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glossary/document.xml" ContentType="application/vnd.openxmlformats-officedocument.wordprocessingml.document.glossary+xml"/>
  <Override PartName="/word/settings.xml" ContentType="application/vnd.openxmlformats-officedocument.wordprocessingml.settings+xml"/>
  <Override PartName="/word/glossary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839C05" w14:textId="4FA9C97C" w:rsidR="00617F49" w:rsidRDefault="00582910">
      <w:r w:rsidRPr="00582910">
        <w:rPr>
          <w:noProof/>
        </w:rPr>
        <w:drawing>
          <wp:inline distT="0" distB="0" distL="0" distR="0" wp14:anchorId="29366D84" wp14:editId="04703164">
            <wp:extent cx="5940425" cy="84016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0B7B8" w14:textId="25BF9637" w:rsidR="00BA0278" w:rsidRDefault="00BA0278">
      <w:pPr>
        <w:sectPr w:rsidR="00BA027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BA0278">
        <w:rPr>
          <w:noProof/>
        </w:rPr>
        <w:lastRenderedPageBreak/>
        <w:drawing>
          <wp:inline distT="0" distB="0" distL="0" distR="0" wp14:anchorId="121EE277" wp14:editId="52654398">
            <wp:extent cx="5354781" cy="880577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541" cy="88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A79A3" w14:textId="77777777" w:rsidR="00BA0278" w:rsidRPr="009D14DF" w:rsidRDefault="00BA0278" w:rsidP="00BA0278">
      <w:pPr>
        <w:jc w:val="center"/>
        <w:rPr>
          <w:rFonts w:ascii="Times New Roman" w:hAnsi="Times New Roman"/>
          <w:sz w:val="24"/>
        </w:rPr>
      </w:pPr>
      <w:r w:rsidRPr="009D14DF">
        <w:rPr>
          <w:rFonts w:ascii="Times New Roman" w:hAnsi="Times New Roman"/>
          <w:sz w:val="24"/>
        </w:rPr>
        <w:lastRenderedPageBreak/>
        <w:t>Обоснование начальной (максимальной) цены контракта</w:t>
      </w:r>
    </w:p>
    <w:tbl>
      <w:tblPr>
        <w:tblStyle w:val="a3"/>
        <w:tblW w:w="15021" w:type="dxa"/>
        <w:tblLook w:val="04A0" w:firstRow="1" w:lastRow="0" w:firstColumn="1" w:lastColumn="0" w:noHBand="0" w:noVBand="1"/>
      </w:tblPr>
      <w:tblGrid>
        <w:gridCol w:w="3050"/>
        <w:gridCol w:w="11971"/>
      </w:tblGrid>
      <w:tr w:rsidR="00BA0278" w:rsidRPr="00031935" w14:paraId="0159B55B" w14:textId="77777777" w:rsidTr="00A116BA">
        <w:tc>
          <w:tcPr>
            <w:tcW w:w="3050" w:type="dxa"/>
          </w:tcPr>
          <w:p w14:paraId="47793F5A" w14:textId="77777777" w:rsidR="00BA0278" w:rsidRDefault="00BA0278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Характеристики объекта закупки</w:t>
            </w:r>
          </w:p>
        </w:tc>
        <w:tc>
          <w:tcPr>
            <w:tcW w:w="11971" w:type="dxa"/>
          </w:tcPr>
          <w:p w14:paraId="11804813" w14:textId="77777777" w:rsidR="00BA0278" w:rsidRPr="00C04C07" w:rsidRDefault="00BA0278" w:rsidP="00A116B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Согласно приложенному файлу: Описание объекта закупки</w:t>
            </w:r>
          </w:p>
        </w:tc>
      </w:tr>
      <w:tr w:rsidR="00BA0278" w:rsidRPr="0054417E" w14:paraId="4E13DDDC" w14:textId="77777777" w:rsidTr="00A116BA">
        <w:tc>
          <w:tcPr>
            <w:tcW w:w="3050" w:type="dxa"/>
          </w:tcPr>
          <w:p w14:paraId="698F1D3A" w14:textId="77777777" w:rsidR="00BA0278" w:rsidRPr="009D14DF" w:rsidRDefault="00BA0278" w:rsidP="00A116BA">
            <w:pPr>
              <w:jc w:val="center"/>
              <w:rPr>
                <w:sz w:val="18"/>
                <w:szCs w:val="18"/>
              </w:rPr>
            </w:pPr>
            <w:r w:rsidRPr="009D14DF">
              <w:rPr>
                <w:sz w:val="18"/>
                <w:szCs w:val="18"/>
              </w:rPr>
              <w:t xml:space="preserve">Используемый метод определения НМЦК </w:t>
            </w:r>
          </w:p>
          <w:p w14:paraId="32612A9D" w14:textId="77777777" w:rsidR="00BA0278" w:rsidRPr="009D14DF" w:rsidRDefault="00BA0278" w:rsidP="00A116BA">
            <w:pPr>
              <w:jc w:val="center"/>
              <w:rPr>
                <w:sz w:val="18"/>
                <w:szCs w:val="18"/>
              </w:rPr>
            </w:pPr>
            <w:r w:rsidRPr="009D14DF">
              <w:rPr>
                <w:sz w:val="18"/>
                <w:szCs w:val="18"/>
              </w:rPr>
              <w:t>с обоснованием:</w:t>
            </w:r>
          </w:p>
        </w:tc>
        <w:tc>
          <w:tcPr>
            <w:tcW w:w="11971" w:type="dxa"/>
          </w:tcPr>
          <w:p w14:paraId="54ACA798" w14:textId="77777777" w:rsidR="00BA0278" w:rsidRPr="009D14DF" w:rsidRDefault="00BA0278" w:rsidP="00A116BA">
            <w:pPr>
              <w:rPr>
                <w:sz w:val="18"/>
                <w:szCs w:val="18"/>
              </w:rPr>
            </w:pPr>
            <w:r w:rsidRPr="009D14DF">
              <w:rPr>
                <w:sz w:val="18"/>
                <w:szCs w:val="18"/>
              </w:rPr>
              <w:t>Метод сопоставимых рыночных цен (анализа рынка) является приоритетным для определения и обоснования начальной (максимальной) цены контракта</w:t>
            </w:r>
            <w:r>
              <w:rPr>
                <w:sz w:val="18"/>
                <w:szCs w:val="18"/>
              </w:rPr>
              <w:t xml:space="preserve"> </w:t>
            </w:r>
            <w:r w:rsidRPr="009D14DF">
              <w:rPr>
                <w:sz w:val="18"/>
                <w:szCs w:val="18"/>
              </w:rPr>
              <w:t xml:space="preserve">(в соответствии с п.6 ст.22 44-ФЗ) </w:t>
            </w:r>
          </w:p>
          <w:p w14:paraId="7EA654E5" w14:textId="77777777" w:rsidR="00BA0278" w:rsidRPr="009D14DF" w:rsidRDefault="00BA0278" w:rsidP="00A116BA">
            <w:pPr>
              <w:rPr>
                <w:sz w:val="18"/>
                <w:szCs w:val="18"/>
              </w:rPr>
            </w:pPr>
            <w:r w:rsidRPr="009D14DF">
              <w:rPr>
                <w:sz w:val="18"/>
                <w:szCs w:val="18"/>
              </w:rPr>
              <w:t xml:space="preserve">Расчет выполнен в соответствии с Методическими рекомендациями, утвержденными </w:t>
            </w:r>
            <w:proofErr w:type="gramStart"/>
            <w:r w:rsidRPr="009D14DF">
              <w:rPr>
                <w:sz w:val="18"/>
                <w:szCs w:val="18"/>
              </w:rPr>
              <w:t>приказом</w:t>
            </w:r>
            <w:proofErr w:type="gramEnd"/>
            <w:r w:rsidRPr="009D14DF">
              <w:rPr>
                <w:sz w:val="18"/>
                <w:szCs w:val="18"/>
              </w:rPr>
              <w:t xml:space="preserve"> МЭР РФ от 02.10.2013 №567</w:t>
            </w:r>
          </w:p>
        </w:tc>
      </w:tr>
    </w:tbl>
    <w:p w14:paraId="6B3326BF" w14:textId="77777777" w:rsidR="00BA0278" w:rsidRPr="008243CD" w:rsidRDefault="00BA0278" w:rsidP="00BA0278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РАСЧЕТ НМЦК</w:t>
      </w:r>
      <w:r w:rsidRPr="008243CD">
        <w:rPr>
          <w:rFonts w:ascii="Times New Roman" w:hAnsi="Times New Roman"/>
          <w:sz w:val="24"/>
        </w:rPr>
        <w:t xml:space="preserve"> 1</w:t>
      </w:r>
    </w:p>
    <w:p w14:paraId="246267D2" w14:textId="77777777" w:rsidR="00BA0278" w:rsidRDefault="00BA0278" w:rsidP="00BA0278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Расчет НМЦК (</w:t>
      </w:r>
      <w:proofErr w:type="spellStart"/>
      <w:r>
        <w:rPr>
          <w:rFonts w:ascii="Times New Roman" w:hAnsi="Times New Roman"/>
          <w:sz w:val="18"/>
          <w:szCs w:val="18"/>
        </w:rPr>
        <w:t>рын</w:t>
      </w:r>
      <w:proofErr w:type="spellEnd"/>
      <w:r>
        <w:rPr>
          <w:rFonts w:ascii="Times New Roman" w:hAnsi="Times New Roman"/>
          <w:sz w:val="18"/>
          <w:szCs w:val="18"/>
        </w:rPr>
        <w:t>) произведен по формуле:</w:t>
      </w:r>
    </w:p>
    <w:p w14:paraId="6E35B5A2" w14:textId="77777777" w:rsidR="00BA0278" w:rsidRDefault="00BA0278" w:rsidP="00BA0278">
      <w:pPr>
        <w:rPr>
          <w:rFonts w:ascii="Times New Roman" w:hAnsi="Times New Roman"/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114300" distR="114300" wp14:anchorId="3028B48C" wp14:editId="24A32A04">
            <wp:extent cx="1665514" cy="365760"/>
            <wp:effectExtent l="0" t="0" r="0" b="0"/>
            <wp:docPr id="15" name="Изображение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"/>
                    <pic:cNvPicPr preferRelativeResize="0"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18996" cy="37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5F998" w14:textId="77777777" w:rsidR="00BA0278" w:rsidRDefault="00BA0278" w:rsidP="00BA0278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V - количество (объем) закупаемого товара;</w:t>
      </w:r>
    </w:p>
    <w:p w14:paraId="37C50BDE" w14:textId="77777777" w:rsidR="00BA0278" w:rsidRDefault="00BA0278" w:rsidP="00BA0278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n - количество значений, используемых в расчете;</w:t>
      </w:r>
    </w:p>
    <w:p w14:paraId="1D6520B6" w14:textId="77777777" w:rsidR="00BA0278" w:rsidRDefault="00BA0278" w:rsidP="00BA0278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i - номер источника ценовой информации;</w:t>
      </w:r>
    </w:p>
    <w:p w14:paraId="4BA4B085" w14:textId="77777777" w:rsidR="00BA0278" w:rsidRDefault="00BA0278" w:rsidP="00BA0278">
      <w:pPr>
        <w:rPr>
          <w:rFonts w:ascii="Times New Roman" w:hAnsi="Times New Roman"/>
          <w:sz w:val="18"/>
          <w:szCs w:val="18"/>
        </w:rPr>
      </w:pPr>
      <w:proofErr w:type="spellStart"/>
      <w:r>
        <w:rPr>
          <w:rFonts w:ascii="Times New Roman" w:hAnsi="Times New Roman"/>
          <w:sz w:val="18"/>
          <w:szCs w:val="18"/>
        </w:rPr>
        <w:t>Цi</w:t>
      </w:r>
      <w:proofErr w:type="spellEnd"/>
      <w:r>
        <w:rPr>
          <w:rFonts w:ascii="Times New Roman" w:hAnsi="Times New Roman"/>
          <w:sz w:val="18"/>
          <w:szCs w:val="18"/>
        </w:rPr>
        <w:t xml:space="preserve"> - цена единицы товара</w:t>
      </w:r>
    </w:p>
    <w:tbl>
      <w:tblPr>
        <w:tblStyle w:val="a3"/>
        <w:tblW w:w="15021" w:type="dxa"/>
        <w:tblLayout w:type="fixed"/>
        <w:tblLook w:val="04A0" w:firstRow="1" w:lastRow="0" w:firstColumn="1" w:lastColumn="0" w:noHBand="0" w:noVBand="1"/>
      </w:tblPr>
      <w:tblGrid>
        <w:gridCol w:w="408"/>
        <w:gridCol w:w="1572"/>
        <w:gridCol w:w="850"/>
        <w:gridCol w:w="993"/>
        <w:gridCol w:w="3118"/>
        <w:gridCol w:w="2126"/>
        <w:gridCol w:w="1134"/>
        <w:gridCol w:w="1560"/>
        <w:gridCol w:w="1417"/>
        <w:gridCol w:w="1843"/>
      </w:tblGrid>
      <w:tr w:rsidR="002F2796" w14:paraId="1F09CE66" w14:textId="77777777" w:rsidTr="002F2796">
        <w:trPr>
          <w:cantSplit/>
          <w:trHeight w:val="1264"/>
        </w:trPr>
        <w:tc>
          <w:tcPr>
            <w:tcW w:w="408" w:type="dxa"/>
            <w:vAlign w:val="center"/>
          </w:tcPr>
          <w:p w14:paraId="064EB32A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>№</w:t>
            </w:r>
          </w:p>
        </w:tc>
        <w:tc>
          <w:tcPr>
            <w:tcW w:w="1572" w:type="dxa"/>
            <w:vAlign w:val="center"/>
          </w:tcPr>
          <w:p w14:paraId="143C0AC2" w14:textId="77777777" w:rsidR="002F2796" w:rsidRDefault="002F2796" w:rsidP="00A116BA">
            <w:pPr>
              <w:widowControl/>
              <w:jc w:val="center"/>
              <w:textAlignment w:val="bottom"/>
            </w:pPr>
            <w:r w:rsidRPr="00D0198E">
              <w:rPr>
                <w:lang w:bidi="ar"/>
              </w:rPr>
              <w:t>Наименование услуги (диеты)</w:t>
            </w:r>
          </w:p>
        </w:tc>
        <w:tc>
          <w:tcPr>
            <w:tcW w:w="850" w:type="dxa"/>
            <w:vAlign w:val="center"/>
          </w:tcPr>
          <w:p w14:paraId="5E75664D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>Кол-во</w:t>
            </w:r>
          </w:p>
        </w:tc>
        <w:tc>
          <w:tcPr>
            <w:tcW w:w="993" w:type="dxa"/>
            <w:vAlign w:val="center"/>
          </w:tcPr>
          <w:p w14:paraId="58E29028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>Ед. изм.</w:t>
            </w:r>
          </w:p>
        </w:tc>
        <w:tc>
          <w:tcPr>
            <w:tcW w:w="3118" w:type="dxa"/>
            <w:vAlign w:val="center"/>
          </w:tcPr>
          <w:p w14:paraId="06C135DC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>Источники</w:t>
            </w:r>
          </w:p>
        </w:tc>
        <w:tc>
          <w:tcPr>
            <w:tcW w:w="2126" w:type="dxa"/>
            <w:vAlign w:val="center"/>
          </w:tcPr>
          <w:p w14:paraId="3D3BFEE8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 xml:space="preserve">Цена, </w:t>
            </w:r>
            <w:proofErr w:type="spellStart"/>
            <w:r>
              <w:rPr>
                <w:lang w:bidi="ar"/>
              </w:rPr>
              <w:t>руб</w:t>
            </w:r>
            <w:proofErr w:type="spellEnd"/>
          </w:p>
        </w:tc>
        <w:tc>
          <w:tcPr>
            <w:tcW w:w="1134" w:type="dxa"/>
            <w:vAlign w:val="center"/>
          </w:tcPr>
          <w:p w14:paraId="41AED6C9" w14:textId="77777777" w:rsidR="002F2796" w:rsidRDefault="00582910" w:rsidP="00A116BA">
            <w:pPr>
              <w:widowControl/>
              <w:jc w:val="center"/>
              <w:textAlignment w:val="bottom"/>
            </w:pPr>
            <w:sdt>
              <w:sdtPr>
                <w:rPr>
                  <w:lang w:bidi="ar"/>
                </w:rPr>
                <w:alias w:val="price-type"/>
                <w:tag w:val="price-type"/>
                <w:id w:val="-1340460000"/>
                <w:placeholder>
                  <w:docPart w:val="E9645B4DC0F74624BDBE0941F410E024"/>
                </w:placeholder>
              </w:sdtPr>
              <w:sdtEndPr/>
              <w:sdtContent>
                <w:r w:rsidR="002F2796">
                  <w:rPr>
                    <w:lang w:bidi="ar"/>
                  </w:rPr>
                  <w:t>Средняя цена</w:t>
                </w:r>
              </w:sdtContent>
            </w:sdt>
            <w:r w:rsidR="002F2796">
              <w:rPr>
                <w:lang w:bidi="ar"/>
              </w:rPr>
              <w:t xml:space="preserve"> (руб.)</w:t>
            </w:r>
          </w:p>
        </w:tc>
        <w:tc>
          <w:tcPr>
            <w:tcW w:w="1560" w:type="dxa"/>
            <w:vAlign w:val="center"/>
          </w:tcPr>
          <w:p w14:paraId="6B72A1F4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>Среднее квадратичное отклонение</w:t>
            </w:r>
          </w:p>
        </w:tc>
        <w:tc>
          <w:tcPr>
            <w:tcW w:w="1417" w:type="dxa"/>
            <w:vAlign w:val="center"/>
          </w:tcPr>
          <w:p w14:paraId="27BBEBAD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>Коэффициент вариации (%)</w:t>
            </w:r>
          </w:p>
        </w:tc>
        <w:tc>
          <w:tcPr>
            <w:tcW w:w="1843" w:type="dxa"/>
            <w:vAlign w:val="center"/>
          </w:tcPr>
          <w:p w14:paraId="6F4D2430" w14:textId="77777777" w:rsidR="002F2796" w:rsidRDefault="002F2796" w:rsidP="00A116BA">
            <w:pPr>
              <w:widowControl/>
              <w:jc w:val="center"/>
              <w:textAlignment w:val="bottom"/>
              <w:rPr>
                <w:lang w:bidi="ar"/>
              </w:rPr>
            </w:pPr>
            <w:r>
              <w:rPr>
                <w:lang w:bidi="ar"/>
              </w:rPr>
              <w:t>НМЦК (</w:t>
            </w:r>
            <w:proofErr w:type="spellStart"/>
            <w:r>
              <w:rPr>
                <w:lang w:bidi="ar"/>
              </w:rPr>
              <w:t>рын</w:t>
            </w:r>
            <w:proofErr w:type="spellEnd"/>
            <w:r>
              <w:rPr>
                <w:lang w:bidi="ar"/>
              </w:rPr>
              <w:t>)</w:t>
            </w:r>
          </w:p>
          <w:p w14:paraId="7D722531" w14:textId="77777777" w:rsidR="002F2796" w:rsidRDefault="002F2796" w:rsidP="00A116BA">
            <w:pPr>
              <w:widowControl/>
              <w:jc w:val="center"/>
              <w:textAlignment w:val="bottom"/>
              <w:rPr>
                <w:lang w:bidi="ar"/>
              </w:rPr>
            </w:pPr>
          </w:p>
        </w:tc>
      </w:tr>
      <w:tr w:rsidR="002F2796" w14:paraId="3ABE2E28" w14:textId="77777777" w:rsidTr="002F2796">
        <w:trPr>
          <w:cantSplit/>
          <w:trHeight w:val="236"/>
        </w:trPr>
        <w:tc>
          <w:tcPr>
            <w:tcW w:w="408" w:type="dxa"/>
            <w:vMerge w:val="restart"/>
            <w:vAlign w:val="center"/>
          </w:tcPr>
          <w:p w14:paraId="563FF3CC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572" w:type="dxa"/>
            <w:vMerge w:val="restart"/>
            <w:vAlign w:val="center"/>
          </w:tcPr>
          <w:p w14:paraId="6E78C3A8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ОВД</w:t>
            </w:r>
          </w:p>
        </w:tc>
        <w:tc>
          <w:tcPr>
            <w:tcW w:w="850" w:type="dxa"/>
            <w:vMerge w:val="restart"/>
            <w:vAlign w:val="center"/>
          </w:tcPr>
          <w:p w14:paraId="29F6E91C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122 540</w:t>
            </w:r>
          </w:p>
        </w:tc>
        <w:tc>
          <w:tcPr>
            <w:tcW w:w="993" w:type="dxa"/>
            <w:vMerge w:val="restart"/>
            <w:vAlign w:val="center"/>
          </w:tcPr>
          <w:p w14:paraId="0059B25D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proofErr w:type="spellStart"/>
            <w:proofErr w:type="gramStart"/>
            <w:r>
              <w:rPr>
                <w:sz w:val="18"/>
                <w:szCs w:val="18"/>
              </w:rPr>
              <w:t>койко.дн</w:t>
            </w:r>
            <w:proofErr w:type="spellEnd"/>
            <w:proofErr w:type="gramEnd"/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0C1C4F70" w14:textId="77777777" w:rsidR="002F2796" w:rsidRPr="00C05C67" w:rsidRDefault="002F2796" w:rsidP="00A116BA">
            <w:pPr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Поставщик 1, КП №95 от 20.09.2022</w:t>
            </w:r>
          </w:p>
        </w:tc>
        <w:tc>
          <w:tcPr>
            <w:tcW w:w="2126" w:type="dxa"/>
            <w:vAlign w:val="center"/>
          </w:tcPr>
          <w:p w14:paraId="35203144" w14:textId="77777777" w:rsidR="002F2796" w:rsidRPr="00C05C67" w:rsidRDefault="002F2796" w:rsidP="00A116BA">
            <w:pPr>
              <w:jc w:val="center"/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330,00</w:t>
            </w:r>
          </w:p>
        </w:tc>
        <w:tc>
          <w:tcPr>
            <w:tcW w:w="1134" w:type="dxa"/>
            <w:vMerge w:val="restart"/>
            <w:vAlign w:val="center"/>
          </w:tcPr>
          <w:p w14:paraId="2F0EBAB0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329,67</w:t>
            </w:r>
          </w:p>
        </w:tc>
        <w:tc>
          <w:tcPr>
            <w:tcW w:w="1560" w:type="dxa"/>
            <w:vMerge w:val="restart"/>
            <w:vAlign w:val="center"/>
          </w:tcPr>
          <w:p w14:paraId="631CB6FB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4,51</w:t>
            </w:r>
          </w:p>
        </w:tc>
        <w:tc>
          <w:tcPr>
            <w:tcW w:w="1417" w:type="dxa"/>
            <w:vMerge w:val="restart"/>
            <w:vAlign w:val="center"/>
          </w:tcPr>
          <w:p w14:paraId="5FA4B6DA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1,37</w:t>
            </w:r>
          </w:p>
        </w:tc>
        <w:tc>
          <w:tcPr>
            <w:tcW w:w="1843" w:type="dxa"/>
            <w:vMerge w:val="restart"/>
            <w:vAlign w:val="center"/>
          </w:tcPr>
          <w:p w14:paraId="4D07AE7F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40 397 761,80</w:t>
            </w:r>
          </w:p>
        </w:tc>
      </w:tr>
      <w:tr w:rsidR="002F2796" w14:paraId="5F403E65" w14:textId="77777777" w:rsidTr="002F2796">
        <w:trPr>
          <w:cantSplit/>
          <w:trHeight w:val="236"/>
        </w:trPr>
        <w:tc>
          <w:tcPr>
            <w:tcW w:w="408" w:type="dxa"/>
            <w:vMerge/>
            <w:vAlign w:val="center"/>
          </w:tcPr>
          <w:p w14:paraId="2CFD7D37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Merge/>
            <w:vAlign w:val="center"/>
          </w:tcPr>
          <w:p w14:paraId="13B961CD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Merge/>
            <w:vAlign w:val="center"/>
          </w:tcPr>
          <w:p w14:paraId="49E9BF80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27647D06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551D1BC1" w14:textId="77777777" w:rsidR="002F2796" w:rsidRPr="00C05C67" w:rsidRDefault="002F2796" w:rsidP="00A116BA">
            <w:pPr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Поставщик 2, КП №016 от 21.09.2022</w:t>
            </w:r>
          </w:p>
        </w:tc>
        <w:tc>
          <w:tcPr>
            <w:tcW w:w="2126" w:type="dxa"/>
            <w:vAlign w:val="center"/>
          </w:tcPr>
          <w:p w14:paraId="58BEAD61" w14:textId="77777777" w:rsidR="002F2796" w:rsidRPr="00C05C67" w:rsidRDefault="002F2796" w:rsidP="00A116BA">
            <w:pPr>
              <w:jc w:val="center"/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334,00</w:t>
            </w:r>
          </w:p>
        </w:tc>
        <w:tc>
          <w:tcPr>
            <w:tcW w:w="1134" w:type="dxa"/>
            <w:vMerge/>
            <w:vAlign w:val="center"/>
          </w:tcPr>
          <w:p w14:paraId="260E3C27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0B267CD0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5E8EE677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2B2C5832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</w:tr>
      <w:tr w:rsidR="002F2796" w14:paraId="5945AFAD" w14:textId="77777777" w:rsidTr="002F2796">
        <w:trPr>
          <w:cantSplit/>
          <w:trHeight w:val="236"/>
        </w:trPr>
        <w:tc>
          <w:tcPr>
            <w:tcW w:w="408" w:type="dxa"/>
            <w:vMerge/>
            <w:vAlign w:val="center"/>
          </w:tcPr>
          <w:p w14:paraId="3EA6866D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Merge/>
            <w:vAlign w:val="center"/>
          </w:tcPr>
          <w:p w14:paraId="157FE65B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Merge/>
            <w:vAlign w:val="center"/>
          </w:tcPr>
          <w:p w14:paraId="66B4F3F8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470052CD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727556EA" w14:textId="77777777" w:rsidR="002F2796" w:rsidRPr="00C05C67" w:rsidRDefault="002F2796" w:rsidP="00A116BA">
            <w:pPr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Поставщик 3, КП №49 от 22.09.2022</w:t>
            </w:r>
          </w:p>
        </w:tc>
        <w:tc>
          <w:tcPr>
            <w:tcW w:w="2126" w:type="dxa"/>
            <w:vAlign w:val="center"/>
          </w:tcPr>
          <w:p w14:paraId="1A94440C" w14:textId="77777777" w:rsidR="002F2796" w:rsidRPr="00C05C67" w:rsidRDefault="002F2796" w:rsidP="00A116BA">
            <w:pPr>
              <w:jc w:val="center"/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325,00</w:t>
            </w:r>
          </w:p>
        </w:tc>
        <w:tc>
          <w:tcPr>
            <w:tcW w:w="1134" w:type="dxa"/>
            <w:vMerge/>
            <w:vAlign w:val="center"/>
          </w:tcPr>
          <w:p w14:paraId="45034FB5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2B15BA4E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7B991D38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3C02FA36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</w:tr>
      <w:tr w:rsidR="002F2796" w14:paraId="78BC563D" w14:textId="77777777" w:rsidTr="002F2796">
        <w:trPr>
          <w:cantSplit/>
          <w:trHeight w:val="236"/>
        </w:trPr>
        <w:tc>
          <w:tcPr>
            <w:tcW w:w="408" w:type="dxa"/>
            <w:vMerge w:val="restart"/>
            <w:vAlign w:val="center"/>
          </w:tcPr>
          <w:p w14:paraId="61715351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1572" w:type="dxa"/>
            <w:vMerge w:val="restart"/>
            <w:vAlign w:val="center"/>
          </w:tcPr>
          <w:p w14:paraId="5396319A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ЩДа</w:t>
            </w:r>
            <w:proofErr w:type="spellEnd"/>
          </w:p>
        </w:tc>
        <w:tc>
          <w:tcPr>
            <w:tcW w:w="850" w:type="dxa"/>
            <w:vMerge w:val="restart"/>
            <w:vAlign w:val="center"/>
          </w:tcPr>
          <w:p w14:paraId="43F9BF5B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6 900</w:t>
            </w:r>
          </w:p>
        </w:tc>
        <w:tc>
          <w:tcPr>
            <w:tcW w:w="993" w:type="dxa"/>
            <w:vMerge w:val="restart"/>
            <w:vAlign w:val="center"/>
          </w:tcPr>
          <w:p w14:paraId="5F2EDACD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proofErr w:type="spellStart"/>
            <w:proofErr w:type="gramStart"/>
            <w:r>
              <w:rPr>
                <w:sz w:val="18"/>
                <w:szCs w:val="18"/>
              </w:rPr>
              <w:t>койко.дн</w:t>
            </w:r>
            <w:proofErr w:type="spellEnd"/>
            <w:proofErr w:type="gramEnd"/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238CD506" w14:textId="77777777" w:rsidR="002F2796" w:rsidRPr="007E0F7C" w:rsidRDefault="002F2796" w:rsidP="00A116B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Поставщик 1, КП №95 от 20.09.2022</w:t>
            </w:r>
          </w:p>
        </w:tc>
        <w:tc>
          <w:tcPr>
            <w:tcW w:w="2126" w:type="dxa"/>
            <w:vAlign w:val="center"/>
          </w:tcPr>
          <w:p w14:paraId="6CD505E4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182,00</w:t>
            </w:r>
          </w:p>
        </w:tc>
        <w:tc>
          <w:tcPr>
            <w:tcW w:w="1134" w:type="dxa"/>
            <w:vMerge w:val="restart"/>
            <w:vAlign w:val="center"/>
          </w:tcPr>
          <w:p w14:paraId="434FFD4E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177,33</w:t>
            </w:r>
          </w:p>
        </w:tc>
        <w:tc>
          <w:tcPr>
            <w:tcW w:w="1560" w:type="dxa"/>
            <w:vMerge w:val="restart"/>
            <w:vAlign w:val="center"/>
          </w:tcPr>
          <w:p w14:paraId="6EB56E61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13,61</w:t>
            </w:r>
          </w:p>
        </w:tc>
        <w:tc>
          <w:tcPr>
            <w:tcW w:w="1417" w:type="dxa"/>
            <w:vMerge w:val="restart"/>
            <w:vAlign w:val="center"/>
          </w:tcPr>
          <w:p w14:paraId="41585F4C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7,68</w:t>
            </w:r>
          </w:p>
        </w:tc>
        <w:tc>
          <w:tcPr>
            <w:tcW w:w="1843" w:type="dxa"/>
            <w:vMerge w:val="restart"/>
            <w:vAlign w:val="center"/>
          </w:tcPr>
          <w:p w14:paraId="764CBB5A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1 223 577,00</w:t>
            </w:r>
          </w:p>
        </w:tc>
      </w:tr>
      <w:tr w:rsidR="002F2796" w14:paraId="498DD47B" w14:textId="77777777" w:rsidTr="002F2796">
        <w:trPr>
          <w:cantSplit/>
          <w:trHeight w:val="236"/>
        </w:trPr>
        <w:tc>
          <w:tcPr>
            <w:tcW w:w="408" w:type="dxa"/>
            <w:vMerge/>
            <w:vAlign w:val="center"/>
          </w:tcPr>
          <w:p w14:paraId="6C456DC0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Merge/>
            <w:vAlign w:val="center"/>
          </w:tcPr>
          <w:p w14:paraId="3E9047E0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Merge/>
            <w:vAlign w:val="center"/>
          </w:tcPr>
          <w:p w14:paraId="40223038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7AA0B7FF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02BFA1CF" w14:textId="77777777" w:rsidR="002F2796" w:rsidRPr="007E0F7C" w:rsidRDefault="002F2796" w:rsidP="00A116B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Поставщик 2, КП №016 от 21.09.2022</w:t>
            </w:r>
          </w:p>
        </w:tc>
        <w:tc>
          <w:tcPr>
            <w:tcW w:w="2126" w:type="dxa"/>
            <w:vAlign w:val="center"/>
          </w:tcPr>
          <w:p w14:paraId="0CAF3288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188,00</w:t>
            </w:r>
          </w:p>
        </w:tc>
        <w:tc>
          <w:tcPr>
            <w:tcW w:w="1134" w:type="dxa"/>
            <w:vMerge/>
            <w:vAlign w:val="center"/>
          </w:tcPr>
          <w:p w14:paraId="383244F4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7B8C224A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4A0C63BF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585B81C2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</w:tr>
      <w:tr w:rsidR="002F2796" w14:paraId="4E492021" w14:textId="77777777" w:rsidTr="002F2796">
        <w:trPr>
          <w:cantSplit/>
          <w:trHeight w:val="236"/>
        </w:trPr>
        <w:tc>
          <w:tcPr>
            <w:tcW w:w="408" w:type="dxa"/>
            <w:vMerge/>
            <w:vAlign w:val="center"/>
          </w:tcPr>
          <w:p w14:paraId="611D46D4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Merge/>
            <w:vAlign w:val="center"/>
          </w:tcPr>
          <w:p w14:paraId="3B330C2E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Merge/>
            <w:vAlign w:val="center"/>
          </w:tcPr>
          <w:p w14:paraId="30672065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7F529ACE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1F09C20E" w14:textId="77777777" w:rsidR="002F2796" w:rsidRPr="007E0F7C" w:rsidRDefault="002F2796" w:rsidP="00A116B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Поставщик 3, КП №49 от 22.09.2022</w:t>
            </w:r>
          </w:p>
        </w:tc>
        <w:tc>
          <w:tcPr>
            <w:tcW w:w="2126" w:type="dxa"/>
            <w:vAlign w:val="center"/>
          </w:tcPr>
          <w:p w14:paraId="5466583E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162,00</w:t>
            </w:r>
          </w:p>
        </w:tc>
        <w:tc>
          <w:tcPr>
            <w:tcW w:w="1134" w:type="dxa"/>
            <w:vMerge/>
            <w:vAlign w:val="center"/>
          </w:tcPr>
          <w:p w14:paraId="75543576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3A93E222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56570C57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64814536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</w:tr>
      <w:tr w:rsidR="002F2796" w14:paraId="252C16A4" w14:textId="77777777" w:rsidTr="002F2796">
        <w:trPr>
          <w:cantSplit/>
          <w:trHeight w:val="236"/>
        </w:trPr>
        <w:tc>
          <w:tcPr>
            <w:tcW w:w="408" w:type="dxa"/>
            <w:vMerge w:val="restart"/>
            <w:vAlign w:val="center"/>
          </w:tcPr>
          <w:p w14:paraId="666260F6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572" w:type="dxa"/>
            <w:vMerge w:val="restart"/>
            <w:vAlign w:val="center"/>
          </w:tcPr>
          <w:p w14:paraId="672EA870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ЩДв</w:t>
            </w:r>
            <w:proofErr w:type="spellEnd"/>
          </w:p>
        </w:tc>
        <w:tc>
          <w:tcPr>
            <w:tcW w:w="850" w:type="dxa"/>
            <w:vMerge w:val="restart"/>
            <w:vAlign w:val="center"/>
          </w:tcPr>
          <w:p w14:paraId="0400C02F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12 001</w:t>
            </w:r>
          </w:p>
        </w:tc>
        <w:tc>
          <w:tcPr>
            <w:tcW w:w="993" w:type="dxa"/>
            <w:vMerge w:val="restart"/>
            <w:vAlign w:val="center"/>
          </w:tcPr>
          <w:p w14:paraId="2BD98957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proofErr w:type="spellStart"/>
            <w:proofErr w:type="gramStart"/>
            <w:r>
              <w:rPr>
                <w:sz w:val="18"/>
                <w:szCs w:val="18"/>
              </w:rPr>
              <w:t>койко.дн</w:t>
            </w:r>
            <w:proofErr w:type="spellEnd"/>
            <w:proofErr w:type="gramEnd"/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5376A645" w14:textId="77777777" w:rsidR="002F2796" w:rsidRPr="00C05C67" w:rsidRDefault="002F2796" w:rsidP="00A116BA">
            <w:pPr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Поставщик 1, КП №95 от 20.09.2022</w:t>
            </w:r>
          </w:p>
        </w:tc>
        <w:tc>
          <w:tcPr>
            <w:tcW w:w="2126" w:type="dxa"/>
            <w:vAlign w:val="center"/>
          </w:tcPr>
          <w:p w14:paraId="09D592D7" w14:textId="77777777" w:rsidR="002F2796" w:rsidRPr="00C05C67" w:rsidRDefault="002F2796" w:rsidP="00A116BA">
            <w:pPr>
              <w:jc w:val="center"/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205,00</w:t>
            </w:r>
          </w:p>
        </w:tc>
        <w:tc>
          <w:tcPr>
            <w:tcW w:w="1134" w:type="dxa"/>
            <w:vMerge w:val="restart"/>
            <w:vAlign w:val="center"/>
          </w:tcPr>
          <w:p w14:paraId="616EF98D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201,00</w:t>
            </w:r>
          </w:p>
        </w:tc>
        <w:tc>
          <w:tcPr>
            <w:tcW w:w="1560" w:type="dxa"/>
            <w:vMerge w:val="restart"/>
            <w:vAlign w:val="center"/>
          </w:tcPr>
          <w:p w14:paraId="79687FF1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6,93</w:t>
            </w:r>
          </w:p>
        </w:tc>
        <w:tc>
          <w:tcPr>
            <w:tcW w:w="1417" w:type="dxa"/>
            <w:vMerge w:val="restart"/>
            <w:vAlign w:val="center"/>
          </w:tcPr>
          <w:p w14:paraId="39014C11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3,45</w:t>
            </w:r>
          </w:p>
        </w:tc>
        <w:tc>
          <w:tcPr>
            <w:tcW w:w="1843" w:type="dxa"/>
            <w:vMerge w:val="restart"/>
            <w:vAlign w:val="center"/>
          </w:tcPr>
          <w:p w14:paraId="01D00A69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2 412 201,00</w:t>
            </w:r>
          </w:p>
        </w:tc>
      </w:tr>
      <w:tr w:rsidR="002F2796" w14:paraId="4C2F7A8A" w14:textId="77777777" w:rsidTr="002F2796">
        <w:trPr>
          <w:cantSplit/>
          <w:trHeight w:val="236"/>
        </w:trPr>
        <w:tc>
          <w:tcPr>
            <w:tcW w:w="408" w:type="dxa"/>
            <w:vMerge/>
            <w:vAlign w:val="center"/>
          </w:tcPr>
          <w:p w14:paraId="276D69C6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Merge/>
            <w:vAlign w:val="center"/>
          </w:tcPr>
          <w:p w14:paraId="2B7F9365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Merge/>
            <w:vAlign w:val="center"/>
          </w:tcPr>
          <w:p w14:paraId="58464196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1A4F04AA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6472BA2F" w14:textId="77777777" w:rsidR="002F2796" w:rsidRPr="00C05C67" w:rsidRDefault="002F2796" w:rsidP="00A116BA">
            <w:pPr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Поставщик 2, КП №016 от 21.09.2022</w:t>
            </w:r>
          </w:p>
        </w:tc>
        <w:tc>
          <w:tcPr>
            <w:tcW w:w="2126" w:type="dxa"/>
            <w:vAlign w:val="center"/>
          </w:tcPr>
          <w:p w14:paraId="205D8168" w14:textId="77777777" w:rsidR="002F2796" w:rsidRPr="00C05C67" w:rsidRDefault="002F2796" w:rsidP="00A116BA">
            <w:pPr>
              <w:jc w:val="center"/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193,00</w:t>
            </w:r>
          </w:p>
        </w:tc>
        <w:tc>
          <w:tcPr>
            <w:tcW w:w="1134" w:type="dxa"/>
            <w:vMerge/>
            <w:vAlign w:val="center"/>
          </w:tcPr>
          <w:p w14:paraId="3E3A2E93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5919954B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45813A8F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09B05166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</w:tr>
      <w:tr w:rsidR="002F2796" w14:paraId="41FFC9EF" w14:textId="77777777" w:rsidTr="002F2796">
        <w:trPr>
          <w:cantSplit/>
          <w:trHeight w:val="236"/>
        </w:trPr>
        <w:tc>
          <w:tcPr>
            <w:tcW w:w="408" w:type="dxa"/>
            <w:vMerge/>
            <w:vAlign w:val="center"/>
          </w:tcPr>
          <w:p w14:paraId="547CDAB8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Merge/>
            <w:vAlign w:val="center"/>
          </w:tcPr>
          <w:p w14:paraId="54DFB5D6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Merge/>
            <w:vAlign w:val="center"/>
          </w:tcPr>
          <w:p w14:paraId="254FA949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7C1E277D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2BDDDBAD" w14:textId="77777777" w:rsidR="002F2796" w:rsidRPr="00C05C67" w:rsidRDefault="002F2796" w:rsidP="00A116BA">
            <w:pPr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Поставщик 3, КП №49 от 22.09.2022</w:t>
            </w:r>
          </w:p>
        </w:tc>
        <w:tc>
          <w:tcPr>
            <w:tcW w:w="2126" w:type="dxa"/>
            <w:vAlign w:val="center"/>
          </w:tcPr>
          <w:p w14:paraId="794139A9" w14:textId="77777777" w:rsidR="002F2796" w:rsidRPr="00C05C67" w:rsidRDefault="002F2796" w:rsidP="00A116BA">
            <w:pPr>
              <w:jc w:val="center"/>
              <w:rPr>
                <w:b/>
                <w:bCs/>
                <w:sz w:val="18"/>
                <w:szCs w:val="18"/>
              </w:rPr>
            </w:pPr>
            <w:r w:rsidRPr="00C05C67">
              <w:rPr>
                <w:b/>
                <w:bCs/>
                <w:sz w:val="18"/>
                <w:szCs w:val="18"/>
              </w:rPr>
              <w:t>205,00</w:t>
            </w:r>
          </w:p>
        </w:tc>
        <w:tc>
          <w:tcPr>
            <w:tcW w:w="1134" w:type="dxa"/>
            <w:vMerge/>
            <w:vAlign w:val="center"/>
          </w:tcPr>
          <w:p w14:paraId="564E02FA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09D510F5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4DF83C34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472A6F61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</w:tr>
      <w:tr w:rsidR="002F2796" w14:paraId="043C103A" w14:textId="77777777" w:rsidTr="002F2796">
        <w:trPr>
          <w:cantSplit/>
          <w:trHeight w:val="236"/>
        </w:trPr>
        <w:tc>
          <w:tcPr>
            <w:tcW w:w="408" w:type="dxa"/>
            <w:vMerge w:val="restart"/>
            <w:vAlign w:val="center"/>
          </w:tcPr>
          <w:p w14:paraId="0CF2ACAB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1572" w:type="dxa"/>
            <w:vMerge w:val="restart"/>
            <w:vAlign w:val="center"/>
          </w:tcPr>
          <w:p w14:paraId="54D6E39A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НКД</w:t>
            </w:r>
          </w:p>
        </w:tc>
        <w:tc>
          <w:tcPr>
            <w:tcW w:w="850" w:type="dxa"/>
            <w:vMerge w:val="restart"/>
            <w:vAlign w:val="center"/>
          </w:tcPr>
          <w:p w14:paraId="52E66FB9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23 029</w:t>
            </w:r>
          </w:p>
        </w:tc>
        <w:tc>
          <w:tcPr>
            <w:tcW w:w="993" w:type="dxa"/>
            <w:vMerge w:val="restart"/>
            <w:vAlign w:val="center"/>
          </w:tcPr>
          <w:p w14:paraId="6D58F1CF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proofErr w:type="spellStart"/>
            <w:proofErr w:type="gramStart"/>
            <w:r>
              <w:rPr>
                <w:sz w:val="18"/>
                <w:szCs w:val="18"/>
              </w:rPr>
              <w:t>койко.дн</w:t>
            </w:r>
            <w:proofErr w:type="spellEnd"/>
            <w:proofErr w:type="gramEnd"/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084177BB" w14:textId="77777777" w:rsidR="002F2796" w:rsidRPr="007E0F7C" w:rsidRDefault="002F2796" w:rsidP="00A116B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Поставщик 1, КП №95 от 20.09.2022</w:t>
            </w:r>
          </w:p>
        </w:tc>
        <w:tc>
          <w:tcPr>
            <w:tcW w:w="2126" w:type="dxa"/>
            <w:vAlign w:val="center"/>
          </w:tcPr>
          <w:p w14:paraId="529AF934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262,00</w:t>
            </w:r>
          </w:p>
        </w:tc>
        <w:tc>
          <w:tcPr>
            <w:tcW w:w="1134" w:type="dxa"/>
            <w:vMerge w:val="restart"/>
            <w:vAlign w:val="center"/>
          </w:tcPr>
          <w:p w14:paraId="1E57298B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273,00</w:t>
            </w:r>
          </w:p>
        </w:tc>
        <w:tc>
          <w:tcPr>
            <w:tcW w:w="1560" w:type="dxa"/>
            <w:vMerge w:val="restart"/>
            <w:vAlign w:val="center"/>
          </w:tcPr>
          <w:p w14:paraId="10E17152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21,70</w:t>
            </w:r>
          </w:p>
        </w:tc>
        <w:tc>
          <w:tcPr>
            <w:tcW w:w="1417" w:type="dxa"/>
            <w:vMerge w:val="restart"/>
            <w:vAlign w:val="center"/>
          </w:tcPr>
          <w:p w14:paraId="33C516A1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7,95</w:t>
            </w:r>
          </w:p>
        </w:tc>
        <w:tc>
          <w:tcPr>
            <w:tcW w:w="1843" w:type="dxa"/>
            <w:vMerge w:val="restart"/>
            <w:vAlign w:val="center"/>
          </w:tcPr>
          <w:p w14:paraId="2B01EF0A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6 286 917,00</w:t>
            </w:r>
          </w:p>
        </w:tc>
      </w:tr>
      <w:tr w:rsidR="002F2796" w14:paraId="3089AB3B" w14:textId="77777777" w:rsidTr="002F2796">
        <w:trPr>
          <w:cantSplit/>
          <w:trHeight w:val="236"/>
        </w:trPr>
        <w:tc>
          <w:tcPr>
            <w:tcW w:w="408" w:type="dxa"/>
            <w:vMerge/>
            <w:vAlign w:val="center"/>
          </w:tcPr>
          <w:p w14:paraId="0F474063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Merge/>
            <w:vAlign w:val="center"/>
          </w:tcPr>
          <w:p w14:paraId="3B7DDC19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Merge/>
            <w:vAlign w:val="center"/>
          </w:tcPr>
          <w:p w14:paraId="66718585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2C1C2260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4E5F754C" w14:textId="77777777" w:rsidR="002F2796" w:rsidRPr="007E0F7C" w:rsidRDefault="002F2796" w:rsidP="00A116B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Поставщик 2, КП №016 от 21.09.2022</w:t>
            </w:r>
          </w:p>
        </w:tc>
        <w:tc>
          <w:tcPr>
            <w:tcW w:w="2126" w:type="dxa"/>
            <w:vAlign w:val="center"/>
          </w:tcPr>
          <w:p w14:paraId="3F23B5D5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259,00</w:t>
            </w:r>
          </w:p>
        </w:tc>
        <w:tc>
          <w:tcPr>
            <w:tcW w:w="1134" w:type="dxa"/>
            <w:vMerge/>
            <w:vAlign w:val="center"/>
          </w:tcPr>
          <w:p w14:paraId="58038252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19AB6ABE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602AC487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63C25026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</w:tr>
      <w:tr w:rsidR="002F2796" w14:paraId="0608F338" w14:textId="77777777" w:rsidTr="002F2796">
        <w:trPr>
          <w:cantSplit/>
          <w:trHeight w:val="236"/>
        </w:trPr>
        <w:tc>
          <w:tcPr>
            <w:tcW w:w="408" w:type="dxa"/>
            <w:vMerge/>
            <w:vAlign w:val="center"/>
          </w:tcPr>
          <w:p w14:paraId="2C7ABFB7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Merge/>
            <w:vAlign w:val="center"/>
          </w:tcPr>
          <w:p w14:paraId="7C199BAE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Merge/>
            <w:vAlign w:val="center"/>
          </w:tcPr>
          <w:p w14:paraId="7D7657FF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401AC028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tcMar>
              <w:left w:w="0" w:type="dxa"/>
              <w:right w:w="0" w:type="dxa"/>
            </w:tcMar>
            <w:vAlign w:val="center"/>
          </w:tcPr>
          <w:p w14:paraId="5D4A955F" w14:textId="77777777" w:rsidR="002F2796" w:rsidRPr="007E0F7C" w:rsidRDefault="002F2796" w:rsidP="00A116B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Поставщик 3, КП №49 от 22.09.2022</w:t>
            </w:r>
          </w:p>
        </w:tc>
        <w:tc>
          <w:tcPr>
            <w:tcW w:w="2126" w:type="dxa"/>
            <w:vAlign w:val="center"/>
          </w:tcPr>
          <w:p w14:paraId="11514B5C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298,00</w:t>
            </w:r>
          </w:p>
        </w:tc>
        <w:tc>
          <w:tcPr>
            <w:tcW w:w="1134" w:type="dxa"/>
            <w:vMerge/>
            <w:vAlign w:val="center"/>
          </w:tcPr>
          <w:p w14:paraId="76C4C6D6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760CE558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67C7467F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62E854C5" w14:textId="77777777" w:rsidR="002F2796" w:rsidRPr="007E0F7C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</w:tr>
      <w:tr w:rsidR="002F2796" w14:paraId="578512F3" w14:textId="77777777" w:rsidTr="002F2796">
        <w:trPr>
          <w:cantSplit/>
        </w:trPr>
        <w:tc>
          <w:tcPr>
            <w:tcW w:w="408" w:type="dxa"/>
            <w:vAlign w:val="center"/>
          </w:tcPr>
          <w:p w14:paraId="2067632B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2" w:type="dxa"/>
            <w:vAlign w:val="center"/>
          </w:tcPr>
          <w:p w14:paraId="39542876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6CA1076A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78A65176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118" w:type="dxa"/>
            <w:vAlign w:val="center"/>
          </w:tcPr>
          <w:p w14:paraId="1F9001B2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126" w:type="dxa"/>
            <w:vAlign w:val="center"/>
          </w:tcPr>
          <w:p w14:paraId="729DDDCE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2D53275E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6A19FA9E" w14:textId="77777777" w:rsidR="002F2796" w:rsidRDefault="002F2796" w:rsidP="00A116B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01B06574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>Итого:</w:t>
            </w:r>
          </w:p>
        </w:tc>
        <w:tc>
          <w:tcPr>
            <w:tcW w:w="1843" w:type="dxa"/>
            <w:vAlign w:val="center"/>
          </w:tcPr>
          <w:p w14:paraId="6730D5C0" w14:textId="77777777" w:rsidR="002F2796" w:rsidRDefault="002F2796" w:rsidP="00A116BA">
            <w:pPr>
              <w:widowControl/>
              <w:jc w:val="center"/>
              <w:textAlignment w:val="bottom"/>
            </w:pPr>
            <w:r>
              <w:rPr>
                <w:lang w:bidi="ar"/>
              </w:rPr>
              <w:t>50 320 456,80</w:t>
            </w:r>
          </w:p>
        </w:tc>
      </w:tr>
      <w:tr w:rsidR="002F2796" w:rsidRPr="00FA692B" w14:paraId="2F304DF1" w14:textId="77777777" w:rsidTr="002F2796">
        <w:trPr>
          <w:cantSplit/>
        </w:trPr>
        <w:tc>
          <w:tcPr>
            <w:tcW w:w="15021" w:type="dxa"/>
            <w:gridSpan w:val="10"/>
            <w:vAlign w:val="center"/>
          </w:tcPr>
          <w:p w14:paraId="2734C9D9" w14:textId="77777777" w:rsidR="002F2796" w:rsidRPr="00741ADC" w:rsidRDefault="002F2796" w:rsidP="00A116BA">
            <w:pPr>
              <w:widowControl/>
              <w:jc w:val="center"/>
              <w:textAlignment w:val="bottom"/>
              <w:rPr>
                <w:lang w:bidi="ar"/>
              </w:rPr>
            </w:pPr>
            <w:r w:rsidRPr="00741ADC">
              <w:t xml:space="preserve">На основании проведенного анализа рынка и расчетов, НМЦК составляет: </w:t>
            </w:r>
            <w:sdt>
              <w:sdtPr>
                <w:alias w:val="total"/>
                <w:tag w:val="total"/>
                <w:id w:val="1391929372"/>
                <w:placeholder>
                  <w:docPart w:val="82D7BAF6D7A4418AB47143E62B878DF6"/>
                </w:placeholder>
              </w:sdtPr>
              <w:sdtEndPr/>
              <w:sdtContent>
                <w:r>
                  <w:t>50 320 456,80</w:t>
                </w:r>
              </w:sdtContent>
            </w:sdt>
            <w:r w:rsidRPr="00741ADC">
              <w:t xml:space="preserve"> рублей.</w:t>
            </w:r>
          </w:p>
        </w:tc>
      </w:tr>
    </w:tbl>
    <w:p w14:paraId="16EC08B0" w14:textId="7F503183" w:rsidR="002F2796" w:rsidRDefault="002F2796" w:rsidP="00BA0278">
      <w:pPr>
        <w:sectPr w:rsidR="002F2796" w:rsidSect="00BA0278">
          <w:pgSz w:w="16838" w:h="11906" w:orient="landscape"/>
          <w:pgMar w:top="851" w:right="1134" w:bottom="850" w:left="1134" w:header="708" w:footer="708" w:gutter="0"/>
          <w:cols w:space="708"/>
          <w:docGrid w:linePitch="360"/>
        </w:sectPr>
      </w:pPr>
    </w:p>
    <w:p w14:paraId="0DF0A7E9" w14:textId="77777777" w:rsidR="00BA0278" w:rsidRPr="00BA0278" w:rsidRDefault="00BA0278" w:rsidP="00BA0278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lang w:eastAsia="ar-SA"/>
        </w:rPr>
      </w:pPr>
      <w:bookmarkStart w:id="0" w:name="_Hlk113522195"/>
      <w:bookmarkStart w:id="1" w:name="_Hlk13657691"/>
      <w:r w:rsidRPr="00BA0278">
        <w:rPr>
          <w:rFonts w:ascii="Times New Roman" w:eastAsia="Times New Roman" w:hAnsi="Times New Roman" w:cs="Times New Roman"/>
          <w:b/>
          <w:color w:val="000000"/>
          <w:lang w:eastAsia="ar-SA"/>
        </w:rPr>
        <w:lastRenderedPageBreak/>
        <w:t>ОПИСАНИЕ ОБЪЕКТА ЗАКУПКИ</w:t>
      </w:r>
    </w:p>
    <w:p w14:paraId="64664F1D" w14:textId="77777777" w:rsidR="00BA0278" w:rsidRPr="00BA0278" w:rsidRDefault="00BA0278" w:rsidP="00BA0278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lang w:eastAsia="ar-SA"/>
        </w:rPr>
      </w:pPr>
      <w:bookmarkStart w:id="2" w:name="_Hlk113522375"/>
      <w:r w:rsidRPr="00BA0278">
        <w:rPr>
          <w:rFonts w:ascii="Times New Roman" w:eastAsia="Times New Roman" w:hAnsi="Times New Roman" w:cs="Times New Roman"/>
          <w:b/>
          <w:i/>
          <w:color w:val="000000"/>
          <w:lang w:eastAsia="ar-SA"/>
        </w:rPr>
        <w:t>Оказание услуг по организации лечебного питания (№ 555)</w:t>
      </w:r>
    </w:p>
    <w:bookmarkEnd w:id="0"/>
    <w:bookmarkEnd w:id="2"/>
    <w:p w14:paraId="43F5F196" w14:textId="77777777" w:rsidR="00BA0278" w:rsidRPr="00BA0278" w:rsidRDefault="00BA0278" w:rsidP="00BA0278">
      <w:pPr>
        <w:widowControl w:val="0"/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4D41F077" w14:textId="77777777" w:rsidR="00BA0278" w:rsidRPr="00BA0278" w:rsidRDefault="00BA0278" w:rsidP="00BA0278">
      <w:pPr>
        <w:widowControl w:val="0"/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Заказчик: Государственное бюджетное учреждение здравоохранения Новосибирской                                                       области «Государственная клиническая больница №34» (ГБУЗ НСО «ГКБ №34»)</w:t>
      </w:r>
    </w:p>
    <w:p w14:paraId="75B2F16D" w14:textId="77777777" w:rsidR="00BA0278" w:rsidRPr="00BA0278" w:rsidRDefault="00BA0278" w:rsidP="00BA0278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ar-SA"/>
        </w:rPr>
      </w:pPr>
    </w:p>
    <w:p w14:paraId="6CE4C786" w14:textId="77777777" w:rsidR="00BA0278" w:rsidRPr="00BA0278" w:rsidRDefault="00BA0278" w:rsidP="00BA0278">
      <w:pPr>
        <w:numPr>
          <w:ilvl w:val="0"/>
          <w:numId w:val="2"/>
        </w:num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b/>
          <w:color w:val="000000"/>
          <w:lang w:eastAsia="ar-SA"/>
        </w:rPr>
        <w:t>Содержание оказываемых услуг</w:t>
      </w:r>
    </w:p>
    <w:p w14:paraId="1FC7534C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Под Услугами в целях исполнения Контракта понимается:</w:t>
      </w:r>
    </w:p>
    <w:p w14:paraId="3CD34893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услуга по организации лечебного питания пациентов (больных) лечебно-профилактического учреждения с разбивкой по отделениям и по диетическим столам в соответствии с определенным Описанием объекта закупки семидневным меню (далее меню) и заявками Заказчика из продуктов и сырья Исполнителя, силами и средствами Исполнителя (с использованием за счет Исполнителя инвентаря, посуды, кадровых ресурсов и иных ресурсов, необходимых для оказания Услуг), на площадях здания Пищеблока Заказчика, необходимых для оказания Услуг по Контракту (передаваемые Заказчиком в аренду).</w:t>
      </w:r>
    </w:p>
    <w:p w14:paraId="10941190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1B7272D8" w14:textId="77777777" w:rsidR="00BA0278" w:rsidRPr="00BA0278" w:rsidRDefault="00BA0278" w:rsidP="00BA0278">
      <w:pPr>
        <w:widowControl w:val="0"/>
        <w:numPr>
          <w:ilvl w:val="1"/>
          <w:numId w:val="1"/>
        </w:num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SimSun" w:hAnsi="Times New Roman" w:cs="Times New Roman"/>
          <w:b/>
          <w:lang w:eastAsia="ar-SA"/>
        </w:rPr>
        <w:t>Семидневного меню с учетом применяемых по тексту сокращений:</w:t>
      </w:r>
    </w:p>
    <w:p w14:paraId="10AC7E6C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447AA051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ОВД – вариант стандартной диеты;</w:t>
      </w:r>
    </w:p>
    <w:p w14:paraId="2F652E46" w14:textId="77777777" w:rsidR="00BA0278" w:rsidRPr="00BA0278" w:rsidRDefault="00BA0278" w:rsidP="00BA0278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lang w:eastAsia="ar-SA"/>
        </w:rPr>
      </w:pPr>
      <w:proofErr w:type="spellStart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ЩДа</w:t>
      </w:r>
      <w:proofErr w:type="spellEnd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– вариант послеоперационная диеты; </w:t>
      </w:r>
    </w:p>
    <w:p w14:paraId="57AD0E04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proofErr w:type="spellStart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ЩДв</w:t>
      </w:r>
      <w:proofErr w:type="spellEnd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– вариант диеты с механическим и химическим </w:t>
      </w:r>
      <w:proofErr w:type="spellStart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щажением</w:t>
      </w:r>
      <w:proofErr w:type="spellEnd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;</w:t>
      </w:r>
    </w:p>
    <w:p w14:paraId="24FFA072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НКД – вариант диеты с пониженной калорийностью (низкокалорийная диета).</w:t>
      </w:r>
    </w:p>
    <w:p w14:paraId="7DBB0BF4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(далее семидневное меню</w:t>
      </w:r>
      <w:r w:rsidRPr="00BA0278">
        <w:rPr>
          <w:rFonts w:ascii="Times New Roman" w:eastAsia="SimSun" w:hAnsi="Times New Roman" w:cs="Times New Roman"/>
          <w:lang w:eastAsia="ar-SA"/>
        </w:rPr>
        <w:t xml:space="preserve">) согласно приложению № 1 к настоящему Описанию объекта закупки. </w:t>
      </w:r>
    </w:p>
    <w:p w14:paraId="0BC687FB" w14:textId="77777777" w:rsidR="00BA0278" w:rsidRPr="00BA0278" w:rsidRDefault="00BA0278" w:rsidP="00BA0278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5A5B50DE" w14:textId="77777777" w:rsidR="00BA0278" w:rsidRPr="00BA0278" w:rsidRDefault="00BA0278" w:rsidP="00BA0278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b/>
          <w:color w:val="000000"/>
          <w:lang w:eastAsia="ar-SA"/>
        </w:rPr>
        <w:t>Услуги включают в себя 2 этапа:</w:t>
      </w:r>
    </w:p>
    <w:p w14:paraId="7C3A46B0" w14:textId="77777777" w:rsidR="00BA0278" w:rsidRPr="00BA0278" w:rsidRDefault="00BA0278" w:rsidP="00BA0278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ar-SA"/>
        </w:rPr>
      </w:pPr>
    </w:p>
    <w:p w14:paraId="62B6B94F" w14:textId="77777777" w:rsidR="00BA0278" w:rsidRPr="00BA0278" w:rsidRDefault="00BA0278" w:rsidP="00BA0278">
      <w:pPr>
        <w:widowControl w:val="0"/>
        <w:numPr>
          <w:ilvl w:val="1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SimSun" w:hAnsi="Times New Roman" w:cs="Times New Roman"/>
          <w:b/>
          <w:lang w:eastAsia="ar-SA"/>
        </w:rPr>
        <w:t>На подготовительном этапе оказания услуг:</w:t>
      </w:r>
    </w:p>
    <w:p w14:paraId="16EFF0C8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После заключения контракта на период оказания услуг по организации лечебного питания Исполнитель обязан заключить договор аренды на нежилое помещение </w:t>
      </w:r>
      <w:r w:rsidRPr="00BA0278">
        <w:rPr>
          <w:rFonts w:ascii="Times New Roman" w:eastAsia="Times New Roman" w:hAnsi="Times New Roman" w:cs="Times New Roman"/>
          <w:lang w:eastAsia="ar-SA"/>
        </w:rPr>
        <w:t>(Приложение № 2 к контракту)</w:t>
      </w: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, расположенное по </w:t>
      </w:r>
      <w:proofErr w:type="gramStart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адресу:  г.</w:t>
      </w:r>
      <w:proofErr w:type="gramEnd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Новосибирск, ул. Титова, д. 18 (здание пищеблока). Общая площадь нежилых помещений 364,10 кв.м., стоимость одного квадратного метра в месяц в рублях с учетом НДС составляет 237,49 рублей. </w:t>
      </w:r>
      <w:r w:rsidRPr="00BA0278">
        <w:rPr>
          <w:rFonts w:ascii="Times New Roman" w:eastAsia="Times New Roman" w:hAnsi="Times New Roman" w:cs="Times New Roman"/>
          <w:lang w:eastAsia="ar-SA"/>
        </w:rPr>
        <w:t>При заключении договора аренды возможно изменение площади арендуемого помещения по согласованию с Заказчиком.</w:t>
      </w:r>
      <w:r w:rsidRPr="00BA0278">
        <w:rPr>
          <w:rFonts w:ascii="Calibri" w:eastAsia="Calibri" w:hAnsi="Calibri" w:cs="Times New Roman"/>
        </w:rPr>
        <w:t xml:space="preserve"> </w:t>
      </w:r>
      <w:r w:rsidRPr="00BA0278">
        <w:rPr>
          <w:rFonts w:ascii="Times New Roman" w:eastAsia="Times New Roman" w:hAnsi="Times New Roman" w:cs="Times New Roman"/>
          <w:lang w:eastAsia="ar-SA"/>
        </w:rPr>
        <w:t>Приготовление пищи должно осуществляться на арендуемых площадях.</w:t>
      </w:r>
    </w:p>
    <w:p w14:paraId="0DF4DD69" w14:textId="77777777" w:rsidR="00BA0278" w:rsidRPr="00BA0278" w:rsidRDefault="00BA0278" w:rsidP="00BA0278">
      <w:pPr>
        <w:suppressAutoHyphens/>
        <w:autoSpaceDE w:val="0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Осмотр и определение с</w:t>
      </w:r>
      <w:r w:rsidRPr="00BA0278">
        <w:rPr>
          <w:rFonts w:ascii="Times New Roman" w:eastAsia="Arial" w:hAnsi="Times New Roman" w:cs="Times New Roman"/>
          <w:lang w:eastAsia="ar-SA"/>
        </w:rPr>
        <w:t xml:space="preserve">остава передаваемых в аренду </w:t>
      </w:r>
      <w:proofErr w:type="gramStart"/>
      <w:r w:rsidRPr="00BA0278">
        <w:rPr>
          <w:rFonts w:ascii="Times New Roman" w:eastAsia="Arial" w:hAnsi="Times New Roman" w:cs="Times New Roman"/>
          <w:lang w:eastAsia="ar-SA"/>
        </w:rPr>
        <w:t>помещений</w:t>
      </w: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 проводится</w:t>
      </w:r>
      <w:proofErr w:type="gramEnd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Исполнителем по предварительному согласованию с Заказчиком. Аренда помещений не входит в стоимость диеты. </w:t>
      </w:r>
    </w:p>
    <w:p w14:paraId="05DEB3D4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Проведение мероприятий по подготовке помещений Пищеблока к оказанию Услуг.</w:t>
      </w:r>
    </w:p>
    <w:p w14:paraId="4BA585B6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Доставку, установку инвентаря необходимого для оказания Услуг в соответствии с меню Заказчика (Приложение № 1 к Описанию объекта закупки).</w:t>
      </w:r>
    </w:p>
    <w:p w14:paraId="28076BB7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Согласование системы взаимодействия и отчетности с Заказчиком в соответствии с Контрактом.</w:t>
      </w:r>
    </w:p>
    <w:p w14:paraId="3FBC01BB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lang w:eastAsia="ar-SA"/>
        </w:rPr>
      </w:pPr>
    </w:p>
    <w:p w14:paraId="2A9B29E4" w14:textId="77777777" w:rsidR="00BA0278" w:rsidRPr="00BA0278" w:rsidRDefault="00BA0278" w:rsidP="00BA0278">
      <w:pPr>
        <w:numPr>
          <w:ilvl w:val="1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b/>
          <w:color w:val="000000"/>
          <w:lang w:eastAsia="ar-SA"/>
        </w:rPr>
        <w:t>На основном этапе оказания услуг:</w:t>
      </w:r>
    </w:p>
    <w:p w14:paraId="1DA2EA32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 w:themeColor="text1"/>
          <w:lang w:eastAsia="ar-SA"/>
        </w:rPr>
        <w:t xml:space="preserve">Исполнитель </w:t>
      </w:r>
      <w:proofErr w:type="gramStart"/>
      <w:r w:rsidRPr="00BA0278">
        <w:rPr>
          <w:rFonts w:ascii="Times New Roman" w:eastAsia="Times New Roman" w:hAnsi="Times New Roman" w:cs="Times New Roman"/>
          <w:color w:val="000000" w:themeColor="text1"/>
          <w:lang w:eastAsia="ar-SA"/>
        </w:rPr>
        <w:t>обязан  осуществлять</w:t>
      </w:r>
      <w:proofErr w:type="gramEnd"/>
      <w:r w:rsidRPr="00BA0278">
        <w:rPr>
          <w:rFonts w:ascii="Times New Roman" w:eastAsia="Times New Roman" w:hAnsi="Times New Roman" w:cs="Times New Roman"/>
          <w:color w:val="000000" w:themeColor="text1"/>
          <w:lang w:eastAsia="ar-SA"/>
        </w:rPr>
        <w:t xml:space="preserve"> закупку и транспортную доставку пищевых продуктов на пищеблок по адресу ул.Титова,18 литер М (в соответствии с утвержденным меню Заказчика), необходимых для организации лечебного питания пациентов (больных), в соответствии с требованиями настоящего Описания объекта закупки. А также транспортную доставку готовой продукции (завтрак, второй завтрак, обед, полдник, ужин) на пищеблок по адресу Титова,18 литер Р. </w:t>
      </w:r>
    </w:p>
    <w:p w14:paraId="0DFF35E4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Приготовление Исполнителем лечебного питания согласно меню по количеству пациентов с разбивкой по отделениям и по диетическим столам.</w:t>
      </w:r>
    </w:p>
    <w:p w14:paraId="12C32860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Передача Исполнителем представителям Заказчика готовых блюд, продуктов питания, а также кулинарной продукции по приемам пищи, </w:t>
      </w:r>
      <w:r w:rsidRPr="00BA0278">
        <w:rPr>
          <w:rFonts w:ascii="Times New Roman" w:eastAsia="Times New Roman" w:hAnsi="Times New Roman" w:cs="Times New Roman"/>
          <w:lang w:eastAsia="ar-SA"/>
        </w:rPr>
        <w:t>в порядке и сроки, установленные Заказчиком</w:t>
      </w: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(Приложение № 2 к </w:t>
      </w:r>
      <w:r w:rsidRPr="00BA0278">
        <w:rPr>
          <w:rFonts w:ascii="Times New Roman" w:eastAsia="Times New Roman" w:hAnsi="Times New Roman" w:cs="Times New Roman"/>
          <w:lang w:eastAsia="ar-SA"/>
        </w:rPr>
        <w:t xml:space="preserve">Описанию объекта закупки). </w:t>
      </w:r>
    </w:p>
    <w:p w14:paraId="63F0955C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Соблюдение Сторонами санитарно-гигиенических норм и правил, предусмотренных при обеспечении питанием лечебно-профилактического учреждения.</w:t>
      </w:r>
    </w:p>
    <w:p w14:paraId="1F9EC3E3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Обеспечение Исполнителем Пищеблока необходимыми нормативно - техническими документами.</w:t>
      </w:r>
    </w:p>
    <w:p w14:paraId="28CDB0A9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Своевременная организация за счёт собственных средств Исполнителя в помещениях Пищеблока дезинсекционными и дератизационными работами, дезинфекционными мероприятиями. При этом Исполнитель обязан письменно известить об этих работах, мероприятиях Заказчика не позднее, чем за 2 дня до начала работ, мероприятий.</w:t>
      </w:r>
    </w:p>
    <w:p w14:paraId="75FF0B06" w14:textId="77777777" w:rsidR="00BA0278" w:rsidRPr="00BA0278" w:rsidRDefault="00BA0278" w:rsidP="00BA0278">
      <w:pPr>
        <w:numPr>
          <w:ilvl w:val="2"/>
          <w:numId w:val="1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bookmarkStart w:id="3" w:name="_Hlk16843083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Обеспечение Пищеблока в необходимых количествах силами и средствами Исполнителя кухонным инвентарем, посудой, моющими и дезинфицирующими средствами, а персонал Пищеблока – форменной и/или санитарной одеждой и обувью.</w:t>
      </w:r>
    </w:p>
    <w:bookmarkEnd w:id="3"/>
    <w:p w14:paraId="5456D7E5" w14:textId="77777777" w:rsidR="00BA0278" w:rsidRPr="00BA0278" w:rsidRDefault="00BA0278" w:rsidP="00BA0278">
      <w:pPr>
        <w:numPr>
          <w:ilvl w:val="2"/>
          <w:numId w:val="1"/>
        </w:numPr>
        <w:tabs>
          <w:tab w:val="left" w:pos="851"/>
        </w:tabs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lastRenderedPageBreak/>
        <w:t>Сбор, хранение и вывоз твердых бытовых отходов, образующихся в результате производственной деятельности Исполнителя, в соответствии с требованиями СанПиН, Описания объекта закупки, производится силами и средствами Исполнителя.</w:t>
      </w:r>
    </w:p>
    <w:p w14:paraId="22A549A1" w14:textId="77777777" w:rsidR="00BA0278" w:rsidRPr="00BA0278" w:rsidRDefault="00BA0278" w:rsidP="00BA0278">
      <w:pPr>
        <w:numPr>
          <w:ilvl w:val="2"/>
          <w:numId w:val="1"/>
        </w:numPr>
        <w:tabs>
          <w:tab w:val="left" w:pos="851"/>
        </w:tabs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Организация лечебного питания пациентов осуществляется ежедневно по номенклатуре клинико-диетических групп, отличающихся по содержанию основных пищевых веществ, в соответствии с приказом Минздрава России от 05.08.2003 № 330 «О мерах по совершенствованию лечебного питания в лечебно-профилактических учреждениях Российской Федерации», и в соответствии с условиями Контракта.</w:t>
      </w:r>
    </w:p>
    <w:p w14:paraId="3A066C5F" w14:textId="77777777" w:rsidR="00BA0278" w:rsidRPr="00BA0278" w:rsidRDefault="00BA0278" w:rsidP="00BA0278">
      <w:pPr>
        <w:tabs>
          <w:tab w:val="left" w:pos="851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23784BE9" w14:textId="77777777" w:rsidR="00BA0278" w:rsidRPr="00BA0278" w:rsidRDefault="00BA0278" w:rsidP="00BA0278">
      <w:pPr>
        <w:numPr>
          <w:ilvl w:val="0"/>
          <w:numId w:val="2"/>
        </w:num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b/>
          <w:color w:val="000000"/>
          <w:lang w:eastAsia="ar-SA"/>
        </w:rPr>
        <w:t>Место оказания Услуг</w:t>
      </w:r>
    </w:p>
    <w:p w14:paraId="5904E37D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</w:p>
    <w:p w14:paraId="2B9814F1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2.1. Оказание услуг по организации лечебного питания пациентов лечебно-профилактического учреждения осуществляется на территории лечебно-профилактического учреждения, по месту нахождения Заказчика, в соответствии с Описанием объекта закупки, а именно:</w:t>
      </w:r>
    </w:p>
    <w:p w14:paraId="046835ED" w14:textId="77777777" w:rsidR="00BA0278" w:rsidRPr="00BA0278" w:rsidRDefault="00BA0278" w:rsidP="00BA027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Готовая продукция выдается из раздаточной Пищеблока работником Пищеблока Исполнителя представителям Заказчика (буфетчицам). Представители Заказчика осуществляют раздачу пищи непосредственно больным в специально оборудованных помещениях (буфеты в каждом отделении ГКБ №34).</w:t>
      </w:r>
    </w:p>
    <w:p w14:paraId="2CE96671" w14:textId="77777777" w:rsidR="00BA0278" w:rsidRPr="00BA0278" w:rsidRDefault="00BA0278" w:rsidP="00BA027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</w:p>
    <w:p w14:paraId="110BD060" w14:textId="77777777" w:rsidR="00BA0278" w:rsidRPr="00BA0278" w:rsidRDefault="00BA0278" w:rsidP="00BA0278">
      <w:pPr>
        <w:numPr>
          <w:ilvl w:val="0"/>
          <w:numId w:val="2"/>
        </w:num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b/>
          <w:color w:val="000000"/>
          <w:lang w:eastAsia="ar-SA"/>
        </w:rPr>
        <w:t>Срок оказания Услуг Исполнителем по Контракту в полном объеме:</w:t>
      </w:r>
    </w:p>
    <w:p w14:paraId="0D45A5C1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Calibri" w:eastAsia="Calibri" w:hAnsi="Calibri" w:cs="Times New Roman"/>
        </w:rPr>
      </w:pPr>
    </w:p>
    <w:tbl>
      <w:tblPr>
        <w:tblW w:w="10198" w:type="dxa"/>
        <w:tblInd w:w="-280" w:type="dxa"/>
        <w:tblLayout w:type="fixed"/>
        <w:tblLook w:val="0000" w:firstRow="0" w:lastRow="0" w:firstColumn="0" w:lastColumn="0" w:noHBand="0" w:noVBand="0"/>
      </w:tblPr>
      <w:tblGrid>
        <w:gridCol w:w="2827"/>
        <w:gridCol w:w="4794"/>
        <w:gridCol w:w="2577"/>
      </w:tblGrid>
      <w:tr w:rsidR="00BA0278" w:rsidRPr="00BA0278" w14:paraId="2F589939" w14:textId="77777777" w:rsidTr="00A116BA">
        <w:tc>
          <w:tcPr>
            <w:tcW w:w="2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F49D67" w14:textId="77777777" w:rsidR="00BA0278" w:rsidRPr="00BA0278" w:rsidRDefault="00BA0278" w:rsidP="00BA0278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ar-SA"/>
              </w:rPr>
            </w:pPr>
            <w:r w:rsidRPr="00BA0278">
              <w:rPr>
                <w:rFonts w:ascii="Times New Roman" w:eastAsia="Times New Roman" w:hAnsi="Times New Roman" w:cs="Times New Roman"/>
                <w:b/>
                <w:color w:val="000000"/>
                <w:lang w:eastAsia="ar-SA"/>
              </w:rPr>
              <w:t>Наименование лечебно-профилактического учреждения</w:t>
            </w:r>
          </w:p>
        </w:tc>
        <w:tc>
          <w:tcPr>
            <w:tcW w:w="4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474C6A" w14:textId="77777777" w:rsidR="00BA0278" w:rsidRPr="00BA0278" w:rsidRDefault="00BA0278" w:rsidP="00BA0278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ar-SA"/>
              </w:rPr>
            </w:pPr>
            <w:r w:rsidRPr="00BA0278">
              <w:rPr>
                <w:rFonts w:ascii="Times New Roman" w:eastAsia="Times New Roman" w:hAnsi="Times New Roman" w:cs="Times New Roman"/>
                <w:b/>
                <w:color w:val="000000"/>
                <w:lang w:eastAsia="ar-SA"/>
              </w:rPr>
              <w:t>Место оказания услуг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4B49BD" w14:textId="77777777" w:rsidR="00BA0278" w:rsidRPr="00BA0278" w:rsidRDefault="00BA0278" w:rsidP="00BA0278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ar-SA"/>
              </w:rPr>
            </w:pPr>
            <w:r w:rsidRPr="00BA0278">
              <w:rPr>
                <w:rFonts w:ascii="Times New Roman" w:eastAsia="Times New Roman" w:hAnsi="Times New Roman" w:cs="Times New Roman"/>
                <w:b/>
                <w:color w:val="000000"/>
                <w:lang w:eastAsia="ar-SA"/>
              </w:rPr>
              <w:t>Место приёма-передачи готовой продукции</w:t>
            </w:r>
          </w:p>
        </w:tc>
      </w:tr>
      <w:tr w:rsidR="00BA0278" w:rsidRPr="00BA0278" w14:paraId="039A0485" w14:textId="77777777" w:rsidTr="00A116BA">
        <w:trPr>
          <w:trHeight w:val="317"/>
        </w:trPr>
        <w:tc>
          <w:tcPr>
            <w:tcW w:w="282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74FAF712" w14:textId="77777777" w:rsidR="00BA0278" w:rsidRPr="00BA0278" w:rsidRDefault="00BA0278" w:rsidP="00BA0278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ar-SA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ar-SA"/>
              </w:rPr>
              <w:t>ГБУЗ НСО «ГКБ № 34»</w:t>
            </w:r>
          </w:p>
        </w:tc>
        <w:tc>
          <w:tcPr>
            <w:tcW w:w="4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E565CC" w14:textId="77777777" w:rsidR="00BA0278" w:rsidRPr="00BA0278" w:rsidRDefault="00BA0278" w:rsidP="00BA0278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ar-SA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ar-SA"/>
              </w:rPr>
              <w:t>Услуги оказываются Исполнителем по месту нахождения Заказчика в соответствии с настоящим Описанием объекта закупки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F317B" w14:textId="77777777" w:rsidR="00BA0278" w:rsidRPr="00BA0278" w:rsidRDefault="00BA0278" w:rsidP="00BA027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lang w:eastAsia="ar-SA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ar-SA"/>
              </w:rPr>
              <w:t>Раздаточная Пищеблока</w:t>
            </w:r>
          </w:p>
        </w:tc>
      </w:tr>
    </w:tbl>
    <w:p w14:paraId="46AC04B5" w14:textId="77777777" w:rsidR="00BA0278" w:rsidRPr="00BA0278" w:rsidRDefault="00BA0278" w:rsidP="00BA0278">
      <w:pPr>
        <w:tabs>
          <w:tab w:val="left" w:pos="643"/>
        </w:tabs>
        <w:suppressAutoHyphens/>
        <w:spacing w:after="60" w:line="240" w:lineRule="auto"/>
        <w:ind w:left="643"/>
        <w:jc w:val="both"/>
        <w:rPr>
          <w:rFonts w:ascii="Times New Roman" w:eastAsia="Calibri" w:hAnsi="Times New Roman" w:cs="Times New Roman"/>
          <w:b/>
          <w:bCs/>
          <w:sz w:val="24"/>
          <w:szCs w:val="20"/>
          <w:lang w:eastAsia="zh-CN"/>
        </w:rPr>
      </w:pPr>
    </w:p>
    <w:p w14:paraId="503D7BE7" w14:textId="5AD4DEA8" w:rsidR="00BA0278" w:rsidRPr="00BA0278" w:rsidRDefault="00BA0278" w:rsidP="00BA0278">
      <w:pPr>
        <w:tabs>
          <w:tab w:val="left" w:pos="643"/>
        </w:tabs>
        <w:suppressAutoHyphens/>
        <w:spacing w:after="60" w:line="240" w:lineRule="auto"/>
        <w:ind w:left="643" w:hanging="360"/>
        <w:jc w:val="both"/>
        <w:rPr>
          <w:rFonts w:ascii="Times New Roman" w:eastAsia="Calibri" w:hAnsi="Times New Roman" w:cs="Times New Roman"/>
          <w:sz w:val="24"/>
          <w:szCs w:val="20"/>
          <w:lang w:eastAsia="zh-CN"/>
        </w:rPr>
      </w:pPr>
      <w:r w:rsidRPr="00BA0278">
        <w:rPr>
          <w:rFonts w:ascii="Times New Roman" w:eastAsia="Calibri" w:hAnsi="Times New Roman" w:cs="Times New Roman"/>
          <w:sz w:val="24"/>
          <w:szCs w:val="20"/>
          <w:lang w:eastAsia="zh-CN"/>
        </w:rPr>
        <w:t xml:space="preserve">с </w:t>
      </w:r>
      <w:r w:rsidR="00E65E7C">
        <w:rPr>
          <w:rFonts w:ascii="Times New Roman" w:eastAsia="Calibri" w:hAnsi="Times New Roman" w:cs="Times New Roman"/>
          <w:sz w:val="24"/>
          <w:szCs w:val="20"/>
          <w:lang w:eastAsia="zh-CN"/>
        </w:rPr>
        <w:t xml:space="preserve">01 января </w:t>
      </w:r>
      <w:r w:rsidRPr="00BA0278">
        <w:rPr>
          <w:rFonts w:ascii="Times New Roman" w:eastAsia="Calibri" w:hAnsi="Times New Roman" w:cs="Times New Roman"/>
          <w:sz w:val="24"/>
          <w:szCs w:val="20"/>
          <w:lang w:eastAsia="zh-CN"/>
        </w:rPr>
        <w:t>202</w:t>
      </w:r>
      <w:r w:rsidR="00E65E7C">
        <w:rPr>
          <w:rFonts w:ascii="Times New Roman" w:eastAsia="Calibri" w:hAnsi="Times New Roman" w:cs="Times New Roman"/>
          <w:sz w:val="24"/>
          <w:szCs w:val="20"/>
          <w:lang w:eastAsia="zh-CN"/>
        </w:rPr>
        <w:t>3 года</w:t>
      </w:r>
      <w:r w:rsidRPr="00BA0278">
        <w:rPr>
          <w:rFonts w:ascii="Times New Roman" w:eastAsia="Calibri" w:hAnsi="Times New Roman" w:cs="Times New Roman"/>
          <w:sz w:val="24"/>
          <w:szCs w:val="20"/>
          <w:lang w:eastAsia="zh-CN"/>
        </w:rPr>
        <w:t xml:space="preserve"> по 31 декабря 2023 года.</w:t>
      </w:r>
    </w:p>
    <w:p w14:paraId="61C73930" w14:textId="77777777" w:rsidR="00BA0278" w:rsidRPr="00BA0278" w:rsidRDefault="00BA0278" w:rsidP="00BA0278">
      <w:pPr>
        <w:tabs>
          <w:tab w:val="left" w:pos="643"/>
        </w:tabs>
        <w:suppressAutoHyphens/>
        <w:spacing w:after="60" w:line="240" w:lineRule="auto"/>
        <w:ind w:left="643"/>
        <w:jc w:val="both"/>
        <w:rPr>
          <w:rFonts w:ascii="Times New Roman" w:eastAsia="Calibri" w:hAnsi="Times New Roman" w:cs="Times New Roman"/>
          <w:b/>
          <w:bCs/>
          <w:sz w:val="24"/>
          <w:szCs w:val="20"/>
          <w:lang w:eastAsia="zh-CN"/>
        </w:rPr>
      </w:pPr>
    </w:p>
    <w:p w14:paraId="32E9D256" w14:textId="77777777" w:rsidR="00BA0278" w:rsidRPr="00BA0278" w:rsidRDefault="00BA0278" w:rsidP="00BA0278">
      <w:pPr>
        <w:numPr>
          <w:ilvl w:val="0"/>
          <w:numId w:val="5"/>
        </w:numPr>
        <w:tabs>
          <w:tab w:val="left" w:pos="643"/>
        </w:tabs>
        <w:suppressAutoHyphens/>
        <w:spacing w:after="6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0"/>
          <w:lang w:eastAsia="zh-CN"/>
        </w:rPr>
      </w:pPr>
      <w:r w:rsidRPr="00BA0278">
        <w:rPr>
          <w:rFonts w:ascii="Times New Roman" w:eastAsia="Calibri" w:hAnsi="Times New Roman" w:cs="Times New Roman"/>
          <w:b/>
          <w:bCs/>
          <w:sz w:val="24"/>
          <w:szCs w:val="20"/>
          <w:lang w:eastAsia="zh-CN"/>
        </w:rPr>
        <w:t>Объем оказываемых услуг</w:t>
      </w:r>
    </w:p>
    <w:tbl>
      <w:tblPr>
        <w:tblpPr w:leftFromText="180" w:rightFromText="180" w:vertAnchor="page" w:horzAnchor="margin" w:tblpX="-289" w:tblpY="8857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0"/>
        <w:gridCol w:w="3113"/>
        <w:gridCol w:w="3118"/>
      </w:tblGrid>
      <w:tr w:rsidR="00BA0278" w:rsidRPr="00BA0278" w14:paraId="4F519997" w14:textId="77777777" w:rsidTr="00A116BA">
        <w:trPr>
          <w:trHeight w:val="585"/>
        </w:trPr>
        <w:tc>
          <w:tcPr>
            <w:tcW w:w="3970" w:type="dxa"/>
            <w:shd w:val="clear" w:color="auto" w:fill="auto"/>
            <w:vAlign w:val="center"/>
          </w:tcPr>
          <w:p w14:paraId="4F36F64C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  <w:t>Наименование услуги</w:t>
            </w:r>
          </w:p>
        </w:tc>
        <w:tc>
          <w:tcPr>
            <w:tcW w:w="3113" w:type="dxa"/>
            <w:shd w:val="clear" w:color="auto" w:fill="auto"/>
            <w:vAlign w:val="center"/>
          </w:tcPr>
          <w:p w14:paraId="0A939F46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  <w:t>Наименование диет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C51F5DA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  <w:t>Количество диет</w:t>
            </w:r>
          </w:p>
        </w:tc>
      </w:tr>
      <w:tr w:rsidR="00BA0278" w:rsidRPr="00BA0278" w14:paraId="0E6BEE5B" w14:textId="77777777" w:rsidTr="00A116BA">
        <w:trPr>
          <w:trHeight w:val="239"/>
        </w:trPr>
        <w:tc>
          <w:tcPr>
            <w:tcW w:w="3970" w:type="dxa"/>
            <w:vMerge w:val="restart"/>
            <w:shd w:val="clear" w:color="auto" w:fill="auto"/>
            <w:vAlign w:val="center"/>
          </w:tcPr>
          <w:p w14:paraId="087E1731" w14:textId="77777777" w:rsidR="00BA0278" w:rsidRPr="00BA0278" w:rsidRDefault="00BA0278" w:rsidP="00BA027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  <w:t>Оказание услуг по организации лечебного питания</w:t>
            </w:r>
          </w:p>
        </w:tc>
        <w:tc>
          <w:tcPr>
            <w:tcW w:w="3113" w:type="dxa"/>
            <w:shd w:val="clear" w:color="auto" w:fill="auto"/>
            <w:vAlign w:val="center"/>
          </w:tcPr>
          <w:p w14:paraId="684C6467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  <w:t>ОВД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5B4A6B2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  <w:t>122 540</w:t>
            </w:r>
          </w:p>
        </w:tc>
      </w:tr>
      <w:tr w:rsidR="00BA0278" w:rsidRPr="00BA0278" w14:paraId="203EF165" w14:textId="77777777" w:rsidTr="00A116BA">
        <w:trPr>
          <w:trHeight w:val="236"/>
        </w:trPr>
        <w:tc>
          <w:tcPr>
            <w:tcW w:w="3970" w:type="dxa"/>
            <w:vMerge/>
            <w:shd w:val="clear" w:color="auto" w:fill="auto"/>
            <w:vAlign w:val="center"/>
          </w:tcPr>
          <w:p w14:paraId="5DA3DDEB" w14:textId="77777777" w:rsidR="00BA0278" w:rsidRPr="00BA0278" w:rsidRDefault="00BA0278" w:rsidP="00BA027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3113" w:type="dxa"/>
            <w:shd w:val="clear" w:color="auto" w:fill="auto"/>
            <w:vAlign w:val="center"/>
          </w:tcPr>
          <w:p w14:paraId="7285576F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</w:pPr>
            <w:proofErr w:type="spellStart"/>
            <w:r w:rsidRPr="00BA0278"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  <w:t>ЩДа</w:t>
            </w:r>
            <w:proofErr w:type="spellEnd"/>
          </w:p>
        </w:tc>
        <w:tc>
          <w:tcPr>
            <w:tcW w:w="3118" w:type="dxa"/>
            <w:shd w:val="clear" w:color="auto" w:fill="auto"/>
            <w:vAlign w:val="center"/>
          </w:tcPr>
          <w:p w14:paraId="00784014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  <w:t>6 900</w:t>
            </w:r>
          </w:p>
        </w:tc>
      </w:tr>
      <w:tr w:rsidR="00BA0278" w:rsidRPr="00BA0278" w14:paraId="760C4763" w14:textId="77777777" w:rsidTr="00A116BA">
        <w:trPr>
          <w:trHeight w:val="221"/>
        </w:trPr>
        <w:tc>
          <w:tcPr>
            <w:tcW w:w="3970" w:type="dxa"/>
            <w:vMerge/>
            <w:shd w:val="clear" w:color="auto" w:fill="auto"/>
            <w:vAlign w:val="center"/>
          </w:tcPr>
          <w:p w14:paraId="29BF7707" w14:textId="77777777" w:rsidR="00BA0278" w:rsidRPr="00BA0278" w:rsidRDefault="00BA0278" w:rsidP="00BA027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3113" w:type="dxa"/>
            <w:shd w:val="clear" w:color="auto" w:fill="auto"/>
            <w:vAlign w:val="center"/>
          </w:tcPr>
          <w:p w14:paraId="31460386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</w:pPr>
            <w:proofErr w:type="spellStart"/>
            <w:r w:rsidRPr="00BA0278"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  <w:t>ЩДв</w:t>
            </w:r>
            <w:proofErr w:type="spellEnd"/>
          </w:p>
        </w:tc>
        <w:tc>
          <w:tcPr>
            <w:tcW w:w="3118" w:type="dxa"/>
            <w:shd w:val="clear" w:color="auto" w:fill="auto"/>
            <w:vAlign w:val="center"/>
          </w:tcPr>
          <w:p w14:paraId="660201CF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  <w:t>12 001</w:t>
            </w:r>
          </w:p>
        </w:tc>
      </w:tr>
      <w:tr w:rsidR="00BA0278" w:rsidRPr="00BA0278" w14:paraId="108EF55F" w14:textId="77777777" w:rsidTr="00A116BA">
        <w:trPr>
          <w:trHeight w:val="70"/>
        </w:trPr>
        <w:tc>
          <w:tcPr>
            <w:tcW w:w="3970" w:type="dxa"/>
            <w:vMerge/>
            <w:shd w:val="clear" w:color="auto" w:fill="auto"/>
            <w:vAlign w:val="center"/>
          </w:tcPr>
          <w:p w14:paraId="501B99C0" w14:textId="77777777" w:rsidR="00BA0278" w:rsidRPr="00BA0278" w:rsidRDefault="00BA0278" w:rsidP="00BA027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3113" w:type="dxa"/>
            <w:shd w:val="clear" w:color="auto" w:fill="auto"/>
            <w:vAlign w:val="center"/>
          </w:tcPr>
          <w:p w14:paraId="4DE62D18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  <w:t>НКД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125CE377" w14:textId="77777777" w:rsidR="00BA0278" w:rsidRPr="00BA0278" w:rsidRDefault="00BA0278" w:rsidP="00BA0278">
            <w:pPr>
              <w:suppressAutoHyphens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b/>
                <w:sz w:val="18"/>
                <w:szCs w:val="18"/>
                <w:lang w:eastAsia="ar-SA"/>
              </w:rPr>
              <w:t>23 029</w:t>
            </w:r>
          </w:p>
        </w:tc>
      </w:tr>
    </w:tbl>
    <w:p w14:paraId="5767E646" w14:textId="77777777" w:rsidR="00BA0278" w:rsidRPr="00BA0278" w:rsidRDefault="00BA0278" w:rsidP="00BA0278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lang w:eastAsia="ar-SA"/>
        </w:rPr>
      </w:pPr>
    </w:p>
    <w:p w14:paraId="47F9DE13" w14:textId="77777777" w:rsidR="00BA0278" w:rsidRPr="00BA0278" w:rsidRDefault="00BA0278" w:rsidP="00BA0278">
      <w:pPr>
        <w:tabs>
          <w:tab w:val="num" w:pos="0"/>
          <w:tab w:val="left" w:pos="643"/>
        </w:tabs>
        <w:suppressAutoHyphens/>
        <w:spacing w:after="0" w:line="240" w:lineRule="auto"/>
        <w:ind w:left="643" w:hanging="360"/>
        <w:jc w:val="center"/>
        <w:rPr>
          <w:rFonts w:ascii="Times New Roman" w:eastAsia="Calibri" w:hAnsi="Times New Roman" w:cs="Times New Roman"/>
          <w:b/>
          <w:bCs/>
          <w:sz w:val="24"/>
          <w:szCs w:val="20"/>
          <w:lang w:eastAsia="zh-CN"/>
        </w:rPr>
      </w:pPr>
      <w:r w:rsidRPr="00BA0278">
        <w:rPr>
          <w:rFonts w:ascii="Times New Roman" w:eastAsia="Calibri" w:hAnsi="Times New Roman" w:cs="Times New Roman"/>
          <w:b/>
          <w:bCs/>
          <w:sz w:val="24"/>
          <w:szCs w:val="20"/>
          <w:lang w:eastAsia="zh-CN"/>
        </w:rPr>
        <w:t>Требования к услугам по организации лечебного питания. Требования к сырью,</w:t>
      </w:r>
    </w:p>
    <w:p w14:paraId="57C96627" w14:textId="77777777" w:rsidR="00BA0278" w:rsidRPr="00BA0278" w:rsidRDefault="00BA0278" w:rsidP="00BA0278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b/>
          <w:bCs/>
          <w:color w:val="000000"/>
          <w:lang w:eastAsia="ar-SA"/>
        </w:rPr>
        <w:t>полуфабрикатам и пищевым продуктам, непосредственно используемым в лечебном питании и к условиям их доставки.</w:t>
      </w:r>
    </w:p>
    <w:p w14:paraId="6460CB8B" w14:textId="77777777" w:rsidR="00BA0278" w:rsidRPr="00BA0278" w:rsidRDefault="00BA0278" w:rsidP="00BA0278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706D8A7B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5.1. Ассортимент и качество пищевых продуктов, используемых для организации лечебного питания, должны соответствовать предъявляемым к ним требованиям согласно Приложению № 3 к Описанию объекта закупки.</w:t>
      </w:r>
    </w:p>
    <w:p w14:paraId="35667B9B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Качество и безопасность продукции, предназначенной для организации лечебного питания, должны подтверждаться сертификатами соответствия или декларациями о соответствии, ветеринарными сопроводительными документами на продукцию животного происхождения.</w:t>
      </w:r>
    </w:p>
    <w:p w14:paraId="37A0CAF1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5.2. Пищевые продукты, используемые при производстве кулинарной продукции, предназначенной для питания больных, и организации их питания по показателям безопасности и пищевой ценности должны соответствовать требованиям «Единых санитарно-эпидемиологических, гигиенических требований к товарам, подлежащим санитарно-эпидемиологическому надзору (контролю)».</w:t>
      </w:r>
    </w:p>
    <w:p w14:paraId="2E964D07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5.3. Маркировка упаковки и транспортной тары пищевых продуктов (продовольственных товаров) должна соответствовать требованиям действующих нормативных правовых актов Российской Федерации, нормативных и технических документов. </w:t>
      </w:r>
    </w:p>
    <w:p w14:paraId="5715D856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5.4. На этикетках или листах-вкладышах пищевых продуктов, расфасованных и упакованных Исполнителем, кроме информации, указанной в маркировке изготовителя, дополнительно должны быть указаны: наименование предприятия-упаковщика, его фактический адрес; дата упаковки продукции; для продуктов, срок годности которых исчисляется часами – дата и время упаковки. Расфасовка продукции, упакованной изготовителем, допускается при наличии у фасовщика отдельной технической документации на фасовку.</w:t>
      </w:r>
    </w:p>
    <w:p w14:paraId="7C19506D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lastRenderedPageBreak/>
        <w:t xml:space="preserve">5.5. Упаковка пищевых продуктов должна быть изготовлена из материалов, допущенных в установленном порядке для контакта с пищевыми продуктами (прошедших государственную регистрацию), обеспечивать сохранность качества и безопасность пищевых продуктов при хранении, транспортировке и реализации. </w:t>
      </w:r>
    </w:p>
    <w:p w14:paraId="722F6918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5.6. При организации лечебного питания должна использоваться продукция высокой пищевой и биологической ценности и проводится С-витаминизация пищи (витамин С) ежедневно.</w:t>
      </w:r>
    </w:p>
    <w:p w14:paraId="1FDFB588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Витаминизация пищи (витамин С) осуществляется за счет средств Исполнителя. Ежедневную витаминизацию пищи проводит представитель Заказчика (диетическая сестра). Записи в «Журнале С-витаминизация пищи».</w:t>
      </w:r>
    </w:p>
    <w:p w14:paraId="6443E6F7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bookmarkStart w:id="4" w:name="_Hlk16508995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5.7. Запрещается использовать в питании больных: генно-модифицированные продукты; мясо птицы механической обвалки; замороженное мясо птицы (в соответствии п.3.37. СанПиН 2.3.2.1078-01 «Гигиенические требования к безопасности и пищевой ценности пищевых продуктов») и выработанные из него продукты; рыбу, выращенную в искусственных водоемах с применением специальных кормов и антибиотиков; молочные напитки и молочные продукты, выработанные из сухого молока (кроме йогурта), составных частей молока, жиров растительного происхождения; продукцию, выработанную с использованием коллагенсодержащего сырья из мяса птицы, искусственных подсластителей, консервантов, красителей, ароматизаторов, улучшителей вкуса и прочих ненатуральных пищевых добавок. </w:t>
      </w:r>
    </w:p>
    <w:bookmarkEnd w:id="4"/>
    <w:p w14:paraId="1C00734A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5.8. При оказании Услуг должны соблюдаться сроки годности, температурно-влажностные режимы и условия хранения пищевых продуктов, установленные изготовителем и соответствующие требованиям нормативных документов при хранении на складах Исполнителя продукции, в том числе </w:t>
      </w:r>
      <w:r w:rsidRPr="00BA0278">
        <w:rPr>
          <w:rFonts w:ascii="Times New Roman" w:eastAsia="Times New Roman" w:hAnsi="Times New Roman" w:cs="Times New Roman"/>
          <w:lang w:eastAsia="ar-SA"/>
        </w:rPr>
        <w:t>скоропортящейся и особо скоропортящейся, а также готовой кулинарной продукции и полуфабрикатов.</w:t>
      </w:r>
    </w:p>
    <w:p w14:paraId="5853A464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5.9. При выдаче пищи должен соблюдаться температурный режим блюд:</w:t>
      </w:r>
    </w:p>
    <w:p w14:paraId="1BD6673F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- горячие блюда (супы, соусы, напитки) не ниже 75°С;</w:t>
      </w:r>
    </w:p>
    <w:p w14:paraId="0B43AA57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- вторые блюда и гарниры - не ниже 65°С; </w:t>
      </w:r>
    </w:p>
    <w:p w14:paraId="3DEA85E6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- холодные супы, напитки - не выше 14°С.</w:t>
      </w:r>
    </w:p>
    <w:p w14:paraId="691FAE88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5.10. После каждой выдачи пищи должна производиться тщательная уборка помещений Пищеблока с применением растворов дезинфицирующих средств.</w:t>
      </w:r>
    </w:p>
    <w:p w14:paraId="7F777969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 xml:space="preserve">5.11. </w:t>
      </w: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Для приготовления и хранения готовых блюд должна использоваться посуда, изготовленная из нержавеющей пищевой стали или аналогичных по гигиеническим свойствам материалов, разрешенных для контакта с пищевыми продуктами, отвечающая действующим требованиям, стандартам, санитарно-эпидемиологическим правилам и нормативам.</w:t>
      </w:r>
    </w:p>
    <w:p w14:paraId="2579A177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5.12. Категорически запрещается использовать на Пищеблоке эмалированную посуду для транспортировки и хранения готовой пищи и пищевых продуктов.</w:t>
      </w:r>
    </w:p>
    <w:p w14:paraId="4634107F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5.13. Не допускается использование кухонной и столовой посуды деформированной, с отбитыми краями, трещинами, сколами; столовых приборов из алюминия; разделочных досок из пластмассы и прессованной фанеры; разделочных досок и мелкого деревянного инвентаря с трещинами и механическими повреждениями.</w:t>
      </w:r>
    </w:p>
    <w:p w14:paraId="5669AFCD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5.14. Производственный и обслуживающий персонал Исполнителя должен обеспечивать соблюдение санитарных требований и правил личной гигиены при производстве, хранении и реализации кулинарной продукции.</w:t>
      </w:r>
    </w:p>
    <w:p w14:paraId="2F8A393E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5.15. Производственный и обслуживающий персонал Исполнителя, в том числе, повара, водители-экспедиторы, водители-грузчики, должны быть обеспечены медицинскими книжками (в соответствии с Федеральным законом №52-ФЗ от 30 марта 1999 г. «О санитарно-эпидемиологическом благополучии населения», Приказом Роспотребнадзора от 20.05.2005 г. N 402 «О личной медицинской книжке и санитарном паспорте», Постановлением Главного государственного санитарного врача РФ от 20.11.2020 N 36).</w:t>
      </w:r>
    </w:p>
    <w:p w14:paraId="64C2DD55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 xml:space="preserve">5.16. Транспортные средства, осуществляющие доставку пищевых продуктов, должны иметь документы, подтверждающие прохождение ежемесячной дезинфекции средствами, разрешенными органами и учреждениями госсанэпидслужбы в установленном порядке (в соответствии с Федеральным законом №52-ФЗ от 30 марта 1999 г. «О санитарно-эпидемиологическом благополучии населения», Приказом Роспотребнадзора от 20.05.2005 г. N 402 «О личной медицинской книжке и санитарном </w:t>
      </w:r>
      <w:proofErr w:type="spellStart"/>
      <w:r w:rsidRPr="00BA0278">
        <w:rPr>
          <w:rFonts w:ascii="Times New Roman" w:eastAsia="Times New Roman" w:hAnsi="Times New Roman" w:cs="Times New Roman"/>
          <w:lang w:eastAsia="ar-SA"/>
        </w:rPr>
        <w:t>паспорте</w:t>
      </w:r>
      <w:proofErr w:type="gramStart"/>
      <w:r w:rsidRPr="00BA0278">
        <w:rPr>
          <w:rFonts w:ascii="Times New Roman" w:eastAsia="Times New Roman" w:hAnsi="Times New Roman" w:cs="Times New Roman"/>
          <w:lang w:eastAsia="ar-SA"/>
        </w:rPr>
        <w:t>»,Постановление</w:t>
      </w:r>
      <w:proofErr w:type="spellEnd"/>
      <w:proofErr w:type="gramEnd"/>
      <w:r w:rsidRPr="00BA0278">
        <w:rPr>
          <w:rFonts w:ascii="Times New Roman" w:eastAsia="Times New Roman" w:hAnsi="Times New Roman" w:cs="Times New Roman"/>
          <w:lang w:eastAsia="ar-SA"/>
        </w:rPr>
        <w:t xml:space="preserve"> Главного государственного санитарного врача РФ от 20.11.2020г. №36.</w:t>
      </w:r>
    </w:p>
    <w:p w14:paraId="22B1EF9B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5.17. Сотрудникам Исполнителя категорически запрещается приносить в производственные цеха посторонние предметы (личные вещи) и носить ювелирные изделия, часы. </w:t>
      </w:r>
    </w:p>
    <w:p w14:paraId="1F41CC1A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bookmarkStart w:id="5" w:name="_Hlk16843056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5.18. Стирка </w:t>
      </w:r>
      <w:bookmarkStart w:id="6" w:name="_Hlk16842700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форменной и/или санитарной одежды</w:t>
      </w:r>
      <w:bookmarkEnd w:id="6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в помещениях Пищеблока запрещается.</w:t>
      </w:r>
    </w:p>
    <w:p w14:paraId="3A3FBD2A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5.19. Готовая продукция выдается из Пищеблока работником Пищеблока Исполнителя в форменной и/или санитарной одежде и обуви с маркировкой «Для раздачи пищи». Кормление обедом и ужином больных производится в одноразовых пищевых герметичных контейнерах, предназначенных для горячих блюд емкостью: первое блюдо – не менее 500,0 мл и плотностью не менее 330 мкн, второе блюдо – не менее 350,0 мл и плотностью – не менее 300 мкн.</w:t>
      </w:r>
    </w:p>
    <w:p w14:paraId="3A48C52E" w14:textId="77777777" w:rsidR="00BA0278" w:rsidRPr="00BA0278" w:rsidRDefault="00BA0278" w:rsidP="00BA0278">
      <w:pPr>
        <w:suppressAutoHyphens/>
        <w:autoSpaceDE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bookmarkStart w:id="7" w:name="_Hlk16150571"/>
      <w:bookmarkEnd w:id="5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Завтрак выдается из Пищеблока работником Пищеблока Исполнителя представителям Заказчика в Емкостях из нержавеющей стали. Представители Заказчика выдают завтрак непосредственно больным в фарфоровой посуде.</w:t>
      </w:r>
    </w:p>
    <w:bookmarkEnd w:id="7"/>
    <w:p w14:paraId="14C15626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lastRenderedPageBreak/>
        <w:t xml:space="preserve">5.20. Уборка рабочих мест, мест общего пользования персонала Исполнителя при оказании услуг производиться персоналом Исполнителя в соответствии с действующими санитарными правилами. </w:t>
      </w:r>
    </w:p>
    <w:p w14:paraId="58129A83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5.21. Исполнитель обеспечивает представителям Заказчика беспрепятственный контроль за качеством приготовления блюд, за правильностью закладки при приготовлении блюд, за технологией</w:t>
      </w:r>
      <w:r w:rsidRPr="00BA0278">
        <w:rPr>
          <w:rFonts w:ascii="Times New Roman" w:eastAsia="Times New Roman" w:hAnsi="Times New Roman" w:cs="Times New Roman"/>
          <w:color w:val="0070C0"/>
          <w:lang w:eastAsia="ar-SA"/>
        </w:rPr>
        <w:t xml:space="preserve"> </w:t>
      </w:r>
      <w:r w:rsidRPr="00BA0278">
        <w:rPr>
          <w:rFonts w:ascii="Times New Roman" w:eastAsia="Times New Roman" w:hAnsi="Times New Roman" w:cs="Times New Roman"/>
          <w:lang w:eastAsia="ar-SA"/>
        </w:rPr>
        <w:t>приготовления, за выполнением сотрудниками Исполнителя правил личной гигиены, за своевременными прохождениями ими профилактических медицинских осмотров.</w:t>
      </w:r>
    </w:p>
    <w:p w14:paraId="5CBE81F5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 xml:space="preserve">5.22. Для предотвращения возникновения случаев невозможности исполнения своих обязательств по Контракту (в том числе при возникновении чрезвычайных ситуаций технического, природного, техногенного и военного характера), Исполнитель должен постоянно иметь в наличии неснижаемый запас пищевых продуктов в размере недельной потребности, исходя из расчета среднего </w:t>
      </w:r>
      <w:proofErr w:type="gramStart"/>
      <w:r w:rsidRPr="00BA0278">
        <w:rPr>
          <w:rFonts w:ascii="Times New Roman" w:eastAsia="Times New Roman" w:hAnsi="Times New Roman" w:cs="Times New Roman"/>
          <w:lang w:eastAsia="ar-SA"/>
        </w:rPr>
        <w:t>показателя  пациента</w:t>
      </w:r>
      <w:proofErr w:type="gramEnd"/>
      <w:r w:rsidRPr="00BA0278">
        <w:rPr>
          <w:rFonts w:ascii="Times New Roman" w:eastAsia="Times New Roman" w:hAnsi="Times New Roman" w:cs="Times New Roman"/>
          <w:lang w:eastAsia="ar-SA"/>
        </w:rPr>
        <w:t>-дней лечебно-профилактического учреждения для приготовления пищи для больных (пациентов)  Заказчика по Контракту.</w:t>
      </w:r>
    </w:p>
    <w:p w14:paraId="138C8333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bookmarkStart w:id="8" w:name="_Hlk16858425"/>
      <w:r w:rsidRPr="00BA0278">
        <w:rPr>
          <w:rFonts w:ascii="Times New Roman" w:eastAsia="Times New Roman" w:hAnsi="Times New Roman" w:cs="Times New Roman"/>
          <w:lang w:eastAsia="ar-SA"/>
        </w:rPr>
        <w:t>Помещения: для хранения овощей (склад) – пом. №30, 32 подвала, холодильная камера – пом. №39 подвала согласно экспликации (Приложение №4 к Описанию объекта закупки).</w:t>
      </w:r>
    </w:p>
    <w:bookmarkEnd w:id="8"/>
    <w:p w14:paraId="10920449" w14:textId="77777777" w:rsidR="00BA0278" w:rsidRPr="00BA0278" w:rsidRDefault="00BA0278" w:rsidP="00BA027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5.23. В помещении выдачи готовой пищи в контейнерах обеспечить помещение необходимым количеством облучателей-</w:t>
      </w:r>
      <w:proofErr w:type="spellStart"/>
      <w:r w:rsidRPr="00BA0278">
        <w:rPr>
          <w:rFonts w:ascii="Times New Roman" w:eastAsia="Times New Roman" w:hAnsi="Times New Roman" w:cs="Times New Roman"/>
          <w:lang w:eastAsia="ar-SA"/>
        </w:rPr>
        <w:t>рециркуляторов</w:t>
      </w:r>
      <w:proofErr w:type="spellEnd"/>
      <w:r w:rsidRPr="00BA0278">
        <w:rPr>
          <w:rFonts w:ascii="Times New Roman" w:eastAsia="Times New Roman" w:hAnsi="Times New Roman" w:cs="Times New Roman"/>
          <w:lang w:eastAsia="ar-SA"/>
        </w:rPr>
        <w:t xml:space="preserve"> (бактерицидными лампами), которое потребуется для обработки данной площади.</w:t>
      </w:r>
    </w:p>
    <w:p w14:paraId="4CBB264E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</w:p>
    <w:p w14:paraId="42B96A9C" w14:textId="77777777" w:rsidR="00BA0278" w:rsidRPr="00BA0278" w:rsidRDefault="00BA0278" w:rsidP="00BA0278">
      <w:pPr>
        <w:suppressAutoHyphens/>
        <w:autoSpaceDE w:val="0"/>
        <w:spacing w:after="0" w:line="240" w:lineRule="auto"/>
        <w:ind w:left="993"/>
        <w:jc w:val="center"/>
        <w:rPr>
          <w:rFonts w:ascii="Times New Roman" w:eastAsia="Times New Roman" w:hAnsi="Times New Roman" w:cs="Times New Roman"/>
          <w:b/>
          <w:lang w:eastAsia="ar-SA"/>
        </w:rPr>
      </w:pPr>
      <w:r w:rsidRPr="00BA0278">
        <w:rPr>
          <w:rFonts w:ascii="Times New Roman" w:eastAsia="Times New Roman" w:hAnsi="Times New Roman" w:cs="Times New Roman"/>
          <w:b/>
          <w:lang w:eastAsia="ar-SA"/>
        </w:rPr>
        <w:t>6.Требования соответствия нормативным документам</w:t>
      </w:r>
    </w:p>
    <w:p w14:paraId="5E3BA834" w14:textId="77777777" w:rsidR="00BA0278" w:rsidRPr="00BA0278" w:rsidRDefault="00BA0278" w:rsidP="00BA0278">
      <w:pPr>
        <w:suppressAutoHyphens/>
        <w:autoSpaceDE w:val="0"/>
        <w:spacing w:after="0" w:line="240" w:lineRule="auto"/>
        <w:ind w:left="993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31B0C24F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         Исполнитель при организации питания учреждений должен выполнять требования действующего законодательства, а именно: </w:t>
      </w:r>
    </w:p>
    <w:p w14:paraId="651B2E5C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- Федерального закона № 29-ФЗ от 02.01.2000 «О качестве и безопасности пищевых продуктов»;</w:t>
      </w:r>
    </w:p>
    <w:p w14:paraId="5ECE5B35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- Федерального закона № 323-Ф3 от 21.11.2011 «Об основах охраны здоровья граждан в Российской Федерации» (статья 39 «Лечебное питание»);</w:t>
      </w:r>
    </w:p>
    <w:p w14:paraId="2D8DEDA7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- Федерального закона № 184-ФЗ от 27.12.2002 «О техническом регулировании»;</w:t>
      </w:r>
    </w:p>
    <w:p w14:paraId="38E2DAA3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- приказа Министерства здравоохранения Российской Федерации от 05.08.2003 № 330 «О мерах по совершенствованию лечебного питания в лечебно-профилактических учреждениях Российской Федерации»;</w:t>
      </w:r>
    </w:p>
    <w:p w14:paraId="71EA772E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            Услуги по организации питания в лечебно-профилактических учреждениях, блюда и кулинарные изделия, изготавливаемые для использования в их питании, должны отвечать требованиям санитарно-эпидемиологической безопасности, установленными международными соглашениями, в том числе: Соглашением Таможенного союза по санитарным мерам от 11.12.2009 и «Единым санитарно-эпидемиологическим и гигиеническим требованиям к товарам, подлежащим санитарно-эпидемиологическому надзору (контролю)», утвержденным Решением Комиссии Таможенного союза от 28.05.2010 № 299 с учетом Решения Коллегии Евразийской экономической комиссии от 13.06.2012 № 89 «О применении Единых санитарно-эпидемиологических и гигиенических требований к товарам, подлежащим санитарно-эпидемиологическому надзору (контролю)», требованиям Технического регламента Таможенного союза «О безопасности пищевой продукции», утвержденного Решением Комиссии Таможенного союза от 09.12.2011 № 880, Постановлением Правительства РФ от 11.07.2020 N 1036, санитарно-эпидемиологическими правилами, нормами и гигиеническими нормативами в том числе:</w:t>
      </w:r>
    </w:p>
    <w:p w14:paraId="4AEB02FE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СанПиН 2.3.2.1078-01 «Гигиенические требования к безопасности и пищевой ценности пищевых продуктов»;</w:t>
      </w:r>
    </w:p>
    <w:p w14:paraId="34DE97AD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Постановление Главного государственного санитарного врача РФ от 27.10.2020 N 32;</w:t>
      </w:r>
    </w:p>
    <w:p w14:paraId="5A6D93AC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СанПиН 2.3.2.1324-03 «Гигиенические требования к срокам годности и условиям хранения пищевых продуктов». </w:t>
      </w:r>
    </w:p>
    <w:p w14:paraId="38C726CB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Качество услуг по организации лечебного питания должно соответствовать требованиям нормативных правовых актов Российской Федерации и города/области, в том числе национальным стандартам:</w:t>
      </w:r>
    </w:p>
    <w:p w14:paraId="4B281682" w14:textId="77777777" w:rsidR="00BA0278" w:rsidRPr="00BA0278" w:rsidRDefault="00582910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hyperlink r:id="rId11" w:history="1">
        <w:r w:rsidR="00BA0278" w:rsidRPr="00BA0278">
          <w:rPr>
            <w:rFonts w:ascii="Times New Roman" w:eastAsia="Times New Roman" w:hAnsi="Times New Roman" w:cs="Times New Roman"/>
            <w:color w:val="0000FF"/>
            <w:u w:val="single"/>
            <w:lang w:eastAsia="ar-SA"/>
          </w:rPr>
          <w:t>ГОСТ 30390-2013</w:t>
        </w:r>
      </w:hyperlink>
      <w:r w:rsidR="00BA0278"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«Услуги общественного питания. Продукция общественного питания, реализуемая населению. Общие технические условия»; </w:t>
      </w:r>
    </w:p>
    <w:p w14:paraId="5BF44E1E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ГОСТ 31984-2012 «Услуги общественного питания. Общие требования»;</w:t>
      </w:r>
    </w:p>
    <w:p w14:paraId="4665CD62" w14:textId="77777777" w:rsidR="00BA0278" w:rsidRPr="00BA0278" w:rsidRDefault="00582910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hyperlink r:id="rId12" w:history="1">
        <w:r w:rsidR="00BA0278" w:rsidRPr="00BA0278">
          <w:rPr>
            <w:rFonts w:ascii="Times New Roman" w:eastAsia="Times New Roman" w:hAnsi="Times New Roman" w:cs="Times New Roman"/>
            <w:color w:val="0000FF"/>
            <w:u w:val="single"/>
            <w:lang w:eastAsia="ar-SA"/>
          </w:rPr>
          <w:t>ГОСТ 30524-2013</w:t>
        </w:r>
      </w:hyperlink>
      <w:r w:rsidR="00BA0278"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«Услуги общественного питания. Требования к персоналу»; </w:t>
      </w:r>
    </w:p>
    <w:p w14:paraId="4A850570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ГОСТ 31986-2012 «Услуги общественного питания. Метод органолептической оценки качества продукции общественного питания»;</w:t>
      </w:r>
    </w:p>
    <w:p w14:paraId="6C2E758C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ГОСТ 31987-2012 «Услуги общественного питания. Технологические документы на продукцию общественного питания. Общие требования к оформлению, построению и содержанию»;</w:t>
      </w:r>
    </w:p>
    <w:p w14:paraId="4D607039" w14:textId="77777777" w:rsidR="00BA0278" w:rsidRPr="00BA0278" w:rsidRDefault="00BA0278" w:rsidP="00BA0278">
      <w:pPr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ГОСТ 31988-2012 «Услуги общественного питания. Метод расчета отходов и потерь сырья и пищевых продуктов при производстве продукции общественного питания»;</w:t>
      </w:r>
    </w:p>
    <w:p w14:paraId="07BE17FF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ГОСТ 31989-2012 «Услуги общественного питания. Общие требования к заготовочным предприятиям общественного питания».</w:t>
      </w:r>
    </w:p>
    <w:p w14:paraId="22AB4A96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205911C5" w14:textId="77777777" w:rsidR="00BA0278" w:rsidRPr="00BA0278" w:rsidRDefault="00BA0278" w:rsidP="00BA0278">
      <w:pPr>
        <w:suppressAutoHyphens/>
        <w:autoSpaceDE w:val="0"/>
        <w:spacing w:after="0" w:line="240" w:lineRule="auto"/>
        <w:ind w:left="993"/>
        <w:jc w:val="center"/>
        <w:rPr>
          <w:rFonts w:ascii="Times New Roman" w:eastAsia="Times New Roman" w:hAnsi="Times New Roman" w:cs="Times New Roman"/>
          <w:b/>
          <w:lang w:eastAsia="ar-SA"/>
        </w:rPr>
      </w:pPr>
      <w:r w:rsidRPr="00BA0278">
        <w:rPr>
          <w:rFonts w:ascii="Times New Roman" w:eastAsia="Times New Roman" w:hAnsi="Times New Roman" w:cs="Times New Roman"/>
          <w:b/>
          <w:color w:val="000000"/>
          <w:lang w:eastAsia="ar-SA"/>
        </w:rPr>
        <w:t xml:space="preserve">7.Порядок </w:t>
      </w:r>
      <w:r w:rsidRPr="00BA0278">
        <w:rPr>
          <w:rFonts w:ascii="Times New Roman" w:eastAsia="Times New Roman" w:hAnsi="Times New Roman" w:cs="Times New Roman"/>
          <w:b/>
          <w:lang w:eastAsia="ar-SA"/>
        </w:rPr>
        <w:t>сбора, хранения и вывоза пищевых отходов</w:t>
      </w:r>
    </w:p>
    <w:p w14:paraId="140B6BAA" w14:textId="77777777" w:rsidR="00BA0278" w:rsidRPr="00BA0278" w:rsidRDefault="00BA0278" w:rsidP="00BA0278">
      <w:pPr>
        <w:suppressAutoHyphens/>
        <w:autoSpaceDE w:val="0"/>
        <w:spacing w:after="0" w:line="240" w:lineRule="auto"/>
        <w:ind w:left="993"/>
        <w:jc w:val="center"/>
        <w:rPr>
          <w:rFonts w:ascii="Times New Roman" w:eastAsia="Times New Roman" w:hAnsi="Times New Roman" w:cs="Times New Roman"/>
          <w:lang w:eastAsia="ar-SA"/>
        </w:rPr>
      </w:pPr>
    </w:p>
    <w:p w14:paraId="152E1BF9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 xml:space="preserve">7.1. Пищевые и технические отходы, образующиеся в процессе механической обработки: при очистке, разделке, обвалке, пластовании и т.п. собираются Исполнителем для хранения и вывоза в месте, установленном Заказчиком услуг на территории лечебно-профилактического учреждения. </w:t>
      </w:r>
    </w:p>
    <w:p w14:paraId="24F3D050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7.2. Пищевые отходы собираются в промаркированные бачки с</w:t>
      </w: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крышками и выносятся с Пищеблока в мусороприемники не позднее чем через 2 часа, на расстояние не </w:t>
      </w:r>
      <w:proofErr w:type="gramStart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ближе</w:t>
      </w:r>
      <w:proofErr w:type="gramEnd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чем 25 м от Пищеблока.</w:t>
      </w:r>
    </w:p>
    <w:p w14:paraId="388B5106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7.3. Пищевые отходы хранятся в отдельных контейнерах (с крышками), установленных на площадках, отвечающих требованиям к действующим санитарно-</w:t>
      </w:r>
      <w:proofErr w:type="gramStart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эпидемиологическим  правилам</w:t>
      </w:r>
      <w:proofErr w:type="gramEnd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.</w:t>
      </w:r>
    </w:p>
    <w:p w14:paraId="53B0235A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7.4. В целях исключения возможности загнивания и разложения отходов срок хранения в холодное время года (при температуре -5° и ниже) должен быть не более трех суток, в теплое время (при плюсовой температуре свыше +5°) не более одних суток.</w:t>
      </w:r>
    </w:p>
    <w:p w14:paraId="27491B2C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7.5. Вывоз отходов и обработка контейнеров производится Исполнителем при заполнении их не более чем на 2/3 объема. Сжигание мусора не допускается. </w:t>
      </w:r>
    </w:p>
    <w:p w14:paraId="3AA43AE8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</w:p>
    <w:p w14:paraId="49749A8A" w14:textId="77777777" w:rsidR="00BA0278" w:rsidRPr="00BA0278" w:rsidRDefault="00BA0278" w:rsidP="00BA0278">
      <w:pPr>
        <w:suppressAutoHyphens/>
        <w:autoSpaceDE w:val="0"/>
        <w:spacing w:after="0" w:line="240" w:lineRule="auto"/>
        <w:ind w:left="993"/>
        <w:jc w:val="center"/>
        <w:rPr>
          <w:rFonts w:ascii="Times New Roman" w:eastAsia="Times New Roman" w:hAnsi="Times New Roman" w:cs="Times New Roman"/>
          <w:b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b/>
          <w:color w:val="000000"/>
          <w:lang w:eastAsia="ar-SA"/>
        </w:rPr>
        <w:t>8.Требования к технологии приготовления в лечебном питании</w:t>
      </w:r>
    </w:p>
    <w:p w14:paraId="19598C2F" w14:textId="77777777" w:rsidR="00BA0278" w:rsidRPr="00BA0278" w:rsidRDefault="00BA0278" w:rsidP="00BA0278">
      <w:pPr>
        <w:suppressAutoHyphens/>
        <w:autoSpaceDE w:val="0"/>
        <w:spacing w:after="0" w:line="240" w:lineRule="auto"/>
        <w:ind w:left="993"/>
        <w:jc w:val="both"/>
        <w:rPr>
          <w:rFonts w:ascii="Times New Roman" w:eastAsia="Times New Roman" w:hAnsi="Times New Roman" w:cs="Times New Roman"/>
          <w:lang w:eastAsia="ar-SA"/>
        </w:rPr>
      </w:pPr>
    </w:p>
    <w:p w14:paraId="1B6397B5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lang w:eastAsia="ar-SA"/>
        </w:rPr>
        <w:t>8.1.</w:t>
      </w: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Фактический рацион лечебного питания должен соответствовать семидневному меню утвержденным Заказчиком лечебно-профилактического учреждения. В исключительных случаях допускается замена одних продуктов, блюд и кулинарных изделий на другие при условии их соответствия по пищевой ценности и в соответствии с таблицей № 6 «Взаимозаменяемость продуктов при приготовлении диетических блюд» и таблице №7 «Замена продуктов по белкам и углеводам» к Инструкции по организации лечебного питания в </w:t>
      </w:r>
      <w:proofErr w:type="spellStart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лечебно</w:t>
      </w:r>
      <w:proofErr w:type="spellEnd"/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 xml:space="preserve"> – профилактических учреждениях, в соответствии с приказом Минздрава России от 05.08.2003 № 330 «О мерах по совершенствованию лечебного питания в лечебно-профилактических учреждениях Российской Федерации».</w:t>
      </w:r>
    </w:p>
    <w:p w14:paraId="56BFA9CF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8.2. Приготовление пищи должно быть организовано с соблюдением поточности технологического процесса и действующих санитарных требований при приготовлении пищи.</w:t>
      </w:r>
    </w:p>
    <w:p w14:paraId="11E246BD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8.3. Потребительские свойства блюд, кулинарных изделий, пищевых продуктов, используемых в питании пациентов лечебно-профилактического учреждения, их органолептические свойства, включая внешний вид и оформление, потребительскую упаковку и массу (объём порций), технологии изготовления, рецептуры, условия изготовления должны соответствовать настоящим Требованиям, национальному стандарту ГОСТ 30390-2013 «Услуги общественного питания. Продукция общественного питания, реализуемая населению. Общие технические условия».</w:t>
      </w:r>
    </w:p>
    <w:p w14:paraId="30C080A6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8.4. Определение норм отходов и потерь сырья и пищевых продуктов при производстве кулинарной продукции осуществляется в соответствии с национальным стандартом ГОСТ 31988-2012 «Услуги общественного питания. Метод расчета отходов и потерь сырья и пищевых продуктов при производстве продукции общественного питания».</w:t>
      </w:r>
    </w:p>
    <w:p w14:paraId="64143ECA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  <w:r w:rsidRPr="00BA0278">
        <w:rPr>
          <w:rFonts w:ascii="Times New Roman" w:eastAsia="Times New Roman" w:hAnsi="Times New Roman" w:cs="Times New Roman"/>
          <w:color w:val="000000"/>
          <w:lang w:eastAsia="ar-SA"/>
        </w:rPr>
        <w:t>8.5. Для органолептической оценки качества кулинарной продукции используется национальный стандарт ГОСТ 31986-2012 «Услуги общественного питания. Метод органолептической оценки качества продукции общественного питания».</w:t>
      </w:r>
    </w:p>
    <w:p w14:paraId="77B9A718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ar-SA"/>
        </w:rPr>
      </w:pPr>
    </w:p>
    <w:tbl>
      <w:tblPr>
        <w:tblpPr w:leftFromText="180" w:rightFromText="180" w:vertAnchor="text" w:horzAnchor="margin" w:tblpY="-566"/>
        <w:tblW w:w="107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95"/>
        <w:gridCol w:w="35"/>
        <w:gridCol w:w="3510"/>
        <w:gridCol w:w="1277"/>
        <w:gridCol w:w="1277"/>
        <w:gridCol w:w="1277"/>
        <w:gridCol w:w="1277"/>
        <w:gridCol w:w="1415"/>
        <w:gridCol w:w="30"/>
      </w:tblGrid>
      <w:tr w:rsidR="00BA0278" w:rsidRPr="00BA0278" w14:paraId="2F75A645" w14:textId="77777777" w:rsidTr="00A116BA">
        <w:trPr>
          <w:trHeight w:val="65"/>
        </w:trPr>
        <w:tc>
          <w:tcPr>
            <w:tcW w:w="10763" w:type="dxa"/>
            <w:gridSpan w:val="8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84C2A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i/>
                <w:color w:val="000000"/>
                <w:lang w:eastAsia="ru-RU"/>
              </w:rPr>
            </w:pPr>
          </w:p>
          <w:p w14:paraId="0CF9B2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i/>
                <w:color w:val="000000"/>
                <w:lang w:eastAsia="ru-RU"/>
              </w:rPr>
            </w:pPr>
          </w:p>
          <w:p w14:paraId="6253B2A7" w14:textId="77777777" w:rsidR="00BA0278" w:rsidRPr="00BA0278" w:rsidRDefault="00BA0278" w:rsidP="00BA0278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</w:rPr>
              <w:t>Приложение № 1</w:t>
            </w:r>
          </w:p>
          <w:p w14:paraId="3FF99359" w14:textId="77777777" w:rsidR="00BA0278" w:rsidRPr="00BA0278" w:rsidRDefault="00BA0278" w:rsidP="00BA0278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</w:rPr>
              <w:t>к Описанию объекта закупки</w:t>
            </w:r>
          </w:p>
          <w:p w14:paraId="64969FA3" w14:textId="77777777" w:rsidR="00BA0278" w:rsidRPr="00BA0278" w:rsidRDefault="00BA0278" w:rsidP="00BA0278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</w:rPr>
            </w:pPr>
          </w:p>
          <w:p w14:paraId="0177160C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i/>
                <w:iCs/>
              </w:rPr>
              <w:t>Семидневное меню</w:t>
            </w:r>
          </w:p>
          <w:p w14:paraId="50957811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i/>
                <w:iCs/>
              </w:rPr>
              <w:t>Вариант 1</w:t>
            </w:r>
          </w:p>
          <w:p w14:paraId="112BF6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i/>
                <w:color w:val="000000"/>
                <w:lang w:eastAsia="ru-RU"/>
              </w:rPr>
            </w:pPr>
          </w:p>
          <w:p w14:paraId="5E9789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i/>
                <w:color w:val="000000"/>
                <w:lang w:eastAsia="ru-RU"/>
              </w:rPr>
              <w:t>Основной вариант стандартной диеты</w:t>
            </w:r>
            <w:r w:rsidRPr="00BA0278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lang w:eastAsia="ru-RU"/>
              </w:rPr>
              <w:t xml:space="preserve"> (ОВД)</w:t>
            </w:r>
          </w:p>
        </w:tc>
        <w:tc>
          <w:tcPr>
            <w:tcW w:w="30" w:type="dxa"/>
            <w:shd w:val="clear" w:color="auto" w:fill="auto"/>
          </w:tcPr>
          <w:p w14:paraId="768D8D6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A0278" w:rsidRPr="00BA0278" w14:paraId="6E108E6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6B6C" w14:textId="77777777" w:rsidR="00BA0278" w:rsidRPr="00BA0278" w:rsidRDefault="00BA0278" w:rsidP="00BA0278">
            <w:pPr>
              <w:spacing w:after="0" w:line="240" w:lineRule="auto"/>
              <w:ind w:left="-142" w:right="-124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35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DFD94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Блюдо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5ED7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Вес,</w:t>
            </w: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г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3816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Белки, </w:t>
            </w: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г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886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Жиры,</w:t>
            </w: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г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FDE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Углеводы, </w:t>
            </w: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г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8C4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Калории, </w:t>
            </w:r>
            <w:proofErr w:type="spell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кКал</w:t>
            </w:r>
            <w:proofErr w:type="spellEnd"/>
          </w:p>
        </w:tc>
      </w:tr>
      <w:tr w:rsidR="00BA0278" w:rsidRPr="00BA0278" w14:paraId="660A606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84"/>
        </w:trPr>
        <w:tc>
          <w:tcPr>
            <w:tcW w:w="107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4F0E6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ПОНЕДЕЛЬНИК</w:t>
            </w:r>
          </w:p>
        </w:tc>
      </w:tr>
      <w:tr w:rsidR="00BA0278" w:rsidRPr="00BA0278" w14:paraId="4F4565E6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4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7220A44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завтрак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F0B64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пшеничная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вязкая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DD1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56A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EEC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A77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9BF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</w:tr>
      <w:tr w:rsidR="00BA0278" w:rsidRPr="00BA0278" w14:paraId="1DA8BA4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309D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7C418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BF2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D33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32FC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C18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60D4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65A180FA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F334C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5FCDF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D51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FFA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787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16D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027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CAB79BF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DF14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D1CD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715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07EF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4128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80A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B5C9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430DDC5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A886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FEAB9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A46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609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73D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BCF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2E1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</w:tr>
      <w:tr w:rsidR="00BA0278" w:rsidRPr="00BA0278" w14:paraId="3216854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A4E59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2C58E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Сок фруктовый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BE5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A8B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4FF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D69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EA0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</w:tr>
      <w:tr w:rsidR="00BA0278" w:rsidRPr="00BA0278" w14:paraId="3692469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502C576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5E183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Борщ со сметаной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389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300/10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C175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8,94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79F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9,58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B1E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C13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191,03</w:t>
            </w:r>
          </w:p>
        </w:tc>
      </w:tr>
      <w:tr w:rsidR="00BA0278" w:rsidRPr="00BA0278" w14:paraId="269D3E4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A3312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75FFD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Гуляш из отварного мяса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403A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D6B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49F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A94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5CB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219</w:t>
            </w:r>
          </w:p>
        </w:tc>
      </w:tr>
      <w:tr w:rsidR="00BA0278" w:rsidRPr="00BA0278" w14:paraId="5D2EDDE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5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BB6B5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4D3A7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гречневая рассыпчатая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797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5A2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7,29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31F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6,9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9EC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DF4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252,96</w:t>
            </w:r>
          </w:p>
        </w:tc>
      </w:tr>
      <w:tr w:rsidR="00BA0278" w:rsidRPr="00BA0278" w14:paraId="7E06819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41E1E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04430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B82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BEC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AF8D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9860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7BB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</w:tr>
      <w:tr w:rsidR="00BA0278" w:rsidRPr="00BA0278" w14:paraId="4E61C7B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60665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5045C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Кукуруза консервированная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2C60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2E9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25A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5FA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656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BA0278" w:rsidRPr="00BA0278" w14:paraId="28B2A74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55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6CC69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4C9C5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Печенье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627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9CD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0,66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70A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0,87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ADF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6,69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B23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37,5</w:t>
            </w:r>
          </w:p>
        </w:tc>
      </w:tr>
      <w:tr w:rsidR="00BA0278" w:rsidRPr="00BA0278" w14:paraId="7A6AF11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55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7643E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5D937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FEA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973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9A6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189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94B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C1A172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3B0B016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60320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Пюре картофельное с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B2D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D58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747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5,43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D374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27,87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E875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</w:tr>
      <w:tr w:rsidR="00BA0278" w:rsidRPr="00BA0278" w14:paraId="44DF8CE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7F0A4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D78E9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Филе (минтай) тушёное с овощами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5BD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75/65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63E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20,62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9DE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16.19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B4D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B45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267,10</w:t>
            </w:r>
          </w:p>
        </w:tc>
      </w:tr>
      <w:tr w:rsidR="00BA0278" w:rsidRPr="00BA0278" w14:paraId="7945238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3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CFDD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11FF7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gram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 пакетированный</w:t>
            </w:r>
            <w:proofErr w:type="gramEnd"/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319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A15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3C9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331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EE50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EC1411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08752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04451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Сахар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C017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FFD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753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9DA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17B3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</w:tr>
      <w:tr w:rsidR="00BA0278" w:rsidRPr="00BA0278" w14:paraId="14D21EA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6EB64E6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8ABF5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A78B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4F8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32E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05F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73,8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A92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392,6</w:t>
            </w:r>
          </w:p>
        </w:tc>
      </w:tr>
      <w:tr w:rsidR="00BA0278" w:rsidRPr="00BA0278" w14:paraId="564478E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DCC3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C16AD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CD82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C46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8C8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C47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59,85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D07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292,2</w:t>
            </w:r>
          </w:p>
        </w:tc>
      </w:tr>
      <w:tr w:rsidR="00BA0278" w:rsidRPr="00BA0278" w14:paraId="1372CA06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F277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F8AE4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2DB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11A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112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69A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063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043493D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D058C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8A9CA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7C5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AC0A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D67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ACF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B30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F2BE4A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8FA0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3D6EC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EDE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D559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85C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245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F99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6FA2B7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06A6E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2FF6E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F8F7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FFE7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19E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41A3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DBF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2E36C3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1572E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5A645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835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085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1005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7FE9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F155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246ACC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BAAB16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42143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ОВСД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DE4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1666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93,93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56A8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58,62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7E35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305,33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C87B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2446,34</w:t>
            </w:r>
          </w:p>
        </w:tc>
      </w:tr>
      <w:tr w:rsidR="00BA0278" w:rsidRPr="00BA0278" w14:paraId="2073104B" w14:textId="77777777" w:rsidTr="00A116BA">
        <w:trPr>
          <w:trHeight w:val="384"/>
        </w:trPr>
        <w:tc>
          <w:tcPr>
            <w:tcW w:w="107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02AC8" w14:textId="77777777" w:rsidR="00BA0278" w:rsidRPr="00BA0278" w:rsidRDefault="00BA0278" w:rsidP="00BA0278">
            <w:pPr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0563396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ВТОРНИК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06082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A0278" w:rsidRPr="00BA0278" w14:paraId="75151C1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944BE19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3DAF6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ячневая молочная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EF9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200/40/100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46F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90C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966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A9C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252,96</w:t>
            </w:r>
          </w:p>
        </w:tc>
      </w:tr>
      <w:tr w:rsidR="00BA0278" w:rsidRPr="00BA0278" w14:paraId="3B52315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2B635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74D6D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1AEF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15B6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C17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1FD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D9B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3A98D128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CAF59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1FDF1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порционное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F70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88F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B47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3264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F70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66,1</w:t>
            </w:r>
          </w:p>
        </w:tc>
      </w:tr>
      <w:tr w:rsidR="00BA0278" w:rsidRPr="00BA0278" w14:paraId="3F30DDD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35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CB856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5875A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Кофейный напиток на сухом молоке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7AE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DCB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B27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762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C33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</w:tr>
      <w:tr w:rsidR="00BA0278" w:rsidRPr="00BA0278" w14:paraId="09F1B85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A8925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2C31B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Яйцо куриное вареное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B71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BDA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D53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915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7D9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</w:tr>
      <w:tr w:rsidR="00BA0278" w:rsidRPr="00BA0278" w14:paraId="5133909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8907C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0B9A1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Кефир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37B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AEB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47A7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B68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20E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BA0278" w:rsidRPr="00BA0278" w14:paraId="0A56B49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23E39EF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15A3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Рассольник со сметаной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DF7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300/10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AF9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3,83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C0B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364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26,16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549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176</w:t>
            </w:r>
          </w:p>
        </w:tc>
      </w:tr>
      <w:tr w:rsidR="00BA0278" w:rsidRPr="00BA0278" w14:paraId="20DF226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3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A2CF7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7BD71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Капуста тушеная с растительным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7ABF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D84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234C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E9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14,43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8F9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144,59</w:t>
            </w:r>
          </w:p>
        </w:tc>
      </w:tr>
      <w:tr w:rsidR="00BA0278" w:rsidRPr="00BA0278" w14:paraId="7DC0E60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7C9EC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4A29E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Куры отварные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6E54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6A4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23F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D6CE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7C9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510</w:t>
            </w:r>
          </w:p>
        </w:tc>
      </w:tr>
      <w:tr w:rsidR="00BA0278" w:rsidRPr="00BA0278" w14:paraId="3542C9C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5A0D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37389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Зеленый горошек консервированный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291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B9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50C6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9F7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6F8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7,82</w:t>
            </w:r>
          </w:p>
        </w:tc>
      </w:tr>
      <w:tr w:rsidR="00BA0278" w:rsidRPr="00BA0278" w14:paraId="338E20A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2B453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0CAB5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71F7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F35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61A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21B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86B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</w:tr>
      <w:tr w:rsidR="00BA0278" w:rsidRPr="00BA0278" w14:paraId="6BAE79B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730EE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6D163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25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996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B14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FD6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D10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C0F60F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0F8E4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D9035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Булочка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209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37F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F7E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6,57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408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26,92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526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198,97</w:t>
            </w:r>
          </w:p>
        </w:tc>
      </w:tr>
      <w:tr w:rsidR="00BA0278" w:rsidRPr="00BA0278" w14:paraId="5307484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506D3CC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F7EF3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гречневая рассыпчатая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0A3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286D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B01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A41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F49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252,96</w:t>
            </w:r>
          </w:p>
        </w:tc>
      </w:tr>
      <w:tr w:rsidR="00BA0278" w:rsidRPr="00BA0278" w14:paraId="1FC8DEB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D8405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6E89A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Мясо отварное говядина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4DE9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AE1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CA5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801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86B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219</w:t>
            </w:r>
          </w:p>
        </w:tc>
      </w:tr>
      <w:tr w:rsidR="00BA0278" w:rsidRPr="00BA0278" w14:paraId="33BBF1B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71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5C648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64BF4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9E7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A26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6D1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BF5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365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0137A5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4D8F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7358C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108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EEB6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9EB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569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C96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5318AE2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64A2DD4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CD1B6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FE10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7C6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514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EDAA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73,8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7D7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392,6</w:t>
            </w:r>
          </w:p>
        </w:tc>
      </w:tr>
      <w:tr w:rsidR="00BA0278" w:rsidRPr="00BA0278" w14:paraId="051084B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F015C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4420C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A63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99C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4F6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CE8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59,85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9AB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292,2</w:t>
            </w:r>
          </w:p>
        </w:tc>
      </w:tr>
      <w:tr w:rsidR="00BA0278" w:rsidRPr="00BA0278" w14:paraId="680BAE0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0C8AE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DFB7B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8C98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7B07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95A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ABD2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77F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E5A559A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029D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F315F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FA4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8BE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E57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13E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689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626C0B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2E1AA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E8261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8A4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800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5B4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7E7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4AF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74E708F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4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B611A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8906A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FFC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09C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16D0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FBE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131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E842536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107AC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D0421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4B9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076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593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222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F4FC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E40777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70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470F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F9B2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ОВСД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05A6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8C1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121,83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5491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118,64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172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301,57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F00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2929,95</w:t>
            </w:r>
          </w:p>
        </w:tc>
      </w:tr>
      <w:tr w:rsidR="00BA0278" w:rsidRPr="00BA0278" w14:paraId="2422FCB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84"/>
        </w:trPr>
        <w:tc>
          <w:tcPr>
            <w:tcW w:w="107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31114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СРЕДА</w:t>
            </w:r>
          </w:p>
        </w:tc>
      </w:tr>
      <w:tr w:rsidR="00BA0278" w:rsidRPr="00BA0278" w14:paraId="343F2EA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D46BBA5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9992B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геркулесовая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F48C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7FE9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7,72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FC4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4,98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9BD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28,2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A933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191</w:t>
            </w:r>
          </w:p>
        </w:tc>
      </w:tr>
      <w:tr w:rsidR="00BA0278" w:rsidRPr="00BA0278" w14:paraId="650A7DFF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E806E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C1F72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311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6D5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CFA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FB5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9BD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</w:tr>
      <w:tr w:rsidR="00BA0278" w:rsidRPr="00BA0278" w14:paraId="6CB16F4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0910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17A66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6E1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F4A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29B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27D9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9C5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75892F7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743D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C3A1B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F01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7006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70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930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C8F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B074E8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FAC72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B769C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0F0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57A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9D7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9326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EC2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2EC6C2B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5B8648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3B1C5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Сок фруктовый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B51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21E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3D8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C98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01D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</w:tr>
      <w:tr w:rsidR="00BA0278" w:rsidRPr="00BA0278" w14:paraId="14A0805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81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A2966BD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571C3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Суп рыбный с консервами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2C6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2DF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8,93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6CE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0B0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1874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146,77</w:t>
            </w:r>
          </w:p>
        </w:tc>
      </w:tr>
      <w:tr w:rsidR="00BA0278" w:rsidRPr="00BA0278" w14:paraId="7F3DDD1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8950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2AC87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 xml:space="preserve">Котлета мясная запеченная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99F0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5A3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16,26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D62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13,2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739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8,09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541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216</w:t>
            </w:r>
          </w:p>
        </w:tc>
      </w:tr>
      <w:tr w:rsidR="00BA0278" w:rsidRPr="00BA0278" w14:paraId="2AA8248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2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80391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8D925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Макаронные изделия отварные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3E41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1B0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7,41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371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4,36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7A5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47,37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F47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25,8</w:t>
            </w:r>
          </w:p>
        </w:tc>
      </w:tr>
      <w:tr w:rsidR="00BA0278" w:rsidRPr="00BA0278" w14:paraId="467D805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2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DBC5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7E132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224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8A23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397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912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3068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</w:tr>
      <w:tr w:rsidR="00BA0278" w:rsidRPr="00BA0278" w14:paraId="5C69396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27981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EC1E2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DCB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9DD4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B5F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C9F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9DB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CC30D4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BAADD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66AB9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Фрукты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188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A11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316E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1F8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12,93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035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59,25</w:t>
            </w:r>
          </w:p>
        </w:tc>
      </w:tr>
      <w:tr w:rsidR="00BA0278" w:rsidRPr="00BA0278" w14:paraId="61D141D6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1E09695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DCAD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перловая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B65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115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4,73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A2AB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7,80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5EB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A97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222,6</w:t>
            </w:r>
          </w:p>
        </w:tc>
      </w:tr>
      <w:tr w:rsidR="00BA0278" w:rsidRPr="00BA0278" w14:paraId="2FC274A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7A2E2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90806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Мясо отварная говядина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AFA7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845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16,17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60D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15,17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E8F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4E5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219</w:t>
            </w:r>
          </w:p>
        </w:tc>
      </w:tr>
      <w:tr w:rsidR="00BA0278" w:rsidRPr="00BA0278" w14:paraId="5E5B782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1752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F8D84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Икра кабачковая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EC8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F8E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E9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BA1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2,13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9317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31</w:t>
            </w:r>
          </w:p>
        </w:tc>
      </w:tr>
      <w:tr w:rsidR="00BA0278" w:rsidRPr="00BA0278" w14:paraId="7429950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E16E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62D5B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CE5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514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880A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C6E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A555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BE3507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7B30A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AC842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616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C64B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030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C84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D5F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7FA3709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A93B5E2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B57D3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15F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702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5BB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4F6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73,8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0CD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392,6</w:t>
            </w:r>
          </w:p>
        </w:tc>
      </w:tr>
      <w:tr w:rsidR="00BA0278" w:rsidRPr="00BA0278" w14:paraId="4014655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2F8C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AF621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28D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97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C0B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C6A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59,85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1D9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292,2</w:t>
            </w:r>
          </w:p>
        </w:tc>
      </w:tr>
      <w:tr w:rsidR="00BA0278" w:rsidRPr="00BA0278" w14:paraId="7FA0518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18377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9D4E8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AC3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E98A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310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AD2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A94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15963E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4AF1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9CDEF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18D2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013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832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772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27A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236380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9C57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FA5E4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056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73B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C52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690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3DC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FC033C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05323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52437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275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3CB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F73A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4E69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F4B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6D15FB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E45C3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70AC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646D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7B2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89A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8F7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9A0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668353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1101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E3602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ОВСД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CA68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BDC4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90,23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3A00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70,8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317D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368,6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9CD37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2215,07</w:t>
            </w:r>
          </w:p>
        </w:tc>
      </w:tr>
      <w:tr w:rsidR="00BA0278" w:rsidRPr="00BA0278" w14:paraId="2E2DDA8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107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E94C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ЧЕТВЕРГ</w:t>
            </w:r>
          </w:p>
        </w:tc>
      </w:tr>
      <w:tr w:rsidR="00BA0278" w:rsidRPr="00BA0278" w14:paraId="3BA236EA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0243C4A" w14:textId="77777777" w:rsidR="00BA0278" w:rsidRPr="00BA0278" w:rsidRDefault="00BA0278" w:rsidP="00BA0278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29A9E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ячневая молочная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857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B7C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9B0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3,03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9110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E3E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179</w:t>
            </w:r>
          </w:p>
        </w:tc>
      </w:tr>
      <w:tr w:rsidR="00BA0278" w:rsidRPr="00BA0278" w14:paraId="585A1808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176D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D9DD8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4EE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0E3F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9D4E2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CCB2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EE0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7ED5477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8C05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D70CB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Яйцо отварное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EA24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74CF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424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46F2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C25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</w:tr>
      <w:tr w:rsidR="00BA0278" w:rsidRPr="00BA0278" w14:paraId="3AFC47B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42AC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88E55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порционная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2E9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43D5F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7445B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A24C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5AC3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66,1</w:t>
            </w:r>
          </w:p>
        </w:tc>
      </w:tr>
      <w:tr w:rsidR="00BA0278" w:rsidRPr="00BA0278" w14:paraId="0DC79BDF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80DF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1BEE4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113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C690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5DE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12D3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0B9E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06A98D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3772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EEF56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928E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B371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0A83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0B49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D672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2083EC3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60B9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A8062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Кефир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220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314A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B18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EAF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E60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BA0278" w:rsidRPr="00BA0278" w14:paraId="218A917A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00A9DD5" w14:textId="77777777" w:rsidR="00BA0278" w:rsidRPr="00BA0278" w:rsidRDefault="00BA0278" w:rsidP="00BA0278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55944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Суп гороховый вегетарианский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70F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D1F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7,58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AFE6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5,93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F2A4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34,57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5FD1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212,87</w:t>
            </w:r>
          </w:p>
        </w:tc>
      </w:tr>
      <w:tr w:rsidR="00BA0278" w:rsidRPr="00BA0278" w14:paraId="16F60C9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BCB6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B7700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Филе минтая тушеное с овощами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1CA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75/65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3A5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20,62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7DD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16,19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1C8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B0B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267,10</w:t>
            </w:r>
          </w:p>
        </w:tc>
      </w:tr>
      <w:tr w:rsidR="00BA0278" w:rsidRPr="00BA0278" w14:paraId="66D7848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EC35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A7FAE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Пюре картофельное с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243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CB9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D9EE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62D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A645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</w:tr>
      <w:tr w:rsidR="00BA0278" w:rsidRPr="00BA0278" w14:paraId="254680E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396E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C17C7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Свекла отварная с растительным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13C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253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94E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2,595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2F1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0B2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</w:tr>
      <w:tr w:rsidR="00BA0278" w:rsidRPr="00BA0278" w14:paraId="47A3EB3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B581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FF12B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ED93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F024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7DA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FD9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A51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</w:tr>
      <w:tr w:rsidR="00BA0278" w:rsidRPr="00BA0278" w14:paraId="33F562A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2625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03452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1913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C918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68D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140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85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F58F2A8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5A2C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D2F33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Творог со сметаной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9DB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140/20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FF38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24,02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291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17,51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3747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19,95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20C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336,46</w:t>
            </w:r>
          </w:p>
        </w:tc>
      </w:tr>
      <w:tr w:rsidR="00BA0278" w:rsidRPr="00BA0278" w14:paraId="04343F8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262039B" w14:textId="77777777" w:rsidR="00BA0278" w:rsidRPr="00BA0278" w:rsidRDefault="00BA0278" w:rsidP="00BA0278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310C6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Рагу из овощей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6978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DEE4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4,18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2503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5,99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BE5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DA79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94,4</w:t>
            </w:r>
          </w:p>
        </w:tc>
      </w:tr>
      <w:tr w:rsidR="00BA0278" w:rsidRPr="00BA0278" w14:paraId="4FB1B70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4E8F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193E6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Колбаса отварная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C52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7CC5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D85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19,12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C75B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FAE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208,8</w:t>
            </w:r>
          </w:p>
        </w:tc>
      </w:tr>
      <w:tr w:rsidR="00BA0278" w:rsidRPr="00BA0278" w14:paraId="64ECD32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6749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7456F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846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4718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39B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FD4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5D1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1F85F7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CF26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9D447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7A5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6982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D079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159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859D8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0302F3AF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0742165" w14:textId="77777777" w:rsidR="00BA0278" w:rsidRPr="00BA0278" w:rsidRDefault="00BA0278" w:rsidP="00BA0278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31D12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14DC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1ED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47E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70A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73,8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DCD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392,6</w:t>
            </w:r>
          </w:p>
        </w:tc>
      </w:tr>
      <w:tr w:rsidR="00BA0278" w:rsidRPr="00BA0278" w14:paraId="708202F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B36C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8023B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7FF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427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A4E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047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59,85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3F9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292,2</w:t>
            </w:r>
          </w:p>
        </w:tc>
      </w:tr>
      <w:tr w:rsidR="00BA0278" w:rsidRPr="00BA0278" w14:paraId="6FBA204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938B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C297A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1D3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AF96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E060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959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187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0EF9F078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5783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91E52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180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A25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C8A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629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8A83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028F778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ADEB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E27D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BEA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215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075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D420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A1A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987FFC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A991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C134F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AE2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FDD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22C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C8B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563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49908A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C319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B8100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CAF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931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EDA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45D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3BF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1ED487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CD96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5D719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ОВСД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B0BD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61FF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113,75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84C45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102,425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6E12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332,91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D810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2691,18</w:t>
            </w:r>
          </w:p>
        </w:tc>
      </w:tr>
      <w:tr w:rsidR="00BA0278" w:rsidRPr="00BA0278" w14:paraId="229AAB1F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84"/>
        </w:trPr>
        <w:tc>
          <w:tcPr>
            <w:tcW w:w="107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12950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ПЯТНИЦА</w:t>
            </w:r>
          </w:p>
        </w:tc>
      </w:tr>
      <w:tr w:rsidR="00BA0278" w:rsidRPr="00BA0278" w14:paraId="177899C6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2A37B90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C7F8B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гречневая молочная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E31B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534A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8,36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102D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5,35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5EF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C515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209,2</w:t>
            </w:r>
          </w:p>
        </w:tc>
      </w:tr>
      <w:tr w:rsidR="00BA0278" w:rsidRPr="00BA0278" w14:paraId="4E24150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FF263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F26EF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70F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9CC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9F8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48A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E223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</w:tr>
      <w:tr w:rsidR="00BA0278" w:rsidRPr="00BA0278" w14:paraId="40BB9D2A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6FD4A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6FDAA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2DE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80A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3C6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8962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84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7A66327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68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93BA8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C28F5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Какао на молоке с сахаром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211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13E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DAFC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D9C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68C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</w:tr>
      <w:tr w:rsidR="00BA0278" w:rsidRPr="00BA0278" w14:paraId="38BC129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73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A13B5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C2EDE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Сок фруктовый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EA1E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4BC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A22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092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0071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</w:tr>
      <w:tr w:rsidR="00BA0278" w:rsidRPr="00BA0278" w14:paraId="1891BD3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221BE30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8A0C0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Суп из сборных овощей со сметаной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C6B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300/10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594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7,13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61B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11,73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516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9CC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170,4</w:t>
            </w:r>
          </w:p>
        </w:tc>
      </w:tr>
      <w:tr w:rsidR="00BA0278" w:rsidRPr="00BA0278" w14:paraId="7E78A84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A15A282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081B7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Биточки мясные паровые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152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FAE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16,21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459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627E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58A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215,7</w:t>
            </w:r>
          </w:p>
        </w:tc>
      </w:tr>
      <w:tr w:rsidR="00BA0278" w:rsidRPr="00BA0278" w14:paraId="3FCC9D8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DB8D6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08D75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proofErr w:type="gramStart"/>
            <w:r w:rsidRPr="00BA0278">
              <w:rPr>
                <w:rFonts w:ascii="Times New Roman" w:eastAsia="Calibri" w:hAnsi="Times New Roman" w:cs="Times New Roman"/>
              </w:rPr>
              <w:t>Рис</w:t>
            </w:r>
            <w:proofErr w:type="gramEnd"/>
            <w:r w:rsidRPr="00BA0278">
              <w:rPr>
                <w:rFonts w:ascii="Times New Roman" w:eastAsia="Calibri" w:hAnsi="Times New Roman" w:cs="Times New Roman"/>
              </w:rPr>
              <w:t xml:space="preserve"> припущенный с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ADA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150/5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630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3,83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D94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7,97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757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38,63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6489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245</w:t>
            </w:r>
          </w:p>
        </w:tc>
      </w:tr>
      <w:tr w:rsidR="00BA0278" w:rsidRPr="00BA0278" w14:paraId="1B31998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5275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838E9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Зеленый горошек консервированный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15F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A5F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B4E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190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AF6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7,82</w:t>
            </w:r>
          </w:p>
        </w:tc>
      </w:tr>
      <w:tr w:rsidR="00BA0278" w:rsidRPr="00BA0278" w14:paraId="34ECEE8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A9D56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D2E44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51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3464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CC3B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D82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615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</w:tr>
      <w:tr w:rsidR="00BA0278" w:rsidRPr="00BA0278" w14:paraId="2609B5D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82025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45D02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Отвар шиповника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F688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9A1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29B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473A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605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44BCBC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25505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D47F1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Печенье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BE9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94A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55C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7AC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64E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37,5</w:t>
            </w:r>
          </w:p>
        </w:tc>
      </w:tr>
      <w:tr w:rsidR="00BA0278" w:rsidRPr="00BA0278" w14:paraId="079E03AA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AD4EFA7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FA9E2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Пюре картофельное с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218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C95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4,36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103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5,43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A65A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27,87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B202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178</w:t>
            </w:r>
          </w:p>
        </w:tc>
      </w:tr>
      <w:tr w:rsidR="00BA0278" w:rsidRPr="00BA0278" w14:paraId="4889C43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F55C4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8A253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Котлета рыбная (минтай)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236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DC0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20,07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4040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9,12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B58B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7F6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178</w:t>
            </w:r>
          </w:p>
        </w:tc>
      </w:tr>
      <w:tr w:rsidR="00BA0278" w:rsidRPr="00BA0278" w14:paraId="4ADCBCE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9AB0D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64049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Икра кабачковая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0D9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FF8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F92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78C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2,13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614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31</w:t>
            </w:r>
          </w:p>
        </w:tc>
      </w:tr>
      <w:tr w:rsidR="00BA0278" w:rsidRPr="00BA0278" w14:paraId="3DB7351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78C8A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E73A7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AA0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6B8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232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BD5C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4DD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E5F4E8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C97C3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D6D69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3A5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93A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951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A3E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D47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40F0E2D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954BC42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C6E55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887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61E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222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2745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73,8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713D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392,6</w:t>
            </w:r>
          </w:p>
        </w:tc>
      </w:tr>
      <w:tr w:rsidR="00BA0278" w:rsidRPr="00BA0278" w14:paraId="6F853C1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B33BC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3CA72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4BCA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67C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5DF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92A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59,85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8B1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292,2</w:t>
            </w:r>
          </w:p>
        </w:tc>
      </w:tr>
      <w:tr w:rsidR="00BA0278" w:rsidRPr="00BA0278" w14:paraId="48353B4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E72E7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6AE53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7DB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10F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F9D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25F0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5734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F15C3B8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0A2DC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E49A0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4E8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B57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7AE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89B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31B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6C01F5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26A92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BF3F4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B51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9B3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63A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155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954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E084F2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00FE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EFA21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AC9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843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801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0A5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74AA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C29308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13426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CAA3B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7A4E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D40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3E2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629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9CF7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2D151F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736F5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442A4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Итого ОВСД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168E08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53912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92,57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F3C9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76,44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8423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329,45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5401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2394,37</w:t>
            </w:r>
          </w:p>
        </w:tc>
      </w:tr>
      <w:tr w:rsidR="00BA0278" w:rsidRPr="00BA0278" w14:paraId="69B1025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84"/>
        </w:trPr>
        <w:tc>
          <w:tcPr>
            <w:tcW w:w="107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358C3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СУББОТА</w:t>
            </w:r>
          </w:p>
        </w:tc>
      </w:tr>
      <w:tr w:rsidR="00BA0278" w:rsidRPr="00BA0278" w14:paraId="7F9BA84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6B4753D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027BA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пшенная молочная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D9A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CA6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79D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122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5C5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</w:tr>
      <w:tr w:rsidR="00BA0278" w:rsidRPr="00BA0278" w14:paraId="022F46C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432D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703E9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Масло в кашу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E46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626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3B3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78E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EFD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293A20F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C0E9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89D60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порционное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4F3C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A0C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26B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32F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02C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66,1</w:t>
            </w:r>
          </w:p>
        </w:tc>
      </w:tr>
      <w:tr w:rsidR="00BA0278" w:rsidRPr="00BA0278" w14:paraId="0084842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55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087CA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36303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494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FDF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CA6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D03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5D04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BE89DF8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55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F44ED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943A1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5BC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013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F1F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600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B4C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1D93F1D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11CD1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BB632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Яйцо куриное вареное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7B8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309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2B1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6B1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FDF3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</w:tr>
      <w:tr w:rsidR="00BA0278" w:rsidRPr="00BA0278" w14:paraId="08ACF22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288CC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36C7F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Кефир 2,5%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1F7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62F2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C16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782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4D0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BA0278" w:rsidRPr="00BA0278" w14:paraId="417C792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4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DD1E388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2C8C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Суп картофельный с макаронами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E25A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684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8,27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33C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227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F9B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213,9</w:t>
            </w:r>
          </w:p>
        </w:tc>
      </w:tr>
      <w:tr w:rsidR="00BA0278" w:rsidRPr="00BA0278" w14:paraId="64BA5DC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FD821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534E7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Говядина отварная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61B5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30E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16,17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BAB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15,17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071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28D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219</w:t>
            </w:r>
          </w:p>
        </w:tc>
      </w:tr>
      <w:tr w:rsidR="00BA0278" w:rsidRPr="00BA0278" w14:paraId="1DEC0BC6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B7EC4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2B143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Картофель отварной с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496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250/5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DFA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5,36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278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11,04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A09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42,53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C1C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291,56</w:t>
            </w:r>
          </w:p>
        </w:tc>
      </w:tr>
      <w:tr w:rsidR="00BA0278" w:rsidRPr="00BA0278" w14:paraId="15581A1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C7B7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69DB4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Свекла отварная с растительным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DF2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70/5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DE24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1,44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FA4C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2,595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122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8,5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7FC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63</w:t>
            </w:r>
          </w:p>
        </w:tc>
      </w:tr>
      <w:tr w:rsidR="00BA0278" w:rsidRPr="00BA0278" w14:paraId="1F139A9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E2D63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5015E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 xml:space="preserve">Компот из сухофруктов с </w:t>
            </w:r>
            <w:proofErr w:type="spellStart"/>
            <w:r w:rsidRPr="00BA0278">
              <w:rPr>
                <w:rFonts w:ascii="Times New Roman" w:eastAsia="Calibri" w:hAnsi="Times New Roman" w:cs="Times New Roman"/>
              </w:rPr>
              <w:t>сахором</w:t>
            </w:r>
            <w:proofErr w:type="spellEnd"/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5A20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5AF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FFE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23AE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31,3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BAEF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123</w:t>
            </w:r>
          </w:p>
        </w:tc>
      </w:tr>
      <w:tr w:rsidR="00BA0278" w:rsidRPr="00BA0278" w14:paraId="33E28FC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D4A9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C2AF1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Булочка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3B5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959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D35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6,57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158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26,92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BEF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198,97</w:t>
            </w:r>
          </w:p>
        </w:tc>
      </w:tr>
      <w:tr w:rsidR="00BA0278" w:rsidRPr="00BA0278" w14:paraId="2A8747E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19F2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3466C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89E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4B29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512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577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622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B7F53F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434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2DD2B6D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D7C04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Капуста свежая тушеная с отварным мясом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828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225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17,76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48D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18,91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3E76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13,67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0ED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299,88</w:t>
            </w:r>
          </w:p>
        </w:tc>
      </w:tr>
      <w:tr w:rsidR="00BA0278" w:rsidRPr="00BA0278" w14:paraId="00703B6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6022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4C711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AAB8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2909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2B0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CD3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D30A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368356F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2C15E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E117C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A10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AA4B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E5E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768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CD0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6DDEA2A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FD6C1F6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DBBDA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78D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9CA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67B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0A6E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73,8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FAB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352,5</w:t>
            </w:r>
          </w:p>
        </w:tc>
      </w:tr>
      <w:tr w:rsidR="00BA0278" w:rsidRPr="00BA0278" w14:paraId="16633E5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38112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4B484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FF9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313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A98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784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59,85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E3B3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292,2</w:t>
            </w:r>
          </w:p>
        </w:tc>
      </w:tr>
      <w:tr w:rsidR="00BA0278" w:rsidRPr="00BA0278" w14:paraId="12439B3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A9B3D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026FF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F2E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4EC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3DF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1AD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6FA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0169816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571CE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0BBED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5BB4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ED6A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DBD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CBD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939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643439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54F98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5B5EA0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9E2E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1F2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6C4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C96F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8A4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09503C3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D1AA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0F453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037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3DF3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773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9C3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D52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0EB791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35E66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E96D6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62B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E4A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D02B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D13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834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78AFF8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0758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A0C5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ОВСД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864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D0A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96,65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709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90,885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7AC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344,37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4E2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</w:rPr>
              <w:t>2581,76</w:t>
            </w:r>
          </w:p>
        </w:tc>
      </w:tr>
      <w:tr w:rsidR="00BA0278" w:rsidRPr="00BA0278" w14:paraId="64C1E5E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84"/>
        </w:trPr>
        <w:tc>
          <w:tcPr>
            <w:tcW w:w="107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92660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ВОСКРЕСЕНЬЕ</w:t>
            </w:r>
          </w:p>
        </w:tc>
      </w:tr>
      <w:tr w:rsidR="00BA0278" w:rsidRPr="00BA0278" w14:paraId="44F55100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D9E7FA6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93F93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кукурузная молочная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D95C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75CA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AC54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F98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38,16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760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197</w:t>
            </w:r>
          </w:p>
        </w:tc>
      </w:tr>
      <w:tr w:rsidR="00BA0278" w:rsidRPr="00BA0278" w14:paraId="4C90739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139A8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7D8E8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Масло сливочное порционное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219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972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B944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46E8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0880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66,1</w:t>
            </w:r>
          </w:p>
        </w:tc>
      </w:tr>
      <w:tr w:rsidR="00BA0278" w:rsidRPr="00BA0278" w14:paraId="00543EF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EBD38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9DFFF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Масло в кашу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23C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8AD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82A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86C3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C01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461ADDF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03AC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DCF01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28E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CB6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B19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155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694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973E4A7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332A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7B71F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09C4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901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CA8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1C1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BE8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3294CC84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7AD9D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6C3CC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Сыр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5330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27F9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474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FE7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E8AE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</w:tr>
      <w:tr w:rsidR="00BA0278" w:rsidRPr="00BA0278" w14:paraId="56AF1FBE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6A7B1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0BEC9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Сок фруктовый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F6A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61C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9C0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DA4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E13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</w:tr>
      <w:tr w:rsidR="00BA0278" w:rsidRPr="00BA0278" w14:paraId="44AB938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7619ABC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79E88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Суп картофельный с макаронными изделиями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B434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12E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8,27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242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EFB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404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213,9</w:t>
            </w:r>
          </w:p>
        </w:tc>
      </w:tr>
      <w:tr w:rsidR="00BA0278" w:rsidRPr="00BA0278" w14:paraId="18BD3B8A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7D55A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D0845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Плов из риса с отварной говядиной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28CC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F49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19,98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4DE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21,87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96B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43,57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4CD8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461,09</w:t>
            </w:r>
          </w:p>
        </w:tc>
      </w:tr>
      <w:tr w:rsidR="00BA0278" w:rsidRPr="00BA0278" w14:paraId="68173EC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68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1EDE8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30AFC8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43E9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2AD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753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4D5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263B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</w:tr>
      <w:tr w:rsidR="00BA0278" w:rsidRPr="00BA0278" w14:paraId="44B24011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9BC8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F51DA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03D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084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B20E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9986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79B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346D40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0B54E" w14:textId="77777777" w:rsidR="00BA0278" w:rsidRPr="00BA0278" w:rsidRDefault="00BA0278" w:rsidP="00BA0278">
            <w:pPr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481EB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Фрукты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03B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F83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0,52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313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0,52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5E7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12,93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39E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59,25</w:t>
            </w:r>
          </w:p>
        </w:tc>
      </w:tr>
      <w:tr w:rsidR="00BA0278" w:rsidRPr="00BA0278" w14:paraId="705EE8D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F41ABB2" w14:textId="77777777" w:rsidR="00BA0278" w:rsidRPr="00BA0278" w:rsidRDefault="00BA0278" w:rsidP="00BA0278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64B59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Пюре картофельное со сливочным маслом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81BE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26A6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86E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3D4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5C90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</w:tr>
      <w:tr w:rsidR="00BA0278" w:rsidRPr="00BA0278" w14:paraId="560DAEE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84AC5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F90B0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proofErr w:type="spellStart"/>
            <w:r w:rsidRPr="00BA0278">
              <w:rPr>
                <w:rFonts w:ascii="Times New Roman" w:eastAsia="Calibri" w:hAnsi="Times New Roman" w:cs="Times New Roman"/>
              </w:rPr>
              <w:t>Тефтяли</w:t>
            </w:r>
            <w:proofErr w:type="spellEnd"/>
            <w:r w:rsidRPr="00BA0278">
              <w:rPr>
                <w:rFonts w:ascii="Times New Roman" w:eastAsia="Calibri" w:hAnsi="Times New Roman" w:cs="Times New Roman"/>
              </w:rPr>
              <w:t xml:space="preserve"> мясные с рисом паровые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822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80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A62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17,25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14F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14,34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0C6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7,14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9E40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227</w:t>
            </w:r>
          </w:p>
        </w:tc>
      </w:tr>
      <w:tr w:rsidR="00BA0278" w:rsidRPr="00BA0278" w14:paraId="4314F565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C470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3EF48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Салат из свежей </w:t>
            </w:r>
            <w:proofErr w:type="spell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капустыи</w:t>
            </w:r>
            <w:proofErr w:type="spellEnd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моркови с р/м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8807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130/5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62F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3,41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F7D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5,19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2C3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11,61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32F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108,98</w:t>
            </w:r>
          </w:p>
        </w:tc>
      </w:tr>
      <w:tr w:rsidR="00BA0278" w:rsidRPr="00BA0278" w14:paraId="0882F67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70088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7C16E9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7904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F7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CA9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F00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650B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0247069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6DEDF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10D31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F47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4C4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AD1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710C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B7F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A0278" w:rsidRPr="00BA0278" w14:paraId="1752C42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0F930A1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CB6B1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7A8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72F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F284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8CB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73,8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D8E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392,6</w:t>
            </w:r>
          </w:p>
        </w:tc>
      </w:tr>
      <w:tr w:rsidR="00BA0278" w:rsidRPr="00BA0278" w14:paraId="73E40E72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B2A03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C79C6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70A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C2B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10,65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C67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EEB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0247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357</w:t>
            </w:r>
          </w:p>
        </w:tc>
      </w:tr>
      <w:tr w:rsidR="00BA0278" w:rsidRPr="00BA0278" w14:paraId="3930AB5C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B191D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CF1E0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F46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123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FB0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4D06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B44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4D01E5D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ACABB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B0276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448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FC5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4ED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8897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E42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EE86F2F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9A774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0A0CE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D7B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763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3A6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549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E85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735317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E6325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2E730E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0E08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1E8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A467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E11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DA1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00676973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310"/>
        </w:trPr>
        <w:tc>
          <w:tcPr>
            <w:tcW w:w="7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6E47D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6875D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D78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8ED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5EB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851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C4D8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A1E396B" w14:textId="77777777" w:rsidTr="00A116BA">
        <w:tblPrEx>
          <w:tblCellMar>
            <w:left w:w="108" w:type="dxa"/>
            <w:right w:w="108" w:type="dxa"/>
          </w:tblCellMar>
        </w:tblPrEx>
        <w:trPr>
          <w:gridAfter w:val="1"/>
          <w:wAfter w:w="30" w:type="dxa"/>
          <w:trHeight w:val="296"/>
        </w:trPr>
        <w:tc>
          <w:tcPr>
            <w:tcW w:w="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50ABD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9C3B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по ОВСД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5F7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37CE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92,26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F3AF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86,93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9CED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384,74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4FC3F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2679,77</w:t>
            </w:r>
          </w:p>
        </w:tc>
      </w:tr>
      <w:bookmarkEnd w:id="1"/>
    </w:tbl>
    <w:p w14:paraId="048D916C" w14:textId="77777777" w:rsidR="00BA0278" w:rsidRPr="00BA0278" w:rsidRDefault="00BA0278" w:rsidP="00BA0278">
      <w:pPr>
        <w:spacing w:after="0" w:line="240" w:lineRule="auto"/>
        <w:ind w:left="-142"/>
        <w:jc w:val="right"/>
        <w:rPr>
          <w:rFonts w:ascii="Times New Roman" w:eastAsia="Calibri" w:hAnsi="Times New Roman" w:cs="Times New Roman"/>
          <w:sz w:val="20"/>
          <w:szCs w:val="20"/>
        </w:rPr>
      </w:pPr>
    </w:p>
    <w:tbl>
      <w:tblPr>
        <w:tblW w:w="10831" w:type="dxa"/>
        <w:tblLayout w:type="fixed"/>
        <w:tblLook w:val="0000" w:firstRow="0" w:lastRow="0" w:firstColumn="0" w:lastColumn="0" w:noHBand="0" w:noVBand="0"/>
      </w:tblPr>
      <w:tblGrid>
        <w:gridCol w:w="797"/>
        <w:gridCol w:w="3257"/>
        <w:gridCol w:w="1333"/>
        <w:gridCol w:w="1333"/>
        <w:gridCol w:w="1333"/>
        <w:gridCol w:w="1333"/>
        <w:gridCol w:w="1387"/>
        <w:gridCol w:w="33"/>
        <w:gridCol w:w="10"/>
        <w:gridCol w:w="15"/>
      </w:tblGrid>
      <w:tr w:rsidR="00BA0278" w:rsidRPr="00BA0278" w14:paraId="01B149F6" w14:textId="77777777" w:rsidTr="00A116BA">
        <w:trPr>
          <w:trHeight w:val="390"/>
        </w:trPr>
        <w:tc>
          <w:tcPr>
            <w:tcW w:w="10831" w:type="dxa"/>
            <w:gridSpan w:val="10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46107DA7" w14:textId="77777777" w:rsidR="00BA0278" w:rsidRPr="00BA0278" w:rsidRDefault="00BA0278" w:rsidP="00BA0278">
            <w:pPr>
              <w:pBdr>
                <w:top w:val="none" w:sz="0" w:space="0" w:color="000000"/>
                <w:left w:val="none" w:sz="0" w:space="0" w:color="000000"/>
                <w:bottom w:val="single" w:sz="12" w:space="0" w:color="000000"/>
                <w:right w:val="none" w:sz="0" w:space="0" w:color="000000"/>
              </w:pBd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i/>
                <w:szCs w:val="20"/>
              </w:rPr>
              <w:t xml:space="preserve">Диета с механическим и химическим </w:t>
            </w:r>
            <w:proofErr w:type="spellStart"/>
            <w:r w:rsidRPr="00BA0278">
              <w:rPr>
                <w:rFonts w:ascii="Times New Roman" w:eastAsia="Calibri" w:hAnsi="Times New Roman" w:cs="Times New Roman"/>
                <w:b/>
                <w:i/>
                <w:szCs w:val="20"/>
              </w:rPr>
              <w:t>щажением</w:t>
            </w:r>
            <w:proofErr w:type="spellEnd"/>
            <w:r w:rsidRPr="00BA0278">
              <w:rPr>
                <w:rFonts w:ascii="Times New Roman" w:eastAsia="Calibri" w:hAnsi="Times New Roman" w:cs="Times New Roman"/>
                <w:b/>
                <w:i/>
                <w:szCs w:val="20"/>
              </w:rPr>
              <w:t xml:space="preserve"> (</w:t>
            </w:r>
            <w:proofErr w:type="spellStart"/>
            <w:r w:rsidRPr="00BA0278">
              <w:rPr>
                <w:rFonts w:ascii="Times New Roman" w:eastAsia="Calibri" w:hAnsi="Times New Roman" w:cs="Times New Roman"/>
                <w:b/>
                <w:i/>
                <w:szCs w:val="20"/>
              </w:rPr>
              <w:t>ЩДв</w:t>
            </w:r>
            <w:proofErr w:type="spellEnd"/>
            <w:r w:rsidRPr="00BA0278">
              <w:rPr>
                <w:rFonts w:ascii="Times New Roman" w:eastAsia="Calibri" w:hAnsi="Times New Roman" w:cs="Times New Roman"/>
                <w:b/>
                <w:i/>
                <w:szCs w:val="20"/>
              </w:rPr>
              <w:t>)</w:t>
            </w:r>
          </w:p>
        </w:tc>
      </w:tr>
      <w:tr w:rsidR="00BA0278" w:rsidRPr="00BA0278" w14:paraId="722B9037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00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F11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0B94B" w14:textId="77777777" w:rsidR="00BA0278" w:rsidRPr="00BA0278" w:rsidRDefault="00BA0278" w:rsidP="00BA0278">
            <w:pPr>
              <w:spacing w:after="0" w:line="240" w:lineRule="auto"/>
              <w:ind w:left="56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Блюдо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133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Вес, г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BC85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Белки, г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23B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Жиры, г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E57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Углеводы, г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F5948" w14:textId="77777777" w:rsidR="00BA0278" w:rsidRPr="00BA0278" w:rsidRDefault="00BA0278" w:rsidP="00BA0278">
            <w:pPr>
              <w:spacing w:after="0" w:line="240" w:lineRule="auto"/>
              <w:ind w:left="-3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Калории, </w:t>
            </w:r>
            <w:proofErr w:type="spell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кКал</w:t>
            </w:r>
            <w:proofErr w:type="spellEnd"/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CF0EF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B9FFF42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90"/>
        </w:trPr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86F9E" w14:textId="77777777" w:rsidR="00BA0278" w:rsidRPr="00BA0278" w:rsidRDefault="00BA0278" w:rsidP="00BA0278">
            <w:pPr>
              <w:spacing w:after="0" w:line="240" w:lineRule="auto"/>
              <w:ind w:left="198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ПОНЕДЕЛЬНИК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1EEA79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A0278" w:rsidRPr="00BA0278" w14:paraId="5C668C93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41051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завтрак 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1A5DB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Каша пшеничная молочная вязкая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A50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E1E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D7F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C47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31,56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BAD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44A2B2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39DAFFC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BC4B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27384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645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9B2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1E13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9D2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BF2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512218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5BE963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50BE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56369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A30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3D2B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8399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5E7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7CE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33,05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D30D74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D7C3816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52E9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285D2C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B3B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3814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3D2A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5BB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0F4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4710759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463AE9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0851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7EF982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6B98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787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523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3826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E20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EE077E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A3D9AC7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E4F2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9FFCC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Сок фруктовый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2896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D5B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C7F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204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20,2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3704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FB83E5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FC5998B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8679D1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0211D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Суп </w:t>
            </w: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картофельный  с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 макаронными изделиями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305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77F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8,27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32F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513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0E7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213,9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30206A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644C809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04C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E3B9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Гуляш из отварного мяса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2079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50/50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B35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16,17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CE2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15,17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661D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40F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219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09459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E94A91E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AE99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9F655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Каша гречневая рассыпчатая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FE2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323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7C1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2865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808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252,96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61A009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6A7FBBD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8DA3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481C3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Компот из с/фруктов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E3D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2A5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DF1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BB98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83A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4E0299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FF13C6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16DD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904F7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Печенье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63B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8C6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E9F9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DB29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8DD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37,5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D79AD1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97384F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A6B2A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2080D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B9F9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5EB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715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32A3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7F0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419F5B0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7E4D05A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56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FC1C44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931CD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Пюре картофельное с маслом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5A67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F041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4,36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C7A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5,43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607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27,87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42B4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178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C2E50F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23E695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9BE3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36D05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Филе (минтай) тушёная с овощами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A2A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75/65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437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20,62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6070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16,19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862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9,62</w:t>
            </w:r>
          </w:p>
        </w:tc>
        <w:tc>
          <w:tcPr>
            <w:tcW w:w="13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B08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</w:rPr>
              <w:t>267,10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0C2F50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2C807E2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48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C85C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85D6B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B5B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099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C8A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ABD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23DC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789211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42F37FE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36BB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A7A2F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2ED9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08A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C2F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9A8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9204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1285AC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AC09A17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3F1D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E2053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F2B0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39F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2EA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D34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0E29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50277F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FBE2B5C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9E445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386A12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9F0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005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22,8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DC2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C09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147,6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009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2700D6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FC0354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2628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DBBE6C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511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DBA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894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2D4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CF9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B6FEC1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861997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883E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7883E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989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7E5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A6D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8EC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B1D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DDB127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DEE1DE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8F92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8AB98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CA6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655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ED66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3D73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4B3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0B8D5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F6FD8C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E860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699E1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23AB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228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9A0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013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C0DF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BF0C98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7E4C8F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BD52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8D465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00C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84A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0C5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6E9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BEC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1E4F70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272156F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F73C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9089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Итого ЩД</w:t>
            </w: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9B28ED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7DDC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95,16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6F8A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71,28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31AC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322,67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BCDE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2478,31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6B46AC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11AED435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D30CB" w14:textId="77777777" w:rsidR="00BA0278" w:rsidRPr="00BA0278" w:rsidRDefault="00BA0278" w:rsidP="00BA0278">
            <w:pPr>
              <w:spacing w:after="0" w:line="240" w:lineRule="auto"/>
              <w:ind w:left="56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ВТОРНИК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835C40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4D2F51E7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B0FB2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416EA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ячневая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F46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E89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4EB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F0B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37,9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B7D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252,96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77CE37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F51F7D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5E68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4AB50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050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FC8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52F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AC4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2BC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33,05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1492D0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6FAF1F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E65E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B709A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Масло сливочное порционное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95B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0BA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30E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BD5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AA7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66,1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21A535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D1676E0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24D2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F6ADA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Кофейный напиток на сухом молоке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FD8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FC5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D19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12B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4,68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4E3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44BBA0D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0889711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B6B9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BBF971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Яйцо куриное отварное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D3F9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E42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5,08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AFC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0C5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0,28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DEB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62,8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249B3E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C5E57C8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826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3B62B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Кефир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04B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E18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E7F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20B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D6A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B31462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2E7FC3A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A5A8445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914B9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Суп картофельный с рисом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CE74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21E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8,44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B26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19C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742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201,2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AEB60A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E671790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405D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2057CD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Куры отварные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53F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B47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2F1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2B0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888C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4146B5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3DD3834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FCE3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98260B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Макаронные изделия отварные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8680F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CEF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7,41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F6DA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D97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47,37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3679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FA8A56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F932197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2050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48754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Компот из сухофруктов с/с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6F4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109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0425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D44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2F7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B23983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1372CE3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C6C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650C37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28D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EE47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FD1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754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FC2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B254E3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DD36883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1D9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B595F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Булочка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655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4BC1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8,15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04B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6,57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A6B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26,92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F77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198,97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74A05F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E85B46F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25D41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ABA7BC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Каша гречневая рассыпчатая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EC6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FF7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84C8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C4D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84A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252,96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58E48A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25D8A3F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8060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BB1B9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Мясо отварное говядина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F72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DA2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C10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B4F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B1A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38EA50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EFAAF2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D516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792C62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877C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779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642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3F1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02E1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E44584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2C2C5B1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2"/>
        </w:trPr>
        <w:tc>
          <w:tcPr>
            <w:tcW w:w="7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21E10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628A7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602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7AC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0A7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44E4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CE6B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50B04C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E1E2375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527061E" w14:textId="77777777" w:rsidR="00BA0278" w:rsidRPr="00BA0278" w:rsidRDefault="00BA0278" w:rsidP="00BA0278">
            <w:pPr>
              <w:snapToGrid w:val="0"/>
              <w:spacing w:after="0" w:line="240" w:lineRule="auto"/>
              <w:ind w:left="113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29F8A" w14:textId="77777777" w:rsidR="00BA0278" w:rsidRPr="00BA0278" w:rsidRDefault="00BA0278" w:rsidP="00BA0278">
            <w:pPr>
              <w:spacing w:after="0" w:line="276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F47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7CA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22,8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038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0D12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147,6</w:t>
            </w:r>
          </w:p>
        </w:tc>
        <w:tc>
          <w:tcPr>
            <w:tcW w:w="13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4000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9B133D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5804966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48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3185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0AB85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E0A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167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377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5A5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23F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177A1A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B00B924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C927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DBB2D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923F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4D1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5E8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6D0C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3D1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A466E4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9EDCF5B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B416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9673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9451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BEE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A77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4B2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562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5A0EE9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18D2FAE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887E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C1E14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C94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725D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2AC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C01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6DB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85A76D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EED0BD3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AF47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30387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2130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0D4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22E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00A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141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0C05E4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0F99FA6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B958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D4A61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5EF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055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E28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E78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351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02D329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CA2743B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E54FB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 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F0B6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Итого ЩД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66A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1A8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130,9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F6F2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110,58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6E6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339,53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1FE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3080,94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14CDC0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245D9D7E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1B3EF" w14:textId="77777777" w:rsidR="00BA0278" w:rsidRPr="00BA0278" w:rsidRDefault="00BA0278" w:rsidP="00BA0278">
            <w:pPr>
              <w:spacing w:after="0" w:line="240" w:lineRule="auto"/>
              <w:ind w:left="56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СРЕДА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C7089A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05BB214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66FAB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1C37A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геркулесовая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F81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5B7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7,72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A8F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4,98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5EB4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28,82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0E8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094562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440A44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7FF9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157EE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13F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1C3D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237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7509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C24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A9F16F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34AC41C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AE12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C793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25FC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270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592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727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3BD2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33,05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C0B947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5C02A62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2593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34594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301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D17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672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53C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8EC7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18350D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92324EF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6BDE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4F42A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C13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7B6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7E33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545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364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E75D2C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899A3E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CB1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3308D6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Сок фруктовый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6E4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B10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A17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C025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20,2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1EA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FFD044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4DC37C8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932CB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BAEE7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Суп рыбный с консервами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AA18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2584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8,93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29A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AE0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20,51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2847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146,77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9BF8EF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5722BE0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4A0E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ADFFC2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Котлета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запеченная из говядины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98B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F0E7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16,26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99B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13,2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BF6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8,09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2AD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860679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01C8793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9F02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4E5EA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Рис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припущенный с маслом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23B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150/5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260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3,83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E02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7,97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6DA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38,63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B61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B61559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76194B3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9DB7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4F52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E28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31B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EAC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2A7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13,88</w:t>
            </w:r>
          </w:p>
        </w:tc>
        <w:tc>
          <w:tcPr>
            <w:tcW w:w="13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B57B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55,64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97061B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A4857D0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48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2948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5908C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1F52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6007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C39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9E1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3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FB7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DED790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6FB10B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D73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1FCED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DF07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E8B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417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405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745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4D1281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80FFFA7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8BCC5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E7E56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Мясо отарное говядина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80F9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9BFE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320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978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EFF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CB648B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988288A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8CF70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1AC4C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Макаронные изделия отварные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AB7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6C9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7,41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24A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1CA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47,37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3D8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5FD829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1321693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7DA6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D2519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12C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7127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D03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EBC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F39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DBF5BC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C457CB4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8E15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099B9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22F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4CD7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C10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77AC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E39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315896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432CFA9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0CDCD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3F2B8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5DD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98E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22,8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BDC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B70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147,6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25F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3558DE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007963A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544F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435E8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ED7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8F3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0A9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C44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A8F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D8D47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FCC455F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B0F8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2E98F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DF7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101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65C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350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624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B11AAA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0C94E32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E27A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93F8D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E8C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91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DE28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7F0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F50D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4F9DB8D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5E5B418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9CD8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DF5796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00C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42E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65C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11F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BAE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2DB660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591485F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AD43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ECE1A2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8C3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26E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EE0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5814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DE7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693F7A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F071C9C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192118C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B7E1B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Итого ЩД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A98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A975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89,98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1021B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64,45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EAC5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349,93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A951B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2332,26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2AFD83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48E0C7B3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169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ЧЕТВЕРГ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8AABB4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43FC9E2E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259FD8F" w14:textId="77777777" w:rsidR="00BA0278" w:rsidRPr="00BA0278" w:rsidRDefault="00BA0278" w:rsidP="00BA0278">
            <w:pPr>
              <w:spacing w:after="0" w:line="240" w:lineRule="auto"/>
              <w:ind w:lef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61477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ячневая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вязкая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0800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C12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ECC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F2E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31,56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9D59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F8387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124CF5F8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D4D3017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3AB2FB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10BB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C59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56F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897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AC1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33,05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279B62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1FCE75CE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D84E6BE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94C19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Масло сливочное порционное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4A5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CC6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AA3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9FD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8517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66,1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F5AF74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76D13430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E8A2D16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F0894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Яйцо куриное отварное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E11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1E1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4A9F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87D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2203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62,8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C49D08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27790590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2CC0647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19C0E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A92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E62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8DF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35C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1AB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D3C258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2EB4EE21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8D72466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9C5B0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C42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116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B37C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8C28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AEB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5B93F10" w14:textId="77777777" w:rsidR="00BA0278" w:rsidRPr="00BA0278" w:rsidRDefault="00BA0278" w:rsidP="00BA0278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01B45ED5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02CF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6B17A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Кефир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6C2B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90C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C78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BEE4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10B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1E0374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42A0937B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FA6B6EA" w14:textId="77777777" w:rsidR="00BA0278" w:rsidRPr="00BA0278" w:rsidRDefault="00BA0278" w:rsidP="00BA0278">
            <w:pPr>
              <w:spacing w:after="0" w:line="240" w:lineRule="auto"/>
              <w:ind w:lef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C42F4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Суп </w:t>
            </w: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картофельный  с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 макаронными изделиями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6F3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E3E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8,27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A0E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EE9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4B2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213,9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B82C3D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7ED516C3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546B73E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F08C0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Филе минтая с овощами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8E5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75/65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59E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20,62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F2C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16,19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BC7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9,62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E5C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267,10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538605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2658BD96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FD72E46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1721F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Пюре картофельное с маслом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E3E0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F12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3DDE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518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80C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1138EC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2F9B316C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56DF444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0A73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B28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AADB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788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A49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13,88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002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55,64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A3A74A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7E0023B5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3B999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B419B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Творог со сметаной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B7A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140/20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6F4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24,02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4DCC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17,51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668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19,95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8B4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336,46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C5EDAE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1C1E26D2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666D083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5A11E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C818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14E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A56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93F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BCB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806134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511C52F1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BC3F75E" w14:textId="77777777" w:rsidR="00BA0278" w:rsidRPr="00BA0278" w:rsidRDefault="00BA0278" w:rsidP="00BA0278">
            <w:pPr>
              <w:spacing w:after="0" w:line="240" w:lineRule="auto"/>
              <w:ind w:lef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F5AA0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Колбаса отварная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81F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435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627E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19,12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5C2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1A7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208,8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F2748A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5A7E4AC9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6A6BAA5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5336A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Каша гречневая рассыпчатая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3FE3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CF04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BB62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6E91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87CF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252,96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C0F856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7835A6F7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A07F6F5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99EB1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CEC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DDD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7FB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F24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BA1A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715539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33EED346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D535861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72447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8C6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6E8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605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7A4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208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8E77E8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1155C0D3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C2BEC0D" w14:textId="77777777" w:rsidR="00BA0278" w:rsidRPr="00BA0278" w:rsidRDefault="00BA0278" w:rsidP="00BA0278">
            <w:pPr>
              <w:spacing w:after="0" w:line="240" w:lineRule="auto"/>
              <w:ind w:left="113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0B923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42D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EAC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22,8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BBD4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969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147,6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473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D76CAF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4D53DF0C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1D316A0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17C5E7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FF7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C2A6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3DCC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9A7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CA6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405608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0302DC82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5A0B351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0BE9B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2E4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7AC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389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155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D53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E19133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330E0EE5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FD20B32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0437D6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EDF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DFF7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D5E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6F24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8CA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B5F535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688A82DD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D5E478D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EBB65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E80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A026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ACF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0C6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32F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710BF5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0D7324BD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4CB52F2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39CEA7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9B4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F6F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396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5156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284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67DA6C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19F6DD50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5552C59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302F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Итого ЩД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56CC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B37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114,38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F28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101,145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25DA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302,235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06B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2745,61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95D439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58BCF381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cantSplit/>
          <w:trHeight w:val="212"/>
        </w:trPr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4F74B" w14:textId="77777777" w:rsidR="00BA0278" w:rsidRPr="00BA0278" w:rsidRDefault="00BA0278" w:rsidP="00BA0278">
            <w:pPr>
              <w:spacing w:after="0" w:line="240" w:lineRule="auto"/>
              <w:ind w:left="56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ПЯТНИЦА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3DFB8B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1C851B30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3D6853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C1514B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Каша гречневая молочная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87A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302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8,36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3F8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5,35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F36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31,91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7E68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209,2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514080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247DDB3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0B2B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84EBC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4F3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88B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CE0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A2E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8B7A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5B956E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AFF0D9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0C03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AAF3EC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C6B7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3A0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FFB2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3A8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402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33,05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58B45B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7FC2B1F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A5BD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61065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Какао на молоке с </w:t>
            </w:r>
            <w:proofErr w:type="spell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сахором</w:t>
            </w:r>
            <w:proofErr w:type="spellEnd"/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C1D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D9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2F33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A12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4,68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8FA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E69480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A286716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F3F8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04A36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Сок фруктовый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EDC8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EDC9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26E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3C5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20,2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077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92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9FA80B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4521EA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B0799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обед 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924E6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Суп картофельный с пшеничной крупой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6E7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13B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8,44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CE4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68B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C90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201,2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3C4147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00E6887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FBFF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236C6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Рис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припущенный с маслом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160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150/5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19F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3,83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3504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7,97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C1EC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38,63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537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245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06C914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A5DFC6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CAF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8029A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Биточки мясные паровые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9D2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F81F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16,21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91D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13,17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D14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8,25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A5D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215,7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520B663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6940DCA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9489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51EF9D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24D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11DF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6B4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614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EA9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DD59A7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5ECA049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1E5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07D5C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Отвар шиповника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607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DC0C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A83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383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A114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496BD6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91F5BFD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DED2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0EF84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Печенье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8C9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647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0884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8DB5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47B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37,5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EF8C80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49EA8D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318B4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D095AB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Пюре картофельное с маслом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AA9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0C7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FBC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A7A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C5E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5F45D23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6FFFAFA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08C5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D5851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Котлета рыбная (минтай)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034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B32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20,07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E7FB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9,12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6C8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4,33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A5CB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03471D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B53BCA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C39A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4CF75D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A85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D1F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0DF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C63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B2A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12D8BA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AA77C9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8CF2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AFAA0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B15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84D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1B53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1BB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994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59EFAC0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EC1925A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6642E0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45EB8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A5E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781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22,8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D7A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3F9E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147,6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5E89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D69612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72DB153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8577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06917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C70A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B54B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EEA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B4C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621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4EB3EA3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EF1EFC7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8997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243BAE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246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EF54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3A0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75E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BE8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9766AF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0F7F9A8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876A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3D3BA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5BA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E0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BB6C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F17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441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F72C4E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B83F4D2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16DA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47C44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0DA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458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150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57DF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E877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4EAF70B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4875B80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3FC0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F93772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0D7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A92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9FCC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3B3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2ED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9AD9DB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757D2F2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7CE3349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2660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Итого ЩД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1646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5584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95,12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B8EA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64,305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F9C49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352,005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F759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2406,55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5931676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44C03F2C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cantSplit/>
          <w:trHeight w:val="66"/>
        </w:trPr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47E88" w14:textId="77777777" w:rsidR="00BA0278" w:rsidRPr="00BA0278" w:rsidRDefault="00BA0278" w:rsidP="00BA0278">
            <w:pPr>
              <w:spacing w:after="0" w:line="240" w:lineRule="auto"/>
              <w:ind w:left="56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СУББОТА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1B7017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A0278" w:rsidRPr="00BA0278" w14:paraId="62E9656F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E4448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8B6A7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манная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F32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729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E97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1,65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4BF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30,6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D66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CBFBE0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A5EEBA2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5465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C84A7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Яйцо куриное </w:t>
            </w:r>
            <w:proofErr w:type="spell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отвареное</w:t>
            </w:r>
            <w:proofErr w:type="spellEnd"/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E00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731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4BF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56D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4C5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62,8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F458DD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5320A02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29C1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AAE9F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E40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9BEE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D9E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535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ECB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33,05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9C427A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34D29A4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6CE7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1C4A22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Масло сливочное порционное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4C1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02E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2DA3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AC4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EBA9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66,1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329BD3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AA6B7DD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3750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EDBFCD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3D3B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F09A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2E9A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B2B5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9DFB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0F7B9F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EAEEE16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85F6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A1664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EC7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215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EE9D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E2D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547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6BA287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9BDD737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0BD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99125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Кефир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2A3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1693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71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B357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F14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D92F49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B53153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2F62B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E3412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Суп </w:t>
            </w:r>
            <w:proofErr w:type="gram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картофельный  с</w:t>
            </w:r>
            <w:proofErr w:type="gramEnd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макаронами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74C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E55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8,27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07A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891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0EEF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213,9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2DB8A3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3934319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1845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1FFC9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Говядина отварная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908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DE3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16,17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E83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15,17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87C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4,8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C62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219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A9B518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79A7100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1B92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A8C0F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Картофель отварная с маслом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ECB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250/5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246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5,36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A27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11,04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235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42,53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4EF4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291,56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C2C392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A43A33C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DFE5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442F3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5484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35F3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929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DC6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B0E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08E592F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CAE990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A1F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A2856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Булочка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A26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FBC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8,15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2F8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6,57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96B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26,92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E46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198,97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74DBF3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BF2B46F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22E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BFC0A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0C2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081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067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30F0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57EF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B941B9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0421EC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90104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27DD95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Мясо отварное говядина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C67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B13C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1E9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D35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C87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BB6009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68F1DA4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3F51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FF292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Каша гречневая рассыпная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BDB8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0DF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519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31C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A3B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252,96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95C575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C49F3A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0D42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893A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4FD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B770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211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619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74B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156716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C5FC5BD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643E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390CFB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3B4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FD2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862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9193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8CE4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64DA92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5066550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131CBC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64B07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2D7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1C5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22,8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F33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E4F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147,6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1E7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D313D3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90A7256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96B2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3FAC4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FF63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60D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725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A0D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FC2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38539E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FB30AD3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121E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0ECB3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732E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8C9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49D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6870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7DE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EFDF52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D4A7FB0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30DD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265B4D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9784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83D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7743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1D8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A2F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92E38E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5197CC8E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1677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BC1D7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376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550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D6B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25C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11D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D42AA9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B3CE44A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F520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4ACCB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C00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7BE7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3AA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3BE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9C2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6886FF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6679E29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E9C86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97944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Итого ЩД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FAC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3316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101,26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F2CA5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89,175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4890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339,985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EA6F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2724,14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6CE60E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0AFFE277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B7691" w14:textId="77777777" w:rsidR="00BA0278" w:rsidRPr="00BA0278" w:rsidRDefault="00BA0278" w:rsidP="00BA0278">
            <w:pPr>
              <w:spacing w:after="0" w:line="240" w:lineRule="auto"/>
              <w:ind w:left="56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ВОСКРЕСЕНЬЕ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E70733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A0278" w:rsidRPr="00BA0278" w14:paraId="2EEA19ED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59FA3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516A0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Каша кукурузная молочная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C7AC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F435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838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5,48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D62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38,16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A3D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46DAF4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89C8EC0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1588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DF606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Сыр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161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1B2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C72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8E7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4C5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5960DC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75B095A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D196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64E427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194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C73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35D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79A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D0A3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33,05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1EFCE7F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BAD96B8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2A4C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F7388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Масло сливочное порционное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0B0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2D6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0E2E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EB4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8DB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66,1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AAE4C2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CC8A547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BDD0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DBE4C8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4BB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D84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233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B2C0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5873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3E17EC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05D38382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9759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A16280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Сахар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C7BE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A17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90C4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8A74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644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CBC108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7D91158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8D1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4CC6DB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Сок фруктовый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581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D19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31B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6094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20,2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FB0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195B8A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EB60736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46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D7B25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5792DF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Щи из свежей капусты со сметаной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71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300/10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1166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3,74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5DCB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21E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16,86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42D4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143,65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73B083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3017BCCE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F5A1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6F018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Плов рисовый с говядиной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AC9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144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19,98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9D6D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21,87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423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43,57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9B8C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461,09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0F2724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A1BBAC6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2F39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37D00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Компот из сухофруктов с сахаром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3A2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30C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CF6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08A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633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E36DF2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0AD99F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935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E3FF1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E54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14C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02F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ECC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78A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22AD80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3A620A0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EF99A3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9EDE64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Пюре картофельное со сливочным маслом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680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BC8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A4BF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08A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0B9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A4C13F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890B9B1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E81A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01A4E3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Тефтели мясные с рисом паровые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F66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DA04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17,25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F14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14,34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4374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9ED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227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0B706E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462EADD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072B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AEF31D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15E5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C783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D66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A814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E51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BD779A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97B3C6D" w14:textId="77777777" w:rsidTr="00A116BA">
        <w:tblPrEx>
          <w:tblCellMar>
            <w:left w:w="0" w:type="dxa"/>
            <w:right w:w="0" w:type="dxa"/>
          </w:tblCellMar>
        </w:tblPrEx>
        <w:trPr>
          <w:gridAfter w:val="1"/>
          <w:wAfter w:w="1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8E90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710CC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Сахар порционный фасованный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440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BAF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B92B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76D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9,98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2524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4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BFC4F4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513D4B0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7C9FA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978B2C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2DD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241F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0 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8DD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8530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147,6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514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2F3DE8A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2CA5C8A6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36BB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D7DDB1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088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1F4C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 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884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A7FE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8DF5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E5DB99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6A8F4935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F464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07A73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70D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742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 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430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264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523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3301E3D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4EDCF48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871B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302052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4E0A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A37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 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6D6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7E7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C00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5FC6209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790E969B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ED22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F1624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459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881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 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15C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335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57A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ACBD74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23627DE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4B40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6AD319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1312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7CBE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 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57C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E23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BB6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789BF5E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A0278" w:rsidRPr="00BA0278" w14:paraId="1F491E70" w14:textId="77777777" w:rsidTr="00A116BA">
        <w:tblPrEx>
          <w:tblCellMar>
            <w:left w:w="0" w:type="dxa"/>
            <w:right w:w="0" w:type="dxa"/>
          </w:tblCellMar>
        </w:tblPrEx>
        <w:trPr>
          <w:gridAfter w:val="2"/>
          <w:wAfter w:w="25" w:type="dxa"/>
          <w:trHeight w:val="315"/>
        </w:trPr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42DEA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8241AD" w14:textId="77777777" w:rsidR="00BA0278" w:rsidRPr="00BA0278" w:rsidRDefault="00BA0278" w:rsidP="00BA0278">
            <w:pPr>
              <w:spacing w:after="0" w:line="240" w:lineRule="auto"/>
              <w:ind w:left="56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Итого ЩД 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E51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2008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61,9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F000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74,865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619C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352,855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B08C9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2396,69</w:t>
            </w:r>
          </w:p>
        </w:tc>
        <w:tc>
          <w:tcPr>
            <w:tcW w:w="33" w:type="dxa"/>
            <w:tcBorders>
              <w:left w:val="single" w:sz="4" w:space="0" w:color="auto"/>
            </w:tcBorders>
            <w:shd w:val="clear" w:color="auto" w:fill="auto"/>
          </w:tcPr>
          <w:p w14:paraId="610F33F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</w:tbl>
    <w:p w14:paraId="53217FC2" w14:textId="77777777" w:rsidR="00BA0278" w:rsidRPr="00BA0278" w:rsidRDefault="00BA0278" w:rsidP="00BA0278">
      <w:pPr>
        <w:spacing w:after="0" w:line="240" w:lineRule="auto"/>
        <w:ind w:left="-142"/>
        <w:rPr>
          <w:rFonts w:ascii="Times New Roman" w:eastAsia="Calibri" w:hAnsi="Times New Roman" w:cs="Times New Roman"/>
          <w:sz w:val="20"/>
          <w:szCs w:val="20"/>
        </w:rPr>
      </w:pPr>
    </w:p>
    <w:tbl>
      <w:tblPr>
        <w:tblW w:w="10970" w:type="dxa"/>
        <w:tblInd w:w="-3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"/>
        <w:gridCol w:w="688"/>
        <w:gridCol w:w="3245"/>
        <w:gridCol w:w="16"/>
        <w:gridCol w:w="1317"/>
        <w:gridCol w:w="16"/>
        <w:gridCol w:w="1317"/>
        <w:gridCol w:w="16"/>
        <w:gridCol w:w="1317"/>
        <w:gridCol w:w="16"/>
        <w:gridCol w:w="1317"/>
        <w:gridCol w:w="16"/>
        <w:gridCol w:w="1351"/>
        <w:gridCol w:w="23"/>
        <w:gridCol w:w="260"/>
        <w:gridCol w:w="20"/>
      </w:tblGrid>
      <w:tr w:rsidR="00BA0278" w:rsidRPr="00BA0278" w14:paraId="01E2B684" w14:textId="77777777" w:rsidTr="00A116BA">
        <w:trPr>
          <w:gridAfter w:val="2"/>
          <w:wAfter w:w="280" w:type="dxa"/>
          <w:trHeight w:val="460"/>
        </w:trPr>
        <w:tc>
          <w:tcPr>
            <w:tcW w:w="10667" w:type="dxa"/>
            <w:gridSpan w:val="13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2F23D9" w14:textId="77777777" w:rsidR="00BA0278" w:rsidRPr="00BA0278" w:rsidRDefault="00BA0278" w:rsidP="00BA0278">
            <w:pPr>
              <w:pBdr>
                <w:top w:val="none" w:sz="0" w:space="0" w:color="000000"/>
                <w:left w:val="none" w:sz="0" w:space="0" w:color="000000"/>
                <w:bottom w:val="single" w:sz="12" w:space="0" w:color="000000"/>
                <w:right w:val="none" w:sz="0" w:space="0" w:color="000000"/>
              </w:pBd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i/>
                <w:szCs w:val="20"/>
              </w:rPr>
              <w:t>Диета с пониженной калорийностью (низкокалорийная диета) (НКД)</w:t>
            </w:r>
          </w:p>
        </w:tc>
        <w:tc>
          <w:tcPr>
            <w:tcW w:w="23" w:type="dxa"/>
            <w:shd w:val="clear" w:color="auto" w:fill="auto"/>
          </w:tcPr>
          <w:p w14:paraId="767F04A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A0278" w:rsidRPr="00BA0278" w14:paraId="1B40BD3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56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0A7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2C9CD" w14:textId="77777777" w:rsidR="00BA0278" w:rsidRPr="00BA0278" w:rsidRDefault="00BA0278" w:rsidP="00BA0278">
            <w:pPr>
              <w:spacing w:after="0" w:line="240" w:lineRule="auto"/>
              <w:ind w:left="57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Блюдо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4BC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Вес, г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9A9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Белки, г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8A0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Жиры, г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3DE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Углеводы, г</w:t>
            </w:r>
          </w:p>
        </w:tc>
        <w:tc>
          <w:tcPr>
            <w:tcW w:w="1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0EF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Калории, </w:t>
            </w:r>
            <w:proofErr w:type="spellStart"/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кКал</w:t>
            </w:r>
            <w:proofErr w:type="spellEnd"/>
          </w:p>
        </w:tc>
      </w:tr>
      <w:tr w:rsidR="00BA0278" w:rsidRPr="00BA0278" w14:paraId="4C06B72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201"/>
        </w:trPr>
        <w:tc>
          <w:tcPr>
            <w:tcW w:w="1066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7DE45" w14:textId="77777777" w:rsidR="00BA0278" w:rsidRPr="00BA0278" w:rsidRDefault="00BA0278" w:rsidP="00BA0278">
            <w:pPr>
              <w:spacing w:after="0" w:line="240" w:lineRule="auto"/>
              <w:ind w:left="57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ПОНЕДЕЛЬНИК</w:t>
            </w:r>
          </w:p>
        </w:tc>
      </w:tr>
      <w:tr w:rsidR="00BA0278" w:rsidRPr="00BA0278" w14:paraId="7877120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51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8AC8ACA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52F6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пшеничная молочная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D82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200/40/100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C65A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479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443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28,48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AFF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</w:tr>
      <w:tr w:rsidR="00BA0278" w:rsidRPr="00BA0278" w14:paraId="319D978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C5A7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71D56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D36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220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2F9A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046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9C7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74DA698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ACF2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95B4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FFD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D92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66F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1CB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A11D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4D76E0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00BE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59A6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204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9C9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1A7F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D4A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F71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</w:tr>
      <w:tr w:rsidR="00BA0278" w:rsidRPr="00BA0278" w14:paraId="743B870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4BF9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79EE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Сок томатный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919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FCB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49B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B97B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14,7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8D2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66,6</w:t>
            </w:r>
          </w:p>
        </w:tc>
      </w:tr>
      <w:tr w:rsidR="00BA0278" w:rsidRPr="00BA0278" w14:paraId="1760FD04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AB76BA3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9154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Борщ со сметаной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1D5B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300/10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11C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8,94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9BC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9,58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F8F7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16,86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FEC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191,03</w:t>
            </w:r>
          </w:p>
        </w:tc>
      </w:tr>
      <w:tr w:rsidR="00BA0278" w:rsidRPr="00BA0278" w14:paraId="1F08C33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74F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C708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Гуляш из отварного мяса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54F1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82F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15,93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2C0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18,02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425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959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246</w:t>
            </w:r>
          </w:p>
        </w:tc>
      </w:tr>
      <w:tr w:rsidR="00BA0278" w:rsidRPr="00BA0278" w14:paraId="7ABA2D5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54B5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79A26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гречневая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18C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200/40/5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15B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3,74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717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8,03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9FF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26,67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1099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194</w:t>
            </w:r>
          </w:p>
        </w:tc>
      </w:tr>
      <w:tr w:rsidR="00BA0278" w:rsidRPr="00BA0278" w14:paraId="3F7685B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9442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79FC0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Кукуруза консервированная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842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FA3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9D1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859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0526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13,0</w:t>
            </w:r>
          </w:p>
        </w:tc>
      </w:tr>
      <w:tr w:rsidR="00BA0278" w:rsidRPr="00BA0278" w14:paraId="15467C3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136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5D70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76EA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BE1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F11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B9A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855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11,34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7AC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BA0278" w:rsidRPr="00BA0278" w14:paraId="724B259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839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A5B3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97ED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379E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8B2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3BE1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0CD2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09555F8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EC6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A037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Бутерброд с отварной колбасой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3D3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30/28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07A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4,97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A0C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8,34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17F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435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154,4</w:t>
            </w:r>
          </w:p>
        </w:tc>
      </w:tr>
      <w:tr w:rsidR="00BA0278" w:rsidRPr="00BA0278" w14:paraId="596ED06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B3F5C45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397D0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Филе (минтай) тушёное с овощами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3CA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75/65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5E67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20,62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73E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16,19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F8B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9,62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4D2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267,10</w:t>
            </w:r>
          </w:p>
        </w:tc>
      </w:tr>
      <w:tr w:rsidR="00BA0278" w:rsidRPr="00BA0278" w14:paraId="48F8835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DB5A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F281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Пюре картофельное с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161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B39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C9F4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86A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C56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</w:tr>
      <w:tr w:rsidR="00BA0278" w:rsidRPr="00BA0278" w14:paraId="1E05AB29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3B4F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2341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4E6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E69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7FB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B6FB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AC5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D97ED0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A8402E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083A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783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7F2B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632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982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52,5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C26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246,4</w:t>
            </w:r>
          </w:p>
        </w:tc>
      </w:tr>
      <w:tr w:rsidR="00BA0278" w:rsidRPr="00BA0278" w14:paraId="6F492E64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6D4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8E07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7D4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DDD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8BA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AB72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1EB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204921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5A77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5704B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1C9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4042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F955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0462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F23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03EE4E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59EE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CD06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35E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CDF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DD7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EFC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B28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A4D926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0E1C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1E03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45B4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F7C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176C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7CA4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8C3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E23ED1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530D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F51E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665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01A0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3E3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0E9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FC34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835D1D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C355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759A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BA0278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Итого НКД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6DF5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52E2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84,9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CCDB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82,835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148E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210,655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99B15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1928,58</w:t>
            </w:r>
          </w:p>
        </w:tc>
      </w:tr>
      <w:tr w:rsidR="00BA0278" w:rsidRPr="00BA0278" w14:paraId="27E0B8D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56"/>
        </w:trPr>
        <w:tc>
          <w:tcPr>
            <w:tcW w:w="1066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00084" w14:textId="77777777" w:rsidR="00BA0278" w:rsidRPr="00BA0278" w:rsidRDefault="00BA0278" w:rsidP="00BA0278">
            <w:pPr>
              <w:spacing w:after="0" w:line="240" w:lineRule="auto"/>
              <w:ind w:left="57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ВТОРНИК</w:t>
            </w:r>
          </w:p>
        </w:tc>
      </w:tr>
      <w:tr w:rsidR="00BA0278" w:rsidRPr="00BA0278" w14:paraId="0B07799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32112A8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D5BA7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ячневая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EE50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200/30/100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6400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2FC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4D7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D93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</w:tr>
      <w:tr w:rsidR="00BA0278" w:rsidRPr="00BA0278" w14:paraId="1731AF7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F455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3945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Яйцо куриное вареное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D91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0F2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A34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3D7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4A6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</w:tr>
      <w:tr w:rsidR="00BA0278" w:rsidRPr="00BA0278" w14:paraId="2B920F5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521B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8AB61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806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43E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BED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0D9F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729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4C6098FE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365E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484A7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Кофейный напиток на сухом молоке б/с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CCB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585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30DC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48B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FB9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</w:tr>
      <w:tr w:rsidR="00BA0278" w:rsidRPr="00BA0278" w14:paraId="4C24E9B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A1C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7E2E2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Кефир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DE5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96E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30B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EB6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B21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BA0278" w:rsidRPr="00BA0278" w14:paraId="6F47BA6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F26924E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C7941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Рассольник вегетарианский со сметаной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974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9B3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3,83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0F8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18B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26,16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3CBA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178,58</w:t>
            </w:r>
          </w:p>
        </w:tc>
      </w:tr>
      <w:tr w:rsidR="00BA0278" w:rsidRPr="00BA0278" w14:paraId="5DCDC36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56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5DB6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7DDE4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Капуста тушеная с растительным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5DD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F2F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BE0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EE39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14,43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EC2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144,59</w:t>
            </w:r>
          </w:p>
        </w:tc>
      </w:tr>
      <w:tr w:rsidR="00BA0278" w:rsidRPr="00BA0278" w14:paraId="7F98E7A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E15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A7E860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Куры отварные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A8AE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C7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F30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3CC0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61CB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510</w:t>
            </w:r>
          </w:p>
        </w:tc>
      </w:tr>
      <w:tr w:rsidR="00BA0278" w:rsidRPr="00BA0278" w14:paraId="0227916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BFAF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D69A0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Зеленый горошек консервированный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024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E157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B4A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2442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CA9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7,82</w:t>
            </w:r>
          </w:p>
        </w:tc>
      </w:tr>
      <w:tr w:rsidR="00BA0278" w:rsidRPr="00BA0278" w14:paraId="2420593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56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1A73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787C17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D550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48D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C56B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7DC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11,34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2180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BA0278" w:rsidRPr="00BA0278" w14:paraId="435288A9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BBE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9D78B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DB85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6892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753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B51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8F1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441808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19F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695E5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Бутерброд с сыром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5EDA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30/25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BE22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010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FC4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17,2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070B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70,6</w:t>
            </w:r>
          </w:p>
        </w:tc>
      </w:tr>
      <w:tr w:rsidR="00BA0278" w:rsidRPr="00BA0278" w14:paraId="70C106F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FEDEADB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57A58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гречневая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6214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891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7,84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0694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3,82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4933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27,62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0F34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176</w:t>
            </w:r>
          </w:p>
        </w:tc>
      </w:tr>
      <w:tr w:rsidR="00BA0278" w:rsidRPr="00BA0278" w14:paraId="700F3C5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5F3D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D8A0E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Мясо-говядина отварная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091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823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16,17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6CB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8CC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555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219</w:t>
            </w:r>
          </w:p>
        </w:tc>
      </w:tr>
      <w:tr w:rsidR="00BA0278" w:rsidRPr="00BA0278" w14:paraId="05D5975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B74C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0CE58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DDB4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158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8AAE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158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C24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48C0D2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7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E1AA9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E00B56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F9E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875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395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080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52,5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F86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246,4</w:t>
            </w:r>
          </w:p>
        </w:tc>
      </w:tr>
      <w:tr w:rsidR="00BA0278" w:rsidRPr="00BA0278" w14:paraId="4EFDA9D9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039C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144C4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EE4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F88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7140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8BD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826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697BC7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9BC5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6ABBD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4A1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9BA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4D0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08E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A28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53354D2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5AA2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FD3EE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23E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A97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AC3A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0FA1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834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3323452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9C54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21BEC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FF8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B94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C868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0EF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CB6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79EDB0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E0ED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B70B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11C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FFC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7E7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2F8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354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D649A2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7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6159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6ADC7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iCs/>
                <w:color w:val="000000"/>
                <w:sz w:val="20"/>
                <w:szCs w:val="20"/>
                <w:lang w:eastAsia="ru-RU"/>
              </w:rPr>
              <w:t>Итого НКД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56B0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Cs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8E8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107,91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A3C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99,925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A1E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195,465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EBC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2040,84</w:t>
            </w:r>
          </w:p>
        </w:tc>
      </w:tr>
      <w:tr w:rsidR="00BA0278" w:rsidRPr="00BA0278" w14:paraId="797FAC3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90"/>
        </w:trPr>
        <w:tc>
          <w:tcPr>
            <w:tcW w:w="1066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BF556" w14:textId="77777777" w:rsidR="00BA0278" w:rsidRPr="00BA0278" w:rsidRDefault="00BA0278" w:rsidP="00BA0278">
            <w:pPr>
              <w:spacing w:after="0" w:line="240" w:lineRule="auto"/>
              <w:ind w:left="57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СРЕДА</w:t>
            </w:r>
          </w:p>
        </w:tc>
      </w:tr>
      <w:tr w:rsidR="00BA0278" w:rsidRPr="00BA0278" w14:paraId="19B263C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1FFDC15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 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AADA6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пшенная молочная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8C9C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0B7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9,99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A26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9,62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C03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27,42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07C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236,33</w:t>
            </w:r>
          </w:p>
        </w:tc>
      </w:tr>
      <w:tr w:rsidR="00BA0278" w:rsidRPr="00BA0278" w14:paraId="2ED9D80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983C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3170F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871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861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241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DF9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8DD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</w:tr>
      <w:tr w:rsidR="00BA0278" w:rsidRPr="00BA0278" w14:paraId="3929E95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0524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A1B60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005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DAE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9AC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945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B75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1AF7300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9693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75A50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proofErr w:type="gram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 пакетированный</w:t>
            </w:r>
            <w:proofErr w:type="gramEnd"/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85B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D51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3C0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EE2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164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037A662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A49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EDD4F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Сок томатный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13C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ED9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BCCA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7473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14,7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3CEF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66,6</w:t>
            </w:r>
          </w:p>
        </w:tc>
      </w:tr>
      <w:tr w:rsidR="00BA0278" w:rsidRPr="00BA0278" w14:paraId="2C79E6D4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1F6D079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A887B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Суп рыбный с консервами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CA9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995F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8,93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A6B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5,17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0165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20,51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513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146,77</w:t>
            </w:r>
          </w:p>
        </w:tc>
      </w:tr>
      <w:tr w:rsidR="00BA0278" w:rsidRPr="00BA0278" w14:paraId="10C32D4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91F4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5256A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Котлета мясная запеченная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2959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27F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16,26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5C4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13,2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801B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8,09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57D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216</w:t>
            </w:r>
          </w:p>
        </w:tc>
      </w:tr>
      <w:tr w:rsidR="00BA0278" w:rsidRPr="00BA0278" w14:paraId="019B889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D48C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CCB18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Рагу из овощей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4A3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321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4,18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BFDF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9AB7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7,01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4C94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94,4</w:t>
            </w:r>
          </w:p>
        </w:tc>
      </w:tr>
      <w:tr w:rsidR="00BA0278" w:rsidRPr="00BA0278" w14:paraId="3EC8301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56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38E6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0AC9D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DA9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D11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8D7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375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11,34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1F5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BA0278" w:rsidRPr="00BA0278" w14:paraId="5A6A255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9D3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16.00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6C333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Отвар шиповника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61B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5584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73B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DF7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CB9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AB20524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82C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3BB65E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Фрукты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01D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FDA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2B33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212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12,93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C24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59,25</w:t>
            </w:r>
          </w:p>
        </w:tc>
      </w:tr>
      <w:tr w:rsidR="00BA0278" w:rsidRPr="00BA0278" w14:paraId="00AD5D2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A7C1575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50327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перловая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D274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952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4,73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31C0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65C6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39,57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2E5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222,6</w:t>
            </w:r>
          </w:p>
        </w:tc>
      </w:tr>
      <w:tr w:rsidR="00BA0278" w:rsidRPr="00BA0278" w14:paraId="2FD5432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AFE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6CE3D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Мясо говядина отварная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CD83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FFE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16,17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72D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312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BBE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219</w:t>
            </w:r>
          </w:p>
        </w:tc>
      </w:tr>
      <w:tr w:rsidR="00BA0278" w:rsidRPr="00BA0278" w14:paraId="0CAF7EB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DE3D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9AA38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Икра кабачковая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0EFA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794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8304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2224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93C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</w:tr>
      <w:tr w:rsidR="00BA0278" w:rsidRPr="00BA0278" w14:paraId="547377F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CE2F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BBBED9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56F9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799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2D7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EBA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3D7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E61719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CCD76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47E27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6F01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4FF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3D2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4ED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52,5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157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246,4</w:t>
            </w:r>
          </w:p>
        </w:tc>
      </w:tr>
      <w:tr w:rsidR="00BA0278" w:rsidRPr="00BA0278" w14:paraId="414D0BD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0A2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8160B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938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B903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7F4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D1B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A00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2DE1754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CDE7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7FA2D9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71E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BFC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327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C41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637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088671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1DC0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D436E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AA4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3098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1D6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FEE6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AA7E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7CCFAB4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7C83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84D7B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1326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6DD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B5F2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EEA4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DC6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39EB90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A82E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3D155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865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210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181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DD7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70E5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BA8880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2D7166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643BC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НКД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7414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70FD4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75,92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B1E3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71,865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6A4F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201,065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74E6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1710,4</w:t>
            </w:r>
          </w:p>
        </w:tc>
      </w:tr>
      <w:tr w:rsidR="00BA0278" w:rsidRPr="00BA0278" w14:paraId="08698C8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1066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787D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</w:rPr>
              <w:t>ЧЕТВЕРГ</w:t>
            </w:r>
          </w:p>
        </w:tc>
      </w:tr>
      <w:tr w:rsidR="00BA0278" w:rsidRPr="00BA0278" w14:paraId="240A442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4415BE1" w14:textId="77777777" w:rsidR="00BA0278" w:rsidRPr="00BA0278" w:rsidRDefault="00BA0278" w:rsidP="00BA0278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6EA71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ячневая молочная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D343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7E1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12,2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540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7,19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A24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31,88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C0AE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241</w:t>
            </w:r>
          </w:p>
        </w:tc>
      </w:tr>
      <w:tr w:rsidR="00BA0278" w:rsidRPr="00BA0278" w14:paraId="04E6DFDE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E4C9DB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20B9E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Масло сливочное порционное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91A4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C2E3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E27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833E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C3C6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66,1</w:t>
            </w:r>
          </w:p>
        </w:tc>
      </w:tr>
      <w:tr w:rsidR="00BA0278" w:rsidRPr="00BA0278" w14:paraId="5BDB1042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26F8F4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29700B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Яйцо куриное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C5A2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DC0D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F8CE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085D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F1C9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</w:tr>
      <w:tr w:rsidR="00BA0278" w:rsidRPr="00BA0278" w14:paraId="3CBC621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0BAB69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BBC98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E95D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7E8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4E5F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747B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806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75E7226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0B9F2A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E5D870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D13C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CCA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BD1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905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790B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DBB94E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1FC187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50387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Кефир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3716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1F7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856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8FE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F1A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102</w:t>
            </w:r>
          </w:p>
        </w:tc>
      </w:tr>
      <w:tr w:rsidR="00BA0278" w:rsidRPr="00BA0278" w14:paraId="5571B62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04C7441" w14:textId="77777777" w:rsidR="00BA0278" w:rsidRPr="00BA0278" w:rsidRDefault="00BA0278" w:rsidP="00BA0278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14B1B7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Суп гороховый вегетарианский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273A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A99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7,58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E2CA8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5,93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FA69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34,57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675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212,87</w:t>
            </w:r>
          </w:p>
        </w:tc>
      </w:tr>
      <w:tr w:rsidR="00BA0278" w:rsidRPr="00BA0278" w14:paraId="1B40085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659438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F3D59B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Филе минтая с овощами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643B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75/65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6FD9D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20,62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04ACD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16,19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68B9C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9,62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AD090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267,10</w:t>
            </w:r>
          </w:p>
        </w:tc>
      </w:tr>
      <w:tr w:rsidR="00BA0278" w:rsidRPr="00BA0278" w14:paraId="1220E9F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8BDCCD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A261F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Пюре картофельное с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6059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6286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BC3E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298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7308B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</w:tr>
      <w:tr w:rsidR="00BA0278" w:rsidRPr="00BA0278" w14:paraId="54199A9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BC2151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6EB9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Свекла отварная с растительным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86DB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62DB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3D7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2,595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317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85C4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</w:tr>
      <w:tr w:rsidR="00BA0278" w:rsidRPr="00BA0278" w14:paraId="3FAEE4A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4D4C0E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B98D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25AC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1376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6F2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0B61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11,34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6A9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BA0278" w:rsidRPr="00BA0278" w14:paraId="5845EF5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7F3D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2C9B7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Творог со сметаной б/с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12AF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140/20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992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24,02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F94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17,51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238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19,95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AA48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336,46</w:t>
            </w:r>
          </w:p>
        </w:tc>
      </w:tr>
      <w:tr w:rsidR="00BA0278" w:rsidRPr="00BA0278" w14:paraId="030D172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FC77FD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3D70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Отвар шиповника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D61F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417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929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8A7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D48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EC76BD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3D51EA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C3A5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Рагу из овощей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67B7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B3AA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4,18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507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90CB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7,01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9F20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94,4</w:t>
            </w:r>
          </w:p>
        </w:tc>
      </w:tr>
      <w:tr w:rsidR="00BA0278" w:rsidRPr="00BA0278" w14:paraId="01F3208E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81A4EC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0CEF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Колбаса отварная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FF24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D87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F26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19,12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882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C22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208,8</w:t>
            </w:r>
          </w:p>
        </w:tc>
      </w:tr>
      <w:tr w:rsidR="00BA0278" w:rsidRPr="00BA0278" w14:paraId="225A113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34A327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63F88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FA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D11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62F0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7AA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683C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0CFE1A5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53D727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71E16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0744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A5F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16DA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99FE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52,5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825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246,4</w:t>
            </w:r>
          </w:p>
        </w:tc>
      </w:tr>
      <w:tr w:rsidR="00BA0278" w:rsidRPr="00BA0278" w14:paraId="3BD4904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4617D0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0C389E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4C5C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3A4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639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9BAD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211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4E35FE2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030D6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4E664B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7424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79C3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13A8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E54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D89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490272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E243A2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49723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FBC6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C01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EFB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9D3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D8B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5115997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3A9EBD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E8B2D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2D24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AC42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36F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0D8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27D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3B1C7A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AD80B0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2EAF96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2EA8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D13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4B8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6A0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A8A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09AC0A1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45F631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026E1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НКД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5923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0619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102,2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1CE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100,98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3DAA4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212,435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BA49B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2159,98</w:t>
            </w:r>
          </w:p>
        </w:tc>
      </w:tr>
      <w:tr w:rsidR="00BA0278" w:rsidRPr="00BA0278" w14:paraId="474B552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75"/>
        </w:trPr>
        <w:tc>
          <w:tcPr>
            <w:tcW w:w="1066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AF44F" w14:textId="77777777" w:rsidR="00BA0278" w:rsidRPr="00BA0278" w:rsidRDefault="00BA0278" w:rsidP="00BA0278">
            <w:pPr>
              <w:spacing w:after="0" w:line="240" w:lineRule="auto"/>
              <w:ind w:left="57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ПЯТНИЦА</w:t>
            </w:r>
          </w:p>
        </w:tc>
      </w:tr>
      <w:tr w:rsidR="00BA0278" w:rsidRPr="00BA0278" w14:paraId="30A36D7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00E02C5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8D1E5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гречневая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б/с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233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E94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9,13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CA8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8,98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66A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35,79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21A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260,5</w:t>
            </w:r>
          </w:p>
        </w:tc>
      </w:tr>
      <w:tr w:rsidR="00BA0278" w:rsidRPr="00BA0278" w14:paraId="08B3CE8E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B59C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9F0DB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D0B3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A3C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FEE7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C93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6D69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</w:tr>
      <w:tr w:rsidR="00BA0278" w:rsidRPr="00BA0278" w14:paraId="14191AC4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7D3C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539FD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766A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9D7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E89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A49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027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7B2E52E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4908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C9047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Какао на молоке б/с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C8A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F43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3,77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E6E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3,90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2473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5,82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245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73,46</w:t>
            </w:r>
          </w:p>
        </w:tc>
      </w:tr>
      <w:tr w:rsidR="00BA0278" w:rsidRPr="00BA0278" w14:paraId="2614F914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F1C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71610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Сок томатный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53B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5743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7EB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0,6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523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14,7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E8D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66,6</w:t>
            </w:r>
          </w:p>
        </w:tc>
      </w:tr>
      <w:tr w:rsidR="00BA0278" w:rsidRPr="00BA0278" w14:paraId="0ACE88F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173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DA44B09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DF58C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Суп из </w:t>
            </w:r>
            <w:proofErr w:type="spell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сборанных</w:t>
            </w:r>
            <w:proofErr w:type="spellEnd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овощей со сметаной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DD98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300/10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001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7,13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271B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11,73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040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8,47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3C7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170,4</w:t>
            </w:r>
          </w:p>
        </w:tc>
      </w:tr>
      <w:tr w:rsidR="00BA0278" w:rsidRPr="00BA0278" w14:paraId="21866759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9C08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0BCF7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пшенная рассыпчатая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3BD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9C43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865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4,15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776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27,23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F30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164</w:t>
            </w:r>
          </w:p>
        </w:tc>
      </w:tr>
      <w:tr w:rsidR="00BA0278" w:rsidRPr="00BA0278" w14:paraId="378B87B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77F3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1888E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Горошек зеленый консервированный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953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0C7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EE4F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70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4F5E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7,82</w:t>
            </w:r>
          </w:p>
        </w:tc>
      </w:tr>
      <w:tr w:rsidR="00BA0278" w:rsidRPr="00BA0278" w14:paraId="0250F85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1A881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0A4BD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Биточки мясные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C04A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BE9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16,21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FB0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13,17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6F1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8,25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E348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215,7</w:t>
            </w:r>
          </w:p>
        </w:tc>
      </w:tr>
      <w:tr w:rsidR="00BA0278" w:rsidRPr="00BA0278" w14:paraId="6A49AB1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3829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C586B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D08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556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3730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013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11,34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0C3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BA0278" w:rsidRPr="00BA0278" w14:paraId="495BB05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49E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BC8FA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Отвар шиповника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F3B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6BA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AE9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BF18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D7AC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BBA346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976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8AD50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Бутерброд с колбасой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C8F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30/28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535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4,97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5A95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8,34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E2D0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14,18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1FE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154,4</w:t>
            </w:r>
          </w:p>
        </w:tc>
      </w:tr>
      <w:tr w:rsidR="00BA0278" w:rsidRPr="00BA0278" w14:paraId="493B16E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179229E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31E116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Пюре картофельное с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4F3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E9A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CA96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B0D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BC0A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</w:tr>
      <w:tr w:rsidR="00BA0278" w:rsidRPr="00BA0278" w14:paraId="18CE1FE9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144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A208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F0183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Икра кабачковая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CEE9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9C1B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976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111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88C6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</w:tr>
      <w:tr w:rsidR="00BA0278" w:rsidRPr="00BA0278" w14:paraId="4FF7E41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AE9B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D5C50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Котлета рыбная (минтай)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5C2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8E0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20,07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A51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9,12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330F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986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</w:tr>
      <w:tr w:rsidR="00BA0278" w:rsidRPr="00BA0278" w14:paraId="0ACB8BB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6BBA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A837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309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9E12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0CA1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51A6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404D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B77933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266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DBCE2B9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529FD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B8D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B7A8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8D92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F58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52,5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4F9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246,4</w:t>
            </w:r>
          </w:p>
        </w:tc>
      </w:tr>
      <w:tr w:rsidR="00BA0278" w:rsidRPr="00BA0278" w14:paraId="7FF16DE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8310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5C9C8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CA9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431C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639D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4EC4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A3C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22F358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2FEA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C039B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1F9D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B86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02A1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B7B3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3A6B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9A775E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5A31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ED4BA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BC0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793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C307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C783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D6D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7850B9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2B83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430BA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2B31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CBC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17A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634A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FD4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466F283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9E63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A271D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67AC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21D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0A0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6FEF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13A8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F27612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673B72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606059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НКД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D31A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471FD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86,08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9DA0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79,715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27D6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213,965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6EAE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1918,33</w:t>
            </w:r>
          </w:p>
        </w:tc>
      </w:tr>
      <w:tr w:rsidR="00BA0278" w:rsidRPr="00BA0278" w14:paraId="7055488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75"/>
        </w:trPr>
        <w:tc>
          <w:tcPr>
            <w:tcW w:w="1066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5B8F4" w14:textId="77777777" w:rsidR="00BA0278" w:rsidRPr="00BA0278" w:rsidRDefault="00BA0278" w:rsidP="00BA0278">
            <w:pPr>
              <w:spacing w:after="0" w:line="240" w:lineRule="auto"/>
              <w:ind w:left="57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СУББОТА</w:t>
            </w:r>
          </w:p>
        </w:tc>
      </w:tr>
      <w:tr w:rsidR="00BA0278" w:rsidRPr="00BA0278" w14:paraId="35FDD1B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2CD0FE2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E70FA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Каша пшеничная молочная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0E04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9A0E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9,99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E508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9,62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31A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27,42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E902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236,33</w:t>
            </w:r>
          </w:p>
        </w:tc>
      </w:tr>
      <w:tr w:rsidR="00BA0278" w:rsidRPr="00BA0278" w14:paraId="1A77DF23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2F1E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E7335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Яйцо куриное вареное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A47B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DCB3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8C18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4869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C64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</w:tr>
      <w:tr w:rsidR="00BA0278" w:rsidRPr="00BA0278" w14:paraId="3E85470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7FF6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CD18E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07E7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0E9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C9CE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B7AA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CDF0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5E849A8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3449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6C3027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Масло сливочное порционное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FF7F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58E0F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BAAD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C93C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AD54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66,1</w:t>
            </w:r>
          </w:p>
        </w:tc>
      </w:tr>
      <w:tr w:rsidR="00BA0278" w:rsidRPr="00BA0278" w14:paraId="4561884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9BB29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FDE69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proofErr w:type="gram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 пакетированный</w:t>
            </w:r>
            <w:proofErr w:type="gramEnd"/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5034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AB5F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2DCE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087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8982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D90175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6C9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4B6106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Кефир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5D53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21F2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242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BB90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629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BA0278" w:rsidRPr="00BA0278" w14:paraId="2F63DF3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BDB3BB8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8ECBA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Суп картофельный с макаронами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775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3B7A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8,27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A32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508C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DABC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213,9</w:t>
            </w:r>
          </w:p>
        </w:tc>
      </w:tr>
      <w:tr w:rsidR="00BA0278" w:rsidRPr="00BA0278" w14:paraId="2D44C6A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7065E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3BFF4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Говядина отварная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CB9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94A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16,17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606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0A7F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85C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219,0</w:t>
            </w:r>
          </w:p>
        </w:tc>
      </w:tr>
      <w:tr w:rsidR="00BA0278" w:rsidRPr="00BA0278" w14:paraId="0F97D8E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4C3B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540F6D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Картофель отварной с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0B64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E32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5,36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463D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11,04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6ED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42,53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2EC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291,56</w:t>
            </w:r>
          </w:p>
        </w:tc>
      </w:tr>
      <w:tr w:rsidR="00BA0278" w:rsidRPr="00BA0278" w14:paraId="008E9A1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46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8CE1D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B8113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Свекла отварная с растительным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94D4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6CF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74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2,595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782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609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</w:tr>
      <w:tr w:rsidR="00BA0278" w:rsidRPr="00BA0278" w14:paraId="0D66B97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A787C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AD313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626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3EC6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182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52DE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11,34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EA89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BA0278" w:rsidRPr="00BA0278" w14:paraId="68EF54A8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5F9C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16.00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ACF2B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7DD4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19A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AB8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11C8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09AC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D559352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F94F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536D39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Печенье крекер б/с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2103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475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5FA9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A91D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91CE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37,5</w:t>
            </w:r>
          </w:p>
        </w:tc>
      </w:tr>
      <w:tr w:rsidR="00BA0278" w:rsidRPr="00BA0278" w14:paraId="70B5988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14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7017161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675FB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Капуста свежая тушеная с мясом с растительным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0DD2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0246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17,76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1BF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18,91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774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13,67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06DE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299,88</w:t>
            </w:r>
          </w:p>
        </w:tc>
      </w:tr>
      <w:tr w:rsidR="00BA0278" w:rsidRPr="00BA0278" w14:paraId="339B29C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949D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817139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18E8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652F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8EF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05B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5B8B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4DF19E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29DA7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32CA2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14D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2193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F304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CA6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52,5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D332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246,4</w:t>
            </w:r>
          </w:p>
        </w:tc>
      </w:tr>
      <w:tr w:rsidR="00BA0278" w:rsidRPr="00BA0278" w14:paraId="5E894EFB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0C2F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74BC9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31F6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7AD1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952C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9A3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C59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54D1B5E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7E5E6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2B85E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D484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AF00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7691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7F08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2211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730AE3C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FCA1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982E7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A82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6FC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388D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63F6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55D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37CE86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1339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B604A6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D1C6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6D1C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A10D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4CA4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07B7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015D8940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DB54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4F4AAB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0439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E881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F0A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A45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73B5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F2A8E3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6718A4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2934DB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НКД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D7C8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FEAE5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78,65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72358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89,53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7BC5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198,925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54757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1917,52</w:t>
            </w:r>
          </w:p>
        </w:tc>
      </w:tr>
      <w:tr w:rsidR="00BA0278" w:rsidRPr="00BA0278" w14:paraId="168B212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75"/>
        </w:trPr>
        <w:tc>
          <w:tcPr>
            <w:tcW w:w="1066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F0B8E" w14:textId="77777777" w:rsidR="00BA0278" w:rsidRPr="00BA0278" w:rsidRDefault="00BA0278" w:rsidP="00BA0278">
            <w:pPr>
              <w:spacing w:after="0" w:line="240" w:lineRule="auto"/>
              <w:ind w:left="57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ВОСКРЕСЕНЬЕ</w:t>
            </w:r>
          </w:p>
        </w:tc>
      </w:tr>
      <w:tr w:rsidR="00BA0278" w:rsidRPr="00BA0278" w14:paraId="3A6AFE5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28485F9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завтрак 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149E5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Каша </w:t>
            </w:r>
            <w:proofErr w:type="gramStart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кукурузная  молочная</w:t>
            </w:r>
            <w:proofErr w:type="gramEnd"/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C27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0EC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8,9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40D0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454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38,16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5E5B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197</w:t>
            </w:r>
          </w:p>
        </w:tc>
      </w:tr>
      <w:tr w:rsidR="00BA0278" w:rsidRPr="00BA0278" w14:paraId="67188EAE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C2D6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57253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Сыр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C2D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DB59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B995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7,37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5E5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57C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</w:tr>
      <w:tr w:rsidR="00BA0278" w:rsidRPr="00BA0278" w14:paraId="6DEE6FF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6986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B19689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Масло сливочное в кашу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8EDE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C3CA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F4B7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3,625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F676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DC8D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33,05</w:t>
            </w:r>
          </w:p>
        </w:tc>
      </w:tr>
      <w:tr w:rsidR="00BA0278" w:rsidRPr="00BA0278" w14:paraId="4684EE39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B2A3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9FF3E0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Масло сливочное порционное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B95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56BD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B6977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DE200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7E836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66,1</w:t>
            </w:r>
          </w:p>
        </w:tc>
      </w:tr>
      <w:tr w:rsidR="00BA0278" w:rsidRPr="00BA0278" w14:paraId="649AB782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3E3A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32AEC1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6F7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0191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EB2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FFB3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B2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068118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ED9F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11.00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7C5CC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Сок томатный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010C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0EEB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2104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7907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14,7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E1E2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66,6</w:t>
            </w:r>
          </w:p>
        </w:tc>
      </w:tr>
      <w:tr w:rsidR="00BA0278" w:rsidRPr="00BA0278" w14:paraId="6E0959F6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5C4A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054B1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Щи из свежей капусты вегетарианские со сметаной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EEC8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300/10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4C6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3,74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D112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8DAD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16,86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04EB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143,65</w:t>
            </w:r>
          </w:p>
        </w:tc>
      </w:tr>
      <w:tr w:rsidR="00BA0278" w:rsidRPr="00BA0278" w14:paraId="35E082A2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D2022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56BC9A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Плов перловый с отварной говядиной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E2A5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B80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19,98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71B3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21,87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BE6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43,57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BD8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461,09</w:t>
            </w:r>
          </w:p>
        </w:tc>
      </w:tr>
      <w:tr w:rsidR="00BA0278" w:rsidRPr="00BA0278" w14:paraId="7EA60F7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04C15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73833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Кукуруза консервированная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CC62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B3D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0916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7133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911A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BA0278" w:rsidRPr="00BA0278" w14:paraId="67C89B47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D7C50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86E898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Компот из сухофруктов без сахара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5FFC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1AF1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6B14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B421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11,34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4262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BA0278" w:rsidRPr="00BA0278" w14:paraId="0CFD6105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9EF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16-00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61F88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Отвар шиповника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7BF5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428D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FE82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AA3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1EBB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1BF0E5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FA87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700C5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Фрукты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7524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C6FB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6BE5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0B09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11,34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2CE3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BA0278" w:rsidRPr="00BA0278" w14:paraId="073E344E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134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99710ED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ужин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7139B3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Пюре картофельное со сливочным маслом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F6D8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ABF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6B0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0DE7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27,87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314B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</w:tr>
      <w:tr w:rsidR="00BA0278" w:rsidRPr="00BA0278" w14:paraId="677D7C3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134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8695200" w14:textId="77777777" w:rsidR="00BA0278" w:rsidRPr="00BA0278" w:rsidRDefault="00BA0278" w:rsidP="00BA0278">
            <w:pPr>
              <w:spacing w:after="0" w:line="240" w:lineRule="auto"/>
              <w:ind w:left="-142" w:right="113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7BB6A5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Тефтели мясные с рисом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AC0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67E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17,25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EBD5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14,34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2C62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81F8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227</w:t>
            </w:r>
          </w:p>
        </w:tc>
      </w:tr>
      <w:tr w:rsidR="00BA0278" w:rsidRPr="00BA0278" w14:paraId="4D507F3F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181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2460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157FC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Чай пакетированный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35A6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FA68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3D6EA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8BB5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85E8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809675C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42E71E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на весь день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D54300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Хлеб пшенично-ржаной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82FC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E3B9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7,45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0D63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6C4F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52,5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EE81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246,4</w:t>
            </w:r>
          </w:p>
        </w:tc>
      </w:tr>
      <w:tr w:rsidR="00BA0278" w:rsidRPr="00BA0278" w14:paraId="026F635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EFB14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83131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Зелень укропа сушеная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1527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5A6F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489EE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C750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3953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3AD44D8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3326A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F1C142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 xml:space="preserve">Зелень петрушки сушеная 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FED0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47A2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F4A3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EF939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BC01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FFDF6A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E14F8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6761D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Лук зелёный сушеный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200D4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6789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C2B5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697B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6566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6C6FBC31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00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D2057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FE8D1C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Лавровый лист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84D67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E4746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146F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D037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9F458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14BA951A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3970B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16428F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Соль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43F51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DD852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0B015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FDDB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8770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A0278" w:rsidRPr="00BA0278" w14:paraId="207E2C3D" w14:textId="77777777" w:rsidTr="00A116BA">
        <w:tblPrEx>
          <w:tblCellMar>
            <w:left w:w="108" w:type="dxa"/>
            <w:right w:w="108" w:type="dxa"/>
          </w:tblCellMar>
        </w:tblPrEx>
        <w:trPr>
          <w:gridAfter w:val="3"/>
          <w:wAfter w:w="303" w:type="dxa"/>
          <w:trHeight w:val="315"/>
        </w:trPr>
        <w:tc>
          <w:tcPr>
            <w:tcW w:w="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F6CFE0" w14:textId="77777777" w:rsidR="00BA0278" w:rsidRPr="00BA0278" w:rsidRDefault="00BA0278" w:rsidP="00BA0278">
            <w:pPr>
              <w:spacing w:after="0" w:line="240" w:lineRule="auto"/>
              <w:ind w:left="-142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919E84" w14:textId="77777777" w:rsidR="00BA0278" w:rsidRPr="00BA0278" w:rsidRDefault="00BA0278" w:rsidP="00BA0278">
            <w:pPr>
              <w:spacing w:after="0" w:line="240" w:lineRule="auto"/>
              <w:ind w:left="57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  <w:t>Итого НКД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AF52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1B089F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70,2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268B7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73,915</w:t>
            </w:r>
          </w:p>
        </w:tc>
        <w:tc>
          <w:tcPr>
            <w:tcW w:w="1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C1F813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226,425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56DD8C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A0278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1818,89</w:t>
            </w:r>
          </w:p>
        </w:tc>
      </w:tr>
      <w:tr w:rsidR="00BA0278" w:rsidRPr="00BA0278" w14:paraId="2DB32414" w14:textId="77777777" w:rsidTr="00A116BA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35" w:type="dxa"/>
          <w:wAfter w:w="20" w:type="dxa"/>
          <w:trHeight w:val="322"/>
        </w:trPr>
        <w:tc>
          <w:tcPr>
            <w:tcW w:w="10915" w:type="dxa"/>
            <w:gridSpan w:val="14"/>
            <w:vMerge w:val="restart"/>
            <w:shd w:val="clear" w:color="auto" w:fill="auto"/>
            <w:vAlign w:val="center"/>
          </w:tcPr>
          <w:p w14:paraId="2373D4B0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i/>
                <w:szCs w:val="28"/>
              </w:rPr>
              <w:t xml:space="preserve">Диета послеоперационная (0-х </w:t>
            </w:r>
            <w:proofErr w:type="gramStart"/>
            <w:r w:rsidRPr="00BA0278">
              <w:rPr>
                <w:rFonts w:ascii="Times New Roman" w:eastAsia="Calibri" w:hAnsi="Times New Roman" w:cs="Times New Roman"/>
                <w:b/>
                <w:i/>
                <w:szCs w:val="28"/>
              </w:rPr>
              <w:t>диета)(</w:t>
            </w:r>
            <w:proofErr w:type="gramEnd"/>
            <w:r w:rsidRPr="00BA0278">
              <w:rPr>
                <w:rFonts w:ascii="Times New Roman" w:eastAsia="Calibri" w:hAnsi="Times New Roman" w:cs="Times New Roman"/>
                <w:b/>
                <w:i/>
                <w:szCs w:val="28"/>
              </w:rPr>
              <w:t xml:space="preserve"> </w:t>
            </w:r>
            <w:proofErr w:type="spellStart"/>
            <w:r w:rsidRPr="00BA0278">
              <w:rPr>
                <w:rFonts w:ascii="Times New Roman" w:eastAsia="Calibri" w:hAnsi="Times New Roman" w:cs="Times New Roman"/>
                <w:b/>
                <w:i/>
                <w:szCs w:val="28"/>
              </w:rPr>
              <w:t>ЩДа</w:t>
            </w:r>
            <w:proofErr w:type="spellEnd"/>
            <w:r w:rsidRPr="00BA0278">
              <w:rPr>
                <w:rFonts w:ascii="Times New Roman" w:eastAsia="Calibri" w:hAnsi="Times New Roman" w:cs="Times New Roman"/>
                <w:b/>
                <w:i/>
                <w:szCs w:val="28"/>
              </w:rPr>
              <w:t>)</w:t>
            </w:r>
          </w:p>
        </w:tc>
      </w:tr>
      <w:tr w:rsidR="00BA0278" w:rsidRPr="00BA0278" w14:paraId="464D189F" w14:textId="77777777" w:rsidTr="00A116BA">
        <w:tblPrEx>
          <w:tblCellMar>
            <w:left w:w="108" w:type="dxa"/>
            <w:right w:w="108" w:type="dxa"/>
          </w:tblCellMar>
        </w:tblPrEx>
        <w:trPr>
          <w:gridBefore w:val="1"/>
          <w:gridAfter w:val="1"/>
          <w:wBefore w:w="35" w:type="dxa"/>
          <w:wAfter w:w="20" w:type="dxa"/>
          <w:trHeight w:val="230"/>
        </w:trPr>
        <w:tc>
          <w:tcPr>
            <w:tcW w:w="10915" w:type="dxa"/>
            <w:gridSpan w:val="14"/>
            <w:vMerge/>
            <w:shd w:val="clear" w:color="auto" w:fill="auto"/>
            <w:vAlign w:val="center"/>
          </w:tcPr>
          <w:p w14:paraId="4C7BD953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</w:tr>
      <w:tr w:rsidR="00BA0278" w:rsidRPr="00BA0278" w14:paraId="318A9F4A" w14:textId="77777777" w:rsidTr="00A116BA">
        <w:trPr>
          <w:gridBefore w:val="1"/>
          <w:wBefore w:w="35" w:type="dxa"/>
          <w:trHeight w:val="375"/>
        </w:trPr>
        <w:tc>
          <w:tcPr>
            <w:tcW w:w="10915" w:type="dxa"/>
            <w:gridSpan w:val="14"/>
            <w:tcBorders>
              <w:top w:val="single" w:sz="4" w:space="0" w:color="000000"/>
            </w:tcBorders>
            <w:shd w:val="clear" w:color="auto" w:fill="auto"/>
            <w:vAlign w:val="center"/>
          </w:tcPr>
          <w:tbl>
            <w:tblPr>
              <w:tblW w:w="10805" w:type="dxa"/>
              <w:tblLayout w:type="fixed"/>
              <w:tblLook w:val="0000" w:firstRow="0" w:lastRow="0" w:firstColumn="0" w:lastColumn="0" w:noHBand="0" w:noVBand="0"/>
            </w:tblPr>
            <w:tblGrid>
              <w:gridCol w:w="716"/>
              <w:gridCol w:w="22"/>
              <w:gridCol w:w="6"/>
              <w:gridCol w:w="3220"/>
              <w:gridCol w:w="1276"/>
              <w:gridCol w:w="123"/>
              <w:gridCol w:w="1295"/>
              <w:gridCol w:w="1275"/>
              <w:gridCol w:w="749"/>
              <w:gridCol w:w="527"/>
              <w:gridCol w:w="1596"/>
            </w:tblGrid>
            <w:tr w:rsidR="00BA0278" w:rsidRPr="00BA0278" w14:paraId="2EC81CB9" w14:textId="77777777" w:rsidTr="00A116BA">
              <w:trPr>
                <w:trHeight w:val="152"/>
              </w:trPr>
              <w:tc>
                <w:tcPr>
                  <w:tcW w:w="71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6B672F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Cs/>
                      <w:color w:val="000000"/>
                      <w:sz w:val="20"/>
                      <w:szCs w:val="20"/>
                      <w:lang w:eastAsia="ru-RU"/>
                    </w:rPr>
                    <w:t>№</w:t>
                  </w:r>
                </w:p>
              </w:tc>
              <w:tc>
                <w:tcPr>
                  <w:tcW w:w="3248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0643F9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Cs/>
                      <w:color w:val="000000"/>
                      <w:sz w:val="20"/>
                      <w:szCs w:val="20"/>
                      <w:lang w:eastAsia="ru-RU"/>
                    </w:rPr>
                    <w:t xml:space="preserve">Блюдо </w:t>
                  </w:r>
                </w:p>
              </w:tc>
              <w:tc>
                <w:tcPr>
                  <w:tcW w:w="12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0E8A55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Cs/>
                      <w:color w:val="000000"/>
                      <w:sz w:val="20"/>
                      <w:szCs w:val="20"/>
                      <w:lang w:eastAsia="ru-RU"/>
                    </w:rPr>
                    <w:t>Вес, г</w:t>
                  </w:r>
                </w:p>
              </w:tc>
              <w:tc>
                <w:tcPr>
                  <w:tcW w:w="1418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81B4BC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Cs/>
                      <w:color w:val="000000"/>
                      <w:sz w:val="20"/>
                      <w:szCs w:val="20"/>
                      <w:lang w:eastAsia="ru-RU"/>
                    </w:rPr>
                    <w:t>Белки, г</w:t>
                  </w:r>
                </w:p>
              </w:tc>
              <w:tc>
                <w:tcPr>
                  <w:tcW w:w="12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A36D6F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Cs/>
                      <w:color w:val="000000"/>
                      <w:sz w:val="20"/>
                      <w:szCs w:val="20"/>
                      <w:lang w:eastAsia="ru-RU"/>
                    </w:rPr>
                    <w:t>Жиры, г</w:t>
                  </w:r>
                </w:p>
              </w:tc>
              <w:tc>
                <w:tcPr>
                  <w:tcW w:w="127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4E20BD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Cs/>
                      <w:color w:val="000000"/>
                      <w:sz w:val="20"/>
                      <w:szCs w:val="20"/>
                      <w:lang w:eastAsia="ru-RU"/>
                    </w:rPr>
                    <w:t>Углеводы, г</w:t>
                  </w:r>
                </w:p>
              </w:tc>
              <w:tc>
                <w:tcPr>
                  <w:tcW w:w="15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2EEBFFF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Cs/>
                      <w:color w:val="000000"/>
                      <w:sz w:val="20"/>
                      <w:szCs w:val="20"/>
                      <w:lang w:eastAsia="ru-RU"/>
                    </w:rPr>
                    <w:t xml:space="preserve">Калории, </w:t>
                  </w:r>
                  <w:proofErr w:type="spellStart"/>
                  <w:r w:rsidRPr="00BA0278">
                    <w:rPr>
                      <w:rFonts w:ascii="Times New Roman" w:eastAsia="Calibri" w:hAnsi="Times New Roman" w:cs="Times New Roman"/>
                      <w:bCs/>
                      <w:color w:val="000000"/>
                      <w:sz w:val="20"/>
                      <w:szCs w:val="20"/>
                      <w:lang w:eastAsia="ru-RU"/>
                    </w:rPr>
                    <w:t>кКал</w:t>
                  </w:r>
                  <w:proofErr w:type="spellEnd"/>
                </w:p>
              </w:tc>
            </w:tr>
            <w:tr w:rsidR="00BA0278" w:rsidRPr="00BA0278" w14:paraId="56884DA6" w14:textId="77777777" w:rsidTr="00A116BA">
              <w:trPr>
                <w:trHeight w:val="102"/>
              </w:trPr>
              <w:tc>
                <w:tcPr>
                  <w:tcW w:w="10805" w:type="dxa"/>
                  <w:gridSpan w:val="11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E02A53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ПОНЕДЕЛЬНИК, ЧЕТВЕРГ</w:t>
                  </w:r>
                </w:p>
              </w:tc>
            </w:tr>
            <w:tr w:rsidR="00BA0278" w:rsidRPr="00BA0278" w14:paraId="3E350D64" w14:textId="77777777" w:rsidTr="00A116BA">
              <w:trPr>
                <w:trHeight w:val="433"/>
              </w:trPr>
              <w:tc>
                <w:tcPr>
                  <w:tcW w:w="716" w:type="dxa"/>
                  <w:vMerge w:val="restart"/>
                  <w:tcBorders>
                    <w:top w:val="single" w:sz="4" w:space="0" w:color="000000"/>
                    <w:left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4617B504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завтрак</w:t>
                  </w:r>
                </w:p>
              </w:tc>
              <w:tc>
                <w:tcPr>
                  <w:tcW w:w="3248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68840E2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Каша манная молочная жидкая </w:t>
                  </w:r>
                </w:p>
              </w:tc>
              <w:tc>
                <w:tcPr>
                  <w:tcW w:w="12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42DDD3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418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E8B786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5,4</w:t>
                  </w:r>
                </w:p>
              </w:tc>
              <w:tc>
                <w:tcPr>
                  <w:tcW w:w="12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7967B2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2,45</w:t>
                  </w:r>
                </w:p>
              </w:tc>
              <w:tc>
                <w:tcPr>
                  <w:tcW w:w="127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2FE82E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22,38</w:t>
                  </w:r>
                </w:p>
              </w:tc>
              <w:tc>
                <w:tcPr>
                  <w:tcW w:w="15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8F15AC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133</w:t>
                  </w:r>
                </w:p>
              </w:tc>
            </w:tr>
            <w:tr w:rsidR="00BA0278" w:rsidRPr="00BA0278" w14:paraId="2D0040EE" w14:textId="77777777" w:rsidTr="00A116BA">
              <w:trPr>
                <w:trHeight w:val="56"/>
              </w:trPr>
              <w:tc>
                <w:tcPr>
                  <w:tcW w:w="716" w:type="dxa"/>
                  <w:vMerge/>
                  <w:tcBorders>
                    <w:top w:val="single" w:sz="4" w:space="0" w:color="000000"/>
                    <w:left w:val="single" w:sz="4" w:space="0" w:color="000000"/>
                  </w:tcBorders>
                  <w:shd w:val="clear" w:color="auto" w:fill="auto"/>
                  <w:vAlign w:val="center"/>
                </w:tcPr>
                <w:p w14:paraId="144F8188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9290DD4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7046C8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FC49A8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46960A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9AD82D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7081575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789894CB" w14:textId="77777777" w:rsidTr="00A116BA">
              <w:trPr>
                <w:trHeight w:val="88"/>
              </w:trPr>
              <w:tc>
                <w:tcPr>
                  <w:tcW w:w="716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7DC7B769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1D425E3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2BE614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CA7160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1058CD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CF8328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8B8120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152A63F4" w14:textId="77777777" w:rsidTr="00A116BA">
              <w:trPr>
                <w:cantSplit/>
                <w:trHeight w:val="614"/>
              </w:trPr>
              <w:tc>
                <w:tcPr>
                  <w:tcW w:w="716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1091326D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обед</w:t>
                  </w: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D482AAF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Бульон мясной с мясом протертым и картофельным пюре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49A400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200/50/100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C985A0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17,16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BC2FC4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13,79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2546CE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13,91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2BE1EC1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248</w:t>
                  </w:r>
                </w:p>
              </w:tc>
            </w:tr>
            <w:tr w:rsidR="00BA0278" w:rsidRPr="00BA0278" w14:paraId="58F77707" w14:textId="77777777" w:rsidTr="00A116BA">
              <w:trPr>
                <w:trHeight w:val="300"/>
              </w:trPr>
              <w:tc>
                <w:tcPr>
                  <w:tcW w:w="71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649535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16-00</w:t>
                  </w: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60E35CD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Отвар шиповника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A32B81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6CE04A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896606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BFC228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2C6A01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4599E560" w14:textId="77777777" w:rsidTr="00A116BA">
              <w:trPr>
                <w:trHeight w:val="317"/>
              </w:trPr>
              <w:tc>
                <w:tcPr>
                  <w:tcW w:w="716" w:type="dxa"/>
                  <w:vMerge w:val="restart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289E32FE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ужин</w:t>
                  </w: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816FFE1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Каша геркулесовая молочная жидкая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563512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E2C122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5,875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BC1B16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4,05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0C03FB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19,805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A5A4F1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139</w:t>
                  </w:r>
                </w:p>
              </w:tc>
            </w:tr>
            <w:tr w:rsidR="00BA0278" w:rsidRPr="00BA0278" w14:paraId="6F095600" w14:textId="77777777" w:rsidTr="00A116BA">
              <w:trPr>
                <w:trHeight w:val="300"/>
              </w:trPr>
              <w:tc>
                <w:tcPr>
                  <w:tcW w:w="716" w:type="dxa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C01658C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CA18540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B81B67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A42321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887CEF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D1B4E7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B9F082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0EA442BE" w14:textId="77777777" w:rsidTr="00A116BA">
              <w:trPr>
                <w:trHeight w:val="56"/>
              </w:trPr>
              <w:tc>
                <w:tcPr>
                  <w:tcW w:w="716" w:type="dxa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4352BEB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6E2C232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440BA4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2360B0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E520D5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CD5CD5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133788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67BB4DFE" w14:textId="77777777" w:rsidTr="00A116BA">
              <w:trPr>
                <w:trHeight w:val="431"/>
              </w:trPr>
              <w:tc>
                <w:tcPr>
                  <w:tcW w:w="71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EA1291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на весь день</w:t>
                  </w: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7B369A6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Соль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8E8C18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6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455F33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05FAF1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1CDBF6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D33CFE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0D5A6E98" w14:textId="77777777" w:rsidTr="00A116BA">
              <w:trPr>
                <w:trHeight w:val="56"/>
              </w:trPr>
              <w:tc>
                <w:tcPr>
                  <w:tcW w:w="71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7AC0642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48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D78C48E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Итого (0-х диета)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D19465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DAD424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28,44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AD3F46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20,29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05515F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76,06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3B38CE9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599,80</w:t>
                  </w:r>
                </w:p>
              </w:tc>
            </w:tr>
            <w:tr w:rsidR="00BA0278" w:rsidRPr="00BA0278" w14:paraId="0DDE5D02" w14:textId="77777777" w:rsidTr="00A116BA">
              <w:trPr>
                <w:trHeight w:val="56"/>
              </w:trPr>
              <w:tc>
                <w:tcPr>
                  <w:tcW w:w="10805" w:type="dxa"/>
                  <w:gridSpan w:val="11"/>
                  <w:tcBorders>
                    <w:top w:val="single" w:sz="4" w:space="0" w:color="000000"/>
                  </w:tcBorders>
                  <w:shd w:val="clear" w:color="auto" w:fill="auto"/>
                  <w:vAlign w:val="center"/>
                </w:tcPr>
                <w:p w14:paraId="61517AB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ВТОРНИК</w:t>
                  </w:r>
                </w:p>
              </w:tc>
            </w:tr>
            <w:tr w:rsidR="00BA0278" w:rsidRPr="00BA0278" w14:paraId="40457D30" w14:textId="77777777" w:rsidTr="00A116BA">
              <w:trPr>
                <w:trHeight w:val="235"/>
              </w:trPr>
              <w:tc>
                <w:tcPr>
                  <w:tcW w:w="744" w:type="dxa"/>
                  <w:gridSpan w:val="3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26A2DFFB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завтрак</w:t>
                  </w:r>
                </w:p>
              </w:tc>
              <w:tc>
                <w:tcPr>
                  <w:tcW w:w="32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1777A3F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Каша </w:t>
                  </w:r>
                  <w:proofErr w:type="gramStart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рисовая  молочная</w:t>
                  </w:r>
                  <w:proofErr w:type="gramEnd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 жидкая</w:t>
                  </w:r>
                </w:p>
              </w:tc>
              <w:tc>
                <w:tcPr>
                  <w:tcW w:w="12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F99A97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418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507074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4,55</w:t>
                  </w:r>
                </w:p>
              </w:tc>
              <w:tc>
                <w:tcPr>
                  <w:tcW w:w="12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9AE3E5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2,75</w:t>
                  </w:r>
                </w:p>
              </w:tc>
              <w:tc>
                <w:tcPr>
                  <w:tcW w:w="127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C99DDC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22,58</w:t>
                  </w:r>
                </w:p>
              </w:tc>
              <w:tc>
                <w:tcPr>
                  <w:tcW w:w="15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5DDFD2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133,75</w:t>
                  </w:r>
                </w:p>
              </w:tc>
            </w:tr>
            <w:tr w:rsidR="00BA0278" w:rsidRPr="00BA0278" w14:paraId="63215BE2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4E060DF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EF11AF5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2A421F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DB6D49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A07A8D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2E4E1C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1B54B9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0E09B646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1CED541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6D7E485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366AE3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5363D0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CD05FE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0FD096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265E630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3CAF1C97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5A24DC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11-00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E8ECDE4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Кисель из концентрата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77D94A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7BD531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0,13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529739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243763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29,54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119FA9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118,68</w:t>
                  </w:r>
                </w:p>
              </w:tc>
            </w:tr>
            <w:tr w:rsidR="00BA0278" w:rsidRPr="00BA0278" w14:paraId="1FE9E62A" w14:textId="77777777" w:rsidTr="00A116BA">
              <w:trPr>
                <w:trHeight w:val="600"/>
              </w:trPr>
              <w:tc>
                <w:tcPr>
                  <w:tcW w:w="744" w:type="dxa"/>
                  <w:gridSpan w:val="3"/>
                  <w:vMerge w:val="restart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24E8AD5D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обед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D4FA0D4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Бульон мясной с мясом протертым и картофельным пюре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2D9A8E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200/50/100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3316F2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17,16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A80E3D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13,79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DB2427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13,91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AACBD6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248</w:t>
                  </w:r>
                </w:p>
              </w:tc>
            </w:tr>
            <w:tr w:rsidR="00BA0278" w:rsidRPr="00BA0278" w14:paraId="3A294A35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B2FAE60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F417FE7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Компот из сухофруктов с сахаром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ED4917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BDD663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0,64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7A5FEC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62AF83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41,67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982635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169,3</w:t>
                  </w:r>
                </w:p>
              </w:tc>
            </w:tr>
            <w:tr w:rsidR="00BA0278" w:rsidRPr="00BA0278" w14:paraId="5FC35D4C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D10B20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16-00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48AFADA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Отвар шиповника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2C6798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3300A7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50DCDA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D97140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7E8F9C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5BA756B9" w14:textId="77777777" w:rsidTr="00A116BA">
              <w:trPr>
                <w:trHeight w:val="120"/>
              </w:trPr>
              <w:tc>
                <w:tcPr>
                  <w:tcW w:w="744" w:type="dxa"/>
                  <w:gridSpan w:val="3"/>
                  <w:vMerge w:val="restart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64DF1F2C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ужин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EBBD0C5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Каша гречневая молочная жидкая протертая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645041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0BA96C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5,56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136775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3,43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18DA09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18,38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156D7F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127</w:t>
                  </w:r>
                </w:p>
              </w:tc>
            </w:tr>
            <w:tr w:rsidR="00BA0278" w:rsidRPr="00BA0278" w14:paraId="55585CEF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DB6E20E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C0B0DAD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F18707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79FCED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8CFC64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5F5A0E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B29957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204D63AA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9F22114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8EBD775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AB5592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A2A091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9AC25C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C321C6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977B45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158B37F9" w14:textId="77777777" w:rsidTr="00A116BA">
              <w:trPr>
                <w:trHeight w:val="545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3F53B3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на весь день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1EE5BC5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Соль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043486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6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03DFF0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56D64F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0C7452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7B3BDF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1B101161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8EF0860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5211834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Итого (0-х диета) 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1AA47C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C8F67D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28,04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48E995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19,97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D9C761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146,04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66B3D0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876,53</w:t>
                  </w:r>
                </w:p>
              </w:tc>
            </w:tr>
            <w:tr w:rsidR="00BA0278" w:rsidRPr="00BA0278" w14:paraId="4A44C179" w14:textId="77777777" w:rsidTr="00A116BA">
              <w:trPr>
                <w:trHeight w:val="56"/>
              </w:trPr>
              <w:tc>
                <w:tcPr>
                  <w:tcW w:w="10805" w:type="dxa"/>
                  <w:gridSpan w:val="11"/>
                  <w:tcBorders>
                    <w:top w:val="single" w:sz="4" w:space="0" w:color="000000"/>
                  </w:tcBorders>
                  <w:shd w:val="clear" w:color="auto" w:fill="auto"/>
                  <w:vAlign w:val="center"/>
                </w:tcPr>
                <w:p w14:paraId="52776AB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СРЕДА</w:t>
                  </w:r>
                </w:p>
              </w:tc>
            </w:tr>
            <w:tr w:rsidR="00BA0278" w:rsidRPr="00BA0278" w14:paraId="3E77FD36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4ABF0923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завтрак</w:t>
                  </w:r>
                </w:p>
              </w:tc>
              <w:tc>
                <w:tcPr>
                  <w:tcW w:w="32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DCE56D0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Каша </w:t>
                  </w:r>
                  <w:proofErr w:type="gramStart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геркулесовая  молочная</w:t>
                  </w:r>
                  <w:proofErr w:type="gramEnd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 жидкая</w:t>
                  </w:r>
                </w:p>
              </w:tc>
              <w:tc>
                <w:tcPr>
                  <w:tcW w:w="12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FE52DE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418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61E9D3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5,875</w:t>
                  </w:r>
                </w:p>
              </w:tc>
              <w:tc>
                <w:tcPr>
                  <w:tcW w:w="12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F81CD2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4,05</w:t>
                  </w:r>
                </w:p>
              </w:tc>
              <w:tc>
                <w:tcPr>
                  <w:tcW w:w="74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1A71A6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19,805</w:t>
                  </w:r>
                </w:p>
              </w:tc>
              <w:tc>
                <w:tcPr>
                  <w:tcW w:w="2123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32AD53E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139</w:t>
                  </w:r>
                </w:p>
              </w:tc>
            </w:tr>
            <w:tr w:rsidR="00BA0278" w:rsidRPr="00BA0278" w14:paraId="02394885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C39E0FA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378A0EC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5C2703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F58298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43DEC6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6A2BC0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C1524F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37967435" w14:textId="77777777" w:rsidTr="00A116BA">
              <w:trPr>
                <w:trHeight w:val="116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A9FCFC9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FF33814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0BB0A8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28F4D1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E8D046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2EDFC3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EF13BF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58EAB709" w14:textId="77777777" w:rsidTr="00A116BA">
              <w:trPr>
                <w:trHeight w:val="600"/>
              </w:trPr>
              <w:tc>
                <w:tcPr>
                  <w:tcW w:w="744" w:type="dxa"/>
                  <w:gridSpan w:val="3"/>
                  <w:vMerge w:val="restart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21F4EA4D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обед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BCD45AB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Бульон мясной с мясом протертым и картофельным пюре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CF685B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200/50/100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8749A1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17,16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C4851A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13,79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D72343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13,91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149D7D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248</w:t>
                  </w:r>
                </w:p>
              </w:tc>
            </w:tr>
            <w:tr w:rsidR="00BA0278" w:rsidRPr="00BA0278" w14:paraId="306FFFE9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F7CC33D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05AD560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Компот из сухофруктов с сахаром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7B8920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EC6DB5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0,64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DD8F59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753689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41,67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5E1546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169,3</w:t>
                  </w:r>
                </w:p>
              </w:tc>
            </w:tr>
            <w:tr w:rsidR="00BA0278" w:rsidRPr="00BA0278" w14:paraId="68CB5A43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3B9573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16-00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8540DC9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Отвар шиповника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BA196F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129250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27E1FD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B991C1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3BD801D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1791FA6C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 w:val="restart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5C52AF47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ужин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B1B290E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Каша </w:t>
                  </w:r>
                  <w:proofErr w:type="gramStart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рисовая  молочная</w:t>
                  </w:r>
                  <w:proofErr w:type="gramEnd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 жидкая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C02FE5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9E50E6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4,55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36740D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2,75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B30533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22,58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7F6867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133,75</w:t>
                  </w:r>
                </w:p>
              </w:tc>
            </w:tr>
            <w:tr w:rsidR="00BA0278" w:rsidRPr="00BA0278" w14:paraId="4D98DC76" w14:textId="77777777" w:rsidTr="00A116BA">
              <w:trPr>
                <w:trHeight w:val="117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640BDA0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CB78C67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89206C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51A3B4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A612E4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D38E33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3A724A4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04782EC5" w14:textId="77777777" w:rsidTr="00A116BA">
              <w:trPr>
                <w:trHeight w:val="92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C4E8410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B2D5AE9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6059BA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03104A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38C29D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32F3A7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5E3852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5DAC929D" w14:textId="77777777" w:rsidTr="00A116BA">
              <w:trPr>
                <w:trHeight w:val="600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1A6E9E0" w14:textId="77777777" w:rsidR="00BA0278" w:rsidRPr="00BA0278" w:rsidRDefault="00BA0278" w:rsidP="00BA0278">
                  <w:pPr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на весь день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B66F397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Соль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79BD10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6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FAFE0D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950D73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D5D4DA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F7885A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6B98F12A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081724B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10A783E" w14:textId="77777777" w:rsidR="00BA0278" w:rsidRPr="00BA0278" w:rsidRDefault="00BA0278" w:rsidP="00BA0278">
                  <w:pPr>
                    <w:spacing w:after="0" w:line="240" w:lineRule="auto"/>
                    <w:ind w:left="31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Итого (0-х диета)</w:t>
                  </w:r>
                </w:p>
              </w:tc>
              <w:tc>
                <w:tcPr>
                  <w:tcW w:w="1276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9B3C9E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141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156560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28,225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82FF91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20,59</w:t>
                  </w:r>
                </w:p>
              </w:tc>
              <w:tc>
                <w:tcPr>
                  <w:tcW w:w="749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374461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117,925</w:t>
                  </w:r>
                </w:p>
              </w:tc>
              <w:tc>
                <w:tcPr>
                  <w:tcW w:w="2123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3EB2C76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769,85</w:t>
                  </w:r>
                </w:p>
              </w:tc>
            </w:tr>
            <w:tr w:rsidR="00BA0278" w:rsidRPr="00BA0278" w14:paraId="02649745" w14:textId="77777777" w:rsidTr="00A116BA">
              <w:trPr>
                <w:trHeight w:val="56"/>
              </w:trPr>
              <w:tc>
                <w:tcPr>
                  <w:tcW w:w="10805" w:type="dxa"/>
                  <w:gridSpan w:val="11"/>
                  <w:tcBorders>
                    <w:top w:val="single" w:sz="4" w:space="0" w:color="000000"/>
                  </w:tcBorders>
                  <w:shd w:val="clear" w:color="auto" w:fill="auto"/>
                  <w:vAlign w:val="center"/>
                </w:tcPr>
                <w:p w14:paraId="6568D94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ПЯТНИЦА</w:t>
                  </w:r>
                </w:p>
              </w:tc>
            </w:tr>
            <w:tr w:rsidR="00BA0278" w:rsidRPr="00BA0278" w14:paraId="6FA85FB1" w14:textId="77777777" w:rsidTr="00A116BA">
              <w:trPr>
                <w:trHeight w:val="421"/>
              </w:trPr>
              <w:tc>
                <w:tcPr>
                  <w:tcW w:w="738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680BEC0F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завтрак</w:t>
                  </w:r>
                </w:p>
              </w:tc>
              <w:tc>
                <w:tcPr>
                  <w:tcW w:w="322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C6BEBEC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Каша </w:t>
                  </w:r>
                  <w:proofErr w:type="gramStart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гречневая  молочная</w:t>
                  </w:r>
                  <w:proofErr w:type="gramEnd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 жидкая протертая</w:t>
                  </w:r>
                </w:p>
              </w:tc>
              <w:tc>
                <w:tcPr>
                  <w:tcW w:w="1399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346798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2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1B0094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5,56</w:t>
                  </w:r>
                </w:p>
              </w:tc>
              <w:tc>
                <w:tcPr>
                  <w:tcW w:w="12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95FCFB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3,43</w:t>
                  </w:r>
                </w:p>
              </w:tc>
              <w:tc>
                <w:tcPr>
                  <w:tcW w:w="127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BB075C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18,38</w:t>
                  </w:r>
                </w:p>
              </w:tc>
              <w:tc>
                <w:tcPr>
                  <w:tcW w:w="15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BA40D8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127</w:t>
                  </w:r>
                </w:p>
              </w:tc>
            </w:tr>
            <w:tr w:rsidR="00BA0278" w:rsidRPr="00BA0278" w14:paraId="63531255" w14:textId="77777777" w:rsidTr="00A116BA">
              <w:trPr>
                <w:trHeight w:val="56"/>
              </w:trPr>
              <w:tc>
                <w:tcPr>
                  <w:tcW w:w="738" w:type="dxa"/>
                  <w:gridSpan w:val="2"/>
                  <w:vMerge/>
                  <w:tcBorders>
                    <w:top w:val="single" w:sz="4" w:space="0" w:color="000000"/>
                    <w:left w:val="single" w:sz="4" w:space="0" w:color="000000"/>
                  </w:tcBorders>
                  <w:shd w:val="clear" w:color="auto" w:fill="auto"/>
                  <w:vAlign w:val="center"/>
                </w:tcPr>
                <w:p w14:paraId="296BED1B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C73FC8D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8AC7B9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C0E764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1DC1F3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4A74FC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71ABB53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6519DA16" w14:textId="77777777" w:rsidTr="00A116BA">
              <w:trPr>
                <w:trHeight w:val="56"/>
              </w:trPr>
              <w:tc>
                <w:tcPr>
                  <w:tcW w:w="738" w:type="dxa"/>
                  <w:gridSpan w:val="2"/>
                  <w:vMerge/>
                  <w:tcBorders>
                    <w:top w:val="single" w:sz="4" w:space="0" w:color="000000"/>
                    <w:left w:val="single" w:sz="4" w:space="0" w:color="000000"/>
                  </w:tcBorders>
                  <w:shd w:val="clear" w:color="auto" w:fill="auto"/>
                  <w:vAlign w:val="center"/>
                </w:tcPr>
                <w:p w14:paraId="04F338B3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</w:tcBorders>
                  <w:shd w:val="clear" w:color="auto" w:fill="auto"/>
                  <w:vAlign w:val="center"/>
                </w:tcPr>
                <w:p w14:paraId="01D2DB23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</w:tcBorders>
                  <w:shd w:val="clear" w:color="auto" w:fill="auto"/>
                  <w:vAlign w:val="center"/>
                </w:tcPr>
                <w:p w14:paraId="112D725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</w:tcBorders>
                  <w:shd w:val="clear" w:color="auto" w:fill="auto"/>
                  <w:vAlign w:val="center"/>
                </w:tcPr>
                <w:p w14:paraId="1788E01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</w:tcBorders>
                  <w:shd w:val="clear" w:color="auto" w:fill="auto"/>
                  <w:vAlign w:val="center"/>
                </w:tcPr>
                <w:p w14:paraId="790959F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</w:tcBorders>
                  <w:shd w:val="clear" w:color="auto" w:fill="auto"/>
                  <w:vAlign w:val="center"/>
                </w:tcPr>
                <w:p w14:paraId="76CE79B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A1FE82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19B2D86B" w14:textId="77777777" w:rsidTr="00A116BA">
              <w:trPr>
                <w:cantSplit/>
                <w:trHeight w:val="56"/>
              </w:trPr>
              <w:tc>
                <w:tcPr>
                  <w:tcW w:w="738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2BD0677E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обед</w:t>
                  </w:r>
                </w:p>
              </w:tc>
              <w:tc>
                <w:tcPr>
                  <w:tcW w:w="322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51F1D05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Бульон мясной с мясом протертым и картофельным пюре</w:t>
                  </w:r>
                </w:p>
              </w:tc>
              <w:tc>
                <w:tcPr>
                  <w:tcW w:w="1399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5A9374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200/50/100</w:t>
                  </w:r>
                </w:p>
              </w:tc>
              <w:tc>
                <w:tcPr>
                  <w:tcW w:w="12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7B9D54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17,16</w:t>
                  </w:r>
                </w:p>
              </w:tc>
              <w:tc>
                <w:tcPr>
                  <w:tcW w:w="12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F384A7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13,79</w:t>
                  </w:r>
                </w:p>
              </w:tc>
              <w:tc>
                <w:tcPr>
                  <w:tcW w:w="127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D8D246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13,91</w:t>
                  </w:r>
                </w:p>
              </w:tc>
              <w:tc>
                <w:tcPr>
                  <w:tcW w:w="15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ABB2CD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248</w:t>
                  </w:r>
                </w:p>
              </w:tc>
            </w:tr>
            <w:tr w:rsidR="00BA0278" w:rsidRPr="00BA0278" w14:paraId="07307A7F" w14:textId="77777777" w:rsidTr="00A116BA">
              <w:trPr>
                <w:trHeight w:val="56"/>
              </w:trPr>
              <w:tc>
                <w:tcPr>
                  <w:tcW w:w="738" w:type="dxa"/>
                  <w:gridSpan w:val="2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D2544D4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9CE6F8E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Компот из сухофруктов с сахаром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F9A5BD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FC275A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0,64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229C35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736E74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41,67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054258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169,3</w:t>
                  </w:r>
                </w:p>
              </w:tc>
            </w:tr>
            <w:tr w:rsidR="00BA0278" w:rsidRPr="00BA0278" w14:paraId="337C0A12" w14:textId="77777777" w:rsidTr="00A116BA">
              <w:trPr>
                <w:trHeight w:val="300"/>
              </w:trPr>
              <w:tc>
                <w:tcPr>
                  <w:tcW w:w="73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9D8146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lastRenderedPageBreak/>
                    <w:t>16-00</w:t>
                  </w: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194A5F1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Отвар шиповника 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EAECA3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28FAA1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C7E257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E6FA3F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7BF2FA5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26A9730C" w14:textId="77777777" w:rsidTr="00A116BA">
              <w:trPr>
                <w:trHeight w:val="200"/>
              </w:trPr>
              <w:tc>
                <w:tcPr>
                  <w:tcW w:w="738" w:type="dxa"/>
                  <w:gridSpan w:val="2"/>
                  <w:vMerge w:val="restart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389B1C3F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ужин</w:t>
                  </w: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1977035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Каша </w:t>
                  </w:r>
                  <w:proofErr w:type="gramStart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рисовая  молочная</w:t>
                  </w:r>
                  <w:proofErr w:type="gramEnd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 жидкая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9B87A7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5401A6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4,55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7429B9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2,75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157E17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22,58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370BA5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133,75</w:t>
                  </w:r>
                </w:p>
              </w:tc>
            </w:tr>
            <w:tr w:rsidR="00BA0278" w:rsidRPr="00BA0278" w14:paraId="50BB1797" w14:textId="77777777" w:rsidTr="00A116BA">
              <w:trPr>
                <w:trHeight w:val="56"/>
              </w:trPr>
              <w:tc>
                <w:tcPr>
                  <w:tcW w:w="738" w:type="dxa"/>
                  <w:gridSpan w:val="2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DAF6C39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DD7B0E1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6A9905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21322F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3310A8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B6E1B7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A1F603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649869C6" w14:textId="77777777" w:rsidTr="00A116BA">
              <w:trPr>
                <w:trHeight w:val="56"/>
              </w:trPr>
              <w:tc>
                <w:tcPr>
                  <w:tcW w:w="738" w:type="dxa"/>
                  <w:gridSpan w:val="2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484CE21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5E48C65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BEAF8A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052D39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48C6AC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9E81D3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8B6B70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25C13C6A" w14:textId="77777777" w:rsidTr="00A116BA">
              <w:trPr>
                <w:trHeight w:val="600"/>
              </w:trPr>
              <w:tc>
                <w:tcPr>
                  <w:tcW w:w="73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61EAFC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на весь день</w:t>
                  </w: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24AB093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Соль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664C93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6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388770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54B5A4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6D23C1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A590FD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51EF1B85" w14:textId="77777777" w:rsidTr="00A116BA">
              <w:trPr>
                <w:trHeight w:val="56"/>
              </w:trPr>
              <w:tc>
                <w:tcPr>
                  <w:tcW w:w="738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13786C7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A3A32B8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Итого (0-х диета) 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5B8A00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6E0E48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33,51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CAC8FD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24,97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31657A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124,90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B2CD4D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859,85</w:t>
                  </w:r>
                </w:p>
              </w:tc>
            </w:tr>
            <w:tr w:rsidR="00BA0278" w:rsidRPr="00BA0278" w14:paraId="572D8E78" w14:textId="77777777" w:rsidTr="00A116BA">
              <w:trPr>
                <w:trHeight w:val="56"/>
              </w:trPr>
              <w:tc>
                <w:tcPr>
                  <w:tcW w:w="10805" w:type="dxa"/>
                  <w:gridSpan w:val="11"/>
                  <w:tcBorders>
                    <w:top w:val="single" w:sz="4" w:space="0" w:color="000000"/>
                  </w:tcBorders>
                  <w:shd w:val="clear" w:color="auto" w:fill="auto"/>
                  <w:vAlign w:val="center"/>
                </w:tcPr>
                <w:p w14:paraId="5CFFAA1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СУББОТА</w:t>
                  </w:r>
                </w:p>
              </w:tc>
            </w:tr>
            <w:tr w:rsidR="00BA0278" w:rsidRPr="00BA0278" w14:paraId="2FFDA7C1" w14:textId="77777777" w:rsidTr="00A116BA">
              <w:trPr>
                <w:trHeight w:val="343"/>
              </w:trPr>
              <w:tc>
                <w:tcPr>
                  <w:tcW w:w="744" w:type="dxa"/>
                  <w:gridSpan w:val="3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09BF886F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завтрак</w:t>
                  </w:r>
                </w:p>
              </w:tc>
              <w:tc>
                <w:tcPr>
                  <w:tcW w:w="32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3E1C0F3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Каша манная молочная жидкая</w:t>
                  </w:r>
                </w:p>
              </w:tc>
              <w:tc>
                <w:tcPr>
                  <w:tcW w:w="1399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6B3EDB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2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FB34B3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5,4</w:t>
                  </w:r>
                </w:p>
              </w:tc>
              <w:tc>
                <w:tcPr>
                  <w:tcW w:w="12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C5A411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2,45</w:t>
                  </w:r>
                </w:p>
              </w:tc>
              <w:tc>
                <w:tcPr>
                  <w:tcW w:w="127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D81139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22,38</w:t>
                  </w:r>
                </w:p>
              </w:tc>
              <w:tc>
                <w:tcPr>
                  <w:tcW w:w="15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7BD831D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133</w:t>
                  </w:r>
                </w:p>
              </w:tc>
            </w:tr>
            <w:tr w:rsidR="00BA0278" w:rsidRPr="00BA0278" w14:paraId="0E2FD37D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1196112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5ADADBB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2EEAFA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9D4A56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DD957A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6054EC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4AD0F4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1BC23AD3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BD11AD4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FFF2E99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BAB9FE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221AE7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12FE85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5F075C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74E1F6B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78BB1592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55765A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11-00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4E29514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Кисель из концентрата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37DCD9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C453C4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0,13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727280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4371DB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29,54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217AA28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118,68</w:t>
                  </w:r>
                </w:p>
              </w:tc>
            </w:tr>
            <w:tr w:rsidR="00BA0278" w:rsidRPr="00BA0278" w14:paraId="6D65E392" w14:textId="77777777" w:rsidTr="00A116BA">
              <w:trPr>
                <w:cantSplit/>
                <w:trHeight w:val="631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3C378923" w14:textId="77777777" w:rsidR="00BA0278" w:rsidRPr="00BA0278" w:rsidRDefault="00BA0278" w:rsidP="00BA0278">
                  <w:pPr>
                    <w:spacing w:after="0" w:line="240" w:lineRule="auto"/>
                    <w:ind w:left="113" w:right="113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обед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994CA5F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Бульон мясной с мясом протертым и картофельным пюре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C24835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200/50/100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FD0735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17,16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AE64B7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13,79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FE9F32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13,91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3D22716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248</w:t>
                  </w:r>
                </w:p>
              </w:tc>
            </w:tr>
            <w:tr w:rsidR="00BA0278" w:rsidRPr="00BA0278" w14:paraId="7B4AED8A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8D83FB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16-00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B121E7D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Отвар шиповника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128596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3F9D26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2089B8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F44083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FFB6B2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10AB7775" w14:textId="77777777" w:rsidTr="00A116BA">
              <w:trPr>
                <w:trHeight w:val="162"/>
              </w:trPr>
              <w:tc>
                <w:tcPr>
                  <w:tcW w:w="744" w:type="dxa"/>
                  <w:gridSpan w:val="3"/>
                  <w:vMerge w:val="restart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0487CBAF" w14:textId="77777777" w:rsidR="00BA0278" w:rsidRPr="00BA0278" w:rsidRDefault="00BA0278" w:rsidP="00BA0278">
                  <w:pPr>
                    <w:spacing w:after="0" w:line="240" w:lineRule="auto"/>
                    <w:ind w:left="113" w:right="113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ужин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89DB87C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Каша гречневая молочная жидкая протертая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5BB6AE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201E5E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5,56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DDEC18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3,43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5B2A792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18,38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31D3428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127</w:t>
                  </w:r>
                </w:p>
              </w:tc>
            </w:tr>
            <w:tr w:rsidR="00BA0278" w:rsidRPr="00BA0278" w14:paraId="4BFEAB25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D126B25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6A52149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7FAEC3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045267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7E1825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151242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0E4FE5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2543B088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3F88C3A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128421E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07D69D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651469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70D527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52169A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DDE53D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15F4BA29" w14:textId="77777777" w:rsidTr="00A116BA">
              <w:trPr>
                <w:trHeight w:val="557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0D81F2F" w14:textId="77777777" w:rsidR="00BA0278" w:rsidRPr="00BA0278" w:rsidRDefault="00BA0278" w:rsidP="00BA0278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на весь день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E311661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Соль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C346BF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6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21DDB3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E6E83C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0C30E4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607026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139E80CE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89670F6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E7884CD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Итого (0-х диета) 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08B9AD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6C0196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28,25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29A479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19,67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3B99C9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104,17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2B9F95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706,48</w:t>
                  </w:r>
                </w:p>
              </w:tc>
            </w:tr>
            <w:tr w:rsidR="00BA0278" w:rsidRPr="00BA0278" w14:paraId="5DB0B70D" w14:textId="77777777" w:rsidTr="00A116BA">
              <w:trPr>
                <w:trHeight w:val="78"/>
              </w:trPr>
              <w:tc>
                <w:tcPr>
                  <w:tcW w:w="10805" w:type="dxa"/>
                  <w:gridSpan w:val="11"/>
                  <w:tcBorders>
                    <w:top w:val="single" w:sz="4" w:space="0" w:color="000000"/>
                  </w:tcBorders>
                  <w:shd w:val="clear" w:color="auto" w:fill="auto"/>
                  <w:vAlign w:val="center"/>
                </w:tcPr>
                <w:p w14:paraId="42C0134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 xml:space="preserve">ВОСКРЕСЕНЬЕ </w:t>
                  </w:r>
                </w:p>
              </w:tc>
            </w:tr>
            <w:tr w:rsidR="00BA0278" w:rsidRPr="00BA0278" w14:paraId="786027EA" w14:textId="77777777" w:rsidTr="00A116BA">
              <w:trPr>
                <w:trHeight w:val="80"/>
              </w:trPr>
              <w:tc>
                <w:tcPr>
                  <w:tcW w:w="744" w:type="dxa"/>
                  <w:gridSpan w:val="3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5F6B5E43" w14:textId="77777777" w:rsidR="00BA0278" w:rsidRPr="00BA0278" w:rsidRDefault="00BA0278" w:rsidP="00BA0278">
                  <w:pPr>
                    <w:spacing w:after="0" w:line="240" w:lineRule="auto"/>
                    <w:ind w:left="113" w:right="113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завтрак</w:t>
                  </w:r>
                </w:p>
              </w:tc>
              <w:tc>
                <w:tcPr>
                  <w:tcW w:w="32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50C29CD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Каша </w:t>
                  </w:r>
                  <w:proofErr w:type="gramStart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рисовая  молочная</w:t>
                  </w:r>
                  <w:proofErr w:type="gramEnd"/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 xml:space="preserve"> жидкая</w:t>
                  </w:r>
                </w:p>
              </w:tc>
              <w:tc>
                <w:tcPr>
                  <w:tcW w:w="1399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EAC61CF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2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6310ED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4,55</w:t>
                  </w:r>
                </w:p>
              </w:tc>
              <w:tc>
                <w:tcPr>
                  <w:tcW w:w="12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313941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2,75</w:t>
                  </w:r>
                </w:p>
              </w:tc>
              <w:tc>
                <w:tcPr>
                  <w:tcW w:w="127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12425F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22,58</w:t>
                  </w:r>
                </w:p>
              </w:tc>
              <w:tc>
                <w:tcPr>
                  <w:tcW w:w="15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2D1741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133,75</w:t>
                  </w:r>
                </w:p>
              </w:tc>
            </w:tr>
            <w:tr w:rsidR="00BA0278" w:rsidRPr="00BA0278" w14:paraId="080F0C75" w14:textId="77777777" w:rsidTr="00A116BA">
              <w:trPr>
                <w:trHeight w:val="367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BE842BB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854CA30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7DD6D8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4BEAE1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229024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A49C69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4B549CC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156021E0" w14:textId="77777777" w:rsidTr="00A116BA">
              <w:trPr>
                <w:trHeight w:val="401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445DA4A5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7821400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446177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FFF3DC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DF18CF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6BA279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E8CA9F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14F42F37" w14:textId="77777777" w:rsidTr="00A116BA">
              <w:trPr>
                <w:trHeight w:val="286"/>
              </w:trPr>
              <w:tc>
                <w:tcPr>
                  <w:tcW w:w="744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</w:tcPr>
                <w:p w14:paraId="24003F01" w14:textId="77777777" w:rsidR="00BA0278" w:rsidRPr="00BA0278" w:rsidRDefault="00BA0278" w:rsidP="00BA0278">
                  <w:pPr>
                    <w:spacing w:after="0" w:line="240" w:lineRule="auto"/>
                    <w:ind w:left="113" w:right="113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обед</w:t>
                  </w:r>
                </w:p>
              </w:tc>
              <w:tc>
                <w:tcPr>
                  <w:tcW w:w="3220" w:type="dxa"/>
                  <w:tcBorders>
                    <w:left w:val="single" w:sz="4" w:space="0" w:color="auto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87DDEC8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Бульон мясной с мясом протертым и картофельным пюре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FD87B3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200/50/100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EFAED2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17,16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B68CFA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13,79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EF3156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13,91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E8810A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248</w:t>
                  </w:r>
                </w:p>
              </w:tc>
            </w:tr>
            <w:tr w:rsidR="00BA0278" w:rsidRPr="00BA0278" w14:paraId="47ACC275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6C40235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auto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895920E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Компот из сухофруктов с сахаром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D11050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0FA53C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0,64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E6DC84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4A9E9E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41,67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057DD6F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169,3</w:t>
                  </w:r>
                </w:p>
              </w:tc>
            </w:tr>
            <w:tr w:rsidR="00BA0278" w:rsidRPr="00BA0278" w14:paraId="3B3A1635" w14:textId="77777777" w:rsidTr="00A116BA">
              <w:trPr>
                <w:trHeight w:val="300"/>
              </w:trPr>
              <w:tc>
                <w:tcPr>
                  <w:tcW w:w="744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9ACDE9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16-00</w:t>
                  </w:r>
                </w:p>
              </w:tc>
              <w:tc>
                <w:tcPr>
                  <w:tcW w:w="3220" w:type="dxa"/>
                  <w:tcBorders>
                    <w:left w:val="single" w:sz="4" w:space="0" w:color="auto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7E429C4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Отвар шиповника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722EEB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22BAF6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0F4D79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C0069B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6E5715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6CE19639" w14:textId="77777777" w:rsidTr="00A116BA">
              <w:trPr>
                <w:trHeight w:val="80"/>
              </w:trPr>
              <w:tc>
                <w:tcPr>
                  <w:tcW w:w="744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textDirection w:val="btLr"/>
                  <w:vAlign w:val="center"/>
                </w:tcPr>
                <w:p w14:paraId="3E72D5E8" w14:textId="77777777" w:rsidR="00BA0278" w:rsidRPr="00BA0278" w:rsidRDefault="00BA0278" w:rsidP="00BA0278">
                  <w:pPr>
                    <w:spacing w:after="0" w:line="240" w:lineRule="auto"/>
                    <w:ind w:left="-142" w:right="113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ужин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684F946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Каша гречневая молочная жидкая протертая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65BE405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200/25/100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E477BB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5,56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762FF64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3,43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BEC713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18,38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8C0860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127</w:t>
                  </w:r>
                </w:p>
              </w:tc>
            </w:tr>
            <w:tr w:rsidR="00BA0278" w:rsidRPr="00BA0278" w14:paraId="31137422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54CFBF3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56A5AD8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Чай пакетированный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C2BC179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5AA10D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855697E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FBCC8A3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1869E21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75A58077" w14:textId="77777777" w:rsidTr="00A116BA">
              <w:trPr>
                <w:trHeight w:val="56"/>
              </w:trPr>
              <w:tc>
                <w:tcPr>
                  <w:tcW w:w="744" w:type="dxa"/>
                  <w:gridSpan w:val="3"/>
                  <w:vMerge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25B05C8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8F9A3CC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Сахар порционный фасованный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C0D904A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F65562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DA6E5F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6D11FB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9,98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6FBB0B18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39,9</w:t>
                  </w:r>
                </w:p>
              </w:tc>
            </w:tr>
            <w:tr w:rsidR="00BA0278" w:rsidRPr="00BA0278" w14:paraId="50099320" w14:textId="77777777" w:rsidTr="00A116BA">
              <w:trPr>
                <w:trHeight w:val="600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693E5308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на весь день</w:t>
                  </w: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7045936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Соль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CDF376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6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3A5D022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D291BB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4D190B21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4CCCE0C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</w:t>
                  </w:r>
                </w:p>
              </w:tc>
            </w:tr>
            <w:tr w:rsidR="00BA0278" w:rsidRPr="00BA0278" w14:paraId="7D039324" w14:textId="77777777" w:rsidTr="00A116BA">
              <w:trPr>
                <w:trHeight w:val="315"/>
              </w:trPr>
              <w:tc>
                <w:tcPr>
                  <w:tcW w:w="744" w:type="dxa"/>
                  <w:gridSpan w:val="3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A5E1AA1" w14:textId="77777777" w:rsidR="00BA0278" w:rsidRPr="00BA0278" w:rsidRDefault="00BA0278" w:rsidP="00BA0278">
                  <w:pPr>
                    <w:snapToGrid w:val="0"/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220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27304A76" w14:textId="77777777" w:rsidR="00BA0278" w:rsidRPr="00BA0278" w:rsidRDefault="00BA0278" w:rsidP="00BA027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Итого (0-х диета)</w:t>
                  </w:r>
                </w:p>
              </w:tc>
              <w:tc>
                <w:tcPr>
                  <w:tcW w:w="13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02A55EA6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129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1D2CA840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27,91</w:t>
                  </w:r>
                </w:p>
              </w:tc>
              <w:tc>
                <w:tcPr>
                  <w:tcW w:w="1275" w:type="dxa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553F5D97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19,97</w:t>
                  </w:r>
                </w:p>
              </w:tc>
              <w:tc>
                <w:tcPr>
                  <w:tcW w:w="127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14:paraId="7AF65F7D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116,5</w:t>
                  </w:r>
                </w:p>
              </w:tc>
              <w:tc>
                <w:tcPr>
                  <w:tcW w:w="1596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58BA455B" w14:textId="77777777" w:rsidR="00BA0278" w:rsidRPr="00BA0278" w:rsidRDefault="00BA0278" w:rsidP="00BA0278">
                  <w:pPr>
                    <w:spacing w:after="0" w:line="240" w:lineRule="auto"/>
                    <w:ind w:left="-142"/>
                    <w:jc w:val="center"/>
                    <w:rPr>
                      <w:rFonts w:ascii="Times New Roman" w:eastAsia="Calibri" w:hAnsi="Times New Roman" w:cs="Times New Roman"/>
                    </w:rPr>
                  </w:pPr>
                  <w:r w:rsidRPr="00BA0278">
                    <w:rPr>
                      <w:rFonts w:ascii="Times New Roman" w:eastAsia="Calibri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757,85</w:t>
                  </w:r>
                </w:p>
              </w:tc>
            </w:tr>
          </w:tbl>
          <w:p w14:paraId="0D30B92D" w14:textId="77777777" w:rsidR="00BA0278" w:rsidRPr="00BA0278" w:rsidRDefault="00BA0278" w:rsidP="00BA0278">
            <w:pPr>
              <w:spacing w:after="0" w:line="240" w:lineRule="auto"/>
              <w:ind w:left="-14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" w:type="dxa"/>
            <w:shd w:val="clear" w:color="auto" w:fill="auto"/>
          </w:tcPr>
          <w:p w14:paraId="213CB8CF" w14:textId="77777777" w:rsidR="00BA0278" w:rsidRPr="00BA0278" w:rsidRDefault="00BA0278" w:rsidP="00BA0278">
            <w:pPr>
              <w:snapToGrid w:val="0"/>
              <w:spacing w:after="0" w:line="240" w:lineRule="auto"/>
              <w:ind w:left="-142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</w:tbl>
    <w:p w14:paraId="2E0D954D" w14:textId="77777777" w:rsidR="00BA0278" w:rsidRPr="00BA0278" w:rsidRDefault="00BA0278" w:rsidP="00BA0278">
      <w:pPr>
        <w:spacing w:after="0" w:line="240" w:lineRule="auto"/>
        <w:ind w:left="-142"/>
        <w:rPr>
          <w:rFonts w:ascii="Times New Roman" w:eastAsia="Calibri" w:hAnsi="Times New Roman" w:cs="Times New Roman"/>
        </w:rPr>
        <w:sectPr w:rsidR="00BA0278" w:rsidRPr="00BA0278" w:rsidSect="00132C8E">
          <w:pgSz w:w="11906" w:h="16838"/>
          <w:pgMar w:top="567" w:right="851" w:bottom="567" w:left="851" w:header="720" w:footer="720" w:gutter="0"/>
          <w:cols w:space="720"/>
          <w:docGrid w:linePitch="360"/>
        </w:sectPr>
      </w:pPr>
    </w:p>
    <w:p w14:paraId="5A258662" w14:textId="77777777" w:rsidR="00BA0278" w:rsidRPr="00BA0278" w:rsidRDefault="00BA0278" w:rsidP="00BA0278">
      <w:pPr>
        <w:spacing w:after="0" w:line="240" w:lineRule="auto"/>
        <w:jc w:val="right"/>
        <w:rPr>
          <w:rFonts w:ascii="Times New Roman" w:eastAsia="Calibri" w:hAnsi="Times New Roman" w:cs="Times New Roman"/>
        </w:rPr>
      </w:pPr>
      <w:r w:rsidRPr="00BA0278">
        <w:rPr>
          <w:rFonts w:ascii="Times New Roman" w:eastAsia="Times New Roman" w:hAnsi="Times New Roman" w:cs="Times New Roman"/>
        </w:rPr>
        <w:lastRenderedPageBreak/>
        <w:t>Приложение № 2</w:t>
      </w:r>
    </w:p>
    <w:p w14:paraId="6CA14E84" w14:textId="77777777" w:rsidR="00BA0278" w:rsidRPr="00BA0278" w:rsidRDefault="00BA0278" w:rsidP="00BA0278">
      <w:pPr>
        <w:spacing w:after="0" w:line="240" w:lineRule="auto"/>
        <w:jc w:val="right"/>
        <w:rPr>
          <w:rFonts w:ascii="Times New Roman" w:eastAsia="Calibri" w:hAnsi="Times New Roman" w:cs="Times New Roman"/>
        </w:rPr>
      </w:pPr>
      <w:r w:rsidRPr="00BA0278">
        <w:rPr>
          <w:rFonts w:ascii="Times New Roman" w:eastAsia="Times New Roman" w:hAnsi="Times New Roman" w:cs="Times New Roman"/>
        </w:rPr>
        <w:t>к Описанию объекта закупки</w:t>
      </w:r>
    </w:p>
    <w:p w14:paraId="034E13E5" w14:textId="77777777" w:rsidR="00BA0278" w:rsidRPr="00BA0278" w:rsidRDefault="00BA0278" w:rsidP="00BA0278">
      <w:pPr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655DE812" w14:textId="77777777" w:rsidR="00BA0278" w:rsidRPr="00BA0278" w:rsidRDefault="00BA0278" w:rsidP="00BA0278">
      <w:pPr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Cs/>
        </w:rPr>
      </w:pPr>
      <w:r w:rsidRPr="00BA0278">
        <w:rPr>
          <w:rFonts w:ascii="Times New Roman" w:eastAsia="Times New Roman" w:hAnsi="Times New Roman" w:cs="Times New Roman"/>
          <w:bCs/>
          <w:color w:val="000000"/>
          <w:lang w:eastAsia="ru-RU"/>
        </w:rPr>
        <w:t>ГРАФИК</w:t>
      </w:r>
    </w:p>
    <w:p w14:paraId="5E9CD700" w14:textId="77777777" w:rsidR="00BA0278" w:rsidRPr="00BA0278" w:rsidRDefault="00BA0278" w:rsidP="00BA0278">
      <w:pPr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Cs/>
        </w:rPr>
      </w:pPr>
      <w:r w:rsidRPr="00BA0278">
        <w:rPr>
          <w:rFonts w:ascii="Times New Roman" w:eastAsia="Times New Roman" w:hAnsi="Times New Roman" w:cs="Times New Roman"/>
          <w:bCs/>
          <w:color w:val="000000"/>
          <w:lang w:eastAsia="ru-RU"/>
        </w:rPr>
        <w:t xml:space="preserve"> выдачи готовой пищи в отделения ГБУЗ НСО «ГКБ № 34»</w:t>
      </w:r>
    </w:p>
    <w:p w14:paraId="41F11163" w14:textId="77777777" w:rsidR="00BA0278" w:rsidRPr="00BA0278" w:rsidRDefault="00BA0278" w:rsidP="00BA0278">
      <w:pPr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lang w:eastAsia="ru-RU"/>
        </w:rPr>
      </w:pPr>
    </w:p>
    <w:p w14:paraId="5834DC81" w14:textId="77777777" w:rsidR="00BA0278" w:rsidRPr="00BA0278" w:rsidRDefault="00BA0278" w:rsidP="00BA0278">
      <w:pPr>
        <w:autoSpaceDE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lang w:eastAsia="ru-RU"/>
        </w:rPr>
      </w:pP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1668"/>
        <w:gridCol w:w="4712"/>
        <w:gridCol w:w="2820"/>
      </w:tblGrid>
      <w:tr w:rsidR="00BA0278" w:rsidRPr="00BA0278" w14:paraId="1E92F746" w14:textId="77777777" w:rsidTr="00A116BA"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FC1D06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№ п/п выдачи</w:t>
            </w:r>
          </w:p>
        </w:tc>
        <w:tc>
          <w:tcPr>
            <w:tcW w:w="4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F2590E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Суточный рацион</w:t>
            </w: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4F3AE2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Время</w:t>
            </w:r>
          </w:p>
        </w:tc>
      </w:tr>
      <w:tr w:rsidR="00BA0278" w:rsidRPr="00BA0278" w14:paraId="326347F3" w14:textId="77777777" w:rsidTr="00A116BA">
        <w:tc>
          <w:tcPr>
            <w:tcW w:w="92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2505FC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Завтрак</w:t>
            </w:r>
          </w:p>
        </w:tc>
      </w:tr>
      <w:tr w:rsidR="00BA0278" w:rsidRPr="00BA0278" w14:paraId="427BAE3A" w14:textId="77777777" w:rsidTr="00A116BA"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CBFFFC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1</w:t>
            </w:r>
          </w:p>
        </w:tc>
        <w:tc>
          <w:tcPr>
            <w:tcW w:w="4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281DB2" w14:textId="77777777" w:rsidR="00BA0278" w:rsidRPr="00BA0278" w:rsidRDefault="00BA0278" w:rsidP="00BA0278">
            <w:pPr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080385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8.30</w:t>
            </w:r>
          </w:p>
        </w:tc>
      </w:tr>
      <w:tr w:rsidR="00BA0278" w:rsidRPr="00BA0278" w14:paraId="7A1330AC" w14:textId="77777777" w:rsidTr="00A116BA">
        <w:tc>
          <w:tcPr>
            <w:tcW w:w="92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D7C7A8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Второй завтрак</w:t>
            </w:r>
          </w:p>
        </w:tc>
      </w:tr>
      <w:tr w:rsidR="00BA0278" w:rsidRPr="00BA0278" w14:paraId="195C982F" w14:textId="77777777" w:rsidTr="00A116BA"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3F42F9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2</w:t>
            </w:r>
          </w:p>
        </w:tc>
        <w:tc>
          <w:tcPr>
            <w:tcW w:w="4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F93A7A" w14:textId="77777777" w:rsidR="00BA0278" w:rsidRPr="00BA0278" w:rsidRDefault="00BA0278" w:rsidP="00BA0278">
            <w:pPr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452301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11.00</w:t>
            </w:r>
          </w:p>
        </w:tc>
      </w:tr>
      <w:tr w:rsidR="00BA0278" w:rsidRPr="00BA0278" w14:paraId="10CE89F8" w14:textId="77777777" w:rsidTr="00A116BA">
        <w:tc>
          <w:tcPr>
            <w:tcW w:w="92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470D1B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Обед</w:t>
            </w:r>
          </w:p>
        </w:tc>
      </w:tr>
      <w:tr w:rsidR="00BA0278" w:rsidRPr="00BA0278" w14:paraId="0D306C62" w14:textId="77777777" w:rsidTr="00A116BA"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8FBBAB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3</w:t>
            </w:r>
          </w:p>
        </w:tc>
        <w:tc>
          <w:tcPr>
            <w:tcW w:w="4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1F8163" w14:textId="77777777" w:rsidR="00BA0278" w:rsidRPr="00BA0278" w:rsidRDefault="00BA0278" w:rsidP="00BA0278">
            <w:pPr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B38CE2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с 13.30 до 14.00</w:t>
            </w:r>
          </w:p>
        </w:tc>
      </w:tr>
      <w:tr w:rsidR="00BA0278" w:rsidRPr="00BA0278" w14:paraId="32C63BD4" w14:textId="77777777" w:rsidTr="00A116BA">
        <w:tc>
          <w:tcPr>
            <w:tcW w:w="92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BA9A82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Полдник</w:t>
            </w:r>
          </w:p>
        </w:tc>
      </w:tr>
      <w:tr w:rsidR="00BA0278" w:rsidRPr="00BA0278" w14:paraId="7B30D918" w14:textId="77777777" w:rsidTr="00A116BA"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F1FC3E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4</w:t>
            </w:r>
          </w:p>
        </w:tc>
        <w:tc>
          <w:tcPr>
            <w:tcW w:w="4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66DA9F" w14:textId="77777777" w:rsidR="00BA0278" w:rsidRPr="00BA0278" w:rsidRDefault="00BA0278" w:rsidP="00BA0278">
            <w:pPr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DDE898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16.00</w:t>
            </w:r>
          </w:p>
        </w:tc>
      </w:tr>
      <w:tr w:rsidR="00BA0278" w:rsidRPr="00BA0278" w14:paraId="17E68205" w14:textId="77777777" w:rsidTr="00A116BA">
        <w:tc>
          <w:tcPr>
            <w:tcW w:w="92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0571AC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Ужин</w:t>
            </w:r>
          </w:p>
        </w:tc>
      </w:tr>
      <w:tr w:rsidR="00BA0278" w:rsidRPr="00BA0278" w14:paraId="181DFCA6" w14:textId="77777777" w:rsidTr="00A116BA"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16A594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5</w:t>
            </w:r>
          </w:p>
        </w:tc>
        <w:tc>
          <w:tcPr>
            <w:tcW w:w="4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DAD53D" w14:textId="77777777" w:rsidR="00BA0278" w:rsidRPr="00BA0278" w:rsidRDefault="00BA0278" w:rsidP="00BA0278">
            <w:pPr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336106" w14:textId="77777777" w:rsidR="00BA0278" w:rsidRPr="00BA0278" w:rsidRDefault="00BA0278" w:rsidP="00BA0278">
            <w:pPr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BA0278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18.30</w:t>
            </w:r>
          </w:p>
        </w:tc>
      </w:tr>
    </w:tbl>
    <w:p w14:paraId="51721B22" w14:textId="77777777" w:rsidR="00BA0278" w:rsidRPr="00BA0278" w:rsidRDefault="00BA0278" w:rsidP="00BA0278">
      <w:pPr>
        <w:widowControl w:val="0"/>
        <w:autoSpaceDE w:val="0"/>
        <w:spacing w:after="0" w:line="240" w:lineRule="auto"/>
        <w:ind w:left="57" w:right="57"/>
        <w:jc w:val="right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14:paraId="2187D559" w14:textId="77777777" w:rsidR="00BA0278" w:rsidRPr="00BA0278" w:rsidRDefault="00BA0278" w:rsidP="00BA0278">
      <w:pPr>
        <w:widowControl w:val="0"/>
        <w:autoSpaceDE w:val="0"/>
        <w:spacing w:after="0" w:line="240" w:lineRule="auto"/>
        <w:ind w:left="57" w:right="57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14:paraId="731083AE" w14:textId="77777777" w:rsidR="00BA0278" w:rsidRPr="00BA0278" w:rsidRDefault="00BA0278" w:rsidP="00BA0278">
      <w:pPr>
        <w:widowControl w:val="0"/>
        <w:autoSpaceDE w:val="0"/>
        <w:spacing w:after="0" w:line="240" w:lineRule="auto"/>
        <w:ind w:left="57" w:right="57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14:paraId="5B98ADEF" w14:textId="77777777" w:rsidR="00BA0278" w:rsidRPr="00BA0278" w:rsidRDefault="00BA0278" w:rsidP="00BA0278">
      <w:pPr>
        <w:widowControl w:val="0"/>
        <w:autoSpaceDE w:val="0"/>
        <w:spacing w:after="0" w:line="240" w:lineRule="auto"/>
        <w:ind w:left="57" w:right="57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14:paraId="0B559041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6C8BCCB3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4A38ECFB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04E84010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5CEE6859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4126038F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6A636DFF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037FC2CE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57611347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422D7EB5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6662BF84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755A1C04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1CF1C954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02C5695F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6A680A6C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3464B1D2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160694F1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158C9840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4DB999A7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644883AB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4CF01575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3173F748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48E24D76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2CC28C93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3E979BAD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593BFF22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6DB79989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378A02F9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44A0DB01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69FE9951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674C9E1A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015A37F2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7D20F2FC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7416B6F7" w14:textId="77777777" w:rsidR="00BA0278" w:rsidRPr="00BA0278" w:rsidRDefault="00BA0278" w:rsidP="00BA0278">
      <w:pPr>
        <w:spacing w:after="0" w:line="240" w:lineRule="auto"/>
        <w:jc w:val="right"/>
        <w:rPr>
          <w:rFonts w:ascii="Times New Roman" w:eastAsia="Times New Roman" w:hAnsi="Times New Roman" w:cs="Times New Roman"/>
        </w:rPr>
        <w:sectPr w:rsidR="00BA0278" w:rsidRPr="00BA0278">
          <w:headerReference w:type="default" r:id="rId1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6760C0E" w14:textId="77777777" w:rsidR="00BA0278" w:rsidRPr="00BA0278" w:rsidRDefault="00BA0278" w:rsidP="00BA0278">
      <w:pPr>
        <w:spacing w:after="0" w:line="240" w:lineRule="auto"/>
        <w:jc w:val="right"/>
        <w:rPr>
          <w:rFonts w:ascii="Times New Roman" w:eastAsia="Calibri" w:hAnsi="Times New Roman" w:cs="Times New Roman"/>
        </w:rPr>
      </w:pPr>
      <w:r w:rsidRPr="00BA0278">
        <w:rPr>
          <w:rFonts w:ascii="Times New Roman" w:eastAsia="Times New Roman" w:hAnsi="Times New Roman" w:cs="Times New Roman"/>
        </w:rPr>
        <w:lastRenderedPageBreak/>
        <w:t>Приложение № 3</w:t>
      </w:r>
    </w:p>
    <w:p w14:paraId="19B94556" w14:textId="77777777" w:rsidR="00BA0278" w:rsidRPr="00BA0278" w:rsidRDefault="00BA0278" w:rsidP="00BA0278">
      <w:pPr>
        <w:spacing w:after="0" w:line="240" w:lineRule="auto"/>
        <w:jc w:val="right"/>
        <w:rPr>
          <w:rFonts w:ascii="Times New Roman" w:eastAsia="Calibri" w:hAnsi="Times New Roman" w:cs="Times New Roman"/>
        </w:rPr>
      </w:pPr>
      <w:r w:rsidRPr="00BA0278">
        <w:rPr>
          <w:rFonts w:ascii="Times New Roman" w:eastAsia="Times New Roman" w:hAnsi="Times New Roman" w:cs="Times New Roman"/>
        </w:rPr>
        <w:t>к Описанию объекта закупки</w:t>
      </w:r>
    </w:p>
    <w:p w14:paraId="73A5BC52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38368BF4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</w:rPr>
      </w:pPr>
      <w:r w:rsidRPr="00BA0278">
        <w:rPr>
          <w:rFonts w:ascii="Times New Roman" w:eastAsia="Calibri" w:hAnsi="Times New Roman" w:cs="Times New Roman"/>
          <w:b/>
          <w:bCs/>
        </w:rPr>
        <w:t>Перечень единиц услуг (диет) по организации лечебного питания</w:t>
      </w:r>
    </w:p>
    <w:p w14:paraId="1FA3D45A" w14:textId="77777777" w:rsidR="00BA0278" w:rsidRPr="00BA0278" w:rsidRDefault="00BA0278" w:rsidP="00BA0278">
      <w:p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</w:rPr>
      </w:pPr>
    </w:p>
    <w:tbl>
      <w:tblPr>
        <w:tblW w:w="10540" w:type="dxa"/>
        <w:tblInd w:w="-289" w:type="dxa"/>
        <w:tblLook w:val="04A0" w:firstRow="1" w:lastRow="0" w:firstColumn="1" w:lastColumn="0" w:noHBand="0" w:noVBand="1"/>
      </w:tblPr>
      <w:tblGrid>
        <w:gridCol w:w="1210"/>
        <w:gridCol w:w="2599"/>
        <w:gridCol w:w="2244"/>
        <w:gridCol w:w="4487"/>
      </w:tblGrid>
      <w:tr w:rsidR="00BA0278" w:rsidRPr="00BA0278" w14:paraId="2FE069E8" w14:textId="77777777" w:rsidTr="00BA0278">
        <w:trPr>
          <w:trHeight w:val="646"/>
        </w:trPr>
        <w:tc>
          <w:tcPr>
            <w:tcW w:w="12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649D3" w14:textId="77777777" w:rsidR="00BA0278" w:rsidRPr="00BA0278" w:rsidRDefault="00BA0278" w:rsidP="00BA0278">
            <w:pPr>
              <w:spacing w:after="0" w:line="240" w:lineRule="auto"/>
              <w:ind w:left="173" w:hanging="17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№</w:t>
            </w:r>
          </w:p>
        </w:tc>
        <w:tc>
          <w:tcPr>
            <w:tcW w:w="25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B0848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Calibri" w:hAnsi="Times New Roman" w:cs="Times New Roman"/>
                <w:lang w:eastAsia="ar-SA"/>
              </w:rPr>
              <w:t>Наименование диет</w:t>
            </w:r>
          </w:p>
        </w:tc>
        <w:tc>
          <w:tcPr>
            <w:tcW w:w="22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989E6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Единица измерения</w:t>
            </w:r>
          </w:p>
        </w:tc>
        <w:tc>
          <w:tcPr>
            <w:tcW w:w="44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C0AEF" w14:textId="145D3786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Начальная цена услуг*</w:t>
            </w:r>
          </w:p>
          <w:p w14:paraId="21CC2627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(руб.)</w:t>
            </w:r>
          </w:p>
        </w:tc>
      </w:tr>
      <w:tr w:rsidR="00BA0278" w:rsidRPr="00BA0278" w14:paraId="23B8D575" w14:textId="77777777" w:rsidTr="00BA0278">
        <w:trPr>
          <w:trHeight w:val="450"/>
        </w:trPr>
        <w:tc>
          <w:tcPr>
            <w:tcW w:w="12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BA48D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482B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2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6DFD2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4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5707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BA0278" w:rsidRPr="00BA0278" w14:paraId="5C3E20D8" w14:textId="77777777" w:rsidTr="00BA0278">
        <w:trPr>
          <w:trHeight w:val="455"/>
        </w:trPr>
        <w:tc>
          <w:tcPr>
            <w:tcW w:w="12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1BAE1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B0741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ОВД</w:t>
            </w:r>
          </w:p>
        </w:tc>
        <w:tc>
          <w:tcPr>
            <w:tcW w:w="2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22753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Койко-день</w:t>
            </w:r>
          </w:p>
        </w:tc>
        <w:tc>
          <w:tcPr>
            <w:tcW w:w="4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B6567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329,67</w:t>
            </w:r>
          </w:p>
        </w:tc>
      </w:tr>
      <w:tr w:rsidR="00BA0278" w:rsidRPr="00BA0278" w14:paraId="545B63A9" w14:textId="77777777" w:rsidTr="00BA0278">
        <w:trPr>
          <w:trHeight w:val="392"/>
        </w:trPr>
        <w:tc>
          <w:tcPr>
            <w:tcW w:w="12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EE532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B8A20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ЩДа</w:t>
            </w:r>
            <w:proofErr w:type="spellEnd"/>
          </w:p>
        </w:tc>
        <w:tc>
          <w:tcPr>
            <w:tcW w:w="2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EDB18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Койко-день</w:t>
            </w:r>
          </w:p>
        </w:tc>
        <w:tc>
          <w:tcPr>
            <w:tcW w:w="4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81005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177,33</w:t>
            </w:r>
          </w:p>
        </w:tc>
      </w:tr>
      <w:tr w:rsidR="00BA0278" w:rsidRPr="00BA0278" w14:paraId="6FCF3D05" w14:textId="77777777" w:rsidTr="00BA0278">
        <w:trPr>
          <w:trHeight w:val="413"/>
        </w:trPr>
        <w:tc>
          <w:tcPr>
            <w:tcW w:w="12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B2E0C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27287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ЩДв</w:t>
            </w:r>
            <w:proofErr w:type="spellEnd"/>
          </w:p>
        </w:tc>
        <w:tc>
          <w:tcPr>
            <w:tcW w:w="2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07BA9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Койко-день</w:t>
            </w:r>
          </w:p>
        </w:tc>
        <w:tc>
          <w:tcPr>
            <w:tcW w:w="4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4DB55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201,00</w:t>
            </w:r>
          </w:p>
        </w:tc>
      </w:tr>
      <w:tr w:rsidR="00BA0278" w:rsidRPr="00BA0278" w14:paraId="4DF4B13B" w14:textId="77777777" w:rsidTr="00BA0278">
        <w:trPr>
          <w:trHeight w:val="404"/>
        </w:trPr>
        <w:tc>
          <w:tcPr>
            <w:tcW w:w="12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4CD71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2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A6628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НКД</w:t>
            </w:r>
          </w:p>
        </w:tc>
        <w:tc>
          <w:tcPr>
            <w:tcW w:w="2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DDAFB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Койко-день</w:t>
            </w:r>
          </w:p>
        </w:tc>
        <w:tc>
          <w:tcPr>
            <w:tcW w:w="4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6AFD8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273,00</w:t>
            </w:r>
          </w:p>
        </w:tc>
      </w:tr>
    </w:tbl>
    <w:p w14:paraId="3F401460" w14:textId="77777777" w:rsidR="00BA0278" w:rsidRPr="00BA0278" w:rsidRDefault="00BA0278" w:rsidP="00BA0278">
      <w:pPr>
        <w:spacing w:after="0" w:line="240" w:lineRule="auto"/>
        <w:rPr>
          <w:rFonts w:ascii="Times New Roman" w:eastAsia="Calibri" w:hAnsi="Times New Roman" w:cs="Times New Roman"/>
        </w:rPr>
      </w:pPr>
      <w:r w:rsidRPr="00BA0278">
        <w:rPr>
          <w:rFonts w:ascii="Times New Roman" w:eastAsia="Calibri" w:hAnsi="Times New Roman" w:cs="Times New Roman"/>
        </w:rPr>
        <w:t>*Ценовые показатели будут скорректированы в соответствии с ценовым предложением победителя электронного аукциона.</w:t>
      </w:r>
    </w:p>
    <w:p w14:paraId="185A8EF4" w14:textId="77777777" w:rsidR="00BA0278" w:rsidRPr="00BA0278" w:rsidRDefault="00BA0278" w:rsidP="00BA0278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BA0278">
        <w:rPr>
          <w:rFonts w:ascii="Times New Roman" w:eastAsia="Times New Roman" w:hAnsi="Times New Roman" w:cs="Times New Roman"/>
          <w:b/>
          <w:color w:val="000000"/>
        </w:rPr>
        <w:t>ТРЕБОВАНИЯ К АССОРТИМЕНТУ И КАЧЕСТВУ ПИЩЕВЫХ ПРОДУКТОВ (ПРОДУКТОВ И СЫРЬЯ), ИСПОЛЬЗУЕМЫХ ДЛЯ ОРГАНИЗАЦИИ ЛЕЧЕБНОГО ПИТАНИЯ</w:t>
      </w:r>
    </w:p>
    <w:p w14:paraId="652AE594" w14:textId="77777777" w:rsidR="00BA0278" w:rsidRPr="00BA0278" w:rsidRDefault="00BA0278" w:rsidP="00BA0278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</w:p>
    <w:tbl>
      <w:tblPr>
        <w:tblW w:w="5650" w:type="pct"/>
        <w:tblInd w:w="-714" w:type="dxa"/>
        <w:tblLayout w:type="fixed"/>
        <w:tblLook w:val="0000" w:firstRow="0" w:lastRow="0" w:firstColumn="0" w:lastColumn="0" w:noHBand="0" w:noVBand="0"/>
      </w:tblPr>
      <w:tblGrid>
        <w:gridCol w:w="757"/>
        <w:gridCol w:w="1910"/>
        <w:gridCol w:w="6997"/>
        <w:gridCol w:w="1856"/>
      </w:tblGrid>
      <w:tr w:rsidR="00BA0278" w:rsidRPr="00BA0278" w14:paraId="21B7E777" w14:textId="77777777" w:rsidTr="00BA0278">
        <w:trPr>
          <w:trHeight w:val="348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B64EC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ind w:hanging="77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/>
                <w:kern w:val="2"/>
                <w:lang w:eastAsia="ar-SA"/>
              </w:rPr>
              <w:t>№</w:t>
            </w:r>
            <w:r w:rsidRPr="00BA0278">
              <w:rPr>
                <w:rFonts w:ascii="Times New Roman" w:eastAsia="Times New Roman" w:hAnsi="Times New Roman" w:cs="Times New Roman"/>
                <w:b/>
                <w:kern w:val="2"/>
                <w:lang w:eastAsia="ar-SA"/>
              </w:rPr>
              <w:t xml:space="preserve"> </w:t>
            </w:r>
            <w:r w:rsidRPr="00BA0278">
              <w:rPr>
                <w:rFonts w:ascii="Times New Roman" w:eastAsia="Calibri" w:hAnsi="Times New Roman" w:cs="Times New Roman"/>
                <w:b/>
                <w:kern w:val="2"/>
                <w:lang w:eastAsia="ar-SA"/>
              </w:rPr>
              <w:t>п/п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1F93DB4" w14:textId="77777777" w:rsidR="00BA0278" w:rsidRPr="00BA0278" w:rsidRDefault="00BA0278" w:rsidP="00BA0278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Наименование товара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1C0DD35" w14:textId="77777777" w:rsidR="00BA0278" w:rsidRPr="00BA0278" w:rsidRDefault="00BA0278" w:rsidP="00BA0278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b/>
                <w:bCs/>
              </w:rPr>
              <w:t>Характеристика продуктов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F32AA6" w14:textId="77777777" w:rsidR="00BA0278" w:rsidRPr="00BA0278" w:rsidRDefault="00BA0278" w:rsidP="00BA0278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b/>
                <w:bCs/>
              </w:rPr>
              <w:t>Соответствие</w:t>
            </w:r>
          </w:p>
        </w:tc>
      </w:tr>
      <w:tr w:rsidR="00BA0278" w:rsidRPr="00BA0278" w14:paraId="6808F79A" w14:textId="77777777" w:rsidTr="00BA0278">
        <w:trPr>
          <w:trHeight w:val="1634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7378CCF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1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21AD1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Мясо говядины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FA985C" w14:textId="77777777" w:rsidR="00BA0278" w:rsidRPr="00BA0278" w:rsidRDefault="00BA0278" w:rsidP="00BA0278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kern w:val="2"/>
                <w:lang w:eastAsia="ar-SA"/>
              </w:rPr>
              <w:t>Замороженное, задняя четвертина на кости. Цвет размороженного мяса – красного цвета.</w:t>
            </w:r>
          </w:p>
          <w:p w14:paraId="17B3DA11" w14:textId="77777777" w:rsidR="00BA0278" w:rsidRPr="00BA0278" w:rsidRDefault="00BA0278" w:rsidP="00BA0278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kern w:val="2"/>
                <w:lang w:eastAsia="ar-SA"/>
              </w:rPr>
              <w:t>Консистенция - на разрезе мясо плотное, упругое; образующаяся при надавливании пальцем ямка быстро выравнивается.</w:t>
            </w:r>
          </w:p>
          <w:p w14:paraId="69C16D14" w14:textId="77777777" w:rsidR="00BA0278" w:rsidRPr="00BA0278" w:rsidRDefault="00BA0278" w:rsidP="00BA0278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kern w:val="2"/>
                <w:lang w:eastAsia="ar-SA"/>
              </w:rPr>
              <w:t>Запах – специфический, свежего мяса.</w:t>
            </w:r>
          </w:p>
          <w:p w14:paraId="3C828D3B" w14:textId="77777777" w:rsidR="00BA0278" w:rsidRPr="00BA0278" w:rsidRDefault="00BA0278" w:rsidP="00BA0278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kern w:val="2"/>
                <w:lang w:eastAsia="ar-SA"/>
              </w:rPr>
              <w:t>Состояние жира – консистенция твердая, при надавливании крошится.</w:t>
            </w:r>
          </w:p>
          <w:p w14:paraId="7770D8A9" w14:textId="77777777" w:rsidR="00BA0278" w:rsidRPr="00BA0278" w:rsidRDefault="00BA0278" w:rsidP="00BA0278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kern w:val="2"/>
                <w:lang w:eastAsia="ar-SA"/>
              </w:rPr>
              <w:t>Состояние сухожилий – сухожилия упругие, плотные, поверхность суставов гладкая, блестящая.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34CF7E" w14:textId="77777777" w:rsidR="00BA0278" w:rsidRPr="00BA0278" w:rsidRDefault="00BA0278" w:rsidP="00BA0278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bCs/>
                <w:kern w:val="2"/>
                <w:lang w:eastAsia="ar-SA"/>
              </w:rPr>
              <w:t>ГОСТ 31797-2012</w:t>
            </w:r>
          </w:p>
        </w:tc>
      </w:tr>
      <w:tr w:rsidR="00BA0278" w:rsidRPr="00BA0278" w14:paraId="4B6A551B" w14:textId="77777777" w:rsidTr="00BA0278"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B0FBF3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626720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Мясо кур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F124FF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Тушка охлажденная, потрошенная 1 сорта. Хорошо обескровлена, чистая, без видимых кровяных сгустков.</w:t>
            </w:r>
          </w:p>
          <w:p w14:paraId="1D253C2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Запах свежего мяса данного вида птицы, без посторонних запахов. Цвет мышечной ткани бледно-розовый.</w:t>
            </w:r>
          </w:p>
          <w:p w14:paraId="3881853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Цвет кожи бледно-желтый с розовым оттенком. </w:t>
            </w:r>
          </w:p>
          <w:p w14:paraId="5BDFD7FB" w14:textId="77777777" w:rsidR="00BA0278" w:rsidRPr="00BA0278" w:rsidRDefault="00BA0278" w:rsidP="00BA0278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Без наличия пеньков, волосовидного пера.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6DABF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31962-2013</w:t>
            </w:r>
          </w:p>
        </w:tc>
      </w:tr>
      <w:tr w:rsidR="00BA0278" w:rsidRPr="00BA0278" w14:paraId="6954E045" w14:textId="77777777" w:rsidTr="00BA0278">
        <w:trPr>
          <w:trHeight w:val="70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4FBFC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37C2BE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Сосиски говяжьи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AC054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Внешний вид - батончики с чистой сухой поверхностью, консистенция нежная, сочная, цвет и вид фарша на разрезе – розовый, однородный, равномерно перемешан. Запах и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вкус  данного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вида продукта с ароматом пряностей, в меру соленый.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2FA2F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ГОСТ 23670-2019</w:t>
            </w:r>
          </w:p>
        </w:tc>
      </w:tr>
      <w:tr w:rsidR="00BA0278" w:rsidRPr="00BA0278" w14:paraId="53D71324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2CB95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6D0201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Рыба </w:t>
            </w:r>
            <w:r w:rsidRPr="00BA0278">
              <w:rPr>
                <w:rFonts w:ascii="Times New Roman" w:eastAsia="Times New Roman" w:hAnsi="Times New Roman" w:cs="Times New Roman"/>
              </w:rPr>
              <w:t>свежемороженая</w:t>
            </w: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 (минтай, кета, горбуша)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6CF82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Сорт первый. Внешний вид (после размораживания): поверхность рыбы чистая, естественной окраски для данного вида рыбы. Консистенция (после размораживания): плотная, для данного вида рыбы. Запах (после размораживания) - свежей рыбы, без посторонних запахов. 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783D5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32366-2013</w:t>
            </w:r>
          </w:p>
        </w:tc>
      </w:tr>
      <w:tr w:rsidR="00BA0278" w:rsidRPr="00BA0278" w14:paraId="28D616F2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063DA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78B10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</w:rPr>
              <w:t>Консервы рыбные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2CF0C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</w:rPr>
              <w:t>Консервы «Сайра натуральная с добавлением масла»</w:t>
            </w:r>
          </w:p>
          <w:p w14:paraId="6F1EC16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</w:rPr>
              <w:t>Вкус – приятный, для консерв данного вида, без постороннего привкуса и горечи; запах - приятный, для</w:t>
            </w:r>
            <w:r w:rsidRPr="00BA0278">
              <w:rPr>
                <w:rFonts w:ascii="Times New Roman" w:eastAsia="Calibri" w:hAnsi="Times New Roman" w:cs="Times New Roman"/>
                <w:color w:val="FF0000"/>
              </w:rPr>
              <w:t xml:space="preserve"> </w:t>
            </w:r>
            <w:r w:rsidRPr="00BA0278">
              <w:rPr>
                <w:rFonts w:ascii="Times New Roman" w:eastAsia="Calibri" w:hAnsi="Times New Roman" w:cs="Times New Roman"/>
                <w:color w:val="000000"/>
              </w:rPr>
              <w:t>консерв данного вида, без постороннего запаха. Консистенция мяса рыбы – сочная, костей – мягкая. Состояние рыбы –куски и тушки целые. Состояние бульона – жидкий с наличием добавленного масла, взвешенных частиц белка, кожицы и крошки рыбы.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EECA5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ГОСТ 13865-2000</w:t>
            </w:r>
          </w:p>
        </w:tc>
      </w:tr>
      <w:tr w:rsidR="00BA0278" w:rsidRPr="00BA0278" w14:paraId="23F0203E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83B0E7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A7C3A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Кефир 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0A9DC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Вкус и запах – чистые, кисломолочные, без посторонних привкусов и запахов. Вкус слегка острый с дрожжевым привкусом; цвет – молочно-белый, равномерный по всей массе; консистенция и внешний вид – однородная,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  ненарушенным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color w:val="FF0000"/>
                <w:lang w:eastAsia="ar-SA"/>
              </w:rPr>
              <w:t xml:space="preserve"> 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сгустком, с газообразованием, 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lastRenderedPageBreak/>
              <w:t>вызванным действием микрофлоры кефирных грибков. Массовая доля жирности 2,5%.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531A7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lastRenderedPageBreak/>
              <w:t>ГОСТ 31454-2012;</w:t>
            </w:r>
          </w:p>
          <w:p w14:paraId="2C2BB5F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 xml:space="preserve">«Технический регламент </w:t>
            </w:r>
            <w:r w:rsidRPr="00BA0278">
              <w:rPr>
                <w:rFonts w:ascii="Times New Roman" w:eastAsia="Calibri" w:hAnsi="Times New Roman" w:cs="Times New Roman"/>
              </w:rPr>
              <w:lastRenderedPageBreak/>
              <w:t>Таможенного союза от 09.10.2013 №033/2013»</w:t>
            </w:r>
          </w:p>
        </w:tc>
      </w:tr>
      <w:tr w:rsidR="00BA0278" w:rsidRPr="00BA0278" w14:paraId="691A3F1A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11B2C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lastRenderedPageBreak/>
              <w:t>7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0373D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Творог 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802E9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Творог изготовлен из коровьего молока.</w:t>
            </w:r>
          </w:p>
          <w:p w14:paraId="6B8819C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Массовая доля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жира  5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%. Внешний вид и консистенция – мягкая, рассыпчатая без ощутимых частиц молочного белка. Цвет белый, равномерный по всей массе.</w:t>
            </w:r>
          </w:p>
          <w:p w14:paraId="5F5155E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Вкус и запах: чистые кисломолочные, без посторонних привкусов и запахов.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59A01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31453-2013;</w:t>
            </w:r>
          </w:p>
          <w:p w14:paraId="5F5F610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«Технический регламент Таможенного союза от 09.10.2013 №033/2013»</w:t>
            </w:r>
          </w:p>
        </w:tc>
      </w:tr>
      <w:tr w:rsidR="00BA0278" w:rsidRPr="00BA0278" w14:paraId="03A4C896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F3C86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5CBA5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Сметана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566678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Сметана изготовлена из сливок коровьего молока.</w:t>
            </w:r>
          </w:p>
          <w:p w14:paraId="549EE63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Внешний вид и консистенция - однородная, густая масса с глянцевой поверхностью. </w:t>
            </w:r>
          </w:p>
          <w:p w14:paraId="6EF3621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Вкус и запах - чистые, кисломолочные, без посторонних привкусов и запахов.</w:t>
            </w:r>
          </w:p>
          <w:p w14:paraId="0A07D5F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Цвет белый с кремовым оттенком, равномерный по всей массе.</w:t>
            </w:r>
          </w:p>
          <w:p w14:paraId="69A8401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Массовая доля жира 15%.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AEB61F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</w:rPr>
              <w:t>ГОСТ 31452-2012;</w:t>
            </w:r>
          </w:p>
          <w:p w14:paraId="278DBD5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«Технический регламент Таможенного союза от 09.10.2013 №033/2013»</w:t>
            </w:r>
          </w:p>
        </w:tc>
      </w:tr>
      <w:tr w:rsidR="00BA0278" w:rsidRPr="00BA0278" w14:paraId="6EFF1F8E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AFD52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B90BE3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Сыр полутвердый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ADD17C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Внешний вид сыра: корка ровная, тонкая, без толстого подкоркового слоя, покрытая парафиновыми, полимерными комбинированными составами. Вкус и запах: выраженный сырный, сладковатый. Консистенция теста плотное, эластичное, однородное по всей массе. На срезе рисунок, состоящий из глазков овальной формы, равномерно расположенных по всей массе. Цвет светло-желтый по всей массе.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E6B75C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</w:rPr>
              <w:t>ГОСТ 32260-2013;</w:t>
            </w:r>
          </w:p>
          <w:p w14:paraId="741544D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«Технический регламент Таможенного союза от 09.10.2013 №033/2013»</w:t>
            </w:r>
          </w:p>
        </w:tc>
      </w:tr>
      <w:tr w:rsidR="00BA0278" w:rsidRPr="00BA0278" w14:paraId="063BCFE3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6A8BF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89371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Масло сливочное 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12259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Сладко-сливочное, несоленое, вкус и запах выраженный сливочный и привкус пастеризации, без посторонних привкусов и запахов; консистенция плотная, пластичная, однородная; поверхность на срезе блестящая. Цвет – светло-желтый, однородный по всей массе. Сорт высший. Жирность – 72,5%.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392EAF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32261-2013;</w:t>
            </w:r>
          </w:p>
          <w:p w14:paraId="7CC0A9B7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«Технический регламент Таможенного союза от 09.10.2013 №033/2013»</w:t>
            </w:r>
          </w:p>
        </w:tc>
      </w:tr>
      <w:tr w:rsidR="00BA0278" w:rsidRPr="00BA0278" w14:paraId="0467F18A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A2FB6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11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9454C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Молоко сухое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84F10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Молоко сухое цельное. Мелкий порошок. Цвет белый со светло-кремовым оттенком. Вкус и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запах  пастеризованного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обезжиренного молока без посторонних привкусов и запахов. С привкусом и запахом кипяченого молока.</w:t>
            </w:r>
          </w:p>
          <w:p w14:paraId="222006E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Жирность 26%.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B629A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Р 52791-2007</w:t>
            </w:r>
          </w:p>
        </w:tc>
      </w:tr>
      <w:tr w:rsidR="00BA0278" w:rsidRPr="00BA0278" w14:paraId="3908E6E0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2A9EBC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12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BC66D4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Яйцо куриное 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5A598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Яйцо куриное столовое, отборной категории.</w:t>
            </w:r>
          </w:p>
          <w:p w14:paraId="4328DD04" w14:textId="77777777" w:rsidR="00BA0278" w:rsidRPr="00BA0278" w:rsidRDefault="00BA0278" w:rsidP="00BA0278">
            <w:pPr>
              <w:keepNext/>
              <w:keepLines/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Скорлупа яиц чистая, без пятен крови, помета и неповрежденная. Содержание яиц без посторонних запахов (гнилости, тухлости, затхлости.).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B3C7E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31654-2012</w:t>
            </w:r>
          </w:p>
        </w:tc>
      </w:tr>
      <w:tr w:rsidR="00BA0278" w:rsidRPr="00BA0278" w14:paraId="0BE4B384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8DDFD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13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D0107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Хлеб ржано-пшеничный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159B2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Из смеси ржаной и пшеничной муки 2 сорта. Мякиш пропеченный, не липкий, не влажный на ощупь, эластичный, без комочков и следов </w:t>
            </w:r>
            <w:proofErr w:type="spell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непромеса</w:t>
            </w:r>
            <w:proofErr w:type="spell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. Вкус и запах данного вида изделия, без постороннего привкуса и запаха.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ECDCF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2077-84</w:t>
            </w:r>
          </w:p>
        </w:tc>
      </w:tr>
      <w:tr w:rsidR="00BA0278" w:rsidRPr="00BA0278" w14:paraId="31F6FE5F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C777A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14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459A4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Хлеб пшеничный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3B9AF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Из пшеничной хлебопекарной муки 1 сорта. Мякиш пропеченный, не влажный на ощупь, эластичный, без комочков и следов </w:t>
            </w:r>
            <w:proofErr w:type="spell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непромеса</w:t>
            </w:r>
            <w:proofErr w:type="spell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. Вкус и запах данного вида изделия, без постороннего привкуса и запаха.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B59A8D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ГОСТ Р 58233-2018.</w:t>
            </w:r>
          </w:p>
        </w:tc>
      </w:tr>
      <w:tr w:rsidR="00BA0278" w:rsidRPr="00BA0278" w14:paraId="7A338C34" w14:textId="77777777" w:rsidTr="00BA0278">
        <w:trPr>
          <w:trHeight w:val="33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B89529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330B2F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Масло растительное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40BBC0" w14:textId="77777777" w:rsidR="00BA0278" w:rsidRPr="00BA0278" w:rsidRDefault="00BA0278" w:rsidP="00BA027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Масло подсолнечное рафинированное,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дезодорированное,  высшего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сорта. Внешний вид: прозрачное, без осадка. 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6F9EFF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</w:rPr>
              <w:t>ГОСТ 1129-2013</w:t>
            </w:r>
          </w:p>
        </w:tc>
      </w:tr>
      <w:tr w:rsidR="00BA0278" w:rsidRPr="00BA0278" w14:paraId="4ECBC68F" w14:textId="77777777" w:rsidTr="00BA0278">
        <w:trPr>
          <w:trHeight w:val="70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96927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16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7E98F4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Овсяные хлопья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BEB6C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Овсяные хлопья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«Геркулес»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выработанные из овсяной крупы высшего сорта. Цвет белый с кремовым оттенком. Запах овсяной крупы без 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lastRenderedPageBreak/>
              <w:t xml:space="preserve">плесневого, затхлого и других посторонних запахов.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Вкус  овсяной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крупы без привкуса горечи и посторонних привкусов.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771776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lastRenderedPageBreak/>
              <w:t>ГОСТ 21149-93</w:t>
            </w:r>
          </w:p>
        </w:tc>
      </w:tr>
      <w:tr w:rsidR="00BA0278" w:rsidRPr="00BA0278" w14:paraId="41F904F7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8D3AB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17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130F8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Горох колотый шлифованный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147374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Первый сорт. Цвет желтый, зеленый. Вкус гороха, без посторонних привкусов, не горький, не кислый. Запах нормального гороха без затхлого, плесневого и другого постороннего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запаха..</w:t>
            </w:r>
            <w:proofErr w:type="gramEnd"/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1FC5EE" w14:textId="77777777" w:rsidR="00BA0278" w:rsidRPr="00BA0278" w:rsidRDefault="00BA0278" w:rsidP="00BA027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ГОСТ 6201-68</w:t>
            </w:r>
          </w:p>
        </w:tc>
      </w:tr>
      <w:tr w:rsidR="00BA0278" w:rsidRPr="00BA0278" w14:paraId="3CDA3FB0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4058D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18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49CF32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Крупа ячменная перловая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2981E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Цвет белый с желтоватым. Запах нормальной ячменной крупы без затхлости, плесени и других посторонних запахов. Вкус нормальной ячменной крупы, без посторонних привкусов, не кислый, не горький.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69471F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ГОСТ 5784-60</w:t>
            </w:r>
          </w:p>
        </w:tc>
      </w:tr>
      <w:tr w:rsidR="00BA0278" w:rsidRPr="00BA0278" w14:paraId="2A035315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CA0B1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19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186E7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Крупа ячменная ячневая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5371E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Крупа № 1. Частицы дробленного ядра различной величины и формы, полностью освобожденные от цветковых пленок и частично от плодовых оболочек. Цвет белый с желтоватым оттенком. Вкус ячменной крупы, без посторонних привкусов, не кислый, не горький. Запах ячменной крупы, без запахов плесени, затхлости и других посторонних запахов. Доброкачественное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ядро:  99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,0%.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4653A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ГОСТ 5784-60</w:t>
            </w:r>
          </w:p>
        </w:tc>
      </w:tr>
      <w:tr w:rsidR="00BA0278" w:rsidRPr="00BA0278" w14:paraId="531109A5" w14:textId="77777777" w:rsidTr="00BA0278">
        <w:trPr>
          <w:trHeight w:val="274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970F5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33633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Крупа гречневая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07288E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Ядрица </w:t>
            </w:r>
            <w:proofErr w:type="spell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быстроразваривающаяся</w:t>
            </w:r>
            <w:proofErr w:type="spell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. Первого сорта. Цвет коричневый разных оттенков. Запах гречневой крупы, без посторонних запахов, не затхлый, не плесневелый.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Вкус  гречневой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 крупы, без посторонних привкусов, не кислый, не горький. Доброкачественное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ядро:  98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,9%.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F9ED4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ГОСТ Р 55290-2012</w:t>
            </w:r>
          </w:p>
        </w:tc>
      </w:tr>
      <w:tr w:rsidR="00BA0278" w:rsidRPr="00BA0278" w14:paraId="139D8E85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ABF00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21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235A3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Крупа кукурузная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149A40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Крупа шлифованная, величина ядра № 5. Запах кукурузной крупы, без посторонних запахов, не затхлый, не плесневелый. Россия.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25D65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ГОСТ 6002-69</w:t>
            </w:r>
          </w:p>
        </w:tc>
      </w:tr>
      <w:tr w:rsidR="00BA0278" w:rsidRPr="00BA0278" w14:paraId="094C0F87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714AE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22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53377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Крупа манная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82B46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Крупа манная марка «М». Запах нормальный, без запахов плесени, затхлости и других посторонних запахов.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Вкус  манной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 крупы, без кисловатого, горьковатого и других посторонних привкусов.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4ECE4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ГОСТ 7022-2019</w:t>
            </w:r>
          </w:p>
        </w:tc>
      </w:tr>
      <w:tr w:rsidR="00BA0278" w:rsidRPr="00BA0278" w14:paraId="6D73A7F8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FC551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23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58D27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Крупа пшено шлифованное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8EA57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Крупа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из просо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. Первого сорта. Цвет желтый разных оттенков. Запах пшена, без посторонних привкусов, не кислый, не горький. Доброкачественное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ядро:  98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,7%.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6E099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по 31.12.2017 ГОСТ 572-60, с 01.01.2018 ГОСТ 572-2016</w:t>
            </w:r>
          </w:p>
        </w:tc>
      </w:tr>
      <w:tr w:rsidR="00BA0278" w:rsidRPr="00BA0278" w14:paraId="2F44F72B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FFD06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24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EBBED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Крупа рисовая </w:t>
            </w:r>
            <w:proofErr w:type="spell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круглозернистая</w:t>
            </w:r>
            <w:proofErr w:type="spellEnd"/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04FE6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Первого сорта. Запах рисовой крупы без посторонних запахов, не затхлый, не плесневый. Вкус рисовой крупы без посторонних привкусов, не кислый, не горький. Доброкачественное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ядро:  99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,4%.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A03CB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ГОСТ 6292-93</w:t>
            </w:r>
          </w:p>
        </w:tc>
      </w:tr>
      <w:tr w:rsidR="00BA0278" w:rsidRPr="00BA0278" w14:paraId="1EDD7B7B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3CAEE3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25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20587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Крупа рисовая (пропаренная)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EDB8F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"/>
                <w:lang w:eastAsia="ar-SA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Обрушенный или шлифованный рис, выработанный из необрушенного или обрушенного риса, который был замочен в воде и подвержен тепловой обработке так, чтобы крахмал полностью </w:t>
            </w:r>
            <w:proofErr w:type="spell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желатинировался</w:t>
            </w:r>
            <w:proofErr w:type="spell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 (</w:t>
            </w:r>
            <w:proofErr w:type="spell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клейстеризовался</w:t>
            </w:r>
            <w:proofErr w:type="spell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) и высушен. Запах, свойственный рисовой крупе без посторонних запахов, не затхлый, не плесневый. Вкус свойственный рисовой крупе, без посторонних привкусов, не кислый,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не  горький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DD0A3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ГОСТ </w:t>
            </w:r>
            <w:r w:rsidRPr="00BA0278">
              <w:rPr>
                <w:rFonts w:ascii="Times New Roman" w:eastAsia="Calibri" w:hAnsi="Times New Roman" w:cs="Times New Roman"/>
                <w:kern w:val="2"/>
                <w:lang w:val="en-US" w:eastAsia="ar-SA"/>
              </w:rPr>
              <w:t xml:space="preserve">ISO </w:t>
            </w: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7301-2013</w:t>
            </w:r>
          </w:p>
        </w:tc>
      </w:tr>
      <w:tr w:rsidR="00BA0278" w:rsidRPr="00BA0278" w14:paraId="1779C256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D6EA9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26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F157B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Крупа пшеничная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1BF43FF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Цвет желтый. Запах пшеничной крупы без посторонних запахов, не затхлый, не плесневый. Вкус пшеничной крупы без посторонних привкусов, не кислый, не горький. Доброкачественное </w:t>
            </w:r>
            <w:proofErr w:type="gramStart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ядро:  99</w:t>
            </w:r>
            <w:proofErr w:type="gramEnd"/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,2%.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A08E2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ГОСТ 276-60</w:t>
            </w:r>
          </w:p>
        </w:tc>
      </w:tr>
      <w:tr w:rsidR="00BA0278" w:rsidRPr="00BA0278" w14:paraId="512BD5C4" w14:textId="77777777" w:rsidTr="00BA0278">
        <w:trPr>
          <w:trHeight w:val="405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212D1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27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CCA38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Мука пшеничная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A949E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Мука пшеничная, высшего сорта. Цвет белый. Заражённость вредителями отсутствует.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850C0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ГОСТ 26574-2017</w:t>
            </w:r>
          </w:p>
        </w:tc>
      </w:tr>
      <w:tr w:rsidR="00BA0278" w:rsidRPr="00BA0278" w14:paraId="1EC22571" w14:textId="77777777" w:rsidTr="00BA0278">
        <w:trPr>
          <w:trHeight w:val="313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B49D0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28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F9647F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Макаронные изделия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912A2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Группа «В». Высший сорт, в ассортименте (трубчатые, нитеобразные, фигурные).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0A5DE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ГОСТ 31743-2017</w:t>
            </w:r>
          </w:p>
        </w:tc>
      </w:tr>
      <w:tr w:rsidR="00BA0278" w:rsidRPr="00BA0278" w14:paraId="3178BE4E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23198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29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96E95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Картофель продовольственный 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83A42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Внешний вид – клубни целые, чистые, здоровые, без излишней внешней влажности, не проросшие, не увядшие, без повреждений сельскохозяйственными вредителями, типичной для ботанического сорта формы и окраски. Клубни зрелые, с плотной кожурой. Вкус и запах – данного ботанического сорта, без постороннего вкуса и запаха. Без загнивших, подмороженных, с прилипшей землей, морщинистых клубней.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3C258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ГОСТ 7176-2017</w:t>
            </w:r>
          </w:p>
        </w:tc>
      </w:tr>
      <w:tr w:rsidR="00BA0278" w:rsidRPr="00BA0278" w14:paraId="04D092F4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0297F6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30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308FCF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Морковь свежая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DE51B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Первого сорта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. Внешний вид – корнеплоды свежие, целые, здоровые, чистые, не треснувшие, не одревесневшие, без признаков прорастания, без повреждений сельскохозяйственными вредителями, без излишней внешней влажности, типичной для ботанического сорта формы и окраски</w:t>
            </w:r>
            <w:r w:rsidRPr="00BA0278">
              <w:rPr>
                <w:rFonts w:ascii="Times New Roman" w:eastAsia="Times New Roman" w:hAnsi="Times New Roman" w:cs="Times New Roman"/>
                <w:color w:val="000000"/>
              </w:rPr>
              <w:t>, но без повреждения плечиков головки корнеплода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. Запах и вкус данному ботанического сорта, без постороннего запаха и привкуса. Без 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lastRenderedPageBreak/>
              <w:t xml:space="preserve">загнивших, подмороженных, с прилипшей землей, морщинистых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корнеплодов..</w:t>
            </w:r>
            <w:proofErr w:type="gramEnd"/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F1157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lastRenderedPageBreak/>
              <w:t>ГОСТ 32284-2013</w:t>
            </w:r>
          </w:p>
        </w:tc>
      </w:tr>
      <w:tr w:rsidR="00BA0278" w:rsidRPr="00BA0278" w14:paraId="37F0A5D0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0A25AA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31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7BB0F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Свекла свежая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411C2B" w14:textId="77777777" w:rsidR="00BA0278" w:rsidRPr="00BA0278" w:rsidRDefault="00BA0278" w:rsidP="00BA027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Свекла столовая первого сорта. Внешний вид - корнеплоды свежие, целые, здоровые, чистые, не увядшие, не треснувшие, без признаков прорастания, без повреждений сельскохозяйственными вредителями, без излишней внешней влажности, типичной для ботанического сорта формы и окраски. Запах и вкус – данного ботанического сорта, без постороннего запаха и привкуса. Внутреннее строение – мякоть сочная, плотная, темно-красная, разных оттенков в зависимости от особенностей ботанического сорта. Без загнивших, подмороженных, с прилипшей землей, морщинистых корнеплодов.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E2840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32285-2013</w:t>
            </w:r>
          </w:p>
        </w:tc>
      </w:tr>
      <w:tr w:rsidR="00BA0278" w:rsidRPr="00BA0278" w14:paraId="6FECACB7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15F42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32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34462F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</w:rPr>
              <w:t>Лук репчатый свежий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95A606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</w:rPr>
              <w:t>Внешний вид: луковицы, вызревшие, здоровые, чистые, целые, не проросшие, без повреждений сельскохозяйственными вредителями</w:t>
            </w:r>
            <w:r w:rsidRPr="00BA0278">
              <w:rPr>
                <w:rFonts w:ascii="Times New Roman" w:eastAsia="Times New Roman" w:hAnsi="Times New Roman" w:cs="Times New Roman"/>
              </w:rPr>
              <w:t>, типичной</w:t>
            </w:r>
            <w:r w:rsidRPr="00BA0278">
              <w:rPr>
                <w:rFonts w:ascii="Times New Roman" w:eastAsia="Times New Roman" w:hAnsi="Times New Roman" w:cs="Times New Roman"/>
                <w:color w:val="000000"/>
              </w:rPr>
              <w:t xml:space="preserve"> для ботанического сорта формы и окраски, с сухими наружными чешуями (рубашкой). Запах и вкус данного ботанического сорта, без постороннего запаха и привкуса. 1 класса.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0F1D8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ГОСТ 34306-2017</w:t>
            </w:r>
          </w:p>
        </w:tc>
      </w:tr>
      <w:tr w:rsidR="00BA0278" w:rsidRPr="00BA0278" w14:paraId="700FD6B4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AADF2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33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4043AB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</w:rPr>
              <w:t xml:space="preserve">Капуста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color w:val="000000"/>
              </w:rPr>
              <w:t>белокочанная  свежая</w:t>
            </w:r>
            <w:proofErr w:type="gramEnd"/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70E92A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</w:rPr>
              <w:t xml:space="preserve">Кочаны целые,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color w:val="000000"/>
              </w:rPr>
              <w:t>чистые,  здоровые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color w:val="000000"/>
              </w:rPr>
              <w:t xml:space="preserve">, сформировавшиеся, не проросшие, типичной для ботанического сорта формы и окраски без повреждений сельскохозяйственными вредителями, с чистым срезом кочерыги, не рыхлые, зачищены до плотно облегающих листьев. Зачистка кочана: кочаны зачищены до плотно облегающих </w:t>
            </w:r>
            <w:r w:rsidRPr="00BA0278">
              <w:rPr>
                <w:rFonts w:ascii="Times New Roman" w:eastAsia="Times New Roman" w:hAnsi="Times New Roman" w:cs="Times New Roman"/>
              </w:rPr>
              <w:t>белых листьев.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ADB54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color w:val="000000"/>
              </w:rPr>
              <w:t>ГОСТ 51809-2001</w:t>
            </w:r>
          </w:p>
        </w:tc>
      </w:tr>
      <w:tr w:rsidR="00BA0278" w:rsidRPr="00BA0278" w14:paraId="7FC0B9F2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ACB1E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34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E319DC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Горошек зеленый консервированный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7F5B6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Горошек зеленый, консервированный не ниже второго</w:t>
            </w: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 сорта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. Внешний вид – зерна целые без примесей оболочек зерен и кормового гороха коричневого цвета. Вкус и запах натуральные, свойственные консервированному зеленому горошку, без постороннего запаха и привкуса. Цвет зерен – зеленый, светло-зеленый или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оливковый,  однородный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в упаковочной единице.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E22C0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34112-2017</w:t>
            </w:r>
          </w:p>
        </w:tc>
      </w:tr>
      <w:tr w:rsidR="00BA0278" w:rsidRPr="00BA0278" w14:paraId="7E028640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AA873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35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11B8D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Кукуруза консервированная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EE1AD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Кукуруза сахарная консервированная не ниже первого сорта. Внешний вид – зерна целые, правильно срезанные, с одинаковой глубиной срезки, без рваных зерен и зерен с тканью початка, без кусочков стержней и початков, частиц лиственного покрова и шелковистых нитей. Вкус и запах - вареной сахарной кукурузы в стадии молочной спелости, без посторонних привкуса и запаха.</w:t>
            </w:r>
          </w:p>
          <w:p w14:paraId="0F880C5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Консистенция - мягкая, однородная, без чрезмерной плотности. Качество заливочной жидкости молочного оттенка (с опалесценцией), допускается небольшое количество взвешенных частиц. Цвет зерен – белый, золотистый или желтый без наличия зерен более темного цвета, однородный в одной банке.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4EFB1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34114-2017</w:t>
            </w:r>
          </w:p>
        </w:tc>
      </w:tr>
      <w:tr w:rsidR="00BA0278" w:rsidRPr="00BA0278" w14:paraId="11C35C15" w14:textId="77777777" w:rsidTr="00BA0278">
        <w:trPr>
          <w:trHeight w:val="274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E545C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36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3B1C46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 xml:space="preserve">Томатная паста 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C7406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Густая, однородная,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концентрированная,  25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% сухого вещества, категория Экстра. Без добавления консервантов, красителей и других искусственных добавок.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FDE19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3343-2017</w:t>
            </w:r>
          </w:p>
        </w:tc>
      </w:tr>
      <w:tr w:rsidR="00BA0278" w:rsidRPr="00BA0278" w14:paraId="0B163605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B0546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37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DA2541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Капуста квашеная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811FC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Внешний вид – равномерно нашинкованная полосками не шире 5мм или кусочками не более 12мм, без крупных частиц кочерыги и кусков листьев.  Плодоовощные компоненты и пряности равномерно распределены в квашеной капусте. Запах -характерный для квашеной капусты, вкус — солоновато-кислый с привкусом   добавленных пряностей. Консистенция – упругая, плотная, хрустящая. Цвет – светло-соломенный с желтоватым оттенком.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AC967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34220-2017</w:t>
            </w:r>
          </w:p>
        </w:tc>
      </w:tr>
      <w:tr w:rsidR="00BA0278" w:rsidRPr="00BA0278" w14:paraId="49C7815E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E2313E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38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BFD76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Огурцы консервированные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B6FA03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Овощи целые, соответствующие данному ботаническому сорту, одного размерного ряда в одной упаковочной единице, не мятые, не пожелтевшие, без кожистых семян, без механических повреждений. Цвет зеленовато-оливковый, без пятен и ожогов. Запах -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характерный  для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соленых или квашеных огурцов, вкус -  солоновато-кисловатый с привкусом добавленных пряностей.</w:t>
            </w:r>
          </w:p>
          <w:p w14:paraId="1AA2010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Рассол — мутноватый, приятного аромата.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0E75B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34220-2017</w:t>
            </w:r>
          </w:p>
        </w:tc>
      </w:tr>
      <w:tr w:rsidR="00BA0278" w:rsidRPr="00BA0278" w14:paraId="2859A49D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BAC55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lastRenderedPageBreak/>
              <w:t>39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31A4C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Икра кабачковая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8B17AC" w14:textId="77777777" w:rsidR="00BA0278" w:rsidRPr="00BA0278" w:rsidRDefault="00BA0278" w:rsidP="00BA027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Внешний вид: однородная, равномерно измельченная масса с видимыми включениями зелени и пряностей, без грубых семян и фрагментов кожицы.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Консистенция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мажущая с незначительным отделением жидкости для икры из уваренных овощей. Вкус и запах икры.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17EFD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2654-2017</w:t>
            </w:r>
          </w:p>
        </w:tc>
      </w:tr>
      <w:tr w:rsidR="00BA0278" w:rsidRPr="00BA0278" w14:paraId="7C162BB7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0CDEC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40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CB0D3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Сухофрукты весовые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C62B0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5 компонентов. Сухофрукты эластичные, упругие, чистые без разрывов и трещин оболочки, без посторонних примесей, насекомых, личинок и гнилых экземпляров.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6C982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32896-2014</w:t>
            </w:r>
          </w:p>
        </w:tc>
      </w:tr>
      <w:tr w:rsidR="00BA0278" w:rsidRPr="00BA0278" w14:paraId="5CC0FFE6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980EF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41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8384A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Плоды шиповника сушеные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83FF6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Сушеный, без постороннего запаха. Вкус: кисловато – сладкий, слегка вяжущий.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EA40B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1994-93</w:t>
            </w:r>
          </w:p>
        </w:tc>
      </w:tr>
      <w:tr w:rsidR="00BA0278" w:rsidRPr="00BA0278" w14:paraId="0A8B12A9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25F17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42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AD7D6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Сок фруктовый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B0DF8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Сок в ассортименте. Осветленный, восстановленный, гомогенизированный, стерилизован, асептический расфасован и упакован.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7B918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32102-2013</w:t>
            </w:r>
            <w:r w:rsidRPr="00BA0278">
              <w:rPr>
                <w:rFonts w:ascii="Times New Roman" w:eastAsia="Calibri" w:hAnsi="Times New Roman" w:cs="Times New Roman"/>
              </w:rPr>
              <w:t>«Технический регламент Таможенного союза от 09.12.2011 №023/2011»</w:t>
            </w:r>
          </w:p>
        </w:tc>
      </w:tr>
      <w:tr w:rsidR="00BA0278" w:rsidRPr="00BA0278" w14:paraId="0E72E81E" w14:textId="77777777" w:rsidTr="00BA0278">
        <w:trPr>
          <w:trHeight w:val="132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57815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43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0A877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Сок томатный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FB4F9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Восстановленный. Без содержания сахара. Внешний вид – однородная жидкость с равномерно распределенной тонкоизмельченной мякотью.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96E2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ГОСТ 32876-2014 </w:t>
            </w:r>
            <w:r w:rsidRPr="00BA0278">
              <w:rPr>
                <w:rFonts w:ascii="Times New Roman" w:eastAsia="Calibri" w:hAnsi="Times New Roman" w:cs="Times New Roman"/>
              </w:rPr>
              <w:t>«Технический регламент Таможенного союза от 09.12.2011 №023/2011»</w:t>
            </w:r>
          </w:p>
        </w:tc>
      </w:tr>
      <w:tr w:rsidR="00BA0278" w:rsidRPr="00BA0278" w14:paraId="1A28A377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3F919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44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C19E7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Печенье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E8BC5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Печенье диабетическое фасованное. Форма правильная, для</w:t>
            </w:r>
            <w:r w:rsidRPr="00BA0278">
              <w:rPr>
                <w:rFonts w:ascii="Times New Roman" w:eastAsia="Times New Roman" w:hAnsi="Times New Roman" w:cs="Times New Roman"/>
                <w:color w:val="FF0000"/>
                <w:lang w:eastAsia="ar-SA"/>
              </w:rPr>
              <w:t xml:space="preserve"> 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данного наименования печенья, без вмятин, края печенья фигурные. Цвет данного наименования печенья, различных оттенков, равномерный. Вкус и запах данного наименования печенья, без посторонних запаха и привкуса.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8EBE5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24901-2014</w:t>
            </w:r>
          </w:p>
        </w:tc>
      </w:tr>
      <w:tr w:rsidR="00BA0278" w:rsidRPr="00BA0278" w14:paraId="190FB0EE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13C4E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45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74AB81" w14:textId="77777777" w:rsidR="00BA0278" w:rsidRPr="00BA0278" w:rsidRDefault="00BA0278" w:rsidP="00BA027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lang w:eastAsia="ar-SA"/>
              </w:rPr>
              <w:t>Яблоки свежие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E43D72" w14:textId="77777777" w:rsidR="00BA0278" w:rsidRPr="00BA0278" w:rsidRDefault="00BA0278" w:rsidP="00BA027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Весовые. П</w:t>
            </w:r>
            <w:r w:rsidRPr="00BA0278">
              <w:rPr>
                <w:rFonts w:ascii="Times New Roman" w:eastAsia="Calibri" w:hAnsi="Times New Roman" w:cs="Times New Roman"/>
                <w:kern w:val="2"/>
                <w:lang w:eastAsia="ar-SA"/>
              </w:rPr>
              <w:t>ервого сорта</w:t>
            </w: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. </w:t>
            </w:r>
            <w:r w:rsidRPr="00BA0278">
              <w:rPr>
                <w:rFonts w:ascii="Times New Roman" w:eastAsia="Calibri" w:hAnsi="Times New Roman" w:cs="Times New Roman"/>
              </w:rPr>
              <w:t>Зрелость - потребительская. Цвет – зеленый. Плоды по форме и окраске для данного помологического сорта, без повреждений вредителями и болезнями, без плодоножки, без повреждений кожицы плода.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16002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ГОСТ 34314-2017</w:t>
            </w:r>
          </w:p>
        </w:tc>
      </w:tr>
      <w:tr w:rsidR="00BA0278" w:rsidRPr="00BA0278" w14:paraId="015B84DD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03641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46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249B94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Сахар-песок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715DF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Вкус и запах сладкий, без посторонних привкуса и запаха. Сыпучий.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2DFD4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33222-2015</w:t>
            </w:r>
          </w:p>
        </w:tc>
      </w:tr>
      <w:tr w:rsidR="00BA0278" w:rsidRPr="00BA0278" w14:paraId="5AAD5DDD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F04B88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47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26D267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Соль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629ED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Кристаллический сыпучий продукт, белого, бежевого или серого цвета. Без посторонних механических примесей, не связанных с происхождением и способом производства соли. Наличие </w:t>
            </w:r>
            <w:proofErr w:type="spell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йодирующей</w:t>
            </w:r>
            <w:proofErr w:type="spell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 добавки и слабого запаха йода. Помол 1-й. Россия.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7438A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Р 51574-2018</w:t>
            </w:r>
          </w:p>
        </w:tc>
      </w:tr>
      <w:tr w:rsidR="00BA0278" w:rsidRPr="00BA0278" w14:paraId="6EE31C5C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F6DE4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48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B9E7F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Чай черный, байховый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05B677" w14:textId="77777777" w:rsidR="00BA0278" w:rsidRPr="00BA0278" w:rsidRDefault="00BA0278" w:rsidP="00BA027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Крупный (листовой). Вкус и аромат - нежный аромат, приятный с терпкостью вкус.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35E01A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32573-2013</w:t>
            </w:r>
          </w:p>
        </w:tc>
      </w:tr>
      <w:tr w:rsidR="00BA0278" w:rsidRPr="00BA0278" w14:paraId="18EFA671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C3EA3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49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FDE08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Кисель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9B87FE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Кисель плодово-ягодный в ассортименте. Внешний вид: брикет, правильной формы.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BCD2C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18488-2000</w:t>
            </w:r>
          </w:p>
        </w:tc>
      </w:tr>
      <w:tr w:rsidR="00BA0278" w:rsidRPr="00BA0278" w14:paraId="0488DD02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CD0F7B8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50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BC304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Дрожжи прессованные хлебопекарные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95C760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Внешний вид - плотная масса, легко ломается и не мажется. Цвет - равномерный, без пятен, светлый с сероватым оттенком.</w:t>
            </w:r>
          </w:p>
          <w:p w14:paraId="120E79B5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 xml:space="preserve">Вкус - пресный, дрожжей, без постороннего привкуса. Запах </w:t>
            </w:r>
            <w:proofErr w:type="gramStart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-  дрожжей</w:t>
            </w:r>
            <w:proofErr w:type="gramEnd"/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5FC156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Р 54731-2011</w:t>
            </w:r>
          </w:p>
        </w:tc>
      </w:tr>
      <w:tr w:rsidR="00BA0278" w:rsidRPr="00BA0278" w14:paraId="270F77CD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93444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51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AE6A1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Лист лавровый сухой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3291DE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Листья здоровые, не поврежденные вредителями и болезнями, по окраске зеленые, сероватые с серебристым оттенком. Запах и вкус лаврового листа, без постороннего запаха и привкуса. Россия.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6D9C3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17594-81</w:t>
            </w:r>
          </w:p>
        </w:tc>
      </w:tr>
      <w:tr w:rsidR="00BA0278" w:rsidRPr="00BA0278" w14:paraId="18113BB1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73AA53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52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59E421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Зелень петрушки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91A5BF" w14:textId="77777777" w:rsidR="00BA0278" w:rsidRPr="00BA0278" w:rsidRDefault="00BA0278" w:rsidP="00BA027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lang w:eastAsia="ru-RU"/>
              </w:rPr>
              <w:t>Сушеная. Внешний вид - в виде пластинок листьев, частей листьев и листьев с черешками длиной 3 см, Консистенция - хрупкие. Легкая эластичность. Вкус и запах - без постороннего привкуса и запаха. 1 сорта.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906F79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32065-2013</w:t>
            </w:r>
          </w:p>
        </w:tc>
      </w:tr>
      <w:tr w:rsidR="00BA0278" w:rsidRPr="00BA0278" w14:paraId="180DF298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2BBAC2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lastRenderedPageBreak/>
              <w:t>53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0A88CED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Зелень укропа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3341E2" w14:textId="77777777" w:rsidR="00BA0278" w:rsidRPr="00BA0278" w:rsidRDefault="00BA0278" w:rsidP="00BA027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lang w:eastAsia="ru-RU"/>
              </w:rPr>
              <w:t xml:space="preserve">Сушеная. Внешний вид - в виде листьев на тонких, </w:t>
            </w:r>
            <w:proofErr w:type="spellStart"/>
            <w:r w:rsidRPr="00BA0278">
              <w:rPr>
                <w:rFonts w:ascii="Times New Roman" w:eastAsia="Times New Roman" w:hAnsi="Times New Roman" w:cs="Times New Roman"/>
                <w:lang w:eastAsia="ru-RU"/>
              </w:rPr>
              <w:t>неодеревеневших</w:t>
            </w:r>
            <w:proofErr w:type="spellEnd"/>
            <w:r w:rsidRPr="00BA0278">
              <w:rPr>
                <w:rFonts w:ascii="Times New Roman" w:eastAsia="Times New Roman" w:hAnsi="Times New Roman" w:cs="Times New Roman"/>
                <w:lang w:eastAsia="ru-RU"/>
              </w:rPr>
              <w:t xml:space="preserve"> стебельках. Порошок. Консистенция - хрупкие. Легкая эластичность. Вкус и запах - без постороннего привкуса и запаха. 1 сорта.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73303B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32065-2013</w:t>
            </w:r>
          </w:p>
        </w:tc>
      </w:tr>
      <w:tr w:rsidR="00BA0278" w:rsidRPr="00BA0278" w14:paraId="2A1B8659" w14:textId="77777777" w:rsidTr="00BA0278">
        <w:trPr>
          <w:trHeight w:val="556"/>
        </w:trPr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207CAC" w14:textId="77777777" w:rsidR="00BA0278" w:rsidRPr="00BA0278" w:rsidRDefault="00BA0278" w:rsidP="00BA0278">
            <w:pPr>
              <w:widowControl w:val="0"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</w:rPr>
              <w:t>54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5BBFF4" w14:textId="77777777" w:rsidR="00BA0278" w:rsidRPr="00BA0278" w:rsidRDefault="00BA0278" w:rsidP="00BA027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BA0278">
              <w:rPr>
                <w:rFonts w:ascii="Times New Roman" w:eastAsia="Calibri" w:hAnsi="Times New Roman" w:cs="Times New Roman"/>
                <w:color w:val="000000"/>
                <w:lang w:eastAsia="ar-SA"/>
              </w:rPr>
              <w:t xml:space="preserve">Кофейный напиток </w: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DFDBF2" w14:textId="77777777" w:rsidR="00BA0278" w:rsidRPr="00BA0278" w:rsidRDefault="00BA0278" w:rsidP="00BA027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A0278">
              <w:rPr>
                <w:rFonts w:ascii="Times New Roman" w:eastAsia="Times New Roman" w:hAnsi="Times New Roman" w:cs="Times New Roman"/>
                <w:lang w:eastAsia="ru-RU"/>
              </w:rPr>
              <w:t>Внешний вид – порошкообразный, наличие комков не допускается. Цвет – коричневый, разной степени интенсивности. Вкус и аромат – свойственные данному продукту в зависимости от вида сырья, без посторонних привкуса и запаха.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058065" w14:textId="77777777" w:rsidR="00BA0278" w:rsidRPr="00BA0278" w:rsidRDefault="00BA0278" w:rsidP="00BA0278">
            <w:pPr>
              <w:widowControl w:val="0"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BA0278">
              <w:rPr>
                <w:rFonts w:ascii="Times New Roman" w:eastAsia="Times New Roman" w:hAnsi="Times New Roman" w:cs="Times New Roman"/>
                <w:lang w:eastAsia="ar-SA"/>
              </w:rPr>
              <w:t>ГОСТ Р 50364-92</w:t>
            </w:r>
          </w:p>
        </w:tc>
      </w:tr>
    </w:tbl>
    <w:p w14:paraId="685D1738" w14:textId="5727D330" w:rsidR="00BA0278" w:rsidRDefault="00BA0278" w:rsidP="00BA0278"/>
    <w:p w14:paraId="2DDDCB87" w14:textId="30D5D3E2" w:rsidR="00BA0278" w:rsidRDefault="00BA0278" w:rsidP="00BA0278"/>
    <w:p w14:paraId="162E56C7" w14:textId="0AC3C353" w:rsidR="00BA0278" w:rsidRDefault="00BA0278" w:rsidP="00BA0278"/>
    <w:p w14:paraId="1328EF04" w14:textId="24663835" w:rsidR="00BA0278" w:rsidRDefault="00BA0278" w:rsidP="00BA0278"/>
    <w:p w14:paraId="0087153C" w14:textId="59465951" w:rsidR="00BA0278" w:rsidRDefault="00BA0278" w:rsidP="00BA0278"/>
    <w:p w14:paraId="7ADD4CF1" w14:textId="16DDC106" w:rsidR="00BA0278" w:rsidRDefault="00BA0278" w:rsidP="00BA0278"/>
    <w:p w14:paraId="5442C63D" w14:textId="20BC01CE" w:rsidR="00BA0278" w:rsidRDefault="00BA0278" w:rsidP="00BA0278"/>
    <w:p w14:paraId="679E0809" w14:textId="34A7370F" w:rsidR="00BA0278" w:rsidRDefault="00BA0278" w:rsidP="00BA0278"/>
    <w:p w14:paraId="0DF8029C" w14:textId="7E88CB12" w:rsidR="00BA0278" w:rsidRDefault="00BA0278" w:rsidP="00BA0278"/>
    <w:p w14:paraId="60E37EC7" w14:textId="12838145" w:rsidR="00BA0278" w:rsidRDefault="00BA0278" w:rsidP="00BA0278"/>
    <w:p w14:paraId="5A02F9E6" w14:textId="3F39D17C" w:rsidR="00BA0278" w:rsidRDefault="00BA0278" w:rsidP="00BA0278"/>
    <w:p w14:paraId="28264F3A" w14:textId="60BA1AFE" w:rsidR="00BA0278" w:rsidRDefault="00BA0278" w:rsidP="00BA0278"/>
    <w:p w14:paraId="5EAA6195" w14:textId="496E6CC4" w:rsidR="00BA0278" w:rsidRDefault="00BA0278" w:rsidP="00BA0278"/>
    <w:p w14:paraId="2C4F7AAA" w14:textId="00218EF9" w:rsidR="00BA0278" w:rsidRDefault="00BA0278" w:rsidP="00BA0278"/>
    <w:p w14:paraId="22769750" w14:textId="3A979C06" w:rsidR="00BA0278" w:rsidRDefault="00BA0278" w:rsidP="00BA0278"/>
    <w:p w14:paraId="654970BD" w14:textId="4D76E557" w:rsidR="00BA0278" w:rsidRDefault="00BA0278" w:rsidP="00BA0278"/>
    <w:p w14:paraId="65491CE9" w14:textId="40E6FC79" w:rsidR="00BA0278" w:rsidRDefault="00BA0278" w:rsidP="00BA0278"/>
    <w:p w14:paraId="78708206" w14:textId="0F3918BE" w:rsidR="00BA0278" w:rsidRDefault="00BA0278" w:rsidP="00BA0278"/>
    <w:p w14:paraId="1C76EE8B" w14:textId="19AA02D8" w:rsidR="00BA0278" w:rsidRDefault="00BA0278" w:rsidP="00BA0278"/>
    <w:p w14:paraId="2A3BE2B9" w14:textId="5675AD45" w:rsidR="00BA0278" w:rsidRDefault="00BA0278" w:rsidP="00BA0278"/>
    <w:p w14:paraId="7B8516A4" w14:textId="3BC284F8" w:rsidR="00BA0278" w:rsidRDefault="00BA0278" w:rsidP="00BA0278"/>
    <w:p w14:paraId="3073ED72" w14:textId="6A68EF99" w:rsidR="00BA0278" w:rsidRDefault="00BA0278" w:rsidP="00BA0278"/>
    <w:p w14:paraId="56BCC1D5" w14:textId="2264EEE2" w:rsidR="00BA0278" w:rsidRDefault="00BA0278" w:rsidP="00BA0278"/>
    <w:p w14:paraId="152D1A2A" w14:textId="7E516A5C" w:rsidR="00BA0278" w:rsidRDefault="00BA0278" w:rsidP="00BA0278"/>
    <w:p w14:paraId="146A58F7" w14:textId="4EE3B3DA" w:rsidR="00BA0278" w:rsidRDefault="00BA0278" w:rsidP="00BA0278"/>
    <w:p w14:paraId="10778DE9" w14:textId="558BE3B5" w:rsidR="00BA0278" w:rsidRDefault="00BA0278" w:rsidP="00BA0278"/>
    <w:p w14:paraId="72AB7C34" w14:textId="37C8D4D9" w:rsidR="00BA0278" w:rsidRDefault="00BA0278" w:rsidP="00BA0278"/>
    <w:p w14:paraId="2E9A4959" w14:textId="6FFC9DDE" w:rsidR="00BA0278" w:rsidRDefault="00BA0278" w:rsidP="00BA0278"/>
    <w:p w14:paraId="494132E0" w14:textId="41F6E2E4" w:rsidR="00BA0278" w:rsidRDefault="00BA0278" w:rsidP="00BA0278">
      <w:r w:rsidRPr="00BA0278">
        <w:rPr>
          <w:noProof/>
        </w:rPr>
        <w:lastRenderedPageBreak/>
        <w:drawing>
          <wp:inline distT="0" distB="0" distL="0" distR="0" wp14:anchorId="76E9B1C0" wp14:editId="25BF9654">
            <wp:extent cx="6480175" cy="91649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B1E85" w14:textId="7B126058" w:rsidR="00BA0278" w:rsidRDefault="00017482" w:rsidP="00BA0278">
      <w:r w:rsidRPr="00017482">
        <w:rPr>
          <w:noProof/>
        </w:rPr>
        <w:lastRenderedPageBreak/>
        <w:drawing>
          <wp:inline distT="0" distB="0" distL="0" distR="0" wp14:anchorId="2154E269" wp14:editId="5386FF32">
            <wp:extent cx="6480175" cy="91649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33728171" wp14:editId="2B54006A">
            <wp:extent cx="6480175" cy="91649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38707F12" wp14:editId="60E4DF87">
            <wp:extent cx="6480175" cy="91649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3F10E514" wp14:editId="79338F33">
            <wp:extent cx="6480175" cy="91649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098F23F6" wp14:editId="02D69301">
            <wp:extent cx="6480175" cy="91649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30B26A67" wp14:editId="3974B491">
            <wp:extent cx="6480175" cy="91649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52A83D7F" wp14:editId="7D7E4749">
            <wp:extent cx="6480175" cy="91649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7FD86A60" wp14:editId="1C210FFC">
            <wp:extent cx="6480175" cy="91649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330B7BD0" wp14:editId="777CFEE5">
            <wp:extent cx="6480175" cy="91649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0F200E04" wp14:editId="7E996E98">
            <wp:extent cx="6480175" cy="91649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4D35D5B9" wp14:editId="7FC70378">
            <wp:extent cx="6480175" cy="91649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02AB4648" wp14:editId="5A2D3C6A">
            <wp:extent cx="6480175" cy="91649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3E3D1FA0" wp14:editId="3C372CB7">
            <wp:extent cx="6480175" cy="91649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482">
        <w:t xml:space="preserve"> </w:t>
      </w:r>
      <w:r w:rsidRPr="00017482">
        <w:rPr>
          <w:noProof/>
        </w:rPr>
        <w:lastRenderedPageBreak/>
        <w:drawing>
          <wp:inline distT="0" distB="0" distL="0" distR="0" wp14:anchorId="3C455326" wp14:editId="169C45EF">
            <wp:extent cx="6480175" cy="916495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0278" w:rsidSect="00BA0278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90CE99" w14:textId="77777777" w:rsidR="00B75157" w:rsidRDefault="002F2796">
      <w:pPr>
        <w:spacing w:after="0" w:line="240" w:lineRule="auto"/>
      </w:pPr>
      <w:r>
        <w:separator/>
      </w:r>
    </w:p>
  </w:endnote>
  <w:endnote w:type="continuationSeparator" w:id="0">
    <w:p w14:paraId="2D923B94" w14:textId="77777777" w:rsidR="00B75157" w:rsidRDefault="002F27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choolBookC">
    <w:charset w:val="00"/>
    <w:family w:val="decorative"/>
    <w:pitch w:val="variable"/>
  </w:font>
  <w:font w:name="AvantGardeGothicC">
    <w:charset w:val="CC"/>
    <w:family w:val="decorative"/>
    <w:pitch w:val="default"/>
  </w:font>
  <w:font w:name="GaramondNarrowC">
    <w:altName w:val="Courier New"/>
    <w:charset w:val="00"/>
    <w:family w:val="roman"/>
    <w:pitch w:val="variable"/>
  </w:font>
  <w:font w:name="GaramondC">
    <w:altName w:val="Times New Roman"/>
    <w:charset w:val="00"/>
    <w:family w:val="roman"/>
    <w:pitch w:val="default"/>
  </w:font>
  <w:font w:name="TimesDL">
    <w:altName w:val="Times New Roman"/>
    <w:charset w:val="00"/>
    <w:family w:val="auto"/>
    <w:pitch w:val="variable"/>
  </w:font>
  <w:font w:name="Courier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AE6865" w14:textId="77777777" w:rsidR="00B75157" w:rsidRDefault="002F2796">
      <w:pPr>
        <w:spacing w:after="0" w:line="240" w:lineRule="auto"/>
      </w:pPr>
      <w:r>
        <w:separator/>
      </w:r>
    </w:p>
  </w:footnote>
  <w:footnote w:type="continuationSeparator" w:id="0">
    <w:p w14:paraId="35CC4BD8" w14:textId="77777777" w:rsidR="00B75157" w:rsidRDefault="002F27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FDCE48" w14:textId="77777777" w:rsidR="00BA0278" w:rsidRDefault="00BA0278">
    <w:pPr>
      <w:pStyle w:val="a6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pStyle w:val="1"/>
      <w:lvlText w:val="%1."/>
      <w:lvlJc w:val="left"/>
      <w:pPr>
        <w:tabs>
          <w:tab w:val="num" w:pos="0"/>
        </w:tabs>
        <w:ind w:left="450" w:hanging="450"/>
      </w:pPr>
      <w:rPr>
        <w:rFonts w:cs="Times New Roman"/>
      </w:rPr>
    </w:lvl>
    <w:lvl w:ilvl="1">
      <w:start w:val="1"/>
      <w:numFmt w:val="decimal"/>
      <w:pStyle w:val="2"/>
      <w:lvlText w:val="%1.%2."/>
      <w:lvlJc w:val="left"/>
      <w:pPr>
        <w:tabs>
          <w:tab w:val="num" w:pos="0"/>
        </w:tabs>
        <w:ind w:left="720" w:hanging="720"/>
      </w:pPr>
      <w:rPr>
        <w:rFonts w:cs="Times New Roman"/>
        <w:b w:val="0"/>
      </w:rPr>
    </w:lvl>
    <w:lvl w:ilvl="2">
      <w:start w:val="1"/>
      <w:numFmt w:val="decimal"/>
      <w:pStyle w:val="3"/>
      <w:lvlText w:val="%1.%2.%3.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0"/>
        </w:tabs>
        <w:ind w:left="1080" w:hanging="1080"/>
      </w:pPr>
      <w:rPr>
        <w:rFonts w:cs="Times New Roman"/>
      </w:rPr>
    </w:lvl>
    <w:lvl w:ilvl="4">
      <w:start w:val="1"/>
      <w:numFmt w:val="decimal"/>
      <w:pStyle w:val="5"/>
      <w:lvlText w:val="%1.%2.%3.%4.%5."/>
      <w:lvlJc w:val="left"/>
      <w:pPr>
        <w:tabs>
          <w:tab w:val="num" w:pos="0"/>
        </w:tabs>
        <w:ind w:left="1080" w:hanging="1080"/>
      </w:pPr>
      <w:rPr>
        <w:rFonts w:cs="Times New Roman"/>
      </w:rPr>
    </w:lvl>
    <w:lvl w:ilvl="5">
      <w:start w:val="1"/>
      <w:numFmt w:val="decimal"/>
      <w:pStyle w:val="6"/>
      <w:lvlText w:val="%1.%2.%3.%4.%5.%6.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6">
      <w:start w:val="1"/>
      <w:numFmt w:val="decimal"/>
      <w:pStyle w:val="7"/>
      <w:lvlText w:val="%1.%2.%3.%4.%5.%6.%7."/>
      <w:lvlJc w:val="left"/>
      <w:pPr>
        <w:tabs>
          <w:tab w:val="num" w:pos="0"/>
        </w:tabs>
        <w:ind w:left="1800" w:hanging="1800"/>
      </w:pPr>
      <w:rPr>
        <w:rFonts w:cs="Times New Roman"/>
      </w:rPr>
    </w:lvl>
    <w:lvl w:ilvl="7">
      <w:start w:val="1"/>
      <w:numFmt w:val="decimal"/>
      <w:pStyle w:val="8"/>
      <w:lvlText w:val="%1.%2.%3.%4.%5.%6.%7.%8."/>
      <w:lvlJc w:val="left"/>
      <w:pPr>
        <w:tabs>
          <w:tab w:val="num" w:pos="0"/>
        </w:tabs>
        <w:ind w:left="1800" w:hanging="1800"/>
      </w:pPr>
      <w:rPr>
        <w:rFonts w:cs="Times New Roman"/>
      </w:rPr>
    </w:lvl>
    <w:lvl w:ilvl="8">
      <w:start w:val="1"/>
      <w:numFmt w:val="decimal"/>
      <w:pStyle w:val="9"/>
      <w:lvlText w:val="%1.%2.%3.%4.%5.%6.%7.%8.%9."/>
      <w:lvlJc w:val="left"/>
      <w:pPr>
        <w:tabs>
          <w:tab w:val="num" w:pos="0"/>
        </w:tabs>
        <w:ind w:left="2160" w:hanging="2160"/>
      </w:pPr>
      <w:rPr>
        <w:rFonts w:cs="Times New Roman"/>
      </w:r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decimal"/>
      <w:pStyle w:val="20"/>
      <w:lvlText w:val="%1."/>
      <w:lvlJc w:val="left"/>
      <w:pPr>
        <w:tabs>
          <w:tab w:val="num" w:pos="0"/>
        </w:tabs>
        <w:ind w:left="1353" w:hanging="360"/>
      </w:pPr>
      <w:rPr>
        <w:rFonts w:cs="Times New Roman"/>
      </w:rPr>
    </w:lvl>
    <w:lvl w:ilvl="1">
      <w:start w:val="4"/>
      <w:numFmt w:val="decimal"/>
      <w:lvlText w:val="%1.%2."/>
      <w:lvlJc w:val="left"/>
      <w:pPr>
        <w:tabs>
          <w:tab w:val="num" w:pos="0"/>
        </w:tabs>
        <w:ind w:left="1429" w:hanging="720"/>
      </w:pPr>
      <w:rPr>
        <w:rFonts w:cs="Times New Roman"/>
        <w:b w:val="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  <w:rPr>
        <w:rFonts w:cs="Times New Roman"/>
        <w:b w:val="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  <w:rPr>
        <w:rFonts w:cs="Times New Roman"/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  <w:rPr>
        <w:rFonts w:cs="Times New Roman"/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  <w:rPr>
        <w:rFonts w:cs="Times New Roman"/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  <w:rPr>
        <w:rFonts w:cs="Times New Roman"/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  <w:rPr>
        <w:rFonts w:cs="Times New Roman"/>
        <w:b w:val="0"/>
      </w:rPr>
    </w:lvl>
  </w:abstractNum>
  <w:num w:numId="1" w16cid:durableId="1687563639">
    <w:abstractNumId w:val="1"/>
  </w:num>
  <w:num w:numId="2" w16cid:durableId="2088377731">
    <w:abstractNumId w:val="2"/>
  </w:num>
  <w:num w:numId="3" w16cid:durableId="1662152218">
    <w:abstractNumId w:val="0"/>
  </w:num>
  <w:num w:numId="4" w16cid:durableId="1130323618">
    <w:abstractNumId w:val="2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24118474">
    <w:abstractNumId w:val="2"/>
    <w:lvlOverride w:ilvl="0">
      <w:startOverride w:val="4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1781"/>
    <w:rsid w:val="00017482"/>
    <w:rsid w:val="00041781"/>
    <w:rsid w:val="002F2796"/>
    <w:rsid w:val="00582910"/>
    <w:rsid w:val="00617F49"/>
    <w:rsid w:val="00B75157"/>
    <w:rsid w:val="00BA0278"/>
    <w:rsid w:val="00E65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37EE80"/>
  <w15:chartTrackingRefBased/>
  <w15:docId w15:val="{B345B71A-E5B8-4566-A311-550D0CBE99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"/>
    <w:basedOn w:val="a"/>
    <w:next w:val="a"/>
    <w:link w:val="10"/>
    <w:qFormat/>
    <w:rsid w:val="00BA0278"/>
    <w:pPr>
      <w:keepNext/>
      <w:widowControl w:val="0"/>
      <w:numPr>
        <w:numId w:val="1"/>
      </w:numPr>
      <w:suppressAutoHyphens/>
      <w:autoSpaceDE w:val="0"/>
      <w:spacing w:before="240" w:after="60" w:line="240" w:lineRule="auto"/>
      <w:outlineLvl w:val="0"/>
    </w:pPr>
    <w:rPr>
      <w:rFonts w:ascii="Cambria" w:eastAsia="Calibri" w:hAnsi="Cambria" w:cs="Cambria"/>
      <w:b/>
      <w:bCs/>
      <w:kern w:val="2"/>
      <w:sz w:val="32"/>
      <w:szCs w:val="32"/>
      <w:lang w:eastAsia="zh-CN"/>
    </w:rPr>
  </w:style>
  <w:style w:type="paragraph" w:styleId="2">
    <w:name w:val="heading 2"/>
    <w:aliases w:val="2,h2,Numbered text 3,H2"/>
    <w:basedOn w:val="a"/>
    <w:next w:val="a"/>
    <w:link w:val="21"/>
    <w:qFormat/>
    <w:rsid w:val="00BA0278"/>
    <w:pPr>
      <w:keepNext/>
      <w:numPr>
        <w:ilvl w:val="1"/>
        <w:numId w:val="1"/>
      </w:numPr>
      <w:suppressAutoHyphens/>
      <w:spacing w:before="240" w:after="60" w:line="240" w:lineRule="auto"/>
      <w:outlineLvl w:val="1"/>
    </w:pPr>
    <w:rPr>
      <w:rFonts w:ascii="Arial" w:eastAsia="Calibri" w:hAnsi="Arial" w:cs="Arial"/>
      <w:b/>
      <w:bCs/>
      <w:i/>
      <w:iCs/>
      <w:sz w:val="28"/>
      <w:szCs w:val="28"/>
      <w:lang w:eastAsia="zh-CN"/>
    </w:rPr>
  </w:style>
  <w:style w:type="paragraph" w:styleId="3">
    <w:name w:val="heading 3"/>
    <w:basedOn w:val="a"/>
    <w:next w:val="a"/>
    <w:link w:val="30"/>
    <w:qFormat/>
    <w:rsid w:val="00BA0278"/>
    <w:pPr>
      <w:keepNext/>
      <w:numPr>
        <w:ilvl w:val="2"/>
        <w:numId w:val="1"/>
      </w:numPr>
      <w:suppressAutoHyphens/>
      <w:spacing w:before="240" w:after="60" w:line="240" w:lineRule="auto"/>
      <w:outlineLvl w:val="2"/>
    </w:pPr>
    <w:rPr>
      <w:rFonts w:ascii="Arial" w:eastAsia="Calibri" w:hAnsi="Arial" w:cs="Arial"/>
      <w:b/>
      <w:bCs/>
      <w:sz w:val="26"/>
      <w:szCs w:val="26"/>
      <w:lang w:eastAsia="zh-CN"/>
    </w:rPr>
  </w:style>
  <w:style w:type="paragraph" w:styleId="4">
    <w:name w:val="heading 4"/>
    <w:basedOn w:val="a"/>
    <w:next w:val="a"/>
    <w:link w:val="40"/>
    <w:qFormat/>
    <w:rsid w:val="00BA0278"/>
    <w:pPr>
      <w:keepNext/>
      <w:numPr>
        <w:ilvl w:val="3"/>
        <w:numId w:val="1"/>
      </w:numPr>
      <w:suppressAutoHyphens/>
      <w:spacing w:before="240" w:after="120" w:line="240" w:lineRule="auto"/>
      <w:outlineLvl w:val="3"/>
    </w:pPr>
    <w:rPr>
      <w:rFonts w:ascii="Times New Roman" w:eastAsia="Calibri" w:hAnsi="Times New Roman" w:cs="Times New Roman"/>
      <w:b/>
      <w:sz w:val="28"/>
      <w:szCs w:val="20"/>
      <w:lang w:eastAsia="zh-CN"/>
    </w:rPr>
  </w:style>
  <w:style w:type="paragraph" w:styleId="5">
    <w:name w:val="heading 5"/>
    <w:basedOn w:val="a"/>
    <w:next w:val="a"/>
    <w:link w:val="50"/>
    <w:qFormat/>
    <w:rsid w:val="00BA0278"/>
    <w:pPr>
      <w:numPr>
        <w:ilvl w:val="4"/>
        <w:numId w:val="1"/>
      </w:numPr>
      <w:suppressAutoHyphens/>
      <w:spacing w:before="240" w:after="60" w:line="240" w:lineRule="auto"/>
      <w:outlineLvl w:val="4"/>
    </w:pPr>
    <w:rPr>
      <w:rFonts w:ascii="Times New Roman" w:eastAsia="Calibri" w:hAnsi="Times New Roman" w:cs="Times New Roman"/>
      <w:b/>
      <w:bCs/>
      <w:i/>
      <w:iCs/>
      <w:sz w:val="26"/>
      <w:szCs w:val="26"/>
      <w:lang w:eastAsia="zh-CN"/>
    </w:rPr>
  </w:style>
  <w:style w:type="paragraph" w:styleId="6">
    <w:name w:val="heading 6"/>
    <w:basedOn w:val="a"/>
    <w:next w:val="a"/>
    <w:link w:val="60"/>
    <w:qFormat/>
    <w:rsid w:val="00BA0278"/>
    <w:pPr>
      <w:numPr>
        <w:ilvl w:val="5"/>
        <w:numId w:val="1"/>
      </w:numPr>
      <w:suppressAutoHyphens/>
      <w:spacing w:before="240" w:after="60" w:line="240" w:lineRule="auto"/>
      <w:outlineLvl w:val="5"/>
    </w:pPr>
    <w:rPr>
      <w:rFonts w:ascii="Times New Roman" w:eastAsia="Calibri" w:hAnsi="Times New Roman" w:cs="Times New Roman"/>
      <w:b/>
      <w:bCs/>
      <w:sz w:val="20"/>
      <w:szCs w:val="20"/>
      <w:lang w:eastAsia="zh-CN"/>
    </w:rPr>
  </w:style>
  <w:style w:type="paragraph" w:styleId="7">
    <w:name w:val="heading 7"/>
    <w:basedOn w:val="a"/>
    <w:next w:val="a"/>
    <w:link w:val="70"/>
    <w:qFormat/>
    <w:rsid w:val="00BA0278"/>
    <w:pPr>
      <w:numPr>
        <w:ilvl w:val="6"/>
        <w:numId w:val="1"/>
      </w:numPr>
      <w:suppressAutoHyphens/>
      <w:spacing w:before="240" w:after="60" w:line="240" w:lineRule="auto"/>
      <w:outlineLvl w:val="6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styleId="8">
    <w:name w:val="heading 8"/>
    <w:basedOn w:val="a"/>
    <w:next w:val="a"/>
    <w:link w:val="80"/>
    <w:qFormat/>
    <w:rsid w:val="00BA0278"/>
    <w:pPr>
      <w:numPr>
        <w:ilvl w:val="7"/>
        <w:numId w:val="1"/>
      </w:numPr>
      <w:suppressAutoHyphens/>
      <w:spacing w:before="240" w:after="60" w:line="240" w:lineRule="auto"/>
      <w:outlineLvl w:val="7"/>
    </w:pPr>
    <w:rPr>
      <w:rFonts w:ascii="Times New Roman" w:eastAsia="Calibri" w:hAnsi="Times New Roman" w:cs="Times New Roman"/>
      <w:i/>
      <w:iCs/>
      <w:sz w:val="24"/>
      <w:szCs w:val="24"/>
      <w:lang w:eastAsia="zh-CN"/>
    </w:rPr>
  </w:style>
  <w:style w:type="paragraph" w:styleId="9">
    <w:name w:val="heading 9"/>
    <w:basedOn w:val="a"/>
    <w:next w:val="a"/>
    <w:link w:val="90"/>
    <w:qFormat/>
    <w:rsid w:val="00BA0278"/>
    <w:pPr>
      <w:numPr>
        <w:ilvl w:val="8"/>
        <w:numId w:val="1"/>
      </w:numPr>
      <w:tabs>
        <w:tab w:val="left" w:pos="1584"/>
      </w:tabs>
      <w:suppressAutoHyphens/>
      <w:spacing w:before="240" w:after="60" w:line="240" w:lineRule="auto"/>
      <w:ind w:left="1584" w:hanging="1584"/>
      <w:jc w:val="both"/>
      <w:outlineLvl w:val="8"/>
    </w:pPr>
    <w:rPr>
      <w:rFonts w:ascii="Arial" w:eastAsia="Calibri" w:hAnsi="Arial" w:cs="Arial"/>
      <w:b/>
      <w:i/>
      <w:sz w:val="18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A0278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0"/>
    <w:link w:val="1"/>
    <w:rsid w:val="00BA0278"/>
    <w:rPr>
      <w:rFonts w:ascii="Cambria" w:eastAsia="Calibri" w:hAnsi="Cambria" w:cs="Cambria"/>
      <w:b/>
      <w:bCs/>
      <w:kern w:val="2"/>
      <w:sz w:val="32"/>
      <w:szCs w:val="32"/>
      <w:lang w:eastAsia="zh-CN"/>
    </w:rPr>
  </w:style>
  <w:style w:type="character" w:customStyle="1" w:styleId="21">
    <w:name w:val="Заголовок 2 Знак"/>
    <w:aliases w:val="2 Знак1,h2 Знак,Numbered text 3 Знак,H2 Знак"/>
    <w:basedOn w:val="a0"/>
    <w:link w:val="2"/>
    <w:rsid w:val="00BA0278"/>
    <w:rPr>
      <w:rFonts w:ascii="Arial" w:eastAsia="Calibri" w:hAnsi="Arial" w:cs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basedOn w:val="a0"/>
    <w:link w:val="3"/>
    <w:rsid w:val="00BA0278"/>
    <w:rPr>
      <w:rFonts w:ascii="Arial" w:eastAsia="Calibri" w:hAnsi="Arial" w:cs="Arial"/>
      <w:b/>
      <w:bCs/>
      <w:sz w:val="26"/>
      <w:szCs w:val="26"/>
      <w:lang w:eastAsia="zh-CN"/>
    </w:rPr>
  </w:style>
  <w:style w:type="character" w:customStyle="1" w:styleId="40">
    <w:name w:val="Заголовок 4 Знак"/>
    <w:basedOn w:val="a0"/>
    <w:link w:val="4"/>
    <w:rsid w:val="00BA0278"/>
    <w:rPr>
      <w:rFonts w:ascii="Times New Roman" w:eastAsia="Calibri" w:hAnsi="Times New Roman" w:cs="Times New Roman"/>
      <w:b/>
      <w:sz w:val="28"/>
      <w:szCs w:val="20"/>
      <w:lang w:eastAsia="zh-CN"/>
    </w:rPr>
  </w:style>
  <w:style w:type="character" w:customStyle="1" w:styleId="50">
    <w:name w:val="Заголовок 5 Знак"/>
    <w:basedOn w:val="a0"/>
    <w:link w:val="5"/>
    <w:rsid w:val="00BA0278"/>
    <w:rPr>
      <w:rFonts w:ascii="Times New Roman" w:eastAsia="Calibri" w:hAnsi="Times New Roman" w:cs="Times New Roman"/>
      <w:b/>
      <w:bCs/>
      <w:i/>
      <w:iCs/>
      <w:sz w:val="26"/>
      <w:szCs w:val="26"/>
      <w:lang w:eastAsia="zh-CN"/>
    </w:rPr>
  </w:style>
  <w:style w:type="character" w:customStyle="1" w:styleId="60">
    <w:name w:val="Заголовок 6 Знак"/>
    <w:basedOn w:val="a0"/>
    <w:link w:val="6"/>
    <w:rsid w:val="00BA0278"/>
    <w:rPr>
      <w:rFonts w:ascii="Times New Roman" w:eastAsia="Calibri" w:hAnsi="Times New Roman" w:cs="Times New Roman"/>
      <w:b/>
      <w:bCs/>
      <w:sz w:val="20"/>
      <w:szCs w:val="20"/>
      <w:lang w:eastAsia="zh-CN"/>
    </w:rPr>
  </w:style>
  <w:style w:type="character" w:customStyle="1" w:styleId="70">
    <w:name w:val="Заголовок 7 Знак"/>
    <w:basedOn w:val="a0"/>
    <w:link w:val="7"/>
    <w:rsid w:val="00BA0278"/>
    <w:rPr>
      <w:rFonts w:ascii="Times New Roman" w:eastAsia="Calibri" w:hAnsi="Times New Roman" w:cs="Times New Roman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rsid w:val="00BA0278"/>
    <w:rPr>
      <w:rFonts w:ascii="Times New Roman" w:eastAsia="Calibri" w:hAnsi="Times New Roman" w:cs="Times New Roman"/>
      <w:i/>
      <w:iCs/>
      <w:sz w:val="24"/>
      <w:szCs w:val="24"/>
      <w:lang w:eastAsia="zh-CN"/>
    </w:rPr>
  </w:style>
  <w:style w:type="character" w:customStyle="1" w:styleId="90">
    <w:name w:val="Заголовок 9 Знак"/>
    <w:basedOn w:val="a0"/>
    <w:link w:val="9"/>
    <w:rsid w:val="00BA0278"/>
    <w:rPr>
      <w:rFonts w:ascii="Arial" w:eastAsia="Calibri" w:hAnsi="Arial" w:cs="Arial"/>
      <w:b/>
      <w:i/>
      <w:sz w:val="18"/>
      <w:szCs w:val="20"/>
      <w:lang w:eastAsia="zh-CN"/>
    </w:rPr>
  </w:style>
  <w:style w:type="numbering" w:customStyle="1" w:styleId="11">
    <w:name w:val="Нет списка1"/>
    <w:next w:val="a2"/>
    <w:uiPriority w:val="99"/>
    <w:semiHidden/>
    <w:unhideWhenUsed/>
    <w:rsid w:val="00BA0278"/>
  </w:style>
  <w:style w:type="character" w:styleId="a4">
    <w:name w:val="Hyperlink"/>
    <w:basedOn w:val="a0"/>
    <w:unhideWhenUsed/>
    <w:rsid w:val="00BA0278"/>
    <w:rPr>
      <w:color w:val="0563C1" w:themeColor="hyperlink"/>
      <w:u w:val="single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BA0278"/>
    <w:rPr>
      <w:color w:val="605E5C"/>
      <w:shd w:val="clear" w:color="auto" w:fill="E1DFDD"/>
    </w:rPr>
  </w:style>
  <w:style w:type="paragraph" w:customStyle="1" w:styleId="ConsPlusNormal">
    <w:name w:val="ConsPlusNormal"/>
    <w:link w:val="ConsPlusNormal0"/>
    <w:rsid w:val="00BA027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5">
    <w:name w:val="Обычный + по ширине"/>
    <w:basedOn w:val="a"/>
    <w:rsid w:val="00BA0278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locked/>
    <w:rsid w:val="00BA0278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18">
    <w:name w:val="Знак Знак18"/>
    <w:basedOn w:val="a"/>
    <w:rsid w:val="00BA0278"/>
    <w:pPr>
      <w:spacing w:before="100" w:beforeAutospacing="1" w:after="100" w:afterAutospacing="1" w:line="240" w:lineRule="auto"/>
    </w:pPr>
    <w:rPr>
      <w:rFonts w:ascii="Tahoma" w:eastAsia="Calibri" w:hAnsi="Tahoma" w:cs="Tahoma"/>
      <w:sz w:val="20"/>
      <w:szCs w:val="20"/>
      <w:lang w:val="en-US"/>
    </w:rPr>
  </w:style>
  <w:style w:type="paragraph" w:styleId="a6">
    <w:name w:val="header"/>
    <w:basedOn w:val="a"/>
    <w:link w:val="a7"/>
    <w:unhideWhenUsed/>
    <w:rsid w:val="00BA0278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7">
    <w:name w:val="Верхний колонтитул Знак"/>
    <w:basedOn w:val="a0"/>
    <w:link w:val="a6"/>
    <w:rsid w:val="00BA0278"/>
    <w:rPr>
      <w:rFonts w:ascii="Calibri" w:eastAsia="Calibri" w:hAnsi="Calibri" w:cs="Times New Roman"/>
    </w:rPr>
  </w:style>
  <w:style w:type="character" w:customStyle="1" w:styleId="WW8Num1z0">
    <w:name w:val="WW8Num1z0"/>
    <w:rsid w:val="00BA0278"/>
  </w:style>
  <w:style w:type="character" w:customStyle="1" w:styleId="WW8Num1z1">
    <w:name w:val="WW8Num1z1"/>
    <w:rsid w:val="00BA0278"/>
  </w:style>
  <w:style w:type="character" w:customStyle="1" w:styleId="WW8Num1z2">
    <w:name w:val="WW8Num1z2"/>
    <w:rsid w:val="00BA0278"/>
  </w:style>
  <w:style w:type="character" w:customStyle="1" w:styleId="WW8Num1z3">
    <w:name w:val="WW8Num1z3"/>
    <w:rsid w:val="00BA0278"/>
  </w:style>
  <w:style w:type="character" w:customStyle="1" w:styleId="WW8Num1z4">
    <w:name w:val="WW8Num1z4"/>
    <w:rsid w:val="00BA0278"/>
  </w:style>
  <w:style w:type="character" w:customStyle="1" w:styleId="WW8Num1z5">
    <w:name w:val="WW8Num1z5"/>
    <w:rsid w:val="00BA0278"/>
  </w:style>
  <w:style w:type="character" w:customStyle="1" w:styleId="WW8Num1z6">
    <w:name w:val="WW8Num1z6"/>
    <w:rsid w:val="00BA0278"/>
  </w:style>
  <w:style w:type="character" w:customStyle="1" w:styleId="WW8Num1z7">
    <w:name w:val="WW8Num1z7"/>
    <w:rsid w:val="00BA0278"/>
  </w:style>
  <w:style w:type="character" w:customStyle="1" w:styleId="WW8Num1z8">
    <w:name w:val="WW8Num1z8"/>
    <w:rsid w:val="00BA0278"/>
  </w:style>
  <w:style w:type="character" w:customStyle="1" w:styleId="WW8Num2z0">
    <w:name w:val="WW8Num2z0"/>
    <w:rsid w:val="00BA0278"/>
    <w:rPr>
      <w:rFonts w:ascii="Symbol" w:hAnsi="Symbol" w:cs="Symbol" w:hint="default"/>
    </w:rPr>
  </w:style>
  <w:style w:type="character" w:customStyle="1" w:styleId="WW8Num3z0">
    <w:name w:val="WW8Num3z0"/>
    <w:rsid w:val="00BA0278"/>
    <w:rPr>
      <w:rFonts w:ascii="Symbol" w:hAnsi="Symbol" w:cs="Symbol" w:hint="default"/>
    </w:rPr>
  </w:style>
  <w:style w:type="character" w:customStyle="1" w:styleId="WW8Num4z0">
    <w:name w:val="WW8Num4z0"/>
    <w:rsid w:val="00BA0278"/>
    <w:rPr>
      <w:rFonts w:cs="Times New Roman"/>
    </w:rPr>
  </w:style>
  <w:style w:type="character" w:customStyle="1" w:styleId="WW8Num5z0">
    <w:name w:val="WW8Num5z0"/>
    <w:rsid w:val="00BA0278"/>
    <w:rPr>
      <w:rFonts w:cs="Times New Roman"/>
    </w:rPr>
  </w:style>
  <w:style w:type="character" w:customStyle="1" w:styleId="WW8Num6z0">
    <w:name w:val="WW8Num6z0"/>
    <w:rsid w:val="00BA0278"/>
    <w:rPr>
      <w:rFonts w:ascii="Times New Roman" w:hAnsi="Times New Roman" w:cs="Times New Roman" w:hint="default"/>
    </w:rPr>
  </w:style>
  <w:style w:type="character" w:customStyle="1" w:styleId="WW8Num7z0">
    <w:name w:val="WW8Num7z0"/>
    <w:rsid w:val="00BA0278"/>
    <w:rPr>
      <w:rFonts w:cs="Times New Roman" w:hint="default"/>
    </w:rPr>
  </w:style>
  <w:style w:type="character" w:customStyle="1" w:styleId="WW8Num7z1">
    <w:name w:val="WW8Num7z1"/>
    <w:rsid w:val="00BA0278"/>
    <w:rPr>
      <w:rFonts w:cs="Times New Roman" w:hint="default"/>
      <w:b w:val="0"/>
    </w:rPr>
  </w:style>
  <w:style w:type="character" w:customStyle="1" w:styleId="WW8Num8z0">
    <w:name w:val="WW8Num8z0"/>
    <w:rsid w:val="00BA0278"/>
    <w:rPr>
      <w:rFonts w:ascii="Times New Roman" w:hAnsi="Times New Roman" w:cs="Times New Roman" w:hint="default"/>
    </w:rPr>
  </w:style>
  <w:style w:type="character" w:customStyle="1" w:styleId="WW8Num9z0">
    <w:name w:val="WW8Num9z0"/>
    <w:rsid w:val="00BA0278"/>
    <w:rPr>
      <w:rFonts w:cs="Times New Roman" w:hint="default"/>
      <w:b/>
      <w:color w:val="auto"/>
    </w:rPr>
  </w:style>
  <w:style w:type="character" w:customStyle="1" w:styleId="WW8Num9z1">
    <w:name w:val="WW8Num9z1"/>
    <w:rsid w:val="00BA0278"/>
    <w:rPr>
      <w:rFonts w:cs="Times New Roman" w:hint="default"/>
    </w:rPr>
  </w:style>
  <w:style w:type="character" w:customStyle="1" w:styleId="WW8Num10z0">
    <w:name w:val="WW8Num10z0"/>
    <w:rsid w:val="00BA0278"/>
    <w:rPr>
      <w:rFonts w:ascii="Times New Roman" w:hAnsi="Times New Roman" w:cs="Times New Roman" w:hint="default"/>
    </w:rPr>
  </w:style>
  <w:style w:type="character" w:customStyle="1" w:styleId="WW8Num11z0">
    <w:name w:val="WW8Num11z0"/>
    <w:rsid w:val="00BA0278"/>
    <w:rPr>
      <w:rFonts w:ascii="Times New Roman" w:hAnsi="Times New Roman" w:cs="Times New Roman" w:hint="default"/>
    </w:rPr>
  </w:style>
  <w:style w:type="character" w:customStyle="1" w:styleId="WW8Num12z0">
    <w:name w:val="WW8Num12z0"/>
    <w:rsid w:val="00BA0278"/>
    <w:rPr>
      <w:rFonts w:ascii="Times New Roman" w:hAnsi="Times New Roman" w:cs="Times New Roman" w:hint="default"/>
    </w:rPr>
  </w:style>
  <w:style w:type="character" w:customStyle="1" w:styleId="WW8Num13z0">
    <w:name w:val="WW8Num13z0"/>
    <w:rsid w:val="00BA0278"/>
    <w:rPr>
      <w:rFonts w:ascii="Times New Roman" w:hAnsi="Times New Roman" w:cs="Times New Roman" w:hint="default"/>
    </w:rPr>
  </w:style>
  <w:style w:type="character" w:customStyle="1" w:styleId="WW8Num14z0">
    <w:name w:val="WW8Num14z0"/>
    <w:rsid w:val="00BA0278"/>
    <w:rPr>
      <w:rFonts w:cs="Times New Roman"/>
    </w:rPr>
  </w:style>
  <w:style w:type="character" w:customStyle="1" w:styleId="WW8Num15z0">
    <w:name w:val="WW8Num15z0"/>
    <w:rsid w:val="00BA0278"/>
    <w:rPr>
      <w:rFonts w:ascii="Times New Roman" w:hAnsi="Times New Roman" w:cs="Times New Roman" w:hint="default"/>
    </w:rPr>
  </w:style>
  <w:style w:type="character" w:customStyle="1" w:styleId="22">
    <w:name w:val="Основной шрифт абзаца2"/>
    <w:rsid w:val="00BA0278"/>
  </w:style>
  <w:style w:type="character" w:customStyle="1" w:styleId="Heading1Char">
    <w:name w:val="Heading 1 Char"/>
    <w:rsid w:val="00BA0278"/>
    <w:rPr>
      <w:rFonts w:ascii="Cambria" w:hAnsi="Cambria" w:cs="Times New Roman"/>
      <w:b/>
      <w:bCs/>
      <w:kern w:val="2"/>
      <w:sz w:val="32"/>
      <w:szCs w:val="32"/>
      <w:lang w:val="x-none" w:bidi="ar-SA"/>
    </w:rPr>
  </w:style>
  <w:style w:type="character" w:customStyle="1" w:styleId="Heading2Char">
    <w:name w:val="Heading 2 Char"/>
    <w:rsid w:val="00BA0278"/>
    <w:rPr>
      <w:rFonts w:ascii="Arial" w:hAnsi="Arial" w:cs="Times New Roman"/>
      <w:b/>
      <w:bCs/>
      <w:i/>
      <w:iCs/>
      <w:sz w:val="28"/>
      <w:szCs w:val="28"/>
      <w:lang w:val="x-none"/>
    </w:rPr>
  </w:style>
  <w:style w:type="character" w:customStyle="1" w:styleId="Heading3Char">
    <w:name w:val="Heading 3 Char"/>
    <w:rsid w:val="00BA0278"/>
    <w:rPr>
      <w:rFonts w:ascii="Arial" w:hAnsi="Arial" w:cs="Times New Roman"/>
      <w:b/>
      <w:bCs/>
      <w:sz w:val="26"/>
      <w:szCs w:val="26"/>
      <w:lang w:val="x-none"/>
    </w:rPr>
  </w:style>
  <w:style w:type="character" w:customStyle="1" w:styleId="Heading4Char">
    <w:name w:val="Heading 4 Char"/>
    <w:rsid w:val="00BA0278"/>
    <w:rPr>
      <w:rFonts w:ascii="Times New Roman" w:hAnsi="Times New Roman" w:cs="Times New Roman"/>
      <w:b/>
      <w:sz w:val="20"/>
      <w:szCs w:val="20"/>
      <w:lang w:val="x-none"/>
    </w:rPr>
  </w:style>
  <w:style w:type="character" w:customStyle="1" w:styleId="Heading5Char">
    <w:name w:val="Heading 5 Char"/>
    <w:rsid w:val="00BA0278"/>
    <w:rPr>
      <w:rFonts w:ascii="Times New Roman" w:hAnsi="Times New Roman" w:cs="Times New Roman"/>
      <w:b/>
      <w:bCs/>
      <w:i/>
      <w:iCs/>
      <w:sz w:val="26"/>
      <w:szCs w:val="26"/>
      <w:lang w:val="x-none"/>
    </w:rPr>
  </w:style>
  <w:style w:type="character" w:customStyle="1" w:styleId="Heading6Char">
    <w:name w:val="Heading 6 Char"/>
    <w:rsid w:val="00BA0278"/>
    <w:rPr>
      <w:rFonts w:ascii="Times New Roman" w:hAnsi="Times New Roman" w:cs="Times New Roman"/>
      <w:b/>
      <w:bCs/>
      <w:sz w:val="20"/>
      <w:szCs w:val="20"/>
      <w:lang w:val="x-none"/>
    </w:rPr>
  </w:style>
  <w:style w:type="character" w:customStyle="1" w:styleId="Heading7Char">
    <w:name w:val="Heading 7 Char"/>
    <w:rsid w:val="00BA0278"/>
    <w:rPr>
      <w:rFonts w:ascii="Times New Roman" w:hAnsi="Times New Roman" w:cs="Times New Roman"/>
      <w:sz w:val="24"/>
      <w:szCs w:val="24"/>
      <w:lang w:val="x-none"/>
    </w:rPr>
  </w:style>
  <w:style w:type="character" w:customStyle="1" w:styleId="Heading8Char">
    <w:name w:val="Heading 8 Char"/>
    <w:rsid w:val="00BA0278"/>
    <w:rPr>
      <w:rFonts w:ascii="Times New Roman" w:hAnsi="Times New Roman" w:cs="Times New Roman"/>
      <w:i/>
      <w:iCs/>
      <w:sz w:val="24"/>
      <w:szCs w:val="24"/>
      <w:lang w:val="x-none"/>
    </w:rPr>
  </w:style>
  <w:style w:type="character" w:customStyle="1" w:styleId="Heading9Char">
    <w:name w:val="Heading 9 Char"/>
    <w:rsid w:val="00BA0278"/>
    <w:rPr>
      <w:rFonts w:ascii="Arial" w:hAnsi="Arial" w:cs="Times New Roman"/>
      <w:b/>
      <w:i/>
      <w:sz w:val="20"/>
      <w:szCs w:val="20"/>
      <w:lang w:val="x-none"/>
    </w:rPr>
  </w:style>
  <w:style w:type="character" w:customStyle="1" w:styleId="HeaderChar">
    <w:name w:val="Header Char"/>
    <w:rsid w:val="00BA0278"/>
    <w:rPr>
      <w:rFonts w:ascii="Arial" w:eastAsia="Arial Unicode MS" w:hAnsi="Arial" w:cs="Times New Roman"/>
      <w:kern w:val="2"/>
      <w:sz w:val="24"/>
      <w:lang w:val="de-DE" w:bidi="ar-SA"/>
    </w:rPr>
  </w:style>
  <w:style w:type="character" w:customStyle="1" w:styleId="HeaderChar1">
    <w:name w:val="Header Char1"/>
    <w:rsid w:val="00BA0278"/>
    <w:rPr>
      <w:rFonts w:ascii="Calibri" w:hAnsi="Calibri" w:cs="Times New Roman"/>
    </w:rPr>
  </w:style>
  <w:style w:type="character" w:customStyle="1" w:styleId="13">
    <w:name w:val="Знак примечания1"/>
    <w:rsid w:val="00BA0278"/>
    <w:rPr>
      <w:rFonts w:cs="Times New Roman"/>
      <w:sz w:val="16"/>
      <w:szCs w:val="16"/>
    </w:rPr>
  </w:style>
  <w:style w:type="character" w:customStyle="1" w:styleId="CommentTextChar">
    <w:name w:val="Comment Text Char"/>
    <w:rsid w:val="00BA0278"/>
    <w:rPr>
      <w:rFonts w:ascii="Calibri" w:hAnsi="Calibri" w:cs="Times New Roman"/>
      <w:sz w:val="20"/>
      <w:szCs w:val="20"/>
    </w:rPr>
  </w:style>
  <w:style w:type="character" w:customStyle="1" w:styleId="CommentSubjectChar">
    <w:name w:val="Comment Subject Char"/>
    <w:rsid w:val="00BA0278"/>
    <w:rPr>
      <w:rFonts w:ascii="Calibri" w:hAnsi="Calibri" w:cs="Times New Roman"/>
      <w:b/>
      <w:bCs/>
      <w:sz w:val="20"/>
      <w:szCs w:val="20"/>
    </w:rPr>
  </w:style>
  <w:style w:type="character" w:customStyle="1" w:styleId="BalloonTextChar">
    <w:name w:val="Balloon Text Char"/>
    <w:rsid w:val="00BA0278"/>
    <w:rPr>
      <w:rFonts w:ascii="Tahoma" w:hAnsi="Tahoma" w:cs="Tahoma"/>
      <w:sz w:val="16"/>
      <w:szCs w:val="16"/>
    </w:rPr>
  </w:style>
  <w:style w:type="character" w:customStyle="1" w:styleId="BodyTextIndentChar">
    <w:name w:val="Body Text Indent Char"/>
    <w:rsid w:val="00BA0278"/>
    <w:rPr>
      <w:rFonts w:ascii="Times New Roman" w:hAnsi="Times New Roman" w:cs="Times New Roman"/>
      <w:sz w:val="20"/>
      <w:szCs w:val="20"/>
      <w:lang w:val="x-none"/>
    </w:rPr>
  </w:style>
  <w:style w:type="character" w:customStyle="1" w:styleId="apple-converted-space">
    <w:name w:val="apple-converted-space"/>
    <w:rsid w:val="00BA0278"/>
    <w:rPr>
      <w:rFonts w:cs="Times New Roman"/>
    </w:rPr>
  </w:style>
  <w:style w:type="character" w:customStyle="1" w:styleId="FooterChar">
    <w:name w:val="Footer Char"/>
    <w:rsid w:val="00BA0278"/>
    <w:rPr>
      <w:rFonts w:ascii="Calibri" w:hAnsi="Calibri" w:cs="Times New Roman"/>
    </w:rPr>
  </w:style>
  <w:style w:type="character" w:styleId="a8">
    <w:name w:val="FollowedHyperlink"/>
    <w:rsid w:val="00BA0278"/>
    <w:rPr>
      <w:rFonts w:cs="Times New Roman"/>
      <w:color w:val="800080"/>
      <w:u w:val="single"/>
    </w:rPr>
  </w:style>
  <w:style w:type="character" w:customStyle="1" w:styleId="BodyTextChar">
    <w:name w:val="Body Text Char"/>
    <w:rsid w:val="00BA0278"/>
    <w:rPr>
      <w:rFonts w:ascii="Times New Roman" w:hAnsi="Times New Roman" w:cs="Times New Roman"/>
      <w:sz w:val="20"/>
      <w:szCs w:val="20"/>
      <w:lang w:val="x-none"/>
    </w:rPr>
  </w:style>
  <w:style w:type="character" w:customStyle="1" w:styleId="BodyTextIndent2Char">
    <w:name w:val="Body Text Indent 2 Char"/>
    <w:rsid w:val="00BA0278"/>
    <w:rPr>
      <w:rFonts w:ascii="Times New Roman" w:hAnsi="Times New Roman" w:cs="Times New Roman"/>
      <w:sz w:val="20"/>
      <w:szCs w:val="20"/>
      <w:lang w:val="x-none"/>
    </w:rPr>
  </w:style>
  <w:style w:type="character" w:styleId="a9">
    <w:name w:val="page number"/>
    <w:rsid w:val="00BA0278"/>
    <w:rPr>
      <w:rFonts w:cs="Times New Roman"/>
    </w:rPr>
  </w:style>
  <w:style w:type="character" w:customStyle="1" w:styleId="BodyText2Char">
    <w:name w:val="Body Text 2 Char"/>
    <w:rsid w:val="00BA0278"/>
    <w:rPr>
      <w:rFonts w:ascii="Times New Roman" w:hAnsi="Times New Roman" w:cs="Times New Roman"/>
      <w:sz w:val="20"/>
      <w:szCs w:val="20"/>
      <w:lang w:val="x-none"/>
    </w:rPr>
  </w:style>
  <w:style w:type="character" w:customStyle="1" w:styleId="Normal">
    <w:name w:val="Normal Знак"/>
    <w:rsid w:val="00BA0278"/>
    <w:rPr>
      <w:rFonts w:ascii="Arial" w:hAnsi="Arial" w:cs="Arial"/>
      <w:sz w:val="22"/>
      <w:lang w:val="x-none"/>
    </w:rPr>
  </w:style>
  <w:style w:type="character" w:customStyle="1" w:styleId="BodyText3Char">
    <w:name w:val="Body Text 3 Char"/>
    <w:rsid w:val="00BA0278"/>
    <w:rPr>
      <w:rFonts w:ascii="Times New Roman" w:hAnsi="Times New Roman" w:cs="Times New Roman"/>
      <w:sz w:val="16"/>
      <w:szCs w:val="16"/>
      <w:lang w:val="x-none"/>
    </w:rPr>
  </w:style>
  <w:style w:type="character" w:customStyle="1" w:styleId="14">
    <w:name w:val="Обычный + Первая строка:  1 см Знак"/>
    <w:rsid w:val="00BA0278"/>
    <w:rPr>
      <w:rFonts w:ascii="Times New Roman" w:hAnsi="Times New Roman" w:cs="Times New Roman"/>
      <w:i/>
      <w:sz w:val="24"/>
      <w:lang w:val="x-none"/>
    </w:rPr>
  </w:style>
  <w:style w:type="character" w:customStyle="1" w:styleId="31">
    <w:name w:val="Стиль3 Знак Знак Знак"/>
    <w:rsid w:val="00BA0278"/>
    <w:rPr>
      <w:rFonts w:ascii="Times New Roman" w:hAnsi="Times New Roman" w:cs="Times New Roman"/>
      <w:sz w:val="20"/>
      <w:lang w:val="x-none"/>
    </w:rPr>
  </w:style>
  <w:style w:type="character" w:customStyle="1" w:styleId="310">
    <w:name w:val="Стиль3 Знак Знак1"/>
    <w:rsid w:val="00BA0278"/>
    <w:rPr>
      <w:rFonts w:ascii="Times New Roman" w:hAnsi="Times New Roman" w:cs="Times New Roman"/>
      <w:sz w:val="20"/>
      <w:lang w:val="x-none"/>
    </w:rPr>
  </w:style>
  <w:style w:type="character" w:customStyle="1" w:styleId="FootnoteTextChar">
    <w:name w:val="Footnote Text Char"/>
    <w:rsid w:val="00BA0278"/>
    <w:rPr>
      <w:rFonts w:ascii="Times New Roman" w:hAnsi="Times New Roman" w:cs="Times New Roman"/>
      <w:sz w:val="20"/>
      <w:szCs w:val="20"/>
      <w:lang w:val="x-none"/>
    </w:rPr>
  </w:style>
  <w:style w:type="character" w:customStyle="1" w:styleId="TitleChar">
    <w:name w:val="Title Char"/>
    <w:rsid w:val="00BA0278"/>
    <w:rPr>
      <w:rFonts w:ascii="Times New Roman" w:hAnsi="Times New Roman" w:cs="Times New Roman"/>
      <w:bCs/>
      <w:color w:val="000000"/>
      <w:spacing w:val="13"/>
      <w:sz w:val="20"/>
      <w:szCs w:val="20"/>
      <w:shd w:val="clear" w:color="auto" w:fill="FFFFFF"/>
      <w:lang w:val="x-none"/>
    </w:rPr>
  </w:style>
  <w:style w:type="character" w:customStyle="1" w:styleId="BodyTextIndent3Char">
    <w:name w:val="Body Text Indent 3 Char"/>
    <w:rsid w:val="00BA0278"/>
    <w:rPr>
      <w:rFonts w:ascii="Times New Roman" w:hAnsi="Times New Roman" w:cs="Times New Roman"/>
      <w:sz w:val="16"/>
      <w:szCs w:val="16"/>
      <w:lang w:val="x-none"/>
    </w:rPr>
  </w:style>
  <w:style w:type="character" w:customStyle="1" w:styleId="PlainTextChar">
    <w:name w:val="Plain Text Char"/>
    <w:rsid w:val="00BA0278"/>
    <w:rPr>
      <w:rFonts w:ascii="Courier New" w:hAnsi="Courier New" w:cs="Times New Roman"/>
      <w:sz w:val="20"/>
      <w:szCs w:val="20"/>
      <w:lang w:val="x-none"/>
    </w:rPr>
  </w:style>
  <w:style w:type="character" w:customStyle="1" w:styleId="DateChar">
    <w:name w:val="Date Char"/>
    <w:rsid w:val="00BA0278"/>
    <w:rPr>
      <w:rFonts w:ascii="Times New Roman" w:hAnsi="Times New Roman" w:cs="Times New Roman"/>
      <w:sz w:val="20"/>
      <w:szCs w:val="20"/>
      <w:lang w:val="x-none"/>
    </w:rPr>
  </w:style>
  <w:style w:type="character" w:styleId="aa">
    <w:name w:val="Strong"/>
    <w:qFormat/>
    <w:rsid w:val="00BA0278"/>
    <w:rPr>
      <w:rFonts w:cs="Times New Roman"/>
      <w:b/>
    </w:rPr>
  </w:style>
  <w:style w:type="character" w:customStyle="1" w:styleId="ab">
    <w:name w:val="Символ сноски"/>
    <w:rsid w:val="00BA0278"/>
    <w:rPr>
      <w:rFonts w:cs="Times New Roman"/>
      <w:vertAlign w:val="superscript"/>
    </w:rPr>
  </w:style>
  <w:style w:type="character" w:customStyle="1" w:styleId="label">
    <w:name w:val="label"/>
    <w:rsid w:val="00BA0278"/>
  </w:style>
  <w:style w:type="character" w:customStyle="1" w:styleId="41">
    <w:name w:val="Знак4"/>
    <w:rsid w:val="00BA0278"/>
    <w:rPr>
      <w:lang w:val="ru-RU"/>
    </w:rPr>
  </w:style>
  <w:style w:type="character" w:customStyle="1" w:styleId="E-mailSignatureChar">
    <w:name w:val="E-mail Signature Char"/>
    <w:rsid w:val="00BA0278"/>
    <w:rPr>
      <w:rFonts w:ascii="Times New Roman" w:hAnsi="Times New Roman" w:cs="Times New Roman"/>
      <w:sz w:val="24"/>
      <w:szCs w:val="24"/>
      <w:lang w:val="x-none"/>
    </w:rPr>
  </w:style>
  <w:style w:type="character" w:customStyle="1" w:styleId="ac">
    <w:name w:val="Основной шрифт"/>
    <w:rsid w:val="00BA0278"/>
  </w:style>
  <w:style w:type="character" w:customStyle="1" w:styleId="SubtitleChar">
    <w:name w:val="Subtitle Char"/>
    <w:rsid w:val="00BA0278"/>
    <w:rPr>
      <w:rFonts w:ascii="Times New Roman" w:hAnsi="Times New Roman" w:cs="Times New Roman"/>
      <w:b/>
      <w:sz w:val="24"/>
      <w:szCs w:val="24"/>
    </w:rPr>
  </w:style>
  <w:style w:type="character" w:styleId="HTML">
    <w:name w:val="HTML Typewriter"/>
    <w:rsid w:val="00BA0278"/>
    <w:rPr>
      <w:rFonts w:ascii="Courier New" w:hAnsi="Courier New" w:cs="Times New Roman"/>
      <w:sz w:val="20"/>
    </w:rPr>
  </w:style>
  <w:style w:type="character" w:customStyle="1" w:styleId="23">
    <w:name w:val="2 Знак"/>
    <w:rsid w:val="00BA0278"/>
    <w:rPr>
      <w:rFonts w:ascii="Arial" w:hAnsi="Arial" w:cs="Arial"/>
      <w:b/>
      <w:i/>
      <w:sz w:val="28"/>
      <w:lang w:val="x-none"/>
    </w:rPr>
  </w:style>
  <w:style w:type="character" w:styleId="ad">
    <w:name w:val="Emphasis"/>
    <w:qFormat/>
    <w:rsid w:val="00BA0278"/>
    <w:rPr>
      <w:rFonts w:cs="Times New Roman"/>
      <w:i/>
    </w:rPr>
  </w:style>
  <w:style w:type="character" w:customStyle="1" w:styleId="BodyTextFirstIndentChar">
    <w:name w:val="Body Text First Indent Char"/>
    <w:basedOn w:val="BodyTextChar"/>
    <w:rsid w:val="00BA0278"/>
    <w:rPr>
      <w:rFonts w:ascii="Times New Roman" w:hAnsi="Times New Roman" w:cs="Times New Roman"/>
      <w:sz w:val="20"/>
      <w:szCs w:val="20"/>
      <w:lang w:val="x-none"/>
    </w:rPr>
  </w:style>
  <w:style w:type="character" w:customStyle="1" w:styleId="120">
    <w:name w:val="Заголовок №12"/>
    <w:rsid w:val="00BA0278"/>
    <w:rPr>
      <w:rFonts w:ascii="Times New Roman" w:hAnsi="Times New Roman" w:cs="Times New Roman"/>
      <w:b/>
      <w:i/>
      <w:spacing w:val="3"/>
      <w:sz w:val="22"/>
      <w:u w:val="single"/>
    </w:rPr>
  </w:style>
  <w:style w:type="character" w:customStyle="1" w:styleId="HTMLPreformattedChar">
    <w:name w:val="HTML Preformatted Char"/>
    <w:rsid w:val="00BA0278"/>
    <w:rPr>
      <w:rFonts w:ascii="Courier New" w:hAnsi="Courier New" w:cs="Times New Roman"/>
      <w:sz w:val="20"/>
      <w:szCs w:val="20"/>
      <w:lang w:val="x-none"/>
    </w:rPr>
  </w:style>
  <w:style w:type="character" w:customStyle="1" w:styleId="15">
    <w:name w:val="Основной шрифт абзаца1"/>
    <w:rsid w:val="00BA0278"/>
  </w:style>
  <w:style w:type="paragraph" w:customStyle="1" w:styleId="16">
    <w:name w:val="Заголовок1"/>
    <w:basedOn w:val="a"/>
    <w:next w:val="ae"/>
    <w:rsid w:val="00BA0278"/>
    <w:pPr>
      <w:widowControl w:val="0"/>
      <w:shd w:val="clear" w:color="auto" w:fill="FFFFFF"/>
      <w:suppressAutoHyphens/>
      <w:autoSpaceDE w:val="0"/>
      <w:spacing w:after="0" w:line="240" w:lineRule="auto"/>
      <w:ind w:left="72"/>
      <w:jc w:val="center"/>
    </w:pPr>
    <w:rPr>
      <w:rFonts w:ascii="Times New Roman" w:eastAsia="Calibri" w:hAnsi="Times New Roman" w:cs="Times New Roman"/>
      <w:bCs/>
      <w:color w:val="000000"/>
      <w:spacing w:val="13"/>
      <w:sz w:val="24"/>
      <w:szCs w:val="20"/>
      <w:lang w:eastAsia="zh-CN"/>
    </w:rPr>
  </w:style>
  <w:style w:type="paragraph" w:styleId="ae">
    <w:name w:val="Body Text"/>
    <w:basedOn w:val="a"/>
    <w:link w:val="af"/>
    <w:rsid w:val="00BA0278"/>
    <w:pPr>
      <w:keepNext/>
      <w:suppressAutoHyphens/>
      <w:spacing w:after="0" w:line="240" w:lineRule="auto"/>
    </w:pPr>
    <w:rPr>
      <w:rFonts w:ascii="Times New Roman" w:eastAsia="Calibri" w:hAnsi="Times New Roman" w:cs="Times New Roman"/>
      <w:sz w:val="24"/>
      <w:szCs w:val="20"/>
      <w:lang w:eastAsia="zh-CN"/>
    </w:rPr>
  </w:style>
  <w:style w:type="character" w:customStyle="1" w:styleId="af">
    <w:name w:val="Основной текст Знак"/>
    <w:basedOn w:val="a0"/>
    <w:link w:val="ae"/>
    <w:rsid w:val="00BA0278"/>
    <w:rPr>
      <w:rFonts w:ascii="Times New Roman" w:eastAsia="Calibri" w:hAnsi="Times New Roman" w:cs="Times New Roman"/>
      <w:sz w:val="24"/>
      <w:szCs w:val="20"/>
      <w:lang w:eastAsia="zh-CN"/>
    </w:rPr>
  </w:style>
  <w:style w:type="paragraph" w:styleId="af0">
    <w:name w:val="List"/>
    <w:basedOn w:val="ae"/>
    <w:rsid w:val="00BA0278"/>
    <w:rPr>
      <w:rFonts w:cs="Arial"/>
    </w:rPr>
  </w:style>
  <w:style w:type="paragraph" w:styleId="af1">
    <w:name w:val="caption"/>
    <w:basedOn w:val="a"/>
    <w:qFormat/>
    <w:rsid w:val="00BA0278"/>
    <w:pPr>
      <w:suppressLineNumbers/>
      <w:suppressAutoHyphens/>
      <w:spacing w:before="120" w:after="120" w:line="276" w:lineRule="auto"/>
    </w:pPr>
    <w:rPr>
      <w:rFonts w:ascii="Calibri" w:eastAsia="Times New Roman" w:hAnsi="Calibri" w:cs="Arial"/>
      <w:i/>
      <w:iCs/>
      <w:sz w:val="24"/>
      <w:szCs w:val="24"/>
      <w:lang w:eastAsia="zh-CN"/>
    </w:rPr>
  </w:style>
  <w:style w:type="paragraph" w:customStyle="1" w:styleId="17">
    <w:name w:val="Указатель1"/>
    <w:basedOn w:val="a"/>
    <w:rsid w:val="00BA0278"/>
    <w:pPr>
      <w:suppressLineNumbers/>
      <w:suppressAutoHyphens/>
      <w:spacing w:after="200" w:line="276" w:lineRule="auto"/>
    </w:pPr>
    <w:rPr>
      <w:rFonts w:ascii="Calibri" w:eastAsia="Times New Roman" w:hAnsi="Calibri" w:cs="Arial"/>
      <w:lang w:eastAsia="zh-CN"/>
    </w:rPr>
  </w:style>
  <w:style w:type="paragraph" w:customStyle="1" w:styleId="ConsPlusNonformat">
    <w:name w:val="ConsPlusNonformat"/>
    <w:rsid w:val="00BA0278"/>
    <w:pPr>
      <w:widowControl w:val="0"/>
      <w:suppressAutoHyphens/>
      <w:autoSpaceDE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zh-CN"/>
    </w:rPr>
  </w:style>
  <w:style w:type="paragraph" w:customStyle="1" w:styleId="19">
    <w:name w:val="Текст примечания1"/>
    <w:basedOn w:val="a"/>
    <w:rsid w:val="00BA0278"/>
    <w:pPr>
      <w:suppressAutoHyphens/>
      <w:spacing w:after="200" w:line="240" w:lineRule="auto"/>
    </w:pPr>
    <w:rPr>
      <w:rFonts w:ascii="Calibri" w:eastAsia="Times New Roman" w:hAnsi="Calibri" w:cs="Times New Roman"/>
      <w:sz w:val="20"/>
      <w:szCs w:val="20"/>
      <w:lang w:eastAsia="zh-CN"/>
    </w:rPr>
  </w:style>
  <w:style w:type="paragraph" w:styleId="af2">
    <w:name w:val="annotation text"/>
    <w:basedOn w:val="a"/>
    <w:link w:val="af3"/>
    <w:uiPriority w:val="99"/>
    <w:semiHidden/>
    <w:unhideWhenUsed/>
    <w:rsid w:val="00BA0278"/>
    <w:pPr>
      <w:spacing w:after="20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BA0278"/>
    <w:rPr>
      <w:rFonts w:ascii="Calibri" w:eastAsia="Calibri" w:hAnsi="Calibri" w:cs="Times New Roman"/>
      <w:sz w:val="20"/>
      <w:szCs w:val="20"/>
    </w:rPr>
  </w:style>
  <w:style w:type="paragraph" w:styleId="af4">
    <w:name w:val="annotation subject"/>
    <w:basedOn w:val="19"/>
    <w:next w:val="19"/>
    <w:link w:val="af5"/>
    <w:rsid w:val="00BA0278"/>
    <w:rPr>
      <w:b/>
      <w:bCs/>
    </w:rPr>
  </w:style>
  <w:style w:type="character" w:customStyle="1" w:styleId="af5">
    <w:name w:val="Тема примечания Знак"/>
    <w:basedOn w:val="af3"/>
    <w:link w:val="af4"/>
    <w:rsid w:val="00BA0278"/>
    <w:rPr>
      <w:rFonts w:ascii="Calibri" w:eastAsia="Times New Roman" w:hAnsi="Calibri" w:cs="Times New Roman"/>
      <w:b/>
      <w:bCs/>
      <w:sz w:val="20"/>
      <w:szCs w:val="20"/>
      <w:lang w:eastAsia="zh-CN"/>
    </w:rPr>
  </w:style>
  <w:style w:type="paragraph" w:styleId="af6">
    <w:name w:val="Balloon Text"/>
    <w:basedOn w:val="a"/>
    <w:link w:val="af7"/>
    <w:rsid w:val="00BA0278"/>
    <w:pPr>
      <w:suppressAutoHyphens/>
      <w:spacing w:after="0" w:line="240" w:lineRule="auto"/>
    </w:pPr>
    <w:rPr>
      <w:rFonts w:ascii="Tahoma" w:eastAsia="Times New Roman" w:hAnsi="Tahoma" w:cs="Tahoma"/>
      <w:sz w:val="16"/>
      <w:szCs w:val="16"/>
      <w:lang w:eastAsia="zh-CN"/>
    </w:rPr>
  </w:style>
  <w:style w:type="character" w:customStyle="1" w:styleId="af7">
    <w:name w:val="Текст выноски Знак"/>
    <w:basedOn w:val="a0"/>
    <w:link w:val="af6"/>
    <w:rsid w:val="00BA0278"/>
    <w:rPr>
      <w:rFonts w:ascii="Tahoma" w:eastAsia="Times New Roman" w:hAnsi="Tahoma" w:cs="Tahoma"/>
      <w:sz w:val="16"/>
      <w:szCs w:val="16"/>
      <w:lang w:eastAsia="zh-CN"/>
    </w:rPr>
  </w:style>
  <w:style w:type="paragraph" w:customStyle="1" w:styleId="font0">
    <w:name w:val="font0"/>
    <w:basedOn w:val="a"/>
    <w:rsid w:val="00BA0278"/>
    <w:pPr>
      <w:suppressAutoHyphens/>
      <w:spacing w:before="280" w:after="280" w:line="240" w:lineRule="auto"/>
    </w:pPr>
    <w:rPr>
      <w:rFonts w:ascii="Arial" w:eastAsia="Calibri" w:hAnsi="Arial" w:cs="Arial"/>
      <w:sz w:val="16"/>
      <w:szCs w:val="16"/>
      <w:lang w:eastAsia="zh-CN"/>
    </w:rPr>
  </w:style>
  <w:style w:type="paragraph" w:customStyle="1" w:styleId="1a">
    <w:name w:val="Абзац списка1"/>
    <w:basedOn w:val="a"/>
    <w:rsid w:val="00BA0278"/>
    <w:pPr>
      <w:suppressAutoHyphens/>
      <w:spacing w:after="200" w:line="276" w:lineRule="auto"/>
      <w:ind w:left="720"/>
    </w:pPr>
    <w:rPr>
      <w:rFonts w:ascii="Calibri" w:eastAsia="Calibri" w:hAnsi="Calibri" w:cs="Times New Roman"/>
      <w:lang w:eastAsia="zh-CN"/>
    </w:rPr>
  </w:style>
  <w:style w:type="paragraph" w:styleId="af8">
    <w:name w:val="Body Text Indent"/>
    <w:basedOn w:val="a"/>
    <w:link w:val="af9"/>
    <w:rsid w:val="00BA0278"/>
    <w:pPr>
      <w:suppressAutoHyphens/>
      <w:spacing w:after="120" w:line="240" w:lineRule="auto"/>
      <w:ind w:left="283"/>
    </w:pPr>
    <w:rPr>
      <w:rFonts w:ascii="Times New Roman" w:eastAsia="Calibri" w:hAnsi="Times New Roman" w:cs="Times New Roman"/>
      <w:sz w:val="20"/>
      <w:szCs w:val="20"/>
      <w:lang w:eastAsia="zh-CN"/>
    </w:rPr>
  </w:style>
  <w:style w:type="character" w:customStyle="1" w:styleId="af9">
    <w:name w:val="Основной текст с отступом Знак"/>
    <w:basedOn w:val="a0"/>
    <w:link w:val="af8"/>
    <w:rsid w:val="00BA0278"/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formattext">
    <w:name w:val="formattext"/>
    <w:basedOn w:val="a"/>
    <w:rsid w:val="00BA0278"/>
    <w:pP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styleId="afa">
    <w:name w:val="footer"/>
    <w:basedOn w:val="a"/>
    <w:link w:val="afb"/>
    <w:rsid w:val="00BA0278"/>
    <w:pPr>
      <w:tabs>
        <w:tab w:val="center" w:pos="4677"/>
        <w:tab w:val="right" w:pos="9355"/>
      </w:tabs>
      <w:suppressAutoHyphens/>
      <w:spacing w:after="0" w:line="240" w:lineRule="auto"/>
    </w:pPr>
    <w:rPr>
      <w:rFonts w:ascii="Calibri" w:eastAsia="Times New Roman" w:hAnsi="Calibri" w:cs="Times New Roman"/>
      <w:lang w:eastAsia="zh-CN"/>
    </w:rPr>
  </w:style>
  <w:style w:type="character" w:customStyle="1" w:styleId="afb">
    <w:name w:val="Нижний колонтитул Знак"/>
    <w:basedOn w:val="a0"/>
    <w:link w:val="afa"/>
    <w:rsid w:val="00BA0278"/>
    <w:rPr>
      <w:rFonts w:ascii="Calibri" w:eastAsia="Times New Roman" w:hAnsi="Calibri" w:cs="Times New Roman"/>
      <w:lang w:eastAsia="zh-CN"/>
    </w:rPr>
  </w:style>
  <w:style w:type="paragraph" w:customStyle="1" w:styleId="xl65">
    <w:name w:val="xl65"/>
    <w:basedOn w:val="a"/>
    <w:rsid w:val="00BA0278"/>
    <w:pP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66">
    <w:name w:val="xl66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67">
    <w:name w:val="xl67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68">
    <w:name w:val="xl68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69">
    <w:name w:val="xl69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70">
    <w:name w:val="xl70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71">
    <w:name w:val="xl71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72">
    <w:name w:val="xl72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73">
    <w:name w:val="xl73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74">
    <w:name w:val="xl74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75">
    <w:name w:val="xl75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76">
    <w:name w:val="xl76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77">
    <w:name w:val="xl77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78">
    <w:name w:val="xl78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79">
    <w:name w:val="xl79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hd w:val="clear" w:color="auto" w:fill="D6E5CB"/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80">
    <w:name w:val="xl80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3F2F"/>
      <w:sz w:val="24"/>
      <w:szCs w:val="24"/>
      <w:lang w:eastAsia="zh-CN"/>
    </w:rPr>
  </w:style>
  <w:style w:type="paragraph" w:customStyle="1" w:styleId="xl81">
    <w:name w:val="xl81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3F2F"/>
      <w:sz w:val="24"/>
      <w:szCs w:val="24"/>
      <w:lang w:eastAsia="zh-CN"/>
    </w:rPr>
  </w:style>
  <w:style w:type="paragraph" w:customStyle="1" w:styleId="xl82">
    <w:name w:val="xl82"/>
    <w:basedOn w:val="a"/>
    <w:rsid w:val="00BA0278"/>
    <w:pP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83">
    <w:name w:val="xl83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84">
    <w:name w:val="xl84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right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85">
    <w:name w:val="xl85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86">
    <w:name w:val="xl86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87">
    <w:name w:val="xl87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hd w:val="clear" w:color="auto" w:fill="D6E5CB"/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88">
    <w:name w:val="xl88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89">
    <w:name w:val="xl89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uppressAutoHyphens/>
      <w:spacing w:before="280" w:after="280" w:line="240" w:lineRule="auto"/>
    </w:pPr>
    <w:rPr>
      <w:rFonts w:ascii="Arial" w:eastAsia="Calibri" w:hAnsi="Arial" w:cs="Arial"/>
      <w:b/>
      <w:bCs/>
      <w:lang w:eastAsia="zh-CN"/>
    </w:rPr>
  </w:style>
  <w:style w:type="paragraph" w:customStyle="1" w:styleId="xl90">
    <w:name w:val="xl90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uppressAutoHyphens/>
      <w:spacing w:before="280" w:after="280" w:line="240" w:lineRule="auto"/>
    </w:pPr>
    <w:rPr>
      <w:rFonts w:ascii="Arial" w:eastAsia="Calibri" w:hAnsi="Arial" w:cs="Arial"/>
      <w:b/>
      <w:bCs/>
      <w:lang w:eastAsia="zh-CN"/>
    </w:rPr>
  </w:style>
  <w:style w:type="paragraph" w:customStyle="1" w:styleId="xl91">
    <w:name w:val="xl91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Arial" w:eastAsia="Calibri" w:hAnsi="Arial" w:cs="Arial"/>
      <w:b/>
      <w:bCs/>
      <w:lang w:eastAsia="zh-CN"/>
    </w:rPr>
  </w:style>
  <w:style w:type="paragraph" w:customStyle="1" w:styleId="xl92">
    <w:name w:val="xl92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93">
    <w:name w:val="xl93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Arial" w:eastAsia="Calibri" w:hAnsi="Arial" w:cs="Arial"/>
      <w:b/>
      <w:bCs/>
      <w:lang w:eastAsia="zh-CN"/>
    </w:rPr>
  </w:style>
  <w:style w:type="paragraph" w:customStyle="1" w:styleId="xl94">
    <w:name w:val="xl94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b/>
      <w:bCs/>
      <w:color w:val="003F2F"/>
      <w:sz w:val="24"/>
      <w:szCs w:val="24"/>
      <w:lang w:eastAsia="zh-CN"/>
    </w:rPr>
  </w:style>
  <w:style w:type="paragraph" w:customStyle="1" w:styleId="xl95">
    <w:name w:val="xl95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jc w:val="right"/>
      <w:textAlignment w:val="top"/>
    </w:pPr>
    <w:rPr>
      <w:rFonts w:ascii="Times New Roman" w:eastAsia="Calibri" w:hAnsi="Times New Roman" w:cs="Times New Roman"/>
      <w:b/>
      <w:bCs/>
      <w:color w:val="003F2F"/>
      <w:sz w:val="24"/>
      <w:szCs w:val="24"/>
      <w:lang w:eastAsia="zh-CN"/>
    </w:rPr>
  </w:style>
  <w:style w:type="paragraph" w:customStyle="1" w:styleId="xl96">
    <w:name w:val="xl96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hd w:val="clear" w:color="auto" w:fill="D6E5CB"/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97">
    <w:name w:val="xl97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hd w:val="clear" w:color="auto" w:fill="D6E5CB"/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98">
    <w:name w:val="xl98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99">
    <w:name w:val="xl99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00">
    <w:name w:val="xl100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6E5CB"/>
      <w:suppressAutoHyphens/>
      <w:spacing w:before="280" w:after="280" w:line="240" w:lineRule="auto"/>
      <w:jc w:val="center"/>
      <w:textAlignment w:val="top"/>
    </w:pPr>
    <w:rPr>
      <w:rFonts w:ascii="Times New Roman" w:eastAsia="Calibri" w:hAnsi="Times New Roman" w:cs="Times New Roman"/>
      <w:b/>
      <w:bCs/>
      <w:color w:val="003F2F"/>
      <w:sz w:val="20"/>
      <w:szCs w:val="20"/>
      <w:lang w:eastAsia="zh-CN"/>
    </w:rPr>
  </w:style>
  <w:style w:type="paragraph" w:customStyle="1" w:styleId="xl101">
    <w:name w:val="xl101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02">
    <w:name w:val="xl102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03">
    <w:name w:val="xl103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24">
    <w:name w:val="Абзац списка2"/>
    <w:basedOn w:val="a"/>
    <w:rsid w:val="00BA0278"/>
    <w:pPr>
      <w:suppressAutoHyphens/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zh-CN"/>
    </w:rPr>
  </w:style>
  <w:style w:type="paragraph" w:customStyle="1" w:styleId="afc">
    <w:name w:val="Знак"/>
    <w:basedOn w:val="a"/>
    <w:rsid w:val="00BA0278"/>
    <w:pPr>
      <w:suppressAutoHyphens/>
      <w:spacing w:line="240" w:lineRule="exact"/>
    </w:pPr>
    <w:rPr>
      <w:rFonts w:ascii="Verdana" w:eastAsia="Calibri" w:hAnsi="Verdana" w:cs="Verdana"/>
      <w:sz w:val="24"/>
      <w:szCs w:val="24"/>
      <w:lang w:val="en-US" w:eastAsia="zh-CN"/>
    </w:rPr>
  </w:style>
  <w:style w:type="paragraph" w:customStyle="1" w:styleId="1b">
    <w:name w:val="Цитата1"/>
    <w:basedOn w:val="a"/>
    <w:rsid w:val="00BA0278"/>
    <w:pPr>
      <w:shd w:val="clear" w:color="auto" w:fill="FFFFFF"/>
      <w:suppressAutoHyphens/>
      <w:spacing w:after="0" w:line="278" w:lineRule="exact"/>
      <w:ind w:left="10" w:right="102" w:firstLine="451"/>
    </w:pPr>
    <w:rPr>
      <w:rFonts w:ascii="Times New Roman" w:eastAsia="Calibri" w:hAnsi="Times New Roman" w:cs="Times New Roman"/>
      <w:color w:val="000000"/>
      <w:spacing w:val="-9"/>
      <w:sz w:val="25"/>
      <w:szCs w:val="20"/>
      <w:lang w:eastAsia="zh-CN"/>
    </w:rPr>
  </w:style>
  <w:style w:type="paragraph" w:customStyle="1" w:styleId="210">
    <w:name w:val="Основной текст с отступом 21"/>
    <w:basedOn w:val="a"/>
    <w:rsid w:val="00BA0278"/>
    <w:pPr>
      <w:suppressAutoHyphens/>
      <w:spacing w:after="120" w:line="480" w:lineRule="auto"/>
      <w:ind w:left="283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1c">
    <w:name w:val="Стиль1"/>
    <w:basedOn w:val="a"/>
    <w:rsid w:val="00BA0278"/>
    <w:pPr>
      <w:suppressAutoHyphens/>
      <w:spacing w:after="0" w:line="240" w:lineRule="auto"/>
      <w:jc w:val="center"/>
    </w:pPr>
    <w:rPr>
      <w:rFonts w:ascii="Times New Roman" w:eastAsia="Calibri" w:hAnsi="Times New Roman" w:cs="Times New Roman"/>
      <w:b/>
      <w:sz w:val="28"/>
      <w:szCs w:val="20"/>
      <w:lang w:eastAsia="zh-CN"/>
    </w:rPr>
  </w:style>
  <w:style w:type="paragraph" w:customStyle="1" w:styleId="25">
    <w:name w:val="Стиль2"/>
    <w:basedOn w:val="a"/>
    <w:rsid w:val="00BA0278"/>
    <w:pPr>
      <w:suppressAutoHyphens/>
      <w:spacing w:after="0" w:line="240" w:lineRule="auto"/>
      <w:ind w:firstLine="426"/>
      <w:jc w:val="both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customStyle="1" w:styleId="32">
    <w:name w:val="Стиль3"/>
    <w:basedOn w:val="a"/>
    <w:rsid w:val="00BA0278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230">
    <w:name w:val="Основной текст 23"/>
    <w:basedOn w:val="a"/>
    <w:rsid w:val="00BA0278"/>
    <w:pPr>
      <w:suppressAutoHyphens/>
      <w:spacing w:after="120" w:line="48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1d">
    <w:name w:val="Обычный1"/>
    <w:rsid w:val="00BA0278"/>
    <w:pPr>
      <w:widowControl w:val="0"/>
      <w:suppressAutoHyphens/>
      <w:spacing w:after="0" w:line="240" w:lineRule="auto"/>
      <w:ind w:left="120" w:firstLine="560"/>
    </w:pPr>
    <w:rPr>
      <w:rFonts w:ascii="Arial" w:eastAsia="Times New Roman" w:hAnsi="Arial" w:cs="Arial"/>
      <w:lang w:eastAsia="zh-CN"/>
    </w:rPr>
  </w:style>
  <w:style w:type="paragraph" w:customStyle="1" w:styleId="320">
    <w:name w:val="Основной текст 32"/>
    <w:basedOn w:val="a"/>
    <w:rsid w:val="00BA0278"/>
    <w:pPr>
      <w:suppressAutoHyphens/>
      <w:spacing w:after="120" w:line="240" w:lineRule="auto"/>
    </w:pPr>
    <w:rPr>
      <w:rFonts w:ascii="Times New Roman" w:eastAsia="Calibri" w:hAnsi="Times New Roman" w:cs="Times New Roman"/>
      <w:sz w:val="16"/>
      <w:szCs w:val="16"/>
      <w:lang w:eastAsia="zh-CN"/>
    </w:rPr>
  </w:style>
  <w:style w:type="paragraph" w:customStyle="1" w:styleId="ConsNormal">
    <w:name w:val="ConsNormal"/>
    <w:rsid w:val="00BA0278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zh-CN"/>
    </w:rPr>
  </w:style>
  <w:style w:type="paragraph" w:customStyle="1" w:styleId="1e">
    <w:name w:val="Маркированный список1"/>
    <w:basedOn w:val="a"/>
    <w:rsid w:val="00BA0278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customStyle="1" w:styleId="1f">
    <w:name w:val="Обычный + Первая строка:  1 см"/>
    <w:basedOn w:val="a"/>
    <w:rsid w:val="00BA0278"/>
    <w:pPr>
      <w:keepNext/>
      <w:keepLines/>
      <w:widowControl w:val="0"/>
      <w:suppressLineNumbers/>
      <w:suppressAutoHyphens/>
      <w:spacing w:after="60" w:line="240" w:lineRule="auto"/>
      <w:ind w:firstLine="567"/>
      <w:jc w:val="both"/>
    </w:pPr>
    <w:rPr>
      <w:rFonts w:ascii="Times New Roman" w:eastAsia="Times New Roman" w:hAnsi="Times New Roman" w:cs="Times New Roman"/>
      <w:i/>
      <w:sz w:val="24"/>
      <w:szCs w:val="20"/>
      <w:lang w:eastAsia="zh-CN"/>
    </w:rPr>
  </w:style>
  <w:style w:type="paragraph" w:customStyle="1" w:styleId="33">
    <w:name w:val="Стиль3 Знак Знак"/>
    <w:basedOn w:val="210"/>
    <w:rsid w:val="00BA0278"/>
    <w:pPr>
      <w:widowControl w:val="0"/>
      <w:tabs>
        <w:tab w:val="left" w:pos="227"/>
      </w:tabs>
      <w:spacing w:after="0" w:line="240" w:lineRule="auto"/>
      <w:ind w:left="0"/>
      <w:jc w:val="both"/>
      <w:textAlignment w:val="baseline"/>
    </w:pPr>
    <w:rPr>
      <w:rFonts w:eastAsia="Times New Roman"/>
    </w:rPr>
  </w:style>
  <w:style w:type="paragraph" w:customStyle="1" w:styleId="34">
    <w:name w:val="Стиль3 Знак"/>
    <w:basedOn w:val="210"/>
    <w:rsid w:val="00BA0278"/>
    <w:pPr>
      <w:widowControl w:val="0"/>
      <w:tabs>
        <w:tab w:val="left" w:pos="1307"/>
      </w:tabs>
      <w:spacing w:after="0" w:line="240" w:lineRule="auto"/>
      <w:ind w:left="1080"/>
      <w:jc w:val="both"/>
      <w:textAlignment w:val="baseline"/>
    </w:pPr>
    <w:rPr>
      <w:rFonts w:eastAsia="Times New Roman"/>
    </w:rPr>
  </w:style>
  <w:style w:type="paragraph" w:styleId="afd">
    <w:name w:val="Normal (Web)"/>
    <w:basedOn w:val="a"/>
    <w:rsid w:val="00BA0278"/>
    <w:pP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-">
    <w:name w:val="Контракт-пункт"/>
    <w:basedOn w:val="a"/>
    <w:rsid w:val="00BA0278"/>
    <w:pPr>
      <w:tabs>
        <w:tab w:val="left" w:pos="680"/>
        <w:tab w:val="left" w:pos="720"/>
      </w:tabs>
      <w:suppressAutoHyphens/>
      <w:spacing w:after="60" w:line="240" w:lineRule="auto"/>
      <w:ind w:left="720" w:firstLine="567"/>
      <w:jc w:val="both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35">
    <w:name w:val="3"/>
    <w:basedOn w:val="a"/>
    <w:rsid w:val="00BA0278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2-11">
    <w:name w:val="2-11"/>
    <w:basedOn w:val="a"/>
    <w:rsid w:val="00BA0278"/>
    <w:pPr>
      <w:suppressAutoHyphens/>
      <w:spacing w:after="6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1f0">
    <w:name w:val="текст1"/>
    <w:rsid w:val="00BA0278"/>
    <w:pPr>
      <w:suppressAutoHyphens/>
      <w:autoSpaceDE w:val="0"/>
      <w:spacing w:after="0" w:line="240" w:lineRule="auto"/>
      <w:ind w:firstLine="397"/>
      <w:jc w:val="both"/>
    </w:pPr>
    <w:rPr>
      <w:rFonts w:ascii="SchoolBookC" w:eastAsia="Calibri" w:hAnsi="SchoolBookC" w:cs="SchoolBookC"/>
      <w:sz w:val="24"/>
      <w:szCs w:val="20"/>
      <w:lang w:eastAsia="zh-CN"/>
    </w:rPr>
  </w:style>
  <w:style w:type="paragraph" w:styleId="afe">
    <w:name w:val="footnote text"/>
    <w:basedOn w:val="a"/>
    <w:link w:val="aff"/>
    <w:rsid w:val="00BA0278"/>
    <w:pPr>
      <w:suppressAutoHyphens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character" w:customStyle="1" w:styleId="aff">
    <w:name w:val="Текст сноски Знак"/>
    <w:basedOn w:val="a0"/>
    <w:link w:val="afe"/>
    <w:rsid w:val="00BA0278"/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aff0">
    <w:name w:val="втяжка"/>
    <w:basedOn w:val="1f0"/>
    <w:next w:val="1f0"/>
    <w:rsid w:val="00BA0278"/>
    <w:pPr>
      <w:tabs>
        <w:tab w:val="left" w:pos="567"/>
      </w:tabs>
      <w:spacing w:before="57"/>
      <w:ind w:left="567" w:hanging="567"/>
    </w:pPr>
  </w:style>
  <w:style w:type="paragraph" w:customStyle="1" w:styleId="1f1">
    <w:name w:val="втяжка1"/>
    <w:basedOn w:val="aff0"/>
    <w:next w:val="aff0"/>
    <w:rsid w:val="00BA0278"/>
    <w:pPr>
      <w:tabs>
        <w:tab w:val="clear" w:pos="567"/>
        <w:tab w:val="left" w:pos="1134"/>
      </w:tabs>
      <w:ind w:left="1134"/>
    </w:pPr>
  </w:style>
  <w:style w:type="paragraph" w:customStyle="1" w:styleId="-0">
    <w:name w:val="текст-табл"/>
    <w:basedOn w:val="a"/>
    <w:next w:val="a"/>
    <w:rsid w:val="00BA0278"/>
    <w:pPr>
      <w:suppressAutoHyphens/>
      <w:autoSpaceDE w:val="0"/>
      <w:spacing w:before="57" w:after="0" w:line="240" w:lineRule="auto"/>
      <w:ind w:left="283" w:right="283"/>
      <w:jc w:val="both"/>
    </w:pPr>
    <w:rPr>
      <w:rFonts w:ascii="SchoolBookC" w:eastAsia="Calibri" w:hAnsi="SchoolBookC" w:cs="SchoolBookC"/>
      <w:b/>
      <w:i/>
      <w:sz w:val="24"/>
      <w:szCs w:val="20"/>
      <w:lang w:eastAsia="zh-CN"/>
    </w:rPr>
  </w:style>
  <w:style w:type="paragraph" w:customStyle="1" w:styleId="321">
    <w:name w:val="Основной текст с отступом 32"/>
    <w:basedOn w:val="a"/>
    <w:rsid w:val="00BA0278"/>
    <w:pPr>
      <w:suppressAutoHyphens/>
      <w:spacing w:after="120" w:line="240" w:lineRule="auto"/>
      <w:ind w:left="283"/>
    </w:pPr>
    <w:rPr>
      <w:rFonts w:ascii="Times New Roman" w:eastAsia="Calibri" w:hAnsi="Times New Roman" w:cs="Times New Roman"/>
      <w:sz w:val="16"/>
      <w:szCs w:val="16"/>
      <w:lang w:eastAsia="zh-CN"/>
    </w:rPr>
  </w:style>
  <w:style w:type="paragraph" w:customStyle="1" w:styleId="aff1">
    <w:name w:val="текст"/>
    <w:rsid w:val="00BA0278"/>
    <w:pPr>
      <w:suppressAutoHyphens/>
      <w:autoSpaceDE w:val="0"/>
      <w:spacing w:after="0" w:line="240" w:lineRule="auto"/>
      <w:jc w:val="both"/>
    </w:pPr>
    <w:rPr>
      <w:rFonts w:ascii="SchoolBookC" w:eastAsia="Calibri" w:hAnsi="SchoolBookC" w:cs="SchoolBookC"/>
      <w:color w:val="000000"/>
      <w:sz w:val="24"/>
      <w:szCs w:val="20"/>
      <w:lang w:eastAsia="zh-CN"/>
    </w:rPr>
  </w:style>
  <w:style w:type="paragraph" w:customStyle="1" w:styleId="aff2">
    <w:name w:val="заг_центр"/>
    <w:basedOn w:val="-0"/>
    <w:rsid w:val="00BA0278"/>
    <w:pPr>
      <w:jc w:val="center"/>
    </w:pPr>
    <w:rPr>
      <w:rFonts w:ascii="AvantGardeGothicC" w:hAnsi="AvantGardeGothicC" w:cs="AvantGardeGothicC"/>
    </w:rPr>
  </w:style>
  <w:style w:type="paragraph" w:customStyle="1" w:styleId="fr1">
    <w:name w:val="fr1"/>
    <w:basedOn w:val="a"/>
    <w:rsid w:val="00BA0278"/>
    <w:pPr>
      <w:suppressAutoHyphens/>
      <w:spacing w:before="150" w:after="150" w:line="240" w:lineRule="auto"/>
      <w:ind w:left="150" w:right="150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1f2">
    <w:name w:val="Текст1"/>
    <w:basedOn w:val="a"/>
    <w:rsid w:val="00BA0278"/>
    <w:pPr>
      <w:suppressAutoHyphens/>
      <w:spacing w:after="0" w:line="240" w:lineRule="auto"/>
    </w:pPr>
    <w:rPr>
      <w:rFonts w:ascii="Courier New" w:eastAsia="Calibri" w:hAnsi="Courier New" w:cs="Courier New"/>
      <w:sz w:val="20"/>
      <w:szCs w:val="20"/>
      <w:lang w:eastAsia="zh-CN"/>
    </w:rPr>
  </w:style>
  <w:style w:type="paragraph" w:customStyle="1" w:styleId="1f3">
    <w:name w:val="Дата1"/>
    <w:basedOn w:val="a"/>
    <w:next w:val="a"/>
    <w:rsid w:val="00BA0278"/>
    <w:pPr>
      <w:suppressAutoHyphens/>
      <w:spacing w:after="6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styleId="26">
    <w:name w:val="List Number 2"/>
    <w:basedOn w:val="a"/>
    <w:rsid w:val="00BA0278"/>
    <w:pPr>
      <w:tabs>
        <w:tab w:val="left" w:pos="432"/>
      </w:tabs>
      <w:suppressAutoHyphens/>
      <w:spacing w:after="0" w:line="240" w:lineRule="auto"/>
      <w:ind w:left="432" w:hanging="432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91">
    <w:name w:val="9"/>
    <w:basedOn w:val="a"/>
    <w:rsid w:val="00BA0278"/>
    <w:pPr>
      <w:suppressAutoHyphens/>
      <w:spacing w:after="0" w:line="240" w:lineRule="auto"/>
      <w:jc w:val="center"/>
    </w:pPr>
    <w:rPr>
      <w:rFonts w:ascii="Times New Roman" w:eastAsia="Arial Unicode MS" w:hAnsi="Times New Roman" w:cs="Times New Roman"/>
      <w:b/>
      <w:bCs/>
      <w:sz w:val="16"/>
      <w:szCs w:val="16"/>
      <w:lang w:eastAsia="zh-CN"/>
    </w:rPr>
  </w:style>
  <w:style w:type="paragraph" w:customStyle="1" w:styleId="27">
    <w:name w:val="Текст_начало_2"/>
    <w:basedOn w:val="a"/>
    <w:rsid w:val="00BA0278"/>
    <w:pPr>
      <w:suppressAutoHyphens/>
      <w:spacing w:after="0" w:line="360" w:lineRule="exact"/>
      <w:jc w:val="both"/>
    </w:pPr>
    <w:rPr>
      <w:rFonts w:ascii="Arial" w:eastAsia="Calibri" w:hAnsi="Arial" w:cs="Arial"/>
      <w:sz w:val="24"/>
      <w:szCs w:val="20"/>
      <w:lang w:val="en-GB" w:eastAsia="zh-CN"/>
    </w:rPr>
  </w:style>
  <w:style w:type="paragraph" w:customStyle="1" w:styleId="02statia1">
    <w:name w:val="02statia1"/>
    <w:basedOn w:val="a"/>
    <w:rsid w:val="00BA0278"/>
    <w:pPr>
      <w:keepNext/>
      <w:suppressAutoHyphens/>
      <w:spacing w:before="280" w:after="0" w:line="320" w:lineRule="atLeast"/>
      <w:ind w:left="1134" w:right="851" w:hanging="578"/>
    </w:pPr>
    <w:rPr>
      <w:rFonts w:ascii="GaramondNarrowC" w:eastAsia="Calibri" w:hAnsi="GaramondNarrowC" w:cs="GaramondNarrowC"/>
      <w:b/>
      <w:sz w:val="24"/>
      <w:szCs w:val="24"/>
      <w:lang w:eastAsia="zh-CN"/>
    </w:rPr>
  </w:style>
  <w:style w:type="paragraph" w:customStyle="1" w:styleId="02statia2">
    <w:name w:val="02statia2"/>
    <w:basedOn w:val="a"/>
    <w:rsid w:val="00BA0278"/>
    <w:pPr>
      <w:suppressAutoHyphens/>
      <w:spacing w:before="120" w:after="0" w:line="320" w:lineRule="atLeast"/>
      <w:ind w:left="2020" w:hanging="880"/>
      <w:jc w:val="both"/>
    </w:pPr>
    <w:rPr>
      <w:rFonts w:ascii="GaramondNarrowC" w:eastAsia="Calibri" w:hAnsi="GaramondNarrowC" w:cs="GaramondNarrowC"/>
      <w:color w:val="000000"/>
      <w:sz w:val="21"/>
      <w:szCs w:val="21"/>
      <w:lang w:eastAsia="zh-CN"/>
    </w:rPr>
  </w:style>
  <w:style w:type="paragraph" w:customStyle="1" w:styleId="02statia3">
    <w:name w:val="02statia3"/>
    <w:basedOn w:val="a"/>
    <w:rsid w:val="00BA0278"/>
    <w:pPr>
      <w:suppressAutoHyphens/>
      <w:spacing w:before="120" w:after="0" w:line="320" w:lineRule="atLeast"/>
      <w:ind w:left="2900" w:hanging="880"/>
      <w:jc w:val="both"/>
    </w:pPr>
    <w:rPr>
      <w:rFonts w:ascii="GaramondNarrowC" w:eastAsia="Calibri" w:hAnsi="GaramondNarrowC" w:cs="GaramondNarrowC"/>
      <w:color w:val="000000"/>
      <w:sz w:val="21"/>
      <w:szCs w:val="21"/>
      <w:lang w:eastAsia="zh-CN"/>
    </w:rPr>
  </w:style>
  <w:style w:type="paragraph" w:customStyle="1" w:styleId="03zagolovok2">
    <w:name w:val="03zagolovok2"/>
    <w:basedOn w:val="a"/>
    <w:rsid w:val="00BA0278"/>
    <w:pPr>
      <w:keepNext/>
      <w:suppressAutoHyphens/>
      <w:spacing w:before="360" w:after="120" w:line="360" w:lineRule="atLeast"/>
    </w:pPr>
    <w:rPr>
      <w:rFonts w:ascii="GaramondC" w:eastAsia="Calibri" w:hAnsi="GaramondC" w:cs="GaramondC"/>
      <w:b/>
      <w:color w:val="000000"/>
      <w:sz w:val="28"/>
      <w:szCs w:val="28"/>
      <w:lang w:eastAsia="zh-CN"/>
    </w:rPr>
  </w:style>
  <w:style w:type="paragraph" w:customStyle="1" w:styleId="head21">
    <w:name w:val="head21"/>
    <w:basedOn w:val="a"/>
    <w:rsid w:val="00BA0278"/>
    <w:pPr>
      <w:suppressAutoHyphens/>
      <w:overflowPunct w:val="0"/>
      <w:autoSpaceDE w:val="0"/>
      <w:spacing w:after="0" w:line="240" w:lineRule="auto"/>
      <w:jc w:val="center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customStyle="1" w:styleId="msoacetate0">
    <w:name w:val="msoacetate"/>
    <w:basedOn w:val="a"/>
    <w:rsid w:val="00BA0278"/>
    <w:pPr>
      <w:suppressAutoHyphens/>
      <w:spacing w:after="0" w:line="240" w:lineRule="auto"/>
    </w:pPr>
    <w:rPr>
      <w:rFonts w:ascii="Tahoma" w:eastAsia="Calibri" w:hAnsi="Tahoma" w:cs="Tahoma"/>
      <w:sz w:val="16"/>
      <w:szCs w:val="16"/>
      <w:lang w:eastAsia="zh-CN"/>
    </w:rPr>
  </w:style>
  <w:style w:type="paragraph" w:customStyle="1" w:styleId="42">
    <w:name w:val="Стиль4"/>
    <w:basedOn w:val="a"/>
    <w:rsid w:val="00BA0278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customStyle="1" w:styleId="StyleFirstline127cm">
    <w:name w:val="Style First line:  127 cm"/>
    <w:basedOn w:val="a"/>
    <w:rsid w:val="00BA0278"/>
    <w:pPr>
      <w:suppressAutoHyphens/>
      <w:spacing w:before="120" w:after="0" w:line="240" w:lineRule="auto"/>
      <w:ind w:firstLine="720"/>
      <w:jc w:val="both"/>
    </w:pPr>
    <w:rPr>
      <w:rFonts w:ascii="Arial" w:eastAsia="Calibri" w:hAnsi="Arial" w:cs="Arial"/>
      <w:sz w:val="24"/>
      <w:szCs w:val="20"/>
      <w:lang w:eastAsia="zh-CN"/>
    </w:rPr>
  </w:style>
  <w:style w:type="paragraph" w:customStyle="1" w:styleId="Normalkeepwithnext">
    <w:name w:val="Normal (keep with next)"/>
    <w:basedOn w:val="a"/>
    <w:rsid w:val="00BA0278"/>
    <w:pPr>
      <w:keepNext/>
      <w:keepLines/>
      <w:suppressAutoHyphens/>
      <w:spacing w:after="0" w:line="240" w:lineRule="auto"/>
    </w:pPr>
    <w:rPr>
      <w:rFonts w:ascii="Arial" w:eastAsia="SimSun" w:hAnsi="Arial" w:cs="Arial"/>
      <w:szCs w:val="24"/>
      <w:lang w:val="en-GB" w:eastAsia="zh-CN"/>
    </w:rPr>
  </w:style>
  <w:style w:type="paragraph" w:customStyle="1" w:styleId="NormalSpace">
    <w:name w:val="NormalSpace"/>
    <w:basedOn w:val="a"/>
    <w:next w:val="a"/>
    <w:rsid w:val="00BA0278"/>
    <w:pPr>
      <w:suppressAutoHyphens/>
      <w:spacing w:before="60" w:after="60" w:line="240" w:lineRule="auto"/>
    </w:pPr>
    <w:rPr>
      <w:rFonts w:ascii="Arial" w:eastAsia="SimSun" w:hAnsi="Arial" w:cs="Arial"/>
      <w:szCs w:val="24"/>
      <w:lang w:val="en-GB" w:eastAsia="zh-CN"/>
    </w:rPr>
  </w:style>
  <w:style w:type="paragraph" w:customStyle="1" w:styleId="2-110">
    <w:name w:val="содержание2-11"/>
    <w:basedOn w:val="a"/>
    <w:rsid w:val="00BA0278"/>
    <w:pPr>
      <w:suppressAutoHyphens/>
      <w:spacing w:after="6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aff3">
    <w:name w:val="Подраздел"/>
    <w:basedOn w:val="a"/>
    <w:rsid w:val="00BA0278"/>
    <w:pPr>
      <w:suppressAutoHyphens/>
      <w:spacing w:before="240" w:after="120" w:line="240" w:lineRule="auto"/>
      <w:jc w:val="center"/>
    </w:pPr>
    <w:rPr>
      <w:rFonts w:ascii="TimesDL" w:eastAsia="Calibri" w:hAnsi="TimesDL" w:cs="TimesDL"/>
      <w:b/>
      <w:smallCaps/>
      <w:spacing w:val="-2"/>
      <w:sz w:val="24"/>
      <w:szCs w:val="20"/>
      <w:lang w:eastAsia="zh-CN"/>
    </w:rPr>
  </w:style>
  <w:style w:type="paragraph" w:customStyle="1" w:styleId="aff4">
    <w:name w:val="Тендерные данные"/>
    <w:basedOn w:val="a"/>
    <w:rsid w:val="00BA0278"/>
    <w:pPr>
      <w:tabs>
        <w:tab w:val="left" w:pos="1985"/>
      </w:tabs>
      <w:suppressAutoHyphens/>
      <w:spacing w:before="120" w:after="60" w:line="240" w:lineRule="auto"/>
      <w:jc w:val="both"/>
    </w:pPr>
    <w:rPr>
      <w:rFonts w:ascii="Times New Roman" w:eastAsia="Calibri" w:hAnsi="Times New Roman" w:cs="Times New Roman"/>
      <w:b/>
      <w:sz w:val="24"/>
      <w:szCs w:val="20"/>
      <w:lang w:eastAsia="zh-CN"/>
    </w:rPr>
  </w:style>
  <w:style w:type="paragraph" w:customStyle="1" w:styleId="Normal1">
    <w:name w:val="Normal1"/>
    <w:rsid w:val="00BA0278"/>
    <w:pPr>
      <w:widowControl w:val="0"/>
      <w:suppressAutoHyphens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consplustitle">
    <w:name w:val="consplustitle"/>
    <w:basedOn w:val="a"/>
    <w:rsid w:val="00BA0278"/>
    <w:pPr>
      <w:suppressAutoHyphens/>
      <w:spacing w:before="280" w:after="280" w:line="240" w:lineRule="auto"/>
    </w:pPr>
    <w:rPr>
      <w:rFonts w:ascii="Tahoma" w:eastAsia="Calibri" w:hAnsi="Tahoma" w:cs="Tahoma"/>
      <w:sz w:val="16"/>
      <w:szCs w:val="16"/>
      <w:lang w:eastAsia="zh-CN"/>
    </w:rPr>
  </w:style>
  <w:style w:type="paragraph" w:customStyle="1" w:styleId="consplusnormal1">
    <w:name w:val="consplusnormal"/>
    <w:basedOn w:val="a"/>
    <w:rsid w:val="00BA0278"/>
    <w:pPr>
      <w:suppressAutoHyphens/>
      <w:spacing w:before="280" w:after="280" w:line="240" w:lineRule="auto"/>
    </w:pPr>
    <w:rPr>
      <w:rFonts w:ascii="Tahoma" w:eastAsia="Calibri" w:hAnsi="Tahoma" w:cs="Tahoma"/>
      <w:sz w:val="16"/>
      <w:szCs w:val="16"/>
      <w:lang w:eastAsia="zh-CN"/>
    </w:rPr>
  </w:style>
  <w:style w:type="paragraph" w:customStyle="1" w:styleId="aff5">
    <w:name w:val="Знак Знак Знак Знак Знак Знак Знак Знак Знак Знак Знак Знак Знак Знак Знак Знак Знак Знак Знак"/>
    <w:basedOn w:val="a"/>
    <w:rsid w:val="00BA0278"/>
    <w:pPr>
      <w:suppressAutoHyphens/>
      <w:spacing w:before="280" w:after="280" w:line="240" w:lineRule="auto"/>
    </w:pPr>
    <w:rPr>
      <w:rFonts w:ascii="Tahoma" w:eastAsia="Calibri" w:hAnsi="Tahoma" w:cs="Tahoma"/>
      <w:sz w:val="20"/>
      <w:szCs w:val="20"/>
      <w:lang w:val="en-US" w:eastAsia="zh-CN"/>
    </w:rPr>
  </w:style>
  <w:style w:type="paragraph" w:customStyle="1" w:styleId="1f4">
    <w:name w:val="Без интервала1"/>
    <w:rsid w:val="00BA0278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  <w:style w:type="paragraph" w:customStyle="1" w:styleId="1f5">
    <w:name w:val="Знак1 Знак Знак Знак"/>
    <w:basedOn w:val="a"/>
    <w:rsid w:val="00BA0278"/>
    <w:pPr>
      <w:suppressAutoHyphens/>
      <w:spacing w:line="240" w:lineRule="exact"/>
    </w:pPr>
    <w:rPr>
      <w:rFonts w:ascii="Verdana" w:eastAsia="Calibri" w:hAnsi="Verdana" w:cs="Verdana"/>
      <w:sz w:val="24"/>
      <w:szCs w:val="24"/>
      <w:lang w:val="en-US" w:eastAsia="zh-CN"/>
    </w:rPr>
  </w:style>
  <w:style w:type="paragraph" w:customStyle="1" w:styleId="CharChar">
    <w:name w:val="Char Char"/>
    <w:basedOn w:val="a"/>
    <w:rsid w:val="00BA0278"/>
    <w:pPr>
      <w:widowControl w:val="0"/>
      <w:suppressAutoHyphens/>
      <w:overflowPunct w:val="0"/>
      <w:autoSpaceDE w:val="0"/>
      <w:spacing w:line="240" w:lineRule="exact"/>
      <w:textAlignment w:val="baseline"/>
    </w:pPr>
    <w:rPr>
      <w:rFonts w:ascii="Tahoma" w:eastAsia="Calibri" w:hAnsi="Tahoma" w:cs="Tahoma"/>
      <w:sz w:val="18"/>
      <w:szCs w:val="18"/>
      <w:lang w:val="en-US" w:eastAsia="zh-CN"/>
    </w:rPr>
  </w:style>
  <w:style w:type="paragraph" w:customStyle="1" w:styleId="ConsPlusTitle0">
    <w:name w:val="ConsPlusTitle"/>
    <w:rsid w:val="00BA0278"/>
    <w:pPr>
      <w:widowControl w:val="0"/>
      <w:suppressAutoHyphens/>
      <w:autoSpaceDE w:val="0"/>
      <w:spacing w:after="0" w:line="240" w:lineRule="auto"/>
    </w:pPr>
    <w:rPr>
      <w:rFonts w:ascii="Arial" w:eastAsia="Calibri" w:hAnsi="Arial" w:cs="Arial"/>
      <w:b/>
      <w:bCs/>
      <w:sz w:val="20"/>
      <w:szCs w:val="20"/>
      <w:lang w:eastAsia="zh-CN"/>
    </w:rPr>
  </w:style>
  <w:style w:type="paragraph" w:customStyle="1" w:styleId="aff6">
    <w:name w:val="Íîðìàëüíûé"/>
    <w:rsid w:val="00BA0278"/>
    <w:pPr>
      <w:suppressAutoHyphens/>
      <w:spacing w:after="0" w:line="240" w:lineRule="auto"/>
    </w:pPr>
    <w:rPr>
      <w:rFonts w:ascii="Courier" w:eastAsia="Calibri" w:hAnsi="Courier" w:cs="Courier"/>
      <w:sz w:val="24"/>
      <w:szCs w:val="20"/>
      <w:lang w:val="en-GB" w:eastAsia="zh-CN"/>
    </w:rPr>
  </w:style>
  <w:style w:type="paragraph" w:customStyle="1" w:styleId="Style1">
    <w:name w:val="Style 1"/>
    <w:basedOn w:val="a"/>
    <w:rsid w:val="00BA0278"/>
    <w:pPr>
      <w:widowControl w:val="0"/>
      <w:suppressAutoHyphens/>
      <w:spacing w:after="0" w:line="240" w:lineRule="auto"/>
      <w:ind w:left="360"/>
    </w:pPr>
    <w:rPr>
      <w:rFonts w:ascii="Times New Roman" w:eastAsia="Calibri" w:hAnsi="Times New Roman" w:cs="Times New Roman"/>
      <w:color w:val="000000"/>
      <w:sz w:val="20"/>
      <w:szCs w:val="20"/>
      <w:lang w:eastAsia="ru-RU"/>
    </w:rPr>
  </w:style>
  <w:style w:type="paragraph" w:customStyle="1" w:styleId="Style2">
    <w:name w:val="Style 2"/>
    <w:basedOn w:val="a"/>
    <w:rsid w:val="00BA0278"/>
    <w:pPr>
      <w:widowControl w:val="0"/>
      <w:suppressAutoHyphens/>
      <w:spacing w:after="540" w:line="240" w:lineRule="auto"/>
      <w:ind w:left="576" w:right="1080"/>
    </w:pPr>
    <w:rPr>
      <w:rFonts w:ascii="Times New Roman" w:eastAsia="Calibri" w:hAnsi="Times New Roman" w:cs="Times New Roman"/>
      <w:color w:val="000000"/>
      <w:sz w:val="20"/>
      <w:szCs w:val="20"/>
      <w:lang w:eastAsia="ru-RU"/>
    </w:rPr>
  </w:style>
  <w:style w:type="paragraph" w:styleId="aff7">
    <w:name w:val="E-mail Signature"/>
    <w:basedOn w:val="a"/>
    <w:link w:val="aff8"/>
    <w:rsid w:val="00BA0278"/>
    <w:pPr>
      <w:tabs>
        <w:tab w:val="left" w:pos="643"/>
      </w:tabs>
      <w:suppressAutoHyphens/>
      <w:spacing w:after="6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zh-CN"/>
    </w:rPr>
  </w:style>
  <w:style w:type="character" w:customStyle="1" w:styleId="aff8">
    <w:name w:val="Электронная подпись Знак"/>
    <w:basedOn w:val="a0"/>
    <w:link w:val="aff7"/>
    <w:rsid w:val="00BA0278"/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211">
    <w:name w:val="Заголовок 2.1"/>
    <w:basedOn w:val="1"/>
    <w:rsid w:val="00BA0278"/>
    <w:pPr>
      <w:keepLines/>
      <w:numPr>
        <w:numId w:val="0"/>
      </w:numPr>
      <w:suppressLineNumbers/>
      <w:tabs>
        <w:tab w:val="left" w:pos="432"/>
        <w:tab w:val="left" w:pos="643"/>
      </w:tabs>
      <w:autoSpaceDE/>
      <w:ind w:left="432" w:hanging="432"/>
      <w:jc w:val="center"/>
    </w:pPr>
    <w:rPr>
      <w:rFonts w:ascii="Times New Roman" w:hAnsi="Times New Roman" w:cs="Times New Roman"/>
      <w:bCs w:val="0"/>
      <w:caps/>
      <w:sz w:val="36"/>
      <w:szCs w:val="28"/>
    </w:rPr>
  </w:style>
  <w:style w:type="paragraph" w:styleId="20">
    <w:name w:val="List Bullet 2"/>
    <w:basedOn w:val="a"/>
    <w:rsid w:val="00BA0278"/>
    <w:pPr>
      <w:numPr>
        <w:numId w:val="2"/>
      </w:numPr>
      <w:tabs>
        <w:tab w:val="left" w:pos="643"/>
      </w:tabs>
      <w:suppressAutoHyphens/>
      <w:spacing w:after="60" w:line="240" w:lineRule="auto"/>
      <w:ind w:left="643"/>
      <w:jc w:val="both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customStyle="1" w:styleId="aff9">
    <w:name w:val="Отбивка"/>
    <w:basedOn w:val="a"/>
    <w:rsid w:val="00BA0278"/>
    <w:pPr>
      <w:tabs>
        <w:tab w:val="left" w:pos="720"/>
      </w:tabs>
      <w:suppressAutoHyphens/>
      <w:spacing w:before="120" w:after="0" w:line="240" w:lineRule="auto"/>
      <w:ind w:left="720" w:hanging="720"/>
      <w:jc w:val="both"/>
    </w:pPr>
    <w:rPr>
      <w:rFonts w:ascii="Times New Roman" w:eastAsia="Calibri" w:hAnsi="Times New Roman" w:cs="Times New Roman"/>
      <w:sz w:val="28"/>
      <w:szCs w:val="20"/>
      <w:lang w:eastAsia="zh-CN"/>
    </w:rPr>
  </w:style>
  <w:style w:type="paragraph" w:customStyle="1" w:styleId="Iauiue">
    <w:name w:val="Iau?iue"/>
    <w:rsid w:val="00BA0278"/>
    <w:pPr>
      <w:widowControl w:val="0"/>
      <w:suppressAutoHyphens/>
      <w:overflowPunct w:val="0"/>
      <w:autoSpaceDE w:val="0"/>
      <w:spacing w:after="0" w:line="240" w:lineRule="auto"/>
      <w:ind w:right="284"/>
      <w:jc w:val="both"/>
      <w:textAlignment w:val="baseline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customStyle="1" w:styleId="110">
    <w:name w:val="заголовок 11"/>
    <w:basedOn w:val="a"/>
    <w:next w:val="a"/>
    <w:rsid w:val="00BA0278"/>
    <w:pPr>
      <w:keepNext/>
      <w:suppressAutoHyphens/>
      <w:spacing w:after="0" w:line="240" w:lineRule="auto"/>
      <w:jc w:val="center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customStyle="1" w:styleId="212">
    <w:name w:val="Основной текст 21"/>
    <w:basedOn w:val="a"/>
    <w:rsid w:val="00BA0278"/>
    <w:pPr>
      <w:widowControl w:val="0"/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customStyle="1" w:styleId="affa">
    <w:name w:val="Стиль"/>
    <w:rsid w:val="00BA0278"/>
    <w:pPr>
      <w:widowControl w:val="0"/>
      <w:suppressAutoHyphens/>
      <w:snapToGrid w:val="0"/>
      <w:spacing w:after="0" w:line="240" w:lineRule="auto"/>
    </w:pPr>
    <w:rPr>
      <w:rFonts w:ascii="Times New Roman" w:eastAsia="Calibri" w:hAnsi="Times New Roman" w:cs="Times New Roman"/>
      <w:spacing w:val="-1"/>
      <w:kern w:val="2"/>
      <w:sz w:val="24"/>
      <w:szCs w:val="20"/>
      <w:lang w:val="en-US" w:eastAsia="zh-CN"/>
    </w:rPr>
  </w:style>
  <w:style w:type="paragraph" w:customStyle="1" w:styleId="ConsNonformat">
    <w:name w:val="ConsNonformat"/>
    <w:rsid w:val="00BA0278"/>
    <w:pPr>
      <w:widowControl w:val="0"/>
      <w:suppressAutoHyphens/>
      <w:spacing w:after="0" w:line="240" w:lineRule="auto"/>
    </w:pPr>
    <w:rPr>
      <w:rFonts w:ascii="Courier New" w:eastAsia="Calibri" w:hAnsi="Courier New" w:cs="Courier New"/>
      <w:sz w:val="26"/>
      <w:szCs w:val="20"/>
      <w:lang w:eastAsia="zh-CN"/>
    </w:rPr>
  </w:style>
  <w:style w:type="paragraph" w:customStyle="1" w:styleId="1f6">
    <w:name w:val="Знак1"/>
    <w:basedOn w:val="a"/>
    <w:rsid w:val="00BA0278"/>
    <w:pPr>
      <w:widowControl w:val="0"/>
      <w:suppressAutoHyphens/>
      <w:spacing w:before="280" w:after="280" w:line="360" w:lineRule="atLeast"/>
      <w:jc w:val="both"/>
      <w:textAlignment w:val="baseline"/>
    </w:pPr>
    <w:rPr>
      <w:rFonts w:ascii="Tahoma" w:eastAsia="Calibri" w:hAnsi="Tahoma" w:cs="Tahoma"/>
      <w:sz w:val="20"/>
      <w:szCs w:val="20"/>
      <w:lang w:val="en-US" w:eastAsia="zh-CN"/>
    </w:rPr>
  </w:style>
  <w:style w:type="paragraph" w:styleId="affb">
    <w:name w:val="Subtitle"/>
    <w:basedOn w:val="a"/>
    <w:next w:val="ae"/>
    <w:link w:val="affc"/>
    <w:qFormat/>
    <w:rsid w:val="00BA0278"/>
    <w:pPr>
      <w:suppressAutoHyphens/>
      <w:spacing w:after="0" w:line="240" w:lineRule="auto"/>
      <w:ind w:right="27"/>
      <w:jc w:val="center"/>
    </w:pPr>
    <w:rPr>
      <w:rFonts w:ascii="Times New Roman" w:eastAsia="Calibri" w:hAnsi="Times New Roman" w:cs="Times New Roman"/>
      <w:b/>
      <w:sz w:val="28"/>
      <w:szCs w:val="24"/>
      <w:lang w:eastAsia="zh-CN"/>
    </w:rPr>
  </w:style>
  <w:style w:type="character" w:customStyle="1" w:styleId="affc">
    <w:name w:val="Подзаголовок Знак"/>
    <w:basedOn w:val="a0"/>
    <w:link w:val="affb"/>
    <w:rsid w:val="00BA0278"/>
    <w:rPr>
      <w:rFonts w:ascii="Times New Roman" w:eastAsia="Calibri" w:hAnsi="Times New Roman" w:cs="Times New Roman"/>
      <w:b/>
      <w:sz w:val="28"/>
      <w:szCs w:val="24"/>
      <w:lang w:eastAsia="zh-CN"/>
    </w:rPr>
  </w:style>
  <w:style w:type="paragraph" w:customStyle="1" w:styleId="FR2">
    <w:name w:val="FR2"/>
    <w:rsid w:val="00BA0278"/>
    <w:pPr>
      <w:widowControl w:val="0"/>
      <w:suppressAutoHyphens/>
      <w:spacing w:before="760" w:after="0" w:line="240" w:lineRule="auto"/>
      <w:ind w:left="360"/>
    </w:pPr>
    <w:rPr>
      <w:rFonts w:ascii="Arial" w:eastAsia="Calibri" w:hAnsi="Arial" w:cs="Arial"/>
      <w:sz w:val="20"/>
      <w:szCs w:val="20"/>
      <w:lang w:eastAsia="zh-CN"/>
    </w:rPr>
  </w:style>
  <w:style w:type="paragraph" w:customStyle="1" w:styleId="ConsCell">
    <w:name w:val="ConsCell"/>
    <w:rsid w:val="00BA0278"/>
    <w:pPr>
      <w:widowControl w:val="0"/>
      <w:suppressAutoHyphens/>
      <w:autoSpaceDE w:val="0"/>
      <w:spacing w:after="0" w:line="240" w:lineRule="auto"/>
      <w:ind w:right="19772"/>
    </w:pPr>
    <w:rPr>
      <w:rFonts w:ascii="Arial" w:eastAsia="Calibri" w:hAnsi="Arial" w:cs="Arial"/>
      <w:sz w:val="20"/>
      <w:szCs w:val="20"/>
      <w:lang w:eastAsia="zh-CN"/>
    </w:rPr>
  </w:style>
  <w:style w:type="paragraph" w:customStyle="1" w:styleId="3---">
    <w:name w:val="3---"/>
    <w:basedOn w:val="a"/>
    <w:rsid w:val="00BA0278"/>
    <w:pPr>
      <w:suppressAutoHyphens/>
      <w:spacing w:before="120" w:after="12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zh-CN"/>
    </w:rPr>
  </w:style>
  <w:style w:type="paragraph" w:customStyle="1" w:styleId="ConsPlusCell">
    <w:name w:val="ConsPlusCell"/>
    <w:rsid w:val="00BA0278"/>
    <w:pPr>
      <w:widowControl w:val="0"/>
      <w:suppressAutoHyphens/>
      <w:autoSpaceDE w:val="0"/>
      <w:spacing w:after="0" w:line="240" w:lineRule="auto"/>
    </w:pPr>
    <w:rPr>
      <w:rFonts w:ascii="Arial" w:eastAsia="Calibri" w:hAnsi="Arial" w:cs="Arial"/>
      <w:sz w:val="20"/>
      <w:szCs w:val="20"/>
      <w:lang w:eastAsia="zh-CN"/>
    </w:rPr>
  </w:style>
  <w:style w:type="paragraph" w:customStyle="1" w:styleId="213">
    <w:name w:val="Знак Знак2 Знак1 Знак Знак Знак"/>
    <w:basedOn w:val="a"/>
    <w:rsid w:val="00BA0278"/>
    <w:pPr>
      <w:suppressAutoHyphens/>
      <w:spacing w:before="280" w:after="280" w:line="240" w:lineRule="auto"/>
    </w:pPr>
    <w:rPr>
      <w:rFonts w:ascii="Tahoma" w:eastAsia="Calibri" w:hAnsi="Tahoma" w:cs="Tahoma"/>
      <w:sz w:val="20"/>
      <w:szCs w:val="20"/>
      <w:lang w:val="en-US" w:eastAsia="zh-CN"/>
    </w:rPr>
  </w:style>
  <w:style w:type="paragraph" w:customStyle="1" w:styleId="311">
    <w:name w:val="Основной текст 31"/>
    <w:basedOn w:val="a"/>
    <w:rsid w:val="00BA0278"/>
    <w:pPr>
      <w:keepNext/>
      <w:keepLines/>
      <w:widowControl w:val="0"/>
      <w:suppressLineNumbers/>
      <w:tabs>
        <w:tab w:val="left" w:pos="0"/>
        <w:tab w:val="left" w:pos="567"/>
        <w:tab w:val="left" w:pos="1133"/>
        <w:tab w:val="left" w:pos="1699"/>
        <w:tab w:val="left" w:pos="2266"/>
        <w:tab w:val="left" w:pos="2832"/>
        <w:tab w:val="left" w:pos="3399"/>
        <w:tab w:val="left" w:pos="3965"/>
        <w:tab w:val="left" w:pos="4531"/>
        <w:tab w:val="left" w:pos="5098"/>
        <w:tab w:val="left" w:pos="5664"/>
        <w:tab w:val="left" w:pos="6231"/>
        <w:tab w:val="left" w:pos="6797"/>
        <w:tab w:val="left" w:pos="7363"/>
        <w:tab w:val="left" w:pos="7930"/>
        <w:tab w:val="left" w:pos="8496"/>
        <w:tab w:val="left" w:pos="9063"/>
      </w:tabs>
      <w:suppressAutoHyphens/>
      <w:spacing w:before="148" w:after="112" w:line="240" w:lineRule="auto"/>
      <w:jc w:val="both"/>
    </w:pPr>
    <w:rPr>
      <w:rFonts w:ascii="Times New Roman" w:eastAsia="Calibri" w:hAnsi="Times New Roman" w:cs="Times New Roman"/>
      <w:b/>
      <w:i/>
      <w:szCs w:val="24"/>
      <w:lang w:eastAsia="zh-CN"/>
    </w:rPr>
  </w:style>
  <w:style w:type="paragraph" w:customStyle="1" w:styleId="1f7">
    <w:name w:val="Заголовок записки1"/>
    <w:basedOn w:val="a"/>
    <w:next w:val="a"/>
    <w:rsid w:val="00BA0278"/>
    <w:pPr>
      <w:suppressAutoHyphens/>
      <w:spacing w:after="6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Number">
    <w:name w:val="Number"/>
    <w:basedOn w:val="a"/>
    <w:rsid w:val="00BA0278"/>
    <w:pPr>
      <w:suppressAutoHyphens/>
      <w:spacing w:after="60" w:line="240" w:lineRule="auto"/>
      <w:jc w:val="right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1f8">
    <w:name w:val="Красная строка1"/>
    <w:basedOn w:val="ae"/>
    <w:rsid w:val="00BA0278"/>
    <w:pPr>
      <w:keepNext w:val="0"/>
      <w:suppressAutoHyphens w:val="0"/>
      <w:spacing w:after="120"/>
      <w:ind w:firstLine="210"/>
    </w:pPr>
    <w:rPr>
      <w:sz w:val="20"/>
    </w:rPr>
  </w:style>
  <w:style w:type="paragraph" w:customStyle="1" w:styleId="220">
    <w:name w:val="Список 22"/>
    <w:basedOn w:val="a"/>
    <w:rsid w:val="00BA0278"/>
    <w:pPr>
      <w:suppressAutoHyphens/>
      <w:spacing w:after="60" w:line="240" w:lineRule="auto"/>
      <w:ind w:left="566" w:hanging="283"/>
      <w:jc w:val="both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msolistparagraph0">
    <w:name w:val="msolistparagraph"/>
    <w:basedOn w:val="a"/>
    <w:rsid w:val="00BA0278"/>
    <w:pPr>
      <w:suppressAutoHyphens/>
      <w:spacing w:after="263" w:line="240" w:lineRule="auto"/>
      <w:jc w:val="both"/>
    </w:pPr>
    <w:rPr>
      <w:rFonts w:ascii="Tahoma" w:eastAsia="Calibri" w:hAnsi="Tahoma" w:cs="Tahoma"/>
      <w:sz w:val="16"/>
      <w:szCs w:val="16"/>
      <w:lang w:eastAsia="zh-CN"/>
    </w:rPr>
  </w:style>
  <w:style w:type="paragraph" w:customStyle="1" w:styleId="msolistparagraphcxspmiddle">
    <w:name w:val="msolistparagraphcxspmiddle"/>
    <w:basedOn w:val="a"/>
    <w:rsid w:val="00BA0278"/>
    <w:pPr>
      <w:suppressAutoHyphens/>
      <w:spacing w:after="263" w:line="240" w:lineRule="auto"/>
      <w:jc w:val="both"/>
    </w:pPr>
    <w:rPr>
      <w:rFonts w:ascii="Tahoma" w:eastAsia="Calibri" w:hAnsi="Tahoma" w:cs="Tahoma"/>
      <w:sz w:val="16"/>
      <w:szCs w:val="16"/>
      <w:lang w:eastAsia="zh-CN"/>
    </w:rPr>
  </w:style>
  <w:style w:type="paragraph" w:customStyle="1" w:styleId="affd">
    <w:name w:val="обычный Знак"/>
    <w:basedOn w:val="a"/>
    <w:next w:val="a"/>
    <w:rsid w:val="00BA0278"/>
    <w:pPr>
      <w:widowControl w:val="0"/>
      <w:suppressAutoHyphens/>
      <w:autoSpaceDE w:val="0"/>
      <w:spacing w:line="240" w:lineRule="exact"/>
    </w:pPr>
    <w:rPr>
      <w:rFonts w:ascii="Verdana" w:eastAsia="Calibri" w:hAnsi="Verdana" w:cs="Verdana"/>
      <w:sz w:val="20"/>
      <w:szCs w:val="20"/>
      <w:lang w:val="en-US" w:eastAsia="zh-CN"/>
    </w:rPr>
  </w:style>
  <w:style w:type="paragraph" w:customStyle="1" w:styleId="Preformat">
    <w:name w:val="Preformat"/>
    <w:rsid w:val="00BA0278"/>
    <w:pPr>
      <w:suppressAutoHyphens/>
      <w:spacing w:after="0" w:line="240" w:lineRule="auto"/>
    </w:pPr>
    <w:rPr>
      <w:rFonts w:ascii="Courier New" w:eastAsia="Calibri" w:hAnsi="Courier New" w:cs="Courier New"/>
      <w:sz w:val="20"/>
      <w:szCs w:val="20"/>
      <w:lang w:eastAsia="zh-CN"/>
    </w:rPr>
  </w:style>
  <w:style w:type="paragraph" w:customStyle="1" w:styleId="affe">
    <w:name w:val="Знак Знак Знак Знак Знак Знак Знак"/>
    <w:basedOn w:val="a"/>
    <w:rsid w:val="00BA0278"/>
    <w:pPr>
      <w:suppressAutoHyphens/>
      <w:spacing w:line="240" w:lineRule="exact"/>
    </w:pPr>
    <w:rPr>
      <w:rFonts w:ascii="Verdana" w:eastAsia="Calibri" w:hAnsi="Verdana" w:cs="Verdana"/>
      <w:sz w:val="20"/>
      <w:szCs w:val="20"/>
      <w:lang w:val="en-US" w:eastAsia="zh-CN"/>
    </w:rPr>
  </w:style>
  <w:style w:type="paragraph" w:customStyle="1" w:styleId="afff">
    <w:name w:val="Содержимое таблицы"/>
    <w:basedOn w:val="a"/>
    <w:rsid w:val="00BA0278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zh-CN"/>
    </w:rPr>
  </w:style>
  <w:style w:type="paragraph" w:customStyle="1" w:styleId="Default">
    <w:name w:val="Default"/>
    <w:rsid w:val="00BA0278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color w:val="000000"/>
      <w:kern w:val="2"/>
      <w:sz w:val="24"/>
      <w:szCs w:val="24"/>
      <w:lang w:val="de-DE" w:eastAsia="zh-CN"/>
    </w:rPr>
  </w:style>
  <w:style w:type="paragraph" w:customStyle="1" w:styleId="Standard">
    <w:name w:val="Standard"/>
    <w:rsid w:val="00BA0278"/>
    <w:pPr>
      <w:widowControl w:val="0"/>
      <w:suppressAutoHyphens/>
      <w:spacing w:after="0" w:line="240" w:lineRule="auto"/>
      <w:textAlignment w:val="baseline"/>
    </w:pPr>
    <w:rPr>
      <w:rFonts w:ascii="Arial" w:eastAsia="Arial Unicode MS" w:hAnsi="Arial" w:cs="Mangal"/>
      <w:kern w:val="2"/>
      <w:sz w:val="24"/>
      <w:szCs w:val="24"/>
      <w:lang w:eastAsia="zh-CN" w:bidi="hi-IN"/>
    </w:rPr>
  </w:style>
  <w:style w:type="paragraph" w:customStyle="1" w:styleId="221">
    <w:name w:val="Основной текст 22"/>
    <w:basedOn w:val="a"/>
    <w:rsid w:val="00BA0278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8"/>
      <w:szCs w:val="20"/>
      <w:lang w:eastAsia="zh-CN"/>
    </w:rPr>
  </w:style>
  <w:style w:type="paragraph" w:customStyle="1" w:styleId="TableContentsuser">
    <w:name w:val="Table Contents (user)"/>
    <w:basedOn w:val="a"/>
    <w:rsid w:val="00BA0278"/>
    <w:pPr>
      <w:widowControl w:val="0"/>
      <w:suppressAutoHyphens/>
      <w:spacing w:after="0" w:line="240" w:lineRule="auto"/>
      <w:textAlignment w:val="baseline"/>
    </w:pPr>
    <w:rPr>
      <w:rFonts w:ascii="Times New Roman" w:eastAsia="Arial Unicode MS" w:hAnsi="Times New Roman" w:cs="Times New Roman"/>
      <w:kern w:val="2"/>
      <w:sz w:val="20"/>
      <w:szCs w:val="20"/>
      <w:lang w:eastAsia="zh-CN" w:bidi="hi-IN"/>
    </w:rPr>
  </w:style>
  <w:style w:type="paragraph" w:customStyle="1" w:styleId="1f9">
    <w:name w:val="Обычный (веб)1"/>
    <w:basedOn w:val="a"/>
    <w:rsid w:val="00BA0278"/>
    <w:pPr>
      <w:suppressAutoHyphens/>
      <w:spacing w:before="100" w:after="100" w:line="240" w:lineRule="auto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1fa">
    <w:name w:val="Знак Знак Знак Знак Знак Знак1"/>
    <w:basedOn w:val="a"/>
    <w:rsid w:val="00BA0278"/>
    <w:pPr>
      <w:tabs>
        <w:tab w:val="left" w:pos="2160"/>
      </w:tabs>
      <w:suppressAutoHyphens/>
      <w:spacing w:before="120" w:after="0" w:line="240" w:lineRule="exact"/>
      <w:jc w:val="both"/>
    </w:pPr>
    <w:rPr>
      <w:rFonts w:ascii="Times New Roman" w:eastAsia="Calibri" w:hAnsi="Times New Roman" w:cs="Times New Roman"/>
      <w:sz w:val="24"/>
      <w:szCs w:val="24"/>
      <w:lang w:val="en-US" w:eastAsia="ru-RU"/>
    </w:rPr>
  </w:style>
  <w:style w:type="paragraph" w:customStyle="1" w:styleId="1fb">
    <w:name w:val="Рецензия1"/>
    <w:rsid w:val="00BA0278"/>
    <w:pPr>
      <w:suppressAutoHyphens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xl63">
    <w:name w:val="xl63"/>
    <w:basedOn w:val="a"/>
    <w:rsid w:val="00BA0278"/>
    <w:pP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0"/>
      <w:szCs w:val="20"/>
      <w:lang w:eastAsia="zh-CN"/>
    </w:rPr>
  </w:style>
  <w:style w:type="paragraph" w:customStyle="1" w:styleId="xl64">
    <w:name w:val="xl64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customStyle="1" w:styleId="Heading">
    <w:name w:val="Heading"/>
    <w:rsid w:val="00BA0278"/>
    <w:pPr>
      <w:suppressAutoHyphens/>
      <w:spacing w:after="0" w:line="240" w:lineRule="auto"/>
    </w:pPr>
    <w:rPr>
      <w:rFonts w:ascii="Arial" w:eastAsia="Calibri" w:hAnsi="Arial" w:cs="Arial"/>
      <w:b/>
      <w:szCs w:val="20"/>
      <w:lang w:eastAsia="zh-CN"/>
    </w:rPr>
  </w:style>
  <w:style w:type="paragraph" w:styleId="HTML0">
    <w:name w:val="HTML Preformatted"/>
    <w:basedOn w:val="a"/>
    <w:link w:val="HTML1"/>
    <w:rsid w:val="00BA027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Calibri" w:hAnsi="Courier New" w:cs="Courier New"/>
      <w:sz w:val="20"/>
      <w:szCs w:val="20"/>
      <w:lang w:eastAsia="zh-CN"/>
    </w:rPr>
  </w:style>
  <w:style w:type="character" w:customStyle="1" w:styleId="HTML1">
    <w:name w:val="Стандартный HTML Знак"/>
    <w:basedOn w:val="a0"/>
    <w:link w:val="HTML0"/>
    <w:rsid w:val="00BA0278"/>
    <w:rPr>
      <w:rFonts w:ascii="Courier New" w:eastAsia="Calibri" w:hAnsi="Courier New" w:cs="Courier New"/>
      <w:sz w:val="20"/>
      <w:szCs w:val="20"/>
      <w:lang w:eastAsia="zh-CN"/>
    </w:rPr>
  </w:style>
  <w:style w:type="paragraph" w:customStyle="1" w:styleId="consnormal0">
    <w:name w:val="consnormal"/>
    <w:basedOn w:val="a"/>
    <w:rsid w:val="00BA0278"/>
    <w:pPr>
      <w:suppressAutoHyphens/>
      <w:autoSpaceDE w:val="0"/>
      <w:spacing w:after="0" w:line="240" w:lineRule="auto"/>
      <w:ind w:firstLine="720"/>
      <w:jc w:val="both"/>
    </w:pPr>
    <w:rPr>
      <w:rFonts w:ascii="Arial" w:eastAsia="Calibri" w:hAnsi="Arial" w:cs="Arial"/>
      <w:sz w:val="20"/>
      <w:szCs w:val="20"/>
      <w:lang w:eastAsia="zh-CN"/>
    </w:rPr>
  </w:style>
  <w:style w:type="paragraph" w:customStyle="1" w:styleId="consnonformat0">
    <w:name w:val="consnonformat"/>
    <w:basedOn w:val="a"/>
    <w:rsid w:val="00BA0278"/>
    <w:pPr>
      <w:suppressAutoHyphens/>
      <w:autoSpaceDE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zh-CN"/>
    </w:rPr>
  </w:style>
  <w:style w:type="paragraph" w:customStyle="1" w:styleId="conscell0">
    <w:name w:val="conscell"/>
    <w:basedOn w:val="a"/>
    <w:rsid w:val="00BA0278"/>
    <w:pPr>
      <w:suppressAutoHyphens/>
      <w:autoSpaceDE w:val="0"/>
      <w:spacing w:after="0" w:line="240" w:lineRule="auto"/>
    </w:pPr>
    <w:rPr>
      <w:rFonts w:ascii="Arial" w:eastAsia="Calibri" w:hAnsi="Arial" w:cs="Arial"/>
      <w:sz w:val="20"/>
      <w:szCs w:val="20"/>
      <w:lang w:eastAsia="zh-CN"/>
    </w:rPr>
  </w:style>
  <w:style w:type="paragraph" w:customStyle="1" w:styleId="font5">
    <w:name w:val="font5"/>
    <w:basedOn w:val="a"/>
    <w:rsid w:val="00BA0278"/>
    <w:pP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lang w:eastAsia="zh-CN"/>
    </w:rPr>
  </w:style>
  <w:style w:type="paragraph" w:customStyle="1" w:styleId="font6">
    <w:name w:val="font6"/>
    <w:basedOn w:val="a"/>
    <w:rsid w:val="00BA0278"/>
    <w:pPr>
      <w:suppressAutoHyphens/>
      <w:spacing w:before="280" w:after="280" w:line="240" w:lineRule="auto"/>
    </w:pPr>
    <w:rPr>
      <w:rFonts w:ascii="Times New Roman" w:eastAsia="Calibri" w:hAnsi="Times New Roman" w:cs="Times New Roman"/>
      <w:color w:val="00CCFF"/>
      <w:lang w:eastAsia="zh-CN"/>
    </w:rPr>
  </w:style>
  <w:style w:type="paragraph" w:customStyle="1" w:styleId="font7">
    <w:name w:val="font7"/>
    <w:basedOn w:val="a"/>
    <w:rsid w:val="00BA0278"/>
    <w:pPr>
      <w:suppressAutoHyphens/>
      <w:spacing w:before="280" w:after="280" w:line="240" w:lineRule="auto"/>
    </w:pPr>
    <w:rPr>
      <w:rFonts w:ascii="Times New Roman" w:eastAsia="Calibri" w:hAnsi="Times New Roman" w:cs="Times New Roman"/>
      <w:color w:val="FF0000"/>
      <w:lang w:eastAsia="zh-CN"/>
    </w:rPr>
  </w:style>
  <w:style w:type="paragraph" w:customStyle="1" w:styleId="font8">
    <w:name w:val="font8"/>
    <w:basedOn w:val="a"/>
    <w:rsid w:val="00BA0278"/>
    <w:pPr>
      <w:suppressAutoHyphens/>
      <w:spacing w:before="280" w:after="280" w:line="240" w:lineRule="auto"/>
    </w:pPr>
    <w:rPr>
      <w:rFonts w:ascii="Times New Roman" w:eastAsia="Calibri" w:hAnsi="Times New Roman" w:cs="Times New Roman"/>
      <w:lang w:eastAsia="zh-CN"/>
    </w:rPr>
  </w:style>
  <w:style w:type="paragraph" w:customStyle="1" w:styleId="xl104">
    <w:name w:val="xl104"/>
    <w:basedOn w:val="a"/>
    <w:rsid w:val="00BA0278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05">
    <w:name w:val="xl105"/>
    <w:basedOn w:val="a"/>
    <w:rsid w:val="00BA0278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FF0000"/>
      <w:sz w:val="24"/>
      <w:szCs w:val="24"/>
      <w:lang w:eastAsia="zh-CN"/>
    </w:rPr>
  </w:style>
  <w:style w:type="paragraph" w:customStyle="1" w:styleId="xl106">
    <w:name w:val="xl106"/>
    <w:basedOn w:val="a"/>
    <w:rsid w:val="00BA0278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FF0000"/>
      <w:sz w:val="24"/>
      <w:szCs w:val="24"/>
      <w:lang w:eastAsia="zh-CN"/>
    </w:rPr>
  </w:style>
  <w:style w:type="paragraph" w:customStyle="1" w:styleId="xl107">
    <w:name w:val="xl107"/>
    <w:basedOn w:val="a"/>
    <w:rsid w:val="00BA0278"/>
    <w:pPr>
      <w:pBdr>
        <w:top w:val="none" w:sz="0" w:space="0" w:color="000000"/>
        <w:left w:val="single" w:sz="8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08">
    <w:name w:val="xl108"/>
    <w:basedOn w:val="a"/>
    <w:rsid w:val="00BA0278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0000"/>
      <w:sz w:val="24"/>
      <w:szCs w:val="24"/>
      <w:lang w:eastAsia="zh-CN"/>
    </w:rPr>
  </w:style>
  <w:style w:type="paragraph" w:customStyle="1" w:styleId="xl109">
    <w:name w:val="xl109"/>
    <w:basedOn w:val="a"/>
    <w:rsid w:val="00BA0278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10">
    <w:name w:val="xl110"/>
    <w:basedOn w:val="a"/>
    <w:rsid w:val="00BA0278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11">
    <w:name w:val="xl111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FF0000"/>
      <w:sz w:val="24"/>
      <w:szCs w:val="24"/>
      <w:lang w:eastAsia="zh-CN"/>
    </w:rPr>
  </w:style>
  <w:style w:type="paragraph" w:customStyle="1" w:styleId="xl112">
    <w:name w:val="xl112"/>
    <w:basedOn w:val="a"/>
    <w:rsid w:val="00BA0278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13">
    <w:name w:val="xl113"/>
    <w:basedOn w:val="a"/>
    <w:rsid w:val="00BA0278"/>
    <w:pPr>
      <w:pBdr>
        <w:top w:val="single" w:sz="8" w:space="0" w:color="000000"/>
        <w:left w:val="single" w:sz="4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14">
    <w:name w:val="xl114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single" w:sz="8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FF0000"/>
      <w:sz w:val="24"/>
      <w:szCs w:val="24"/>
      <w:lang w:eastAsia="zh-CN"/>
    </w:rPr>
  </w:style>
  <w:style w:type="paragraph" w:customStyle="1" w:styleId="xl115">
    <w:name w:val="xl115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16">
    <w:name w:val="xl116"/>
    <w:basedOn w:val="a"/>
    <w:rsid w:val="00BA0278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17">
    <w:name w:val="xl117"/>
    <w:basedOn w:val="a"/>
    <w:rsid w:val="00BA0278"/>
    <w:pPr>
      <w:pBdr>
        <w:top w:val="single" w:sz="8" w:space="0" w:color="000000"/>
        <w:left w:val="none" w:sz="0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18">
    <w:name w:val="xl118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19">
    <w:name w:val="xl119"/>
    <w:basedOn w:val="a"/>
    <w:rsid w:val="00BA0278"/>
    <w:pPr>
      <w:pBdr>
        <w:top w:val="single" w:sz="4" w:space="0" w:color="000000"/>
        <w:left w:val="none" w:sz="0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20">
    <w:name w:val="xl120"/>
    <w:basedOn w:val="a"/>
    <w:rsid w:val="00BA0278"/>
    <w:pPr>
      <w:pBdr>
        <w:top w:val="none" w:sz="0" w:space="0" w:color="000000"/>
        <w:left w:val="none" w:sz="0" w:space="0" w:color="000000"/>
        <w:bottom w:val="single" w:sz="4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0000"/>
      <w:sz w:val="28"/>
      <w:szCs w:val="28"/>
      <w:lang w:eastAsia="zh-CN"/>
    </w:rPr>
  </w:style>
  <w:style w:type="paragraph" w:customStyle="1" w:styleId="xl121">
    <w:name w:val="xl121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22">
    <w:name w:val="xl122"/>
    <w:basedOn w:val="a"/>
    <w:rsid w:val="00BA0278"/>
    <w:pPr>
      <w:pBdr>
        <w:top w:val="single" w:sz="4" w:space="0" w:color="000000"/>
        <w:left w:val="none" w:sz="0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CCFF"/>
      <w:sz w:val="24"/>
      <w:szCs w:val="24"/>
      <w:lang w:eastAsia="zh-CN"/>
    </w:rPr>
  </w:style>
  <w:style w:type="paragraph" w:customStyle="1" w:styleId="xl123">
    <w:name w:val="xl123"/>
    <w:basedOn w:val="a"/>
    <w:rsid w:val="00BA0278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24">
    <w:name w:val="xl124"/>
    <w:basedOn w:val="a"/>
    <w:rsid w:val="00BA0278"/>
    <w:pPr>
      <w:pBdr>
        <w:top w:val="none" w:sz="0" w:space="0" w:color="000000"/>
        <w:left w:val="single" w:sz="4" w:space="0" w:color="000000"/>
        <w:bottom w:val="single" w:sz="4" w:space="0" w:color="000000"/>
        <w:right w:val="none" w:sz="0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25">
    <w:name w:val="xl125"/>
    <w:basedOn w:val="a"/>
    <w:rsid w:val="00BA0278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26">
    <w:name w:val="xl126"/>
    <w:basedOn w:val="a"/>
    <w:rsid w:val="00BA0278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textAlignment w:val="top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27">
    <w:name w:val="xl127"/>
    <w:basedOn w:val="a"/>
    <w:rsid w:val="00BA0278"/>
    <w:pPr>
      <w:pBdr>
        <w:top w:val="single" w:sz="4" w:space="0" w:color="000000"/>
        <w:left w:val="none" w:sz="0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28">
    <w:name w:val="xl128"/>
    <w:basedOn w:val="a"/>
    <w:rsid w:val="00BA0278"/>
    <w:pPr>
      <w:pBdr>
        <w:top w:val="single" w:sz="4" w:space="0" w:color="000000"/>
        <w:left w:val="none" w:sz="0" w:space="0" w:color="000000"/>
        <w:bottom w:val="single" w:sz="8" w:space="0" w:color="000000"/>
        <w:right w:val="single" w:sz="8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29">
    <w:name w:val="xl129"/>
    <w:basedOn w:val="a"/>
    <w:rsid w:val="00BA0278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0000"/>
      <w:sz w:val="24"/>
      <w:szCs w:val="24"/>
      <w:lang w:eastAsia="zh-CN"/>
    </w:rPr>
  </w:style>
  <w:style w:type="paragraph" w:customStyle="1" w:styleId="xl130">
    <w:name w:val="xl130"/>
    <w:basedOn w:val="a"/>
    <w:rsid w:val="00BA0278"/>
    <w:pPr>
      <w:pBdr>
        <w:top w:val="single" w:sz="8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31">
    <w:name w:val="xl131"/>
    <w:basedOn w:val="a"/>
    <w:rsid w:val="00BA0278"/>
    <w:pPr>
      <w:pBdr>
        <w:top w:val="single" w:sz="8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32">
    <w:name w:val="xl132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8000"/>
      <w:sz w:val="24"/>
      <w:szCs w:val="24"/>
      <w:lang w:eastAsia="zh-CN"/>
    </w:rPr>
  </w:style>
  <w:style w:type="paragraph" w:customStyle="1" w:styleId="xl133">
    <w:name w:val="xl133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8000"/>
      <w:sz w:val="24"/>
      <w:szCs w:val="24"/>
      <w:lang w:eastAsia="zh-CN"/>
    </w:rPr>
  </w:style>
  <w:style w:type="paragraph" w:customStyle="1" w:styleId="xl134">
    <w:name w:val="xl134"/>
    <w:basedOn w:val="a"/>
    <w:rsid w:val="00BA027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8000"/>
      <w:sz w:val="24"/>
      <w:szCs w:val="24"/>
      <w:lang w:eastAsia="zh-CN"/>
    </w:rPr>
  </w:style>
  <w:style w:type="paragraph" w:customStyle="1" w:styleId="xl135">
    <w:name w:val="xl135"/>
    <w:basedOn w:val="a"/>
    <w:rsid w:val="00BA0278"/>
    <w:pPr>
      <w:pBdr>
        <w:top w:val="single" w:sz="8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36">
    <w:name w:val="xl136"/>
    <w:basedOn w:val="a"/>
    <w:rsid w:val="00BA0278"/>
    <w:pPr>
      <w:pBdr>
        <w:top w:val="single" w:sz="8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37">
    <w:name w:val="xl137"/>
    <w:basedOn w:val="a"/>
    <w:rsid w:val="00BA0278"/>
    <w:pPr>
      <w:pBdr>
        <w:top w:val="single" w:sz="8" w:space="0" w:color="000000"/>
        <w:left w:val="none" w:sz="0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38">
    <w:name w:val="xl138"/>
    <w:basedOn w:val="a"/>
    <w:rsid w:val="00BA0278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39">
    <w:name w:val="xl139"/>
    <w:basedOn w:val="a"/>
    <w:rsid w:val="00BA0278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8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0">
    <w:name w:val="xl140"/>
    <w:basedOn w:val="a"/>
    <w:rsid w:val="00BA0278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8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FF0000"/>
      <w:sz w:val="24"/>
      <w:szCs w:val="24"/>
      <w:lang w:eastAsia="zh-CN"/>
    </w:rPr>
  </w:style>
  <w:style w:type="paragraph" w:customStyle="1" w:styleId="xl141">
    <w:name w:val="xl141"/>
    <w:basedOn w:val="a"/>
    <w:rsid w:val="00BA0278"/>
    <w:pPr>
      <w:pBdr>
        <w:top w:val="single" w:sz="8" w:space="0" w:color="000000"/>
        <w:left w:val="single" w:sz="8" w:space="0" w:color="000000"/>
        <w:bottom w:val="none" w:sz="0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2">
    <w:name w:val="xl142"/>
    <w:basedOn w:val="a"/>
    <w:rsid w:val="00BA0278"/>
    <w:pPr>
      <w:pBdr>
        <w:top w:val="single" w:sz="8" w:space="0" w:color="000000"/>
        <w:left w:val="none" w:sz="0" w:space="0" w:color="000000"/>
        <w:bottom w:val="none" w:sz="0" w:space="0" w:color="000000"/>
        <w:right w:val="none" w:sz="0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3">
    <w:name w:val="xl143"/>
    <w:basedOn w:val="a"/>
    <w:rsid w:val="00BA0278"/>
    <w:pPr>
      <w:pBdr>
        <w:top w:val="single" w:sz="8" w:space="0" w:color="000000"/>
        <w:left w:val="none" w:sz="0" w:space="0" w:color="000000"/>
        <w:bottom w:val="none" w:sz="0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4">
    <w:name w:val="xl144"/>
    <w:basedOn w:val="a"/>
    <w:rsid w:val="00BA0278"/>
    <w:pPr>
      <w:pBdr>
        <w:top w:val="single" w:sz="8" w:space="0" w:color="000000"/>
        <w:left w:val="none" w:sz="0" w:space="0" w:color="000000"/>
        <w:bottom w:val="none" w:sz="0" w:space="0" w:color="000000"/>
        <w:right w:val="single" w:sz="8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5">
    <w:name w:val="xl145"/>
    <w:basedOn w:val="a"/>
    <w:rsid w:val="00BA0278"/>
    <w:pPr>
      <w:pBdr>
        <w:top w:val="none" w:sz="0" w:space="0" w:color="000000"/>
        <w:left w:val="single" w:sz="8" w:space="0" w:color="000000"/>
        <w:bottom w:val="single" w:sz="8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6">
    <w:name w:val="xl146"/>
    <w:basedOn w:val="a"/>
    <w:rsid w:val="00BA0278"/>
    <w:pPr>
      <w:pBdr>
        <w:top w:val="none" w:sz="0" w:space="0" w:color="000000"/>
        <w:left w:val="none" w:sz="0" w:space="0" w:color="000000"/>
        <w:bottom w:val="single" w:sz="8" w:space="0" w:color="000000"/>
        <w:right w:val="none" w:sz="0" w:space="0" w:color="000000"/>
      </w:pBdr>
      <w:suppressAutoHyphens/>
      <w:spacing w:before="280" w:after="28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7">
    <w:name w:val="xl147"/>
    <w:basedOn w:val="a"/>
    <w:rsid w:val="00BA0278"/>
    <w:pPr>
      <w:pBdr>
        <w:top w:val="none" w:sz="0" w:space="0" w:color="000000"/>
        <w:left w:val="none" w:sz="0" w:space="0" w:color="000000"/>
        <w:bottom w:val="single" w:sz="8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8">
    <w:name w:val="xl148"/>
    <w:basedOn w:val="a"/>
    <w:rsid w:val="00BA0278"/>
    <w:pPr>
      <w:pBdr>
        <w:top w:val="single" w:sz="8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49">
    <w:name w:val="xl149"/>
    <w:basedOn w:val="a"/>
    <w:rsid w:val="00BA0278"/>
    <w:pPr>
      <w:pBdr>
        <w:top w:val="none" w:sz="0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50">
    <w:name w:val="xl150"/>
    <w:basedOn w:val="a"/>
    <w:rsid w:val="00BA0278"/>
    <w:pPr>
      <w:pBdr>
        <w:top w:val="none" w:sz="0" w:space="0" w:color="000000"/>
        <w:left w:val="single" w:sz="8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51">
    <w:name w:val="xl151"/>
    <w:basedOn w:val="a"/>
    <w:rsid w:val="00BA0278"/>
    <w:pPr>
      <w:pBdr>
        <w:top w:val="single" w:sz="8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52">
    <w:name w:val="xl152"/>
    <w:basedOn w:val="a"/>
    <w:rsid w:val="00BA0278"/>
    <w:pPr>
      <w:pBdr>
        <w:top w:val="none" w:sz="0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53">
    <w:name w:val="xl153"/>
    <w:basedOn w:val="a"/>
    <w:rsid w:val="00BA0278"/>
    <w:pPr>
      <w:pBdr>
        <w:top w:val="none" w:sz="0" w:space="0" w:color="000000"/>
        <w:left w:val="single" w:sz="8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54">
    <w:name w:val="xl154"/>
    <w:basedOn w:val="a"/>
    <w:rsid w:val="00BA0278"/>
    <w:pP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i/>
      <w:iCs/>
      <w:color w:val="000000"/>
      <w:sz w:val="32"/>
      <w:szCs w:val="32"/>
      <w:lang w:eastAsia="zh-CN"/>
    </w:rPr>
  </w:style>
  <w:style w:type="paragraph" w:customStyle="1" w:styleId="xl155">
    <w:name w:val="xl155"/>
    <w:basedOn w:val="a"/>
    <w:rsid w:val="00BA0278"/>
    <w:pP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i/>
      <w:iCs/>
      <w:color w:val="000000"/>
      <w:sz w:val="32"/>
      <w:szCs w:val="32"/>
      <w:lang w:eastAsia="zh-CN"/>
    </w:rPr>
  </w:style>
  <w:style w:type="paragraph" w:customStyle="1" w:styleId="xl156">
    <w:name w:val="xl156"/>
    <w:basedOn w:val="a"/>
    <w:rsid w:val="00BA0278"/>
    <w:pPr>
      <w:pBdr>
        <w:top w:val="single" w:sz="4" w:space="0" w:color="000000"/>
        <w:left w:val="single" w:sz="4" w:space="0" w:color="000000"/>
        <w:bottom w:val="none" w:sz="0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0000"/>
      <w:sz w:val="28"/>
      <w:szCs w:val="28"/>
      <w:lang w:eastAsia="zh-CN"/>
    </w:rPr>
  </w:style>
  <w:style w:type="paragraph" w:customStyle="1" w:styleId="xl157">
    <w:name w:val="xl157"/>
    <w:basedOn w:val="a"/>
    <w:rsid w:val="00BA0278"/>
    <w:pPr>
      <w:pBdr>
        <w:top w:val="single" w:sz="4" w:space="0" w:color="000000"/>
        <w:left w:val="none" w:sz="0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0000"/>
      <w:sz w:val="28"/>
      <w:szCs w:val="28"/>
      <w:lang w:eastAsia="zh-CN"/>
    </w:rPr>
  </w:style>
  <w:style w:type="paragraph" w:customStyle="1" w:styleId="xl158">
    <w:name w:val="xl158"/>
    <w:basedOn w:val="a"/>
    <w:rsid w:val="00BA0278"/>
    <w:pPr>
      <w:pBdr>
        <w:top w:val="none" w:sz="0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59">
    <w:name w:val="xl159"/>
    <w:basedOn w:val="a"/>
    <w:rsid w:val="00BA0278"/>
    <w:pPr>
      <w:pBdr>
        <w:top w:val="none" w:sz="0" w:space="0" w:color="000000"/>
        <w:left w:val="single" w:sz="8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60">
    <w:name w:val="xl160"/>
    <w:basedOn w:val="a"/>
    <w:rsid w:val="00BA0278"/>
    <w:pPr>
      <w:pBdr>
        <w:top w:val="single" w:sz="4" w:space="0" w:color="000000"/>
        <w:left w:val="single" w:sz="4" w:space="0" w:color="000000"/>
        <w:bottom w:val="none" w:sz="0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0000"/>
      <w:sz w:val="28"/>
      <w:szCs w:val="28"/>
      <w:lang w:eastAsia="zh-CN"/>
    </w:rPr>
  </w:style>
  <w:style w:type="paragraph" w:customStyle="1" w:styleId="xl161">
    <w:name w:val="xl161"/>
    <w:basedOn w:val="a"/>
    <w:rsid w:val="00BA0278"/>
    <w:pPr>
      <w:pBdr>
        <w:top w:val="single" w:sz="4" w:space="0" w:color="000000"/>
        <w:left w:val="none" w:sz="0" w:space="0" w:color="000000"/>
        <w:bottom w:val="none" w:sz="0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0000"/>
      <w:sz w:val="28"/>
      <w:szCs w:val="28"/>
      <w:lang w:eastAsia="zh-CN"/>
    </w:rPr>
  </w:style>
  <w:style w:type="paragraph" w:customStyle="1" w:styleId="xl162">
    <w:name w:val="xl162"/>
    <w:basedOn w:val="a"/>
    <w:rsid w:val="00BA0278"/>
    <w:pPr>
      <w:pBdr>
        <w:top w:val="single" w:sz="4" w:space="0" w:color="000000"/>
        <w:left w:val="none" w:sz="0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color w:val="000000"/>
      <w:sz w:val="28"/>
      <w:szCs w:val="28"/>
      <w:lang w:eastAsia="zh-CN"/>
    </w:rPr>
  </w:style>
  <w:style w:type="paragraph" w:customStyle="1" w:styleId="xl163">
    <w:name w:val="xl163"/>
    <w:basedOn w:val="a"/>
    <w:rsid w:val="00BA0278"/>
    <w:pPr>
      <w:pBdr>
        <w:top w:val="none" w:sz="0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64">
    <w:name w:val="xl164"/>
    <w:basedOn w:val="a"/>
    <w:rsid w:val="00BA0278"/>
    <w:pPr>
      <w:pBdr>
        <w:top w:val="none" w:sz="0" w:space="0" w:color="000000"/>
        <w:left w:val="single" w:sz="8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65">
    <w:name w:val="xl165"/>
    <w:basedOn w:val="a"/>
    <w:rsid w:val="00BA0278"/>
    <w:pPr>
      <w:pBdr>
        <w:top w:val="single" w:sz="8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66">
    <w:name w:val="xl166"/>
    <w:basedOn w:val="a"/>
    <w:rsid w:val="00BA0278"/>
    <w:pPr>
      <w:pBdr>
        <w:top w:val="none" w:sz="0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67">
    <w:name w:val="xl167"/>
    <w:basedOn w:val="a"/>
    <w:rsid w:val="00BA0278"/>
    <w:pPr>
      <w:pBdr>
        <w:top w:val="none" w:sz="0" w:space="0" w:color="000000"/>
        <w:left w:val="single" w:sz="8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68">
    <w:name w:val="xl168"/>
    <w:basedOn w:val="a"/>
    <w:rsid w:val="00BA0278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69">
    <w:name w:val="xl169"/>
    <w:basedOn w:val="a"/>
    <w:rsid w:val="00BA0278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70">
    <w:name w:val="xl170"/>
    <w:basedOn w:val="a"/>
    <w:rsid w:val="00BA0278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71">
    <w:name w:val="xl171"/>
    <w:basedOn w:val="a"/>
    <w:rsid w:val="00BA0278"/>
    <w:pPr>
      <w:pBdr>
        <w:top w:val="single" w:sz="8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72">
    <w:name w:val="xl172"/>
    <w:basedOn w:val="a"/>
    <w:rsid w:val="00BA0278"/>
    <w:pPr>
      <w:pBdr>
        <w:top w:val="none" w:sz="0" w:space="0" w:color="000000"/>
        <w:left w:val="single" w:sz="8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73">
    <w:name w:val="xl173"/>
    <w:basedOn w:val="a"/>
    <w:rsid w:val="00BA0278"/>
    <w:pPr>
      <w:pBdr>
        <w:top w:val="none" w:sz="0" w:space="0" w:color="000000"/>
        <w:left w:val="single" w:sz="8" w:space="0" w:color="000000"/>
        <w:bottom w:val="single" w:sz="8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74">
    <w:name w:val="xl174"/>
    <w:basedOn w:val="a"/>
    <w:rsid w:val="00BA0278"/>
    <w:pPr>
      <w:pBdr>
        <w:top w:val="none" w:sz="0" w:space="0" w:color="000000"/>
        <w:left w:val="single" w:sz="4" w:space="0" w:color="000000"/>
        <w:bottom w:val="none" w:sz="0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75">
    <w:name w:val="xl175"/>
    <w:basedOn w:val="a"/>
    <w:rsid w:val="00BA0278"/>
    <w:pPr>
      <w:pBdr>
        <w:top w:val="single" w:sz="8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customStyle="1" w:styleId="xl176">
    <w:name w:val="xl176"/>
    <w:basedOn w:val="a"/>
    <w:rsid w:val="00BA0278"/>
    <w:pPr>
      <w:pBdr>
        <w:top w:val="single" w:sz="8" w:space="0" w:color="000000"/>
        <w:left w:val="single" w:sz="4" w:space="0" w:color="000000"/>
        <w:bottom w:val="none" w:sz="0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xl177">
    <w:name w:val="xl177"/>
    <w:basedOn w:val="a"/>
    <w:rsid w:val="00BA0278"/>
    <w:pPr>
      <w:pBdr>
        <w:top w:val="none" w:sz="0" w:space="0" w:color="000000"/>
        <w:left w:val="none" w:sz="0" w:space="0" w:color="000000"/>
        <w:bottom w:val="single" w:sz="4" w:space="0" w:color="000000"/>
        <w:right w:val="none" w:sz="0" w:space="0" w:color="000000"/>
      </w:pBdr>
      <w:suppressAutoHyphens/>
      <w:spacing w:before="280" w:after="280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i/>
      <w:iCs/>
      <w:color w:val="000000"/>
      <w:sz w:val="28"/>
      <w:szCs w:val="28"/>
      <w:lang w:eastAsia="zh-CN"/>
    </w:rPr>
  </w:style>
  <w:style w:type="paragraph" w:customStyle="1" w:styleId="312">
    <w:name w:val="Основной текст с отступом 31"/>
    <w:basedOn w:val="a"/>
    <w:rsid w:val="00BA0278"/>
    <w:pPr>
      <w:suppressAutoHyphens/>
      <w:spacing w:after="120" w:line="240" w:lineRule="auto"/>
      <w:ind w:left="283"/>
    </w:pPr>
    <w:rPr>
      <w:rFonts w:ascii="Times New Roman" w:eastAsia="Calibri" w:hAnsi="Times New Roman" w:cs="Times New Roman"/>
      <w:sz w:val="16"/>
      <w:szCs w:val="16"/>
      <w:lang w:eastAsia="zh-CN"/>
    </w:rPr>
  </w:style>
  <w:style w:type="paragraph" w:customStyle="1" w:styleId="afff0">
    <w:name w:val="Заголовок таблицы"/>
    <w:basedOn w:val="afff"/>
    <w:rsid w:val="00BA0278"/>
    <w:pPr>
      <w:jc w:val="center"/>
    </w:pPr>
    <w:rPr>
      <w:b/>
      <w:bCs/>
    </w:rPr>
  </w:style>
  <w:style w:type="character" w:styleId="afff1">
    <w:name w:val="annotation reference"/>
    <w:basedOn w:val="a0"/>
    <w:uiPriority w:val="99"/>
    <w:semiHidden/>
    <w:unhideWhenUsed/>
    <w:rsid w:val="00BA0278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endnotes" Target="endnotes.xml"/><Relationship Id="rId12" Type="http://schemas.openxmlformats.org/officeDocument/2006/relationships/hyperlink" Target="http://standartgost.ru/g/&#1043;&#1054;&#1057;&#1058;_30524-2013" TargetMode="External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standartgost.ru/g/&#1043;&#1054;&#1057;&#1058;_30390-2013" TargetMode="External"/><Relationship Id="rId24" Type="http://schemas.openxmlformats.org/officeDocument/2006/relationships/image" Target="media/image14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10" Type="http://schemas.openxmlformats.org/officeDocument/2006/relationships/image" Target="media/image3.png"/><Relationship Id="rId19" Type="http://schemas.openxmlformats.org/officeDocument/2006/relationships/image" Target="media/image9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9645B4DC0F74624BDBE0941F410E02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B80DA69-CA72-4245-940B-3088734179AB}"/>
      </w:docPartPr>
      <w:docPartBody>
        <w:p w:rsidR="004B03F8" w:rsidRDefault="00135CAB" w:rsidP="00135CAB">
          <w:pPr>
            <w:pStyle w:val="E9645B4DC0F74624BDBE0941F410E024"/>
          </w:pPr>
          <w:r w:rsidRPr="00F62A3F">
            <w:rPr>
              <w:rStyle w:val="a3"/>
            </w:rPr>
            <w:t>Место для ввода текста.</w:t>
          </w:r>
        </w:p>
      </w:docPartBody>
    </w:docPart>
    <w:docPart>
      <w:docPartPr>
        <w:name w:val="82D7BAF6D7A4418AB47143E62B878DF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D4C99E4-4700-421C-B4EA-9C8E17DF8CC3}"/>
      </w:docPartPr>
      <w:docPartBody>
        <w:p w:rsidR="004B03F8" w:rsidRDefault="00135CAB" w:rsidP="00135CAB">
          <w:pPr>
            <w:pStyle w:val="82D7BAF6D7A4418AB47143E62B878DF6"/>
          </w:pPr>
          <w:r w:rsidRPr="00F62A3F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choolBookC">
    <w:charset w:val="00"/>
    <w:family w:val="decorative"/>
    <w:pitch w:val="variable"/>
  </w:font>
  <w:font w:name="AvantGardeGothicC">
    <w:charset w:val="CC"/>
    <w:family w:val="decorative"/>
    <w:pitch w:val="default"/>
  </w:font>
  <w:font w:name="GaramondNarrowC">
    <w:altName w:val="Courier New"/>
    <w:charset w:val="00"/>
    <w:family w:val="roman"/>
    <w:pitch w:val="variable"/>
  </w:font>
  <w:font w:name="GaramondC">
    <w:altName w:val="Times New Roman"/>
    <w:charset w:val="00"/>
    <w:family w:val="roman"/>
    <w:pitch w:val="default"/>
  </w:font>
  <w:font w:name="TimesDL">
    <w:altName w:val="Times New Roman"/>
    <w:charset w:val="00"/>
    <w:family w:val="auto"/>
    <w:pitch w:val="variable"/>
  </w:font>
  <w:font w:name="Courier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01F7"/>
    <w:rsid w:val="00135CAB"/>
    <w:rsid w:val="002801F7"/>
    <w:rsid w:val="004B03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35CAB"/>
    <w:rPr>
      <w:color w:val="808080"/>
    </w:rPr>
  </w:style>
  <w:style w:type="paragraph" w:customStyle="1" w:styleId="E9645B4DC0F74624BDBE0941F410E024">
    <w:name w:val="E9645B4DC0F74624BDBE0941F410E024"/>
    <w:rsid w:val="00135CAB"/>
  </w:style>
  <w:style w:type="paragraph" w:customStyle="1" w:styleId="82D7BAF6D7A4418AB47143E62B878DF6">
    <w:name w:val="82D7BAF6D7A4418AB47143E62B878DF6"/>
    <w:rsid w:val="00135CA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z3jji8bt86FAS+qgzsplgoojH893CPIJ6w5sf+s49GA=</DigestValue>
    </Reference>
    <Reference Type="http://www.w3.org/2000/09/xmldsig#Object" URI="#idOfficeObject">
      <DigestMethod Algorithm="urn:ietf:params:xml:ns:cpxmlsec:algorithms:gostr34112012-256"/>
      <DigestValue>odto3x0AkvCrujvYu7ubEaIg+fbIrSbZxwLaTWm9lG4=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bzCp1AHoxmFpQichdnys8Alqy90gU9toRvS7EwzBDOg=</DigestValue>
    </Reference>
  </SignedInfo>
  <SignatureValue>WtLP3Qr4JiD91nIwwtx+Q5uwCULU6AmLkq1HAfp5YbvD8m+i48KmLPDtia7JfoRY
yqWVtwV5XqZjXp76RbrbXA==</SignatureValue>
  <KeyInfo>
    <X509Data>
      <X509Certificate>MIIJPzCCCOygAwIBAgIQNEad3te9/Asxq8BkCWLzpTAKBggqhQMHAQEDAjCCAVcx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0YHQuNC4MB4XDTIyMDMyOTAyMzUwMFoXDTIzMDYyMjAyMjMwMFowggJcMTswOQYD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9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</Transform>
          <Transform Algorithm="http://www.w3.org/TR/2001/REC-xml-c14n-20010315"/>
        </Transforms>
        <DigestMethod Algorithm="http://www.w3.org/2000/09/xmldsig#sha1"/>
        <DigestValue>CkOocUbr/c9s5XSK9ztrnGazw8Y=</DigestValue>
      </Reference>
      <Reference URI="/word/document.xml?ContentType=application/vnd.openxmlformats-officedocument.wordprocessingml.document.main+xml">
        <DigestMethod Algorithm="http://www.w3.org/2000/09/xmldsig#sha1"/>
        <DigestValue>AK6v7BK5WfcaL1kTz3U4ZIfZk1Q=</DigestValue>
      </Reference>
      <Reference URI="/word/endnotes.xml?ContentType=application/vnd.openxmlformats-officedocument.wordprocessingml.endnotes+xml">
        <DigestMethod Algorithm="http://www.w3.org/2000/09/xmldsig#sha1"/>
        <DigestValue>cOrpWuvPHvVyeCzT0oBTVpeybO8=</DigestValue>
      </Reference>
      <Reference URI="/word/fontTable.xml?ContentType=application/vnd.openxmlformats-officedocument.wordprocessingml.fontTable+xml">
        <DigestMethod Algorithm="http://www.w3.org/2000/09/xmldsig#sha1"/>
        <DigestValue>LJyerX0Iv753w2d0+SZIxjt6OG8=</DigestValue>
      </Reference>
      <Reference URI="/word/footnotes.xml?ContentType=application/vnd.openxmlformats-officedocument.wordprocessingml.footnotes+xml">
        <DigestMethod Algorithm="http://www.w3.org/2000/09/xmldsig#sha1"/>
        <DigestValue>acJmshglF+5AERiK93JjY2LOZMc=</DigestValue>
      </Reference>
      <Reference URI="/word/glossary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4"/>
            <mdssi:RelationshipReference xmlns:mdssi="http://schemas.openxmlformats.org/package/2006/digital-signature" SourceId="rId3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0/09/xmldsig#sha1"/>
        <DigestValue>VZY640qXmyg3PPX0owoUAL9IwBc=</DigestValue>
      </Reference>
      <Reference URI="/word/glossary/document.xml?ContentType=application/vnd.openxmlformats-officedocument.wordprocessingml.document.glossary+xml">
        <DigestMethod Algorithm="http://www.w3.org/2000/09/xmldsig#sha1"/>
        <DigestValue>Ktroy8LaL81BHb0hBzhPgxcfDXk=</DigestValue>
      </Reference>
      <Reference URI="/word/glossary/fontTable.xml?ContentType=application/vnd.openxmlformats-officedocument.wordprocessingml.fontTable+xml">
        <DigestMethod Algorithm="http://www.w3.org/2000/09/xmldsig#sha1"/>
        <DigestValue>LJyerX0Iv753w2d0+SZIxjt6OG8=</DigestValue>
      </Reference>
      <Reference URI="/word/glossary/settings.xml?ContentType=application/vnd.openxmlformats-officedocument.wordprocessingml.settings+xml">
        <DigestMethod Algorithm="http://www.w3.org/2000/09/xmldsig#sha1"/>
        <DigestValue>8IOBMULRRtmchpSwpVoRf9uZ+V4=</DigestValue>
      </Reference>
      <Reference URI="/word/glossary/styles.xml?ContentType=application/vnd.openxmlformats-officedocument.wordprocessingml.styles+xml">
        <DigestMethod Algorithm="http://www.w3.org/2000/09/xmldsig#sha1"/>
        <DigestValue>VQx3LiuNNC1VUT2patc0GP34UAU=</DigestValue>
      </Reference>
      <Reference URI="/word/glossary/webSettings.xml?ContentType=application/vnd.openxmlformats-officedocument.wordprocessingml.webSettings+xml">
        <DigestMethod Algorithm="http://www.w3.org/2000/09/xmldsig#sha1"/>
        <DigestValue>u/zjkkEmQv64IXv17WJOQLnG22M=</DigestValue>
      </Reference>
      <Reference URI="/word/header1.xml?ContentType=application/vnd.openxmlformats-officedocument.wordprocessingml.header+xml">
        <DigestMethod Algorithm="http://www.w3.org/2000/09/xmldsig#sha1"/>
        <DigestValue>qCl9XPSBT2dewflU9Zh2EozD6DU=</DigestValue>
      </Reference>
      <Reference URI="/word/media/image1.emf?ContentType=image/x-emf">
        <DigestMethod Algorithm="http://www.w3.org/2000/09/xmldsig#sha1"/>
        <DigestValue>KyJ6XgpRS3JTN7olrcwyVegGxCA=</DigestValue>
      </Reference>
      <Reference URI="/word/media/image10.emf?ContentType=image/x-emf">
        <DigestMethod Algorithm="http://www.w3.org/2000/09/xmldsig#sha1"/>
        <DigestValue>Z/qGuEFpq7zOPF5q94gjBgvysXI=</DigestValue>
      </Reference>
      <Reference URI="/word/media/image11.emf?ContentType=image/x-emf">
        <DigestMethod Algorithm="http://www.w3.org/2000/09/xmldsig#sha1"/>
        <DigestValue>17rPjf7S61abFnmiRvLhHjhBZ9A=</DigestValue>
      </Reference>
      <Reference URI="/word/media/image12.emf?ContentType=image/x-emf">
        <DigestMethod Algorithm="http://www.w3.org/2000/09/xmldsig#sha1"/>
        <DigestValue>MG1nTGmd423sGztIStAWSa6cqXM=</DigestValue>
      </Reference>
      <Reference URI="/word/media/image13.emf?ContentType=image/x-emf">
        <DigestMethod Algorithm="http://www.w3.org/2000/09/xmldsig#sha1"/>
        <DigestValue>UY2I4wSdIFPDhY1j3QCjBbcLRFY=</DigestValue>
      </Reference>
      <Reference URI="/word/media/image14.emf?ContentType=image/x-emf">
        <DigestMethod Algorithm="http://www.w3.org/2000/09/xmldsig#sha1"/>
        <DigestValue>Dk1mYANKtGK3lQqNePfc+WGd6Nk=</DigestValue>
      </Reference>
      <Reference URI="/word/media/image15.emf?ContentType=image/x-emf">
        <DigestMethod Algorithm="http://www.w3.org/2000/09/xmldsig#sha1"/>
        <DigestValue>9x/MN4YNJQIkNSteWxOv3T/lxM8=</DigestValue>
      </Reference>
      <Reference URI="/word/media/image16.emf?ContentType=image/x-emf">
        <DigestMethod Algorithm="http://www.w3.org/2000/09/xmldsig#sha1"/>
        <DigestValue>MJ8VCx/Jdz/0wGcQcWzPVW+lTqQ=</DigestValue>
      </Reference>
      <Reference URI="/word/media/image17.emf?ContentType=image/x-emf">
        <DigestMethod Algorithm="http://www.w3.org/2000/09/xmldsig#sha1"/>
        <DigestValue>z+pLy5ThQ3ZEiZX7auYJpzgo2UU=</DigestValue>
      </Reference>
      <Reference URI="/word/media/image18.emf?ContentType=image/x-emf">
        <DigestMethod Algorithm="http://www.w3.org/2000/09/xmldsig#sha1"/>
        <DigestValue>q1E2ua/7lQ1qaxDg4RBGsntiv/4=</DigestValue>
      </Reference>
      <Reference URI="/word/media/image2.emf?ContentType=image/x-emf">
        <DigestMethod Algorithm="http://www.w3.org/2000/09/xmldsig#sha1"/>
        <DigestValue>YOgn+Mw2xP6pL2wpyRisQhH6uwE=</DigestValue>
      </Reference>
      <Reference URI="/word/media/image3.png?ContentType=image/png">
        <DigestMethod Algorithm="http://www.w3.org/2000/09/xmldsig#sha1"/>
        <DigestValue>OkEPr2P2gwgDr+9uQOVSXTySNGM=</DigestValue>
      </Reference>
      <Reference URI="/word/media/image4.emf?ContentType=image/x-emf">
        <DigestMethod Algorithm="http://www.w3.org/2000/09/xmldsig#sha1"/>
        <DigestValue>UkshWtV2iGjiPBxERe13YM65hVs=</DigestValue>
      </Reference>
      <Reference URI="/word/media/image5.emf?ContentType=image/x-emf">
        <DigestMethod Algorithm="http://www.w3.org/2000/09/xmldsig#sha1"/>
        <DigestValue>qssrwgT/bjyQldNw/n46rwmNCV8=</DigestValue>
      </Reference>
      <Reference URI="/word/media/image6.emf?ContentType=image/x-emf">
        <DigestMethod Algorithm="http://www.w3.org/2000/09/xmldsig#sha1"/>
        <DigestValue>QWBYM7qkssdd47SoJ0x/pZPm4CI=</DigestValue>
      </Reference>
      <Reference URI="/word/media/image7.emf?ContentType=image/x-emf">
        <DigestMethod Algorithm="http://www.w3.org/2000/09/xmldsig#sha1"/>
        <DigestValue>LBJtVsVkNKRBlSBCG/3WZxHmw0o=</DigestValue>
      </Reference>
      <Reference URI="/word/media/image8.emf?ContentType=image/x-emf">
        <DigestMethod Algorithm="http://www.w3.org/2000/09/xmldsig#sha1"/>
        <DigestValue>z+V/I1en8gurf2NwLnsdbvD3mP4=</DigestValue>
      </Reference>
      <Reference URI="/word/media/image9.emf?ContentType=image/x-emf">
        <DigestMethod Algorithm="http://www.w3.org/2000/09/xmldsig#sha1"/>
        <DigestValue>PFgN6l8+peGSLrX1217lUFQ/6Lw=</DigestValue>
      </Reference>
      <Reference URI="/word/numbering.xml?ContentType=application/vnd.openxmlformats-officedocument.wordprocessingml.numbering+xml">
        <DigestMethod Algorithm="http://www.w3.org/2000/09/xmldsig#sha1"/>
        <DigestValue>K06suYO1Pwg0yrv2Sm8tr4L09Rk=</DigestValue>
      </Reference>
      <Reference URI="/word/settings.xml?ContentType=application/vnd.openxmlformats-officedocument.wordprocessingml.settings+xml">
        <DigestMethod Algorithm="http://www.w3.org/2000/09/xmldsig#sha1"/>
        <DigestValue>ODkBneW41kyI3Cp1/uWpGuoB944=</DigestValue>
      </Reference>
      <Reference URI="/word/styles.xml?ContentType=application/vnd.openxmlformats-officedocument.wordprocessingml.styles+xml">
        <DigestMethod Algorithm="http://www.w3.org/2000/09/xmldsig#sha1"/>
        <DigestValue>qg1R14ubkIQAEhGKKjAoqd2XFPI=</DigestValue>
      </Reference>
      <Reference URI="/word/theme/theme1.xml?ContentType=application/vnd.openxmlformats-officedocument.theme+xml">
        <DigestMethod Algorithm="http://www.w3.org/2000/09/xmldsig#sha1"/>
        <DigestValue>kriOP84CUtOwf3Hv2qlzQWKZVoY=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2022-11-09T02:14:08Z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16.0.15629/23</OfficeVersion>
          <ApplicationVersion>16.0.15629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2022-11-09T02:14:08Z</xd:SigningTime>
          <xd:SigningCertificate>
            <xd:Cert>
              <xd:CertDigest>
                <DigestMethod Algorithm="http://www.w3.org/2000/09/xmldsig#sha1"/>
                <DigestValue>PcVnggJRxSi7fmGrSREVJq/2hh4=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69486518554641869138277995878841250725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4CA813-82B9-4678-908B-938DEB5FB2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42</Pages>
  <Words>9599</Words>
  <Characters>54717</Characters>
  <Application>Microsoft Office Word</Application>
  <DocSecurity>0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Демко Наталья Владимировна</dc:creator>
  <cp:keywords/>
  <dc:description/>
  <cp:lastModifiedBy>Демко Наталья Владимировна</cp:lastModifiedBy>
  <cp:revision>3</cp:revision>
  <dcterms:created xsi:type="dcterms:W3CDTF">2022-11-08T11:33:00Z</dcterms:created>
  <dcterms:modified xsi:type="dcterms:W3CDTF">2022-11-09T02:13:00Z</dcterms:modified>
</cp:coreProperties>
</file>