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EBC7F3" w14:textId="3531D0CC" w:rsidR="0005729C" w:rsidRDefault="003D2965">
      <w:r w:rsidRPr="003D2965">
        <w:rPr>
          <w:noProof/>
        </w:rPr>
        <w:drawing>
          <wp:inline distT="0" distB="0" distL="0" distR="0" wp14:anchorId="0388374F" wp14:editId="04080E8A">
            <wp:extent cx="6496050" cy="9251950"/>
            <wp:effectExtent l="0" t="0" r="0" b="6350"/>
            <wp:docPr id="15451490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96050" cy="9251950"/>
                    </a:xfrm>
                    <a:prstGeom prst="rect">
                      <a:avLst/>
                    </a:prstGeom>
                    <a:noFill/>
                    <a:ln>
                      <a:noFill/>
                    </a:ln>
                  </pic:spPr>
                </pic:pic>
              </a:graphicData>
            </a:graphic>
          </wp:inline>
        </w:drawing>
      </w:r>
    </w:p>
    <w:p w14:paraId="2A2FC3F4" w14:textId="627ECAAA" w:rsidR="0005729C" w:rsidRDefault="003D2965">
      <w:r w:rsidRPr="003D2965">
        <w:rPr>
          <w:noProof/>
        </w:rPr>
        <w:lastRenderedPageBreak/>
        <w:drawing>
          <wp:inline distT="0" distB="0" distL="0" distR="0" wp14:anchorId="6AE5390B" wp14:editId="24B8D98D">
            <wp:extent cx="6473190" cy="9251950"/>
            <wp:effectExtent l="0" t="0" r="3810" b="6350"/>
            <wp:docPr id="35315497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73190" cy="9251950"/>
                    </a:xfrm>
                    <a:prstGeom prst="rect">
                      <a:avLst/>
                    </a:prstGeom>
                    <a:noFill/>
                    <a:ln>
                      <a:noFill/>
                    </a:ln>
                  </pic:spPr>
                </pic:pic>
              </a:graphicData>
            </a:graphic>
          </wp:inline>
        </w:drawing>
      </w:r>
    </w:p>
    <w:p w14:paraId="38AD8CFF" w14:textId="06E762E3" w:rsidR="0005729C" w:rsidRPr="0005729C" w:rsidRDefault="003D2965" w:rsidP="003D2965">
      <w:pPr>
        <w:pStyle w:val="a3"/>
        <w:rPr>
          <w:rFonts w:ascii="Times New Roman" w:hAnsi="Times New Roman" w:cs="Times New Roman"/>
          <w:b/>
          <w:bCs/>
        </w:rPr>
      </w:pPr>
      <w:r>
        <w:rPr>
          <w:rFonts w:ascii="Times New Roman" w:hAnsi="Times New Roman" w:cs="Times New Roman"/>
          <w:b/>
          <w:bCs/>
        </w:rPr>
        <w:lastRenderedPageBreak/>
        <w:t xml:space="preserve">                                                           </w:t>
      </w:r>
      <w:r w:rsidR="0005729C" w:rsidRPr="0005729C">
        <w:rPr>
          <w:rFonts w:ascii="Times New Roman" w:hAnsi="Times New Roman" w:cs="Times New Roman"/>
          <w:b/>
          <w:bCs/>
        </w:rPr>
        <w:t>ОПИСАНИЕ ОБЪЕКТА ЗАКУПКИ</w:t>
      </w:r>
    </w:p>
    <w:p w14:paraId="7506DD0A" w14:textId="77777777" w:rsidR="0005729C" w:rsidRPr="0005729C" w:rsidRDefault="0005729C" w:rsidP="0005729C">
      <w:pPr>
        <w:pStyle w:val="a3"/>
        <w:jc w:val="center"/>
        <w:rPr>
          <w:rFonts w:ascii="Times New Roman" w:hAnsi="Times New Roman" w:cs="Times New Roman"/>
          <w:b/>
          <w:bCs/>
        </w:rPr>
      </w:pPr>
      <w:r w:rsidRPr="0005729C">
        <w:rPr>
          <w:rFonts w:ascii="Times New Roman" w:hAnsi="Times New Roman" w:cs="Times New Roman"/>
          <w:b/>
          <w:bCs/>
        </w:rPr>
        <w:t>Оказание услуг по организации лечебного питания (№ 907)</w:t>
      </w:r>
    </w:p>
    <w:p w14:paraId="235AB0A3" w14:textId="77777777" w:rsidR="0005729C" w:rsidRPr="0005729C" w:rsidRDefault="0005729C" w:rsidP="0005729C">
      <w:pPr>
        <w:pStyle w:val="a3"/>
        <w:jc w:val="center"/>
        <w:rPr>
          <w:rFonts w:ascii="Times New Roman" w:hAnsi="Times New Roman" w:cs="Times New Roman"/>
        </w:rPr>
      </w:pPr>
    </w:p>
    <w:p w14:paraId="6937152F"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Заказчик: Государственное бюджетное учреждение здравоохранения Новосибирской                                                       области «Государственная клиническая больница №34» (ГБУЗ НСО «ГКБ №34»)</w:t>
      </w:r>
    </w:p>
    <w:p w14:paraId="0134A038" w14:textId="77777777" w:rsidR="0005729C" w:rsidRPr="0005729C" w:rsidRDefault="0005729C" w:rsidP="0005729C">
      <w:pPr>
        <w:pStyle w:val="a3"/>
        <w:jc w:val="both"/>
        <w:rPr>
          <w:rFonts w:ascii="Times New Roman" w:hAnsi="Times New Roman" w:cs="Times New Roman"/>
        </w:rPr>
      </w:pPr>
    </w:p>
    <w:p w14:paraId="5AF32649"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1.</w:t>
      </w:r>
      <w:r w:rsidRPr="0005729C">
        <w:rPr>
          <w:rFonts w:ascii="Times New Roman" w:hAnsi="Times New Roman" w:cs="Times New Roman"/>
        </w:rPr>
        <w:tab/>
        <w:t>Содержание оказываемых услуг</w:t>
      </w:r>
    </w:p>
    <w:p w14:paraId="3D10A33A"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Под Услугами в целях исполнения Контракта понимается:</w:t>
      </w:r>
    </w:p>
    <w:p w14:paraId="4252ABCE"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услуга по организации лечебного питания пациентов (больных) лечебно-профилактического учреждения с разбивкой по отделениям и по диетическим столам в соответствии с определенным Описанием объекта закупки семидневным меню (далее меню) и заявками Заказчика из продуктов и сырья Исполнителя, силами и средствами Исполнителя (с использованием за счет Исполнителя инвентаря, посуды, кадровых ресурсов и иных ресурсов, необходимых для оказания Услуг), на площадях здания Пищеблока Заказчика, необходимых для оказания Услуг по Контракту (передаваемые Заказчиком в аренду).</w:t>
      </w:r>
    </w:p>
    <w:p w14:paraId="7895DF77" w14:textId="77777777" w:rsidR="0005729C" w:rsidRPr="0005729C" w:rsidRDefault="0005729C" w:rsidP="0005729C">
      <w:pPr>
        <w:pStyle w:val="a3"/>
        <w:jc w:val="both"/>
        <w:rPr>
          <w:rFonts w:ascii="Times New Roman" w:hAnsi="Times New Roman" w:cs="Times New Roman"/>
        </w:rPr>
      </w:pPr>
    </w:p>
    <w:p w14:paraId="28AACC12"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1.1.</w:t>
      </w:r>
      <w:r w:rsidRPr="0005729C">
        <w:rPr>
          <w:rFonts w:ascii="Times New Roman" w:hAnsi="Times New Roman" w:cs="Times New Roman"/>
        </w:rPr>
        <w:tab/>
        <w:t>Семидневного меню с учетом применяемых по тексту сокращений:</w:t>
      </w:r>
    </w:p>
    <w:p w14:paraId="3B63A17C" w14:textId="77777777" w:rsidR="0005729C" w:rsidRPr="0005729C" w:rsidRDefault="0005729C" w:rsidP="0005729C">
      <w:pPr>
        <w:pStyle w:val="a3"/>
        <w:jc w:val="both"/>
        <w:rPr>
          <w:rFonts w:ascii="Times New Roman" w:hAnsi="Times New Roman" w:cs="Times New Roman"/>
        </w:rPr>
      </w:pPr>
    </w:p>
    <w:p w14:paraId="7836EECE"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ОВД – вариант стандартной диеты;</w:t>
      </w:r>
    </w:p>
    <w:p w14:paraId="6E745017" w14:textId="77777777" w:rsidR="0005729C" w:rsidRPr="0005729C" w:rsidRDefault="0005729C" w:rsidP="0005729C">
      <w:pPr>
        <w:pStyle w:val="a3"/>
        <w:jc w:val="both"/>
        <w:rPr>
          <w:rFonts w:ascii="Times New Roman" w:hAnsi="Times New Roman" w:cs="Times New Roman"/>
        </w:rPr>
      </w:pPr>
      <w:proofErr w:type="spellStart"/>
      <w:r w:rsidRPr="0005729C">
        <w:rPr>
          <w:rFonts w:ascii="Times New Roman" w:hAnsi="Times New Roman" w:cs="Times New Roman"/>
        </w:rPr>
        <w:t>ЩДа</w:t>
      </w:r>
      <w:proofErr w:type="spellEnd"/>
      <w:r w:rsidRPr="0005729C">
        <w:rPr>
          <w:rFonts w:ascii="Times New Roman" w:hAnsi="Times New Roman" w:cs="Times New Roman"/>
        </w:rPr>
        <w:t xml:space="preserve"> – вариант послеоперационная диеты; </w:t>
      </w:r>
    </w:p>
    <w:p w14:paraId="7F317AE9" w14:textId="77777777" w:rsidR="0005729C" w:rsidRPr="0005729C" w:rsidRDefault="0005729C" w:rsidP="0005729C">
      <w:pPr>
        <w:pStyle w:val="a3"/>
        <w:jc w:val="both"/>
        <w:rPr>
          <w:rFonts w:ascii="Times New Roman" w:hAnsi="Times New Roman" w:cs="Times New Roman"/>
        </w:rPr>
      </w:pPr>
      <w:proofErr w:type="spellStart"/>
      <w:r w:rsidRPr="0005729C">
        <w:rPr>
          <w:rFonts w:ascii="Times New Roman" w:hAnsi="Times New Roman" w:cs="Times New Roman"/>
        </w:rPr>
        <w:t>ЩДв</w:t>
      </w:r>
      <w:proofErr w:type="spellEnd"/>
      <w:r w:rsidRPr="0005729C">
        <w:rPr>
          <w:rFonts w:ascii="Times New Roman" w:hAnsi="Times New Roman" w:cs="Times New Roman"/>
        </w:rPr>
        <w:t xml:space="preserve"> – вариант диеты с механическим и химическим </w:t>
      </w:r>
      <w:proofErr w:type="spellStart"/>
      <w:r w:rsidRPr="0005729C">
        <w:rPr>
          <w:rFonts w:ascii="Times New Roman" w:hAnsi="Times New Roman" w:cs="Times New Roman"/>
        </w:rPr>
        <w:t>щажением</w:t>
      </w:r>
      <w:proofErr w:type="spellEnd"/>
      <w:r w:rsidRPr="0005729C">
        <w:rPr>
          <w:rFonts w:ascii="Times New Roman" w:hAnsi="Times New Roman" w:cs="Times New Roman"/>
        </w:rPr>
        <w:t>;</w:t>
      </w:r>
    </w:p>
    <w:p w14:paraId="284546E4"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НКД – вариант диеты с пониженной калорийностью (низкокалорийная диета).</w:t>
      </w:r>
    </w:p>
    <w:p w14:paraId="04BD5141"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(далее семидневное меню) согласно приложению № 1 к настоящему Описанию объекта закупки. </w:t>
      </w:r>
    </w:p>
    <w:p w14:paraId="6DE2D578" w14:textId="77777777" w:rsidR="0005729C" w:rsidRPr="0005729C" w:rsidRDefault="0005729C" w:rsidP="0005729C">
      <w:pPr>
        <w:pStyle w:val="a3"/>
        <w:jc w:val="both"/>
        <w:rPr>
          <w:rFonts w:ascii="Times New Roman" w:hAnsi="Times New Roman" w:cs="Times New Roman"/>
        </w:rPr>
      </w:pPr>
    </w:p>
    <w:p w14:paraId="322458E7"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Услуги включают в себя 2 этапа:</w:t>
      </w:r>
    </w:p>
    <w:p w14:paraId="37735695" w14:textId="77777777" w:rsidR="0005729C" w:rsidRPr="0005729C" w:rsidRDefault="0005729C" w:rsidP="0005729C">
      <w:pPr>
        <w:pStyle w:val="a3"/>
        <w:jc w:val="both"/>
        <w:rPr>
          <w:rFonts w:ascii="Times New Roman" w:hAnsi="Times New Roman" w:cs="Times New Roman"/>
        </w:rPr>
      </w:pPr>
    </w:p>
    <w:p w14:paraId="5ECD629A"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1.2.</w:t>
      </w:r>
      <w:r w:rsidRPr="0005729C">
        <w:rPr>
          <w:rFonts w:ascii="Times New Roman" w:hAnsi="Times New Roman" w:cs="Times New Roman"/>
        </w:rPr>
        <w:tab/>
        <w:t>На подготовительном этапе оказания услуг:</w:t>
      </w:r>
    </w:p>
    <w:p w14:paraId="084C8AEF"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1.2.1.</w:t>
      </w:r>
      <w:r w:rsidRPr="0005729C">
        <w:rPr>
          <w:rFonts w:ascii="Times New Roman" w:hAnsi="Times New Roman" w:cs="Times New Roman"/>
        </w:rPr>
        <w:tab/>
        <w:t xml:space="preserve">После заключения контракта на период оказания услуг по организации лечебного питания                    Исполнитель обязан заключить договор аренды на нежилое помещение (Приложение № 2 к контракту), расположенное по адресу: г. Новосибирск, ул. Титова, д. 18 (здание пищеблока). Общая площадь нежилых помещений 364,1 кв.м. (согласно экспликации № 6 – 14,0 кв. м., №8 – 13,9 кв. м., №12 – 16,7 кв. м., №13 – 14,6 кв. м., №44 – 74,0 кв. м., №45 – 16,6 кв. м., №46 – 5,1 кв. м.; № 47 – 5,1 кв. м., № 48 – 90,2 кв. м.,№ 49 – 13,2 кв. м., № 50 – 16,1 кв. м.,№ 51 – 27,7 кв. м., №53 – 11,3 кв. м.,№ 54 – 21,9 кв. м.),  подвал (№ 30 – 9,3 кв. м, №32 – 7,2 кв. м, №39 – 7,2), стоимость одного квадратного метра в месяц в рублях с учетом НДС 20% составляет 252,65 рублей (на основании отчета об оценки объекта оценки № 2320-1 от 12.10.2023 года). </w:t>
      </w:r>
    </w:p>
    <w:p w14:paraId="7B7AB642"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             При заключении договора аренды возможно изменение площади арендуемого помещения по согласованию с Заказчиком. Приготовление пищи должно осуществляться на арендуемых площадях.</w:t>
      </w:r>
    </w:p>
    <w:p w14:paraId="2DAEEE19" w14:textId="75C95D54"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Осмотр и определение состава передаваемых в аренду помещений проводится Исполнителем по предварительному согласованию с Заказчиком. Аренда помещений не входит в стоимость диеты. </w:t>
      </w:r>
    </w:p>
    <w:p w14:paraId="7C2135F4" w14:textId="2AF1131E" w:rsidR="0005729C" w:rsidRDefault="0005729C" w:rsidP="0005729C">
      <w:pPr>
        <w:pStyle w:val="a3"/>
        <w:jc w:val="both"/>
        <w:rPr>
          <w:rFonts w:ascii="Times New Roman" w:hAnsi="Times New Roman" w:cs="Times New Roman"/>
        </w:rPr>
      </w:pPr>
      <w:r w:rsidRPr="0005729C">
        <w:rPr>
          <w:rFonts w:ascii="Times New Roman" w:hAnsi="Times New Roman" w:cs="Times New Roman"/>
        </w:rPr>
        <w:t>Одновременно с передачей прав по владению и пользованию помещениями, Исполнителю предоставляется право заключение договора аренды на следующее оборудование:</w:t>
      </w:r>
    </w:p>
    <w:p w14:paraId="076A8BE0" w14:textId="77777777" w:rsidR="0005729C" w:rsidRPr="0005729C" w:rsidRDefault="0005729C" w:rsidP="0005729C">
      <w:pPr>
        <w:pStyle w:val="a3"/>
        <w:jc w:val="both"/>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3588"/>
        <w:gridCol w:w="1549"/>
        <w:gridCol w:w="2105"/>
        <w:gridCol w:w="1347"/>
      </w:tblGrid>
      <w:tr w:rsidR="0005729C" w:rsidRPr="0005729C" w14:paraId="615D9552" w14:textId="77777777" w:rsidTr="0005729C">
        <w:trPr>
          <w:jc w:val="center"/>
        </w:trPr>
        <w:tc>
          <w:tcPr>
            <w:tcW w:w="756" w:type="dxa"/>
            <w:shd w:val="clear" w:color="auto" w:fill="auto"/>
          </w:tcPr>
          <w:p w14:paraId="7C2C84FD"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№п\п</w:t>
            </w:r>
          </w:p>
        </w:tc>
        <w:tc>
          <w:tcPr>
            <w:tcW w:w="3588" w:type="dxa"/>
            <w:shd w:val="clear" w:color="auto" w:fill="auto"/>
          </w:tcPr>
          <w:p w14:paraId="52F6E677"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Наименование</w:t>
            </w:r>
          </w:p>
        </w:tc>
        <w:tc>
          <w:tcPr>
            <w:tcW w:w="1549" w:type="dxa"/>
            <w:shd w:val="clear" w:color="auto" w:fill="auto"/>
          </w:tcPr>
          <w:p w14:paraId="64F451E6"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Инвентарный номер</w:t>
            </w:r>
          </w:p>
        </w:tc>
        <w:tc>
          <w:tcPr>
            <w:tcW w:w="2105" w:type="dxa"/>
            <w:shd w:val="clear" w:color="auto" w:fill="auto"/>
          </w:tcPr>
          <w:p w14:paraId="0BF6C943"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Дата принятия на учет</w:t>
            </w:r>
          </w:p>
        </w:tc>
        <w:tc>
          <w:tcPr>
            <w:tcW w:w="1347" w:type="dxa"/>
            <w:shd w:val="clear" w:color="auto" w:fill="auto"/>
          </w:tcPr>
          <w:p w14:paraId="1593C79D"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Кол-во</w:t>
            </w:r>
          </w:p>
        </w:tc>
      </w:tr>
      <w:tr w:rsidR="0005729C" w:rsidRPr="0005729C" w14:paraId="5D98E2B4" w14:textId="77777777" w:rsidTr="0005729C">
        <w:trPr>
          <w:jc w:val="center"/>
        </w:trPr>
        <w:tc>
          <w:tcPr>
            <w:tcW w:w="756" w:type="dxa"/>
            <w:shd w:val="clear" w:color="auto" w:fill="auto"/>
          </w:tcPr>
          <w:p w14:paraId="5E3648F9"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1</w:t>
            </w:r>
          </w:p>
        </w:tc>
        <w:tc>
          <w:tcPr>
            <w:tcW w:w="3588" w:type="dxa"/>
            <w:shd w:val="clear" w:color="auto" w:fill="auto"/>
          </w:tcPr>
          <w:p w14:paraId="639A5EA8"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 xml:space="preserve">Котел пищеварочный </w:t>
            </w:r>
            <w:r w:rsidRPr="0005729C">
              <w:rPr>
                <w:rFonts w:ascii="Times New Roman" w:hAnsi="Times New Roman" w:cs="Times New Roman"/>
                <w:lang w:val="en-US"/>
              </w:rPr>
              <w:t xml:space="preserve">Abat </w:t>
            </w:r>
            <w:r w:rsidRPr="0005729C">
              <w:rPr>
                <w:rFonts w:ascii="Times New Roman" w:hAnsi="Times New Roman" w:cs="Times New Roman"/>
              </w:rPr>
              <w:t>КПЭМ-160</w:t>
            </w:r>
          </w:p>
        </w:tc>
        <w:tc>
          <w:tcPr>
            <w:tcW w:w="1549" w:type="dxa"/>
            <w:shd w:val="clear" w:color="auto" w:fill="auto"/>
          </w:tcPr>
          <w:p w14:paraId="342E49F2"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013810820 БП</w:t>
            </w:r>
          </w:p>
        </w:tc>
        <w:tc>
          <w:tcPr>
            <w:tcW w:w="2105" w:type="dxa"/>
            <w:shd w:val="clear" w:color="auto" w:fill="auto"/>
          </w:tcPr>
          <w:p w14:paraId="6ED78681"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01.04.2022</w:t>
            </w:r>
          </w:p>
        </w:tc>
        <w:tc>
          <w:tcPr>
            <w:tcW w:w="1347" w:type="dxa"/>
            <w:shd w:val="clear" w:color="auto" w:fill="auto"/>
          </w:tcPr>
          <w:p w14:paraId="5D4FE88A"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1</w:t>
            </w:r>
          </w:p>
        </w:tc>
      </w:tr>
      <w:tr w:rsidR="0005729C" w:rsidRPr="0005729C" w14:paraId="235A4E2E" w14:textId="77777777" w:rsidTr="0005729C">
        <w:trPr>
          <w:jc w:val="center"/>
        </w:trPr>
        <w:tc>
          <w:tcPr>
            <w:tcW w:w="756" w:type="dxa"/>
            <w:shd w:val="clear" w:color="auto" w:fill="auto"/>
          </w:tcPr>
          <w:p w14:paraId="4D3DF4CC"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2</w:t>
            </w:r>
          </w:p>
        </w:tc>
        <w:tc>
          <w:tcPr>
            <w:tcW w:w="3588" w:type="dxa"/>
            <w:shd w:val="clear" w:color="auto" w:fill="auto"/>
          </w:tcPr>
          <w:p w14:paraId="5CE5150B"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 xml:space="preserve">Котел пищеварочный </w:t>
            </w:r>
            <w:proofErr w:type="spellStart"/>
            <w:r w:rsidRPr="0005729C">
              <w:rPr>
                <w:rFonts w:ascii="Times New Roman" w:hAnsi="Times New Roman" w:cs="Times New Roman"/>
              </w:rPr>
              <w:t>Abat</w:t>
            </w:r>
            <w:proofErr w:type="spellEnd"/>
            <w:r w:rsidRPr="0005729C">
              <w:rPr>
                <w:rFonts w:ascii="Times New Roman" w:hAnsi="Times New Roman" w:cs="Times New Roman"/>
              </w:rPr>
              <w:t xml:space="preserve"> КПЭМ-250</w:t>
            </w:r>
          </w:p>
        </w:tc>
        <w:tc>
          <w:tcPr>
            <w:tcW w:w="1549" w:type="dxa"/>
            <w:shd w:val="clear" w:color="auto" w:fill="auto"/>
          </w:tcPr>
          <w:p w14:paraId="5B652627"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013810821 БП</w:t>
            </w:r>
          </w:p>
        </w:tc>
        <w:tc>
          <w:tcPr>
            <w:tcW w:w="2105" w:type="dxa"/>
            <w:shd w:val="clear" w:color="auto" w:fill="auto"/>
          </w:tcPr>
          <w:p w14:paraId="52759A3B"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01.04.2022</w:t>
            </w:r>
          </w:p>
        </w:tc>
        <w:tc>
          <w:tcPr>
            <w:tcW w:w="1347" w:type="dxa"/>
            <w:shd w:val="clear" w:color="auto" w:fill="auto"/>
          </w:tcPr>
          <w:p w14:paraId="04AAB123"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1</w:t>
            </w:r>
          </w:p>
        </w:tc>
      </w:tr>
      <w:tr w:rsidR="0005729C" w:rsidRPr="0005729C" w14:paraId="7BA902CA" w14:textId="77777777" w:rsidTr="0005729C">
        <w:trPr>
          <w:jc w:val="center"/>
        </w:trPr>
        <w:tc>
          <w:tcPr>
            <w:tcW w:w="756" w:type="dxa"/>
            <w:shd w:val="clear" w:color="auto" w:fill="auto"/>
          </w:tcPr>
          <w:p w14:paraId="5A75F29B"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3</w:t>
            </w:r>
          </w:p>
        </w:tc>
        <w:tc>
          <w:tcPr>
            <w:tcW w:w="3588" w:type="dxa"/>
            <w:shd w:val="clear" w:color="auto" w:fill="auto"/>
          </w:tcPr>
          <w:p w14:paraId="79E9117A"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Плита электрическая ПЭ-0,5 Ш</w:t>
            </w:r>
          </w:p>
        </w:tc>
        <w:tc>
          <w:tcPr>
            <w:tcW w:w="1549" w:type="dxa"/>
            <w:shd w:val="clear" w:color="auto" w:fill="auto"/>
          </w:tcPr>
          <w:p w14:paraId="7D50681B"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013810830 БП</w:t>
            </w:r>
          </w:p>
        </w:tc>
        <w:tc>
          <w:tcPr>
            <w:tcW w:w="2105" w:type="dxa"/>
            <w:shd w:val="clear" w:color="auto" w:fill="auto"/>
          </w:tcPr>
          <w:p w14:paraId="10B6DE81"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01.04.2022</w:t>
            </w:r>
          </w:p>
        </w:tc>
        <w:tc>
          <w:tcPr>
            <w:tcW w:w="1347" w:type="dxa"/>
            <w:shd w:val="clear" w:color="auto" w:fill="auto"/>
          </w:tcPr>
          <w:p w14:paraId="5282B6BB"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1</w:t>
            </w:r>
          </w:p>
        </w:tc>
      </w:tr>
    </w:tbl>
    <w:p w14:paraId="069CBB20"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Стоимость одной единицы оборудования в месяц в рублях с учетом НДС 20% составляет 3 202,49 рублей (на основании отчета № 2320-2 от 12.10.2023 года).</w:t>
      </w:r>
    </w:p>
    <w:p w14:paraId="45C360B0" w14:textId="77777777" w:rsidR="0005729C" w:rsidRPr="0005729C" w:rsidRDefault="0005729C" w:rsidP="0005729C">
      <w:pPr>
        <w:rPr>
          <w:rFonts w:ascii="Times New Roman" w:hAnsi="Times New Roman" w:cs="Times New Roman"/>
        </w:rPr>
      </w:pPr>
      <w:r>
        <w:t>1</w:t>
      </w:r>
      <w:r w:rsidRPr="0005729C">
        <w:rPr>
          <w:rFonts w:ascii="Times New Roman" w:hAnsi="Times New Roman" w:cs="Times New Roman"/>
        </w:rPr>
        <w:t>.2.2.    Проведение мероприятий по подготовке помещений Пищеблока к оказанию Услуг.</w:t>
      </w:r>
    </w:p>
    <w:p w14:paraId="73612443"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lastRenderedPageBreak/>
        <w:t>1.2.3.     Доставку, установку инвентаря необходимого для оказания Услуг в соответствии с меню Заказчика (Приложение № 1 к Описанию объекта закупки).</w:t>
      </w:r>
    </w:p>
    <w:p w14:paraId="70B926DB"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1.2.4.    Согласование системы взаимодействия и отчетности с Заказчиком в соответствии с Контрактом.</w:t>
      </w:r>
    </w:p>
    <w:p w14:paraId="0A149DF7"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1.3.</w:t>
      </w:r>
      <w:r w:rsidRPr="0005729C">
        <w:rPr>
          <w:rFonts w:ascii="Times New Roman" w:hAnsi="Times New Roman" w:cs="Times New Roman"/>
        </w:rPr>
        <w:tab/>
        <w:t>На основном этапе оказания услуг:</w:t>
      </w:r>
    </w:p>
    <w:p w14:paraId="53FCD0B1"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1.3.1.</w:t>
      </w:r>
      <w:r w:rsidRPr="0005729C">
        <w:rPr>
          <w:rFonts w:ascii="Times New Roman" w:hAnsi="Times New Roman" w:cs="Times New Roman"/>
        </w:rPr>
        <w:tab/>
        <w:t xml:space="preserve">Исполнитель обязан осуществлять закупку и транспортную доставку пищевых продуктов на пищеблок по адресу ул.Титова,18 литер М (в соответствии с утвержденным меню Заказчика), необходимых для организации лечебного питания пациентов (больных), в соответствии с требованиями настоящего Описания объекта закупки. А также транспортную доставку готовой продукции (завтрак, второй завтрак, обед, полдник, ужин) на пищеблок по адресу Титова,18 (литер Р). </w:t>
      </w:r>
    </w:p>
    <w:p w14:paraId="24DEE67A"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1.3.2.</w:t>
      </w:r>
      <w:r w:rsidRPr="0005729C">
        <w:rPr>
          <w:rFonts w:ascii="Times New Roman" w:hAnsi="Times New Roman" w:cs="Times New Roman"/>
        </w:rPr>
        <w:tab/>
        <w:t>Приготовление Исполнителем лечебного питания согласно меню по количеству пациентов с разбивкой по отделениям и по диетическим столам.</w:t>
      </w:r>
    </w:p>
    <w:p w14:paraId="163C9770"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1.3.3.</w:t>
      </w:r>
      <w:r w:rsidRPr="0005729C">
        <w:rPr>
          <w:rFonts w:ascii="Times New Roman" w:hAnsi="Times New Roman" w:cs="Times New Roman"/>
        </w:rPr>
        <w:tab/>
        <w:t xml:space="preserve">Передача Исполнителем представителям Заказчика готовых блюд, продуктов питания, а также кулинарной продукции по приемам пищи, в порядке и сроки, установленные Заказчиком (Приложение № 2 к Описанию объекта закупки). </w:t>
      </w:r>
    </w:p>
    <w:p w14:paraId="2D8A513F"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1.3.4.</w:t>
      </w:r>
      <w:r w:rsidRPr="0005729C">
        <w:rPr>
          <w:rFonts w:ascii="Times New Roman" w:hAnsi="Times New Roman" w:cs="Times New Roman"/>
        </w:rPr>
        <w:tab/>
        <w:t>Соблюдение Сторонами санитарно-гигиенических норм и правил, предусмотренных при обеспечении питанием лечебно-профилактического учреждения.</w:t>
      </w:r>
    </w:p>
    <w:p w14:paraId="2E5BA226"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1.3.5.</w:t>
      </w:r>
      <w:r w:rsidRPr="0005729C">
        <w:rPr>
          <w:rFonts w:ascii="Times New Roman" w:hAnsi="Times New Roman" w:cs="Times New Roman"/>
        </w:rPr>
        <w:tab/>
        <w:t>Обеспечение Исполнителем Пищеблока необходимыми нормативно - техническими документами.</w:t>
      </w:r>
    </w:p>
    <w:p w14:paraId="0C68517E"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1.3.6.</w:t>
      </w:r>
      <w:r w:rsidRPr="0005729C">
        <w:rPr>
          <w:rFonts w:ascii="Times New Roman" w:hAnsi="Times New Roman" w:cs="Times New Roman"/>
        </w:rPr>
        <w:tab/>
        <w:t>Своевременная организация за счёт собственных средств Исполнителя в помещениях Пищеблока дезинсекционными и дератизационными работами, дезинфекционными мероприятиями. При этом Исполнитель обязан письменно известить об этих работах, мероприятиях Заказчика не позднее, чем за 2 дня до начала работ, мероприятий.</w:t>
      </w:r>
    </w:p>
    <w:p w14:paraId="190AFF68"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1.3.7.</w:t>
      </w:r>
      <w:r w:rsidRPr="0005729C">
        <w:rPr>
          <w:rFonts w:ascii="Times New Roman" w:hAnsi="Times New Roman" w:cs="Times New Roman"/>
        </w:rPr>
        <w:tab/>
        <w:t>Обеспечение Пищеблока в необходимых количествах силами и средствами Исполнителя кухонным инвентарем, посудой, моющими и дезинфицирующими средствами, а персонал Пищеблока – форменной и/или санитарной одеждой и обувью.</w:t>
      </w:r>
    </w:p>
    <w:p w14:paraId="55F4E7D6"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1.3.8.</w:t>
      </w:r>
      <w:r w:rsidRPr="0005729C">
        <w:rPr>
          <w:rFonts w:ascii="Times New Roman" w:hAnsi="Times New Roman" w:cs="Times New Roman"/>
        </w:rPr>
        <w:tab/>
        <w:t>Сбор, хранение и вывоз твердых бытовых отходов, образующихся в результате производственной деятельности Исполнителя, в соответствии с требованиями СанПиН, Описания объекта закупки, производится силами и средствами Исполнителя.</w:t>
      </w:r>
    </w:p>
    <w:p w14:paraId="2F6ED948"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1.3.9.</w:t>
      </w:r>
      <w:r w:rsidRPr="0005729C">
        <w:rPr>
          <w:rFonts w:ascii="Times New Roman" w:hAnsi="Times New Roman" w:cs="Times New Roman"/>
        </w:rPr>
        <w:tab/>
        <w:t xml:space="preserve">Организация лечебного питания пациентов осуществляется ежедневно по номенклатуре клинико-диетических групп, отличающихся по содержанию основных пищевых веществ, в соответствии с приказом Минздрава России от 05.08.2003 № 330 «О мерах по совершенствованию лечебного питания в лечебно-профилактических учреждениях Российской Федерации», и в соответствии с условиями Контракта.                                                                                                                                                                                                                  </w:t>
      </w:r>
    </w:p>
    <w:p w14:paraId="4A925F25"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 xml:space="preserve">                                                                         2. Место оказания Услуг</w:t>
      </w:r>
    </w:p>
    <w:p w14:paraId="66BF9438" w14:textId="6C58ECEC" w:rsidR="0005729C" w:rsidRPr="0005729C" w:rsidRDefault="0005729C" w:rsidP="0005729C">
      <w:pPr>
        <w:rPr>
          <w:rFonts w:ascii="Times New Roman" w:hAnsi="Times New Roman" w:cs="Times New Roman"/>
        </w:rPr>
      </w:pPr>
      <w:r w:rsidRPr="0005729C">
        <w:rPr>
          <w:rFonts w:ascii="Times New Roman" w:hAnsi="Times New Roman" w:cs="Times New Roman"/>
        </w:rPr>
        <w:t>2.1. Оказание услуг по организации лечебного питания пациентов лечебно-профилактического учреждения осуществляется на территории лечебно-профилактического учреждения, по месту нахождения Заказчика, в соответствии с Описанием объекта закупки, а именно: готовая продукция выдается из раздаточной Пищеблока работником Пищеблока Исполнителя представителям Заказчика (буфетчицам). Представители Заказчика осуществляют раздачу пищи непосредственно больным в специально оборудованных помещениях (буфеты в каждом отделении ГКБ №34).</w:t>
      </w:r>
    </w:p>
    <w:tbl>
      <w:tblPr>
        <w:tblW w:w="10198" w:type="dxa"/>
        <w:tblInd w:w="-280" w:type="dxa"/>
        <w:tblLayout w:type="fixed"/>
        <w:tblLook w:val="0000" w:firstRow="0" w:lastRow="0" w:firstColumn="0" w:lastColumn="0" w:noHBand="0" w:noVBand="0"/>
      </w:tblPr>
      <w:tblGrid>
        <w:gridCol w:w="2827"/>
        <w:gridCol w:w="4794"/>
        <w:gridCol w:w="2577"/>
      </w:tblGrid>
      <w:tr w:rsidR="0005729C" w:rsidRPr="0005729C" w14:paraId="775DD9C6" w14:textId="77777777" w:rsidTr="009D709C">
        <w:tc>
          <w:tcPr>
            <w:tcW w:w="2827" w:type="dxa"/>
            <w:tcBorders>
              <w:top w:val="single" w:sz="4" w:space="0" w:color="000000"/>
              <w:left w:val="single" w:sz="4" w:space="0" w:color="000000"/>
              <w:bottom w:val="single" w:sz="4" w:space="0" w:color="000000"/>
            </w:tcBorders>
            <w:shd w:val="clear" w:color="auto" w:fill="auto"/>
            <w:vAlign w:val="center"/>
          </w:tcPr>
          <w:p w14:paraId="5B00B87E" w14:textId="77777777" w:rsidR="0005729C" w:rsidRPr="0005729C" w:rsidRDefault="0005729C" w:rsidP="0005729C">
            <w:pPr>
              <w:rPr>
                <w:rFonts w:ascii="Times New Roman" w:hAnsi="Times New Roman" w:cs="Times New Roman"/>
                <w:b/>
              </w:rPr>
            </w:pPr>
            <w:r w:rsidRPr="0005729C">
              <w:rPr>
                <w:rFonts w:ascii="Times New Roman" w:hAnsi="Times New Roman" w:cs="Times New Roman"/>
                <w:b/>
              </w:rPr>
              <w:t>Наименование лечебно-профилактического учреждения</w:t>
            </w:r>
          </w:p>
        </w:tc>
        <w:tc>
          <w:tcPr>
            <w:tcW w:w="4794" w:type="dxa"/>
            <w:tcBorders>
              <w:top w:val="single" w:sz="4" w:space="0" w:color="000000"/>
              <w:left w:val="single" w:sz="4" w:space="0" w:color="000000"/>
              <w:bottom w:val="single" w:sz="4" w:space="0" w:color="000000"/>
            </w:tcBorders>
            <w:shd w:val="clear" w:color="auto" w:fill="auto"/>
            <w:vAlign w:val="center"/>
          </w:tcPr>
          <w:p w14:paraId="45B2A033" w14:textId="77777777" w:rsidR="0005729C" w:rsidRPr="0005729C" w:rsidRDefault="0005729C" w:rsidP="0005729C">
            <w:pPr>
              <w:rPr>
                <w:rFonts w:ascii="Times New Roman" w:hAnsi="Times New Roman" w:cs="Times New Roman"/>
                <w:b/>
              </w:rPr>
            </w:pPr>
            <w:r w:rsidRPr="0005729C">
              <w:rPr>
                <w:rFonts w:ascii="Times New Roman" w:hAnsi="Times New Roman" w:cs="Times New Roman"/>
                <w:b/>
              </w:rPr>
              <w:t>Место оказания услуг</w:t>
            </w:r>
          </w:p>
        </w:tc>
        <w:tc>
          <w:tcPr>
            <w:tcW w:w="25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B8A9FA" w14:textId="77777777" w:rsidR="0005729C" w:rsidRPr="0005729C" w:rsidRDefault="0005729C" w:rsidP="0005729C">
            <w:pPr>
              <w:rPr>
                <w:rFonts w:ascii="Times New Roman" w:hAnsi="Times New Roman" w:cs="Times New Roman"/>
              </w:rPr>
            </w:pPr>
            <w:r w:rsidRPr="0005729C">
              <w:rPr>
                <w:rFonts w:ascii="Times New Roman" w:hAnsi="Times New Roman" w:cs="Times New Roman"/>
                <w:b/>
              </w:rPr>
              <w:t>Место приёма-передачи готовой продукции</w:t>
            </w:r>
          </w:p>
        </w:tc>
      </w:tr>
      <w:tr w:rsidR="0005729C" w:rsidRPr="0005729C" w14:paraId="15F4D69F" w14:textId="77777777" w:rsidTr="009D709C">
        <w:trPr>
          <w:trHeight w:val="317"/>
        </w:trPr>
        <w:tc>
          <w:tcPr>
            <w:tcW w:w="2827" w:type="dxa"/>
            <w:tcBorders>
              <w:top w:val="single" w:sz="1" w:space="0" w:color="000000"/>
              <w:left w:val="single" w:sz="1" w:space="0" w:color="000000"/>
              <w:bottom w:val="single" w:sz="1" w:space="0" w:color="000000"/>
            </w:tcBorders>
            <w:shd w:val="clear" w:color="auto" w:fill="auto"/>
            <w:vAlign w:val="center"/>
          </w:tcPr>
          <w:p w14:paraId="667867CE"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lastRenderedPageBreak/>
              <w:t>ГБУЗ НСО «ГКБ № 34»</w:t>
            </w:r>
          </w:p>
        </w:tc>
        <w:tc>
          <w:tcPr>
            <w:tcW w:w="4794" w:type="dxa"/>
            <w:tcBorders>
              <w:top w:val="single" w:sz="4" w:space="0" w:color="000000"/>
              <w:left w:val="single" w:sz="4" w:space="0" w:color="000000"/>
              <w:bottom w:val="single" w:sz="4" w:space="0" w:color="000000"/>
            </w:tcBorders>
            <w:shd w:val="clear" w:color="auto" w:fill="auto"/>
            <w:vAlign w:val="center"/>
          </w:tcPr>
          <w:p w14:paraId="343332D0"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Услуги оказываются Исполнителем по месту нахождения Заказчика в соответствии с настоящим Описанием объекта закупки</w:t>
            </w:r>
          </w:p>
        </w:tc>
        <w:tc>
          <w:tcPr>
            <w:tcW w:w="25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311B66" w14:textId="77777777" w:rsidR="0005729C" w:rsidRPr="0005729C" w:rsidRDefault="0005729C" w:rsidP="0005729C">
            <w:pPr>
              <w:rPr>
                <w:rFonts w:ascii="Times New Roman" w:hAnsi="Times New Roman" w:cs="Times New Roman"/>
              </w:rPr>
            </w:pPr>
            <w:r w:rsidRPr="0005729C">
              <w:rPr>
                <w:rFonts w:ascii="Times New Roman" w:hAnsi="Times New Roman" w:cs="Times New Roman"/>
              </w:rPr>
              <w:t>Раздаточная Пищеблока</w:t>
            </w:r>
          </w:p>
        </w:tc>
      </w:tr>
    </w:tbl>
    <w:p w14:paraId="03431471" w14:textId="482E170A" w:rsidR="0005729C" w:rsidRPr="0005729C" w:rsidRDefault="0005729C" w:rsidP="0005729C">
      <w:pPr>
        <w:rPr>
          <w:rFonts w:ascii="Times New Roman" w:hAnsi="Times New Roman" w:cs="Times New Roman"/>
        </w:rPr>
      </w:pPr>
      <w:r w:rsidRPr="0005729C">
        <w:rPr>
          <w:rFonts w:ascii="Times New Roman" w:hAnsi="Times New Roman" w:cs="Times New Roman"/>
        </w:rPr>
        <w:t xml:space="preserve">                                   3. Срок оказания Услуг Исполнителем по Контракту в полном объеме:</w:t>
      </w:r>
    </w:p>
    <w:p w14:paraId="1261DE27" w14:textId="45C7F8FA" w:rsidR="0005729C" w:rsidRPr="0005729C" w:rsidRDefault="0005729C" w:rsidP="0005729C">
      <w:pPr>
        <w:rPr>
          <w:rFonts w:ascii="Times New Roman" w:hAnsi="Times New Roman" w:cs="Times New Roman"/>
        </w:rPr>
      </w:pPr>
      <w:r w:rsidRPr="0005729C">
        <w:rPr>
          <w:rFonts w:ascii="Times New Roman" w:hAnsi="Times New Roman" w:cs="Times New Roman"/>
        </w:rPr>
        <w:t>с 01.01.2024 года по 31 октября 2024 года.</w:t>
      </w:r>
    </w:p>
    <w:p w14:paraId="68920B20" w14:textId="31BE64AE" w:rsidR="0005729C" w:rsidRPr="0005729C" w:rsidRDefault="0005729C" w:rsidP="0005729C">
      <w:pPr>
        <w:rPr>
          <w:rFonts w:ascii="Times New Roman" w:hAnsi="Times New Roman" w:cs="Times New Roman"/>
        </w:rPr>
      </w:pPr>
      <w:r w:rsidRPr="0005729C">
        <w:rPr>
          <w:rFonts w:ascii="Times New Roman" w:hAnsi="Times New Roman" w:cs="Times New Roman"/>
        </w:rPr>
        <w:t xml:space="preserve">                                                      4.</w:t>
      </w:r>
      <w:r w:rsidRPr="0005729C">
        <w:rPr>
          <w:rFonts w:ascii="Times New Roman" w:hAnsi="Times New Roman" w:cs="Times New Roman"/>
        </w:rPr>
        <w:tab/>
        <w:t>Объем оказываемых услуг</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0"/>
        <w:gridCol w:w="3113"/>
        <w:gridCol w:w="2835"/>
      </w:tblGrid>
      <w:tr w:rsidR="0005729C" w:rsidRPr="0005729C" w14:paraId="3BF7E905" w14:textId="77777777" w:rsidTr="0005729C">
        <w:trPr>
          <w:trHeight w:val="585"/>
        </w:trPr>
        <w:tc>
          <w:tcPr>
            <w:tcW w:w="3970" w:type="dxa"/>
            <w:shd w:val="clear" w:color="auto" w:fill="auto"/>
            <w:vAlign w:val="center"/>
          </w:tcPr>
          <w:p w14:paraId="7884E0D2" w14:textId="77777777" w:rsidR="0005729C" w:rsidRPr="0005729C" w:rsidRDefault="0005729C" w:rsidP="0005729C">
            <w:pPr>
              <w:suppressAutoHyphens/>
              <w:spacing w:after="0" w:line="240" w:lineRule="auto"/>
              <w:jc w:val="center"/>
              <w:rPr>
                <w:rFonts w:ascii="Times New Roman" w:eastAsia="Calibri" w:hAnsi="Times New Roman" w:cs="Times New Roman"/>
                <w:kern w:val="0"/>
                <w:sz w:val="18"/>
                <w:szCs w:val="18"/>
                <w:lang w:eastAsia="ar-SA"/>
                <w14:ligatures w14:val="none"/>
              </w:rPr>
            </w:pPr>
            <w:r w:rsidRPr="0005729C">
              <w:rPr>
                <w:rFonts w:ascii="Times New Roman" w:eastAsia="Calibri" w:hAnsi="Times New Roman" w:cs="Times New Roman"/>
                <w:kern w:val="0"/>
                <w:sz w:val="18"/>
                <w:szCs w:val="18"/>
                <w:lang w:eastAsia="ar-SA"/>
                <w14:ligatures w14:val="none"/>
              </w:rPr>
              <w:t>Наименование услуги</w:t>
            </w:r>
          </w:p>
        </w:tc>
        <w:tc>
          <w:tcPr>
            <w:tcW w:w="3113" w:type="dxa"/>
            <w:shd w:val="clear" w:color="auto" w:fill="auto"/>
            <w:vAlign w:val="center"/>
          </w:tcPr>
          <w:p w14:paraId="1CB1D8F2" w14:textId="77777777" w:rsidR="0005729C" w:rsidRPr="0005729C" w:rsidRDefault="0005729C" w:rsidP="0005729C">
            <w:pPr>
              <w:suppressAutoHyphens/>
              <w:spacing w:after="0" w:line="240" w:lineRule="auto"/>
              <w:jc w:val="center"/>
              <w:rPr>
                <w:rFonts w:ascii="Times New Roman" w:eastAsia="Calibri" w:hAnsi="Times New Roman" w:cs="Times New Roman"/>
                <w:kern w:val="0"/>
                <w:sz w:val="18"/>
                <w:szCs w:val="18"/>
                <w:lang w:eastAsia="ar-SA"/>
                <w14:ligatures w14:val="none"/>
              </w:rPr>
            </w:pPr>
            <w:r w:rsidRPr="0005729C">
              <w:rPr>
                <w:rFonts w:ascii="Times New Roman" w:eastAsia="Calibri" w:hAnsi="Times New Roman" w:cs="Times New Roman"/>
                <w:kern w:val="0"/>
                <w:sz w:val="18"/>
                <w:szCs w:val="18"/>
                <w:lang w:eastAsia="ar-SA"/>
                <w14:ligatures w14:val="none"/>
              </w:rPr>
              <w:t>Наименование диет</w:t>
            </w:r>
          </w:p>
        </w:tc>
        <w:tc>
          <w:tcPr>
            <w:tcW w:w="2835" w:type="dxa"/>
            <w:shd w:val="clear" w:color="auto" w:fill="auto"/>
            <w:vAlign w:val="center"/>
          </w:tcPr>
          <w:p w14:paraId="6DDC6ABE" w14:textId="77777777" w:rsidR="0005729C" w:rsidRPr="0005729C" w:rsidRDefault="0005729C" w:rsidP="0005729C">
            <w:pPr>
              <w:suppressAutoHyphens/>
              <w:spacing w:after="0" w:line="240" w:lineRule="auto"/>
              <w:jc w:val="center"/>
              <w:rPr>
                <w:rFonts w:ascii="Times New Roman" w:eastAsia="Calibri" w:hAnsi="Times New Roman" w:cs="Times New Roman"/>
                <w:kern w:val="0"/>
                <w:sz w:val="18"/>
                <w:szCs w:val="18"/>
                <w:lang w:eastAsia="ar-SA"/>
                <w14:ligatures w14:val="none"/>
              </w:rPr>
            </w:pPr>
            <w:r w:rsidRPr="0005729C">
              <w:rPr>
                <w:rFonts w:ascii="Times New Roman" w:eastAsia="Calibri" w:hAnsi="Times New Roman" w:cs="Times New Roman"/>
                <w:kern w:val="0"/>
                <w:sz w:val="18"/>
                <w:szCs w:val="18"/>
                <w:lang w:eastAsia="ar-SA"/>
                <w14:ligatures w14:val="none"/>
              </w:rPr>
              <w:t>Количество диет</w:t>
            </w:r>
          </w:p>
        </w:tc>
      </w:tr>
      <w:tr w:rsidR="0005729C" w:rsidRPr="0005729C" w14:paraId="05705063" w14:textId="77777777" w:rsidTr="0005729C">
        <w:trPr>
          <w:trHeight w:val="239"/>
        </w:trPr>
        <w:tc>
          <w:tcPr>
            <w:tcW w:w="3970" w:type="dxa"/>
            <w:vMerge w:val="restart"/>
            <w:shd w:val="clear" w:color="auto" w:fill="auto"/>
            <w:vAlign w:val="center"/>
          </w:tcPr>
          <w:p w14:paraId="30B3312B" w14:textId="77777777" w:rsidR="0005729C" w:rsidRPr="0005729C" w:rsidRDefault="0005729C" w:rsidP="0005729C">
            <w:pPr>
              <w:suppressAutoHyphens/>
              <w:spacing w:after="0" w:line="240" w:lineRule="auto"/>
              <w:rPr>
                <w:rFonts w:ascii="Times New Roman" w:eastAsia="Calibri" w:hAnsi="Times New Roman" w:cs="Times New Roman"/>
                <w:kern w:val="0"/>
                <w:sz w:val="18"/>
                <w:szCs w:val="18"/>
                <w:lang w:eastAsia="ar-SA"/>
                <w14:ligatures w14:val="none"/>
              </w:rPr>
            </w:pPr>
            <w:r w:rsidRPr="0005729C">
              <w:rPr>
                <w:rFonts w:ascii="Times New Roman" w:eastAsia="Calibri" w:hAnsi="Times New Roman" w:cs="Times New Roman"/>
                <w:kern w:val="0"/>
                <w:sz w:val="18"/>
                <w:szCs w:val="18"/>
                <w:lang w:eastAsia="ar-SA"/>
                <w14:ligatures w14:val="none"/>
              </w:rPr>
              <w:t>Оказание услуг по организации лечебного питания</w:t>
            </w:r>
          </w:p>
        </w:tc>
        <w:tc>
          <w:tcPr>
            <w:tcW w:w="3113" w:type="dxa"/>
            <w:shd w:val="clear" w:color="auto" w:fill="auto"/>
            <w:vAlign w:val="center"/>
          </w:tcPr>
          <w:p w14:paraId="65721BFB" w14:textId="77777777" w:rsidR="0005729C" w:rsidRPr="0005729C" w:rsidRDefault="0005729C" w:rsidP="0005729C">
            <w:pPr>
              <w:suppressAutoHyphens/>
              <w:spacing w:after="0" w:line="240" w:lineRule="auto"/>
              <w:jc w:val="center"/>
              <w:rPr>
                <w:rFonts w:ascii="Times New Roman" w:eastAsia="Calibri" w:hAnsi="Times New Roman" w:cs="Times New Roman"/>
                <w:b/>
                <w:kern w:val="0"/>
                <w:sz w:val="18"/>
                <w:szCs w:val="18"/>
                <w:lang w:eastAsia="ar-SA"/>
                <w14:ligatures w14:val="none"/>
              </w:rPr>
            </w:pPr>
            <w:r w:rsidRPr="0005729C">
              <w:rPr>
                <w:rFonts w:ascii="Times New Roman" w:eastAsia="Calibri" w:hAnsi="Times New Roman" w:cs="Times New Roman"/>
                <w:b/>
                <w:kern w:val="0"/>
                <w:sz w:val="18"/>
                <w:szCs w:val="18"/>
                <w:lang w:eastAsia="ar-SA"/>
                <w14:ligatures w14:val="none"/>
              </w:rPr>
              <w:t>ОВД</w:t>
            </w:r>
          </w:p>
        </w:tc>
        <w:tc>
          <w:tcPr>
            <w:tcW w:w="2835" w:type="dxa"/>
            <w:shd w:val="clear" w:color="auto" w:fill="auto"/>
            <w:vAlign w:val="center"/>
          </w:tcPr>
          <w:p w14:paraId="65A85275" w14:textId="77777777" w:rsidR="0005729C" w:rsidRPr="0005729C" w:rsidRDefault="0005729C" w:rsidP="0005729C">
            <w:pPr>
              <w:suppressAutoHyphens/>
              <w:spacing w:after="0" w:line="240" w:lineRule="auto"/>
              <w:jc w:val="center"/>
              <w:rPr>
                <w:rFonts w:ascii="Times New Roman" w:eastAsia="Calibri" w:hAnsi="Times New Roman" w:cs="Times New Roman"/>
                <w:b/>
                <w:kern w:val="0"/>
                <w:sz w:val="18"/>
                <w:szCs w:val="18"/>
                <w:lang w:eastAsia="ar-SA"/>
                <w14:ligatures w14:val="none"/>
              </w:rPr>
            </w:pPr>
            <w:r w:rsidRPr="0005729C">
              <w:rPr>
                <w:rFonts w:ascii="Times New Roman" w:eastAsia="Calibri" w:hAnsi="Times New Roman" w:cs="Times New Roman"/>
                <w:b/>
                <w:kern w:val="0"/>
                <w:sz w:val="18"/>
                <w:szCs w:val="18"/>
                <w:lang w:eastAsia="ar-SA"/>
                <w14:ligatures w14:val="none"/>
              </w:rPr>
              <w:t>120 843</w:t>
            </w:r>
          </w:p>
        </w:tc>
      </w:tr>
      <w:tr w:rsidR="0005729C" w:rsidRPr="0005729C" w14:paraId="1DF4931B" w14:textId="77777777" w:rsidTr="0005729C">
        <w:trPr>
          <w:trHeight w:val="236"/>
        </w:trPr>
        <w:tc>
          <w:tcPr>
            <w:tcW w:w="3970" w:type="dxa"/>
            <w:vMerge/>
            <w:shd w:val="clear" w:color="auto" w:fill="auto"/>
            <w:vAlign w:val="center"/>
          </w:tcPr>
          <w:p w14:paraId="40C89F6F" w14:textId="77777777" w:rsidR="0005729C" w:rsidRPr="0005729C" w:rsidRDefault="0005729C" w:rsidP="0005729C">
            <w:pPr>
              <w:suppressAutoHyphens/>
              <w:spacing w:after="0" w:line="240" w:lineRule="auto"/>
              <w:rPr>
                <w:rFonts w:ascii="Times New Roman" w:eastAsia="Calibri" w:hAnsi="Times New Roman" w:cs="Times New Roman"/>
                <w:kern w:val="0"/>
                <w:sz w:val="18"/>
                <w:szCs w:val="18"/>
                <w:lang w:eastAsia="ar-SA"/>
                <w14:ligatures w14:val="none"/>
              </w:rPr>
            </w:pPr>
          </w:p>
        </w:tc>
        <w:tc>
          <w:tcPr>
            <w:tcW w:w="3113" w:type="dxa"/>
            <w:shd w:val="clear" w:color="auto" w:fill="auto"/>
            <w:vAlign w:val="center"/>
          </w:tcPr>
          <w:p w14:paraId="6B994B60" w14:textId="77777777" w:rsidR="0005729C" w:rsidRPr="0005729C" w:rsidRDefault="0005729C" w:rsidP="0005729C">
            <w:pPr>
              <w:suppressAutoHyphens/>
              <w:spacing w:after="0" w:line="240" w:lineRule="auto"/>
              <w:jc w:val="center"/>
              <w:rPr>
                <w:rFonts w:ascii="Times New Roman" w:eastAsia="Calibri" w:hAnsi="Times New Roman" w:cs="Times New Roman"/>
                <w:b/>
                <w:kern w:val="0"/>
                <w:sz w:val="18"/>
                <w:szCs w:val="18"/>
                <w:lang w:eastAsia="ar-SA"/>
                <w14:ligatures w14:val="none"/>
              </w:rPr>
            </w:pPr>
            <w:proofErr w:type="spellStart"/>
            <w:r w:rsidRPr="0005729C">
              <w:rPr>
                <w:rFonts w:ascii="Times New Roman" w:eastAsia="Calibri" w:hAnsi="Times New Roman" w:cs="Times New Roman"/>
                <w:b/>
                <w:kern w:val="0"/>
                <w:sz w:val="18"/>
                <w:szCs w:val="18"/>
                <w:lang w:eastAsia="ar-SA"/>
                <w14:ligatures w14:val="none"/>
              </w:rPr>
              <w:t>ЩДа</w:t>
            </w:r>
            <w:proofErr w:type="spellEnd"/>
          </w:p>
        </w:tc>
        <w:tc>
          <w:tcPr>
            <w:tcW w:w="2835" w:type="dxa"/>
            <w:shd w:val="clear" w:color="auto" w:fill="auto"/>
            <w:vAlign w:val="center"/>
          </w:tcPr>
          <w:p w14:paraId="72ED8AD9" w14:textId="77777777" w:rsidR="0005729C" w:rsidRPr="0005729C" w:rsidRDefault="0005729C" w:rsidP="0005729C">
            <w:pPr>
              <w:suppressAutoHyphens/>
              <w:spacing w:after="0" w:line="240" w:lineRule="auto"/>
              <w:jc w:val="center"/>
              <w:rPr>
                <w:rFonts w:ascii="Times New Roman" w:eastAsia="Calibri" w:hAnsi="Times New Roman" w:cs="Times New Roman"/>
                <w:b/>
                <w:kern w:val="0"/>
                <w:sz w:val="18"/>
                <w:szCs w:val="18"/>
                <w:lang w:eastAsia="ar-SA"/>
                <w14:ligatures w14:val="none"/>
              </w:rPr>
            </w:pPr>
            <w:r w:rsidRPr="0005729C">
              <w:rPr>
                <w:rFonts w:ascii="Times New Roman" w:eastAsia="Calibri" w:hAnsi="Times New Roman" w:cs="Times New Roman"/>
                <w:b/>
                <w:kern w:val="0"/>
                <w:sz w:val="18"/>
                <w:szCs w:val="18"/>
                <w:lang w:eastAsia="ar-SA"/>
                <w14:ligatures w14:val="none"/>
              </w:rPr>
              <w:t>6 743</w:t>
            </w:r>
          </w:p>
        </w:tc>
      </w:tr>
      <w:tr w:rsidR="0005729C" w:rsidRPr="0005729C" w14:paraId="6211D418" w14:textId="77777777" w:rsidTr="0005729C">
        <w:trPr>
          <w:trHeight w:val="221"/>
        </w:trPr>
        <w:tc>
          <w:tcPr>
            <w:tcW w:w="3970" w:type="dxa"/>
            <w:vMerge/>
            <w:shd w:val="clear" w:color="auto" w:fill="auto"/>
            <w:vAlign w:val="center"/>
          </w:tcPr>
          <w:p w14:paraId="4ABC386B" w14:textId="77777777" w:rsidR="0005729C" w:rsidRPr="0005729C" w:rsidRDefault="0005729C" w:rsidP="0005729C">
            <w:pPr>
              <w:suppressAutoHyphens/>
              <w:spacing w:after="0" w:line="240" w:lineRule="auto"/>
              <w:rPr>
                <w:rFonts w:ascii="Times New Roman" w:eastAsia="Calibri" w:hAnsi="Times New Roman" w:cs="Times New Roman"/>
                <w:kern w:val="0"/>
                <w:sz w:val="18"/>
                <w:szCs w:val="18"/>
                <w:lang w:eastAsia="ar-SA"/>
                <w14:ligatures w14:val="none"/>
              </w:rPr>
            </w:pPr>
          </w:p>
        </w:tc>
        <w:tc>
          <w:tcPr>
            <w:tcW w:w="3113" w:type="dxa"/>
            <w:shd w:val="clear" w:color="auto" w:fill="auto"/>
            <w:vAlign w:val="center"/>
          </w:tcPr>
          <w:p w14:paraId="31CD30E5" w14:textId="77777777" w:rsidR="0005729C" w:rsidRPr="0005729C" w:rsidRDefault="0005729C" w:rsidP="0005729C">
            <w:pPr>
              <w:suppressAutoHyphens/>
              <w:spacing w:after="0" w:line="240" w:lineRule="auto"/>
              <w:jc w:val="center"/>
              <w:rPr>
                <w:rFonts w:ascii="Times New Roman" w:eastAsia="Calibri" w:hAnsi="Times New Roman" w:cs="Times New Roman"/>
                <w:b/>
                <w:kern w:val="0"/>
                <w:sz w:val="18"/>
                <w:szCs w:val="18"/>
                <w:lang w:eastAsia="ar-SA"/>
                <w14:ligatures w14:val="none"/>
              </w:rPr>
            </w:pPr>
            <w:proofErr w:type="spellStart"/>
            <w:r w:rsidRPr="0005729C">
              <w:rPr>
                <w:rFonts w:ascii="Times New Roman" w:eastAsia="Calibri" w:hAnsi="Times New Roman" w:cs="Times New Roman"/>
                <w:b/>
                <w:kern w:val="0"/>
                <w:sz w:val="18"/>
                <w:szCs w:val="18"/>
                <w:lang w:eastAsia="ar-SA"/>
                <w14:ligatures w14:val="none"/>
              </w:rPr>
              <w:t>ЩДв</w:t>
            </w:r>
            <w:proofErr w:type="spellEnd"/>
          </w:p>
        </w:tc>
        <w:tc>
          <w:tcPr>
            <w:tcW w:w="2835" w:type="dxa"/>
            <w:shd w:val="clear" w:color="auto" w:fill="auto"/>
            <w:vAlign w:val="center"/>
          </w:tcPr>
          <w:p w14:paraId="27D99ABC" w14:textId="77777777" w:rsidR="0005729C" w:rsidRPr="0005729C" w:rsidRDefault="0005729C" w:rsidP="0005729C">
            <w:pPr>
              <w:suppressAutoHyphens/>
              <w:spacing w:after="0" w:line="240" w:lineRule="auto"/>
              <w:jc w:val="center"/>
              <w:rPr>
                <w:rFonts w:ascii="Times New Roman" w:eastAsia="Calibri" w:hAnsi="Times New Roman" w:cs="Times New Roman"/>
                <w:b/>
                <w:kern w:val="0"/>
                <w:sz w:val="18"/>
                <w:szCs w:val="18"/>
                <w:lang w:eastAsia="ar-SA"/>
                <w14:ligatures w14:val="none"/>
              </w:rPr>
            </w:pPr>
            <w:r w:rsidRPr="0005729C">
              <w:rPr>
                <w:rFonts w:ascii="Times New Roman" w:eastAsia="Calibri" w:hAnsi="Times New Roman" w:cs="Times New Roman"/>
                <w:b/>
                <w:kern w:val="0"/>
                <w:sz w:val="18"/>
                <w:szCs w:val="18"/>
                <w:lang w:eastAsia="ar-SA"/>
                <w14:ligatures w14:val="none"/>
              </w:rPr>
              <w:t>11 592</w:t>
            </w:r>
          </w:p>
        </w:tc>
      </w:tr>
      <w:tr w:rsidR="0005729C" w:rsidRPr="0005729C" w14:paraId="55814FC9" w14:textId="77777777" w:rsidTr="0005729C">
        <w:trPr>
          <w:trHeight w:val="70"/>
        </w:trPr>
        <w:tc>
          <w:tcPr>
            <w:tcW w:w="3970" w:type="dxa"/>
            <w:vMerge/>
            <w:shd w:val="clear" w:color="auto" w:fill="auto"/>
            <w:vAlign w:val="center"/>
          </w:tcPr>
          <w:p w14:paraId="61028697" w14:textId="77777777" w:rsidR="0005729C" w:rsidRPr="0005729C" w:rsidRDefault="0005729C" w:rsidP="0005729C">
            <w:pPr>
              <w:suppressAutoHyphens/>
              <w:spacing w:after="0" w:line="240" w:lineRule="auto"/>
              <w:rPr>
                <w:rFonts w:ascii="Times New Roman" w:eastAsia="Calibri" w:hAnsi="Times New Roman" w:cs="Times New Roman"/>
                <w:kern w:val="0"/>
                <w:sz w:val="18"/>
                <w:szCs w:val="18"/>
                <w:lang w:eastAsia="ar-SA"/>
                <w14:ligatures w14:val="none"/>
              </w:rPr>
            </w:pPr>
          </w:p>
        </w:tc>
        <w:tc>
          <w:tcPr>
            <w:tcW w:w="3113" w:type="dxa"/>
            <w:shd w:val="clear" w:color="auto" w:fill="auto"/>
            <w:vAlign w:val="center"/>
          </w:tcPr>
          <w:p w14:paraId="38F241F2" w14:textId="77777777" w:rsidR="0005729C" w:rsidRPr="0005729C" w:rsidRDefault="0005729C" w:rsidP="0005729C">
            <w:pPr>
              <w:suppressAutoHyphens/>
              <w:spacing w:after="0" w:line="240" w:lineRule="auto"/>
              <w:jc w:val="center"/>
              <w:rPr>
                <w:rFonts w:ascii="Times New Roman" w:eastAsia="Calibri" w:hAnsi="Times New Roman" w:cs="Times New Roman"/>
                <w:b/>
                <w:kern w:val="0"/>
                <w:sz w:val="18"/>
                <w:szCs w:val="18"/>
                <w:lang w:eastAsia="ar-SA"/>
                <w14:ligatures w14:val="none"/>
              </w:rPr>
            </w:pPr>
            <w:r w:rsidRPr="0005729C">
              <w:rPr>
                <w:rFonts w:ascii="Times New Roman" w:eastAsia="Calibri" w:hAnsi="Times New Roman" w:cs="Times New Roman"/>
                <w:b/>
                <w:kern w:val="0"/>
                <w:sz w:val="18"/>
                <w:szCs w:val="18"/>
                <w:lang w:eastAsia="ar-SA"/>
                <w14:ligatures w14:val="none"/>
              </w:rPr>
              <w:t>НКД</w:t>
            </w:r>
          </w:p>
        </w:tc>
        <w:tc>
          <w:tcPr>
            <w:tcW w:w="2835" w:type="dxa"/>
            <w:shd w:val="clear" w:color="auto" w:fill="auto"/>
            <w:vAlign w:val="center"/>
          </w:tcPr>
          <w:p w14:paraId="40D8BAC1" w14:textId="77777777" w:rsidR="0005729C" w:rsidRPr="0005729C" w:rsidRDefault="0005729C" w:rsidP="0005729C">
            <w:pPr>
              <w:suppressAutoHyphens/>
              <w:spacing w:after="0" w:line="240" w:lineRule="auto"/>
              <w:jc w:val="center"/>
              <w:rPr>
                <w:rFonts w:ascii="Times New Roman" w:eastAsia="Calibri" w:hAnsi="Times New Roman" w:cs="Times New Roman"/>
                <w:b/>
                <w:kern w:val="0"/>
                <w:sz w:val="18"/>
                <w:szCs w:val="18"/>
                <w:lang w:eastAsia="ar-SA"/>
                <w14:ligatures w14:val="none"/>
              </w:rPr>
            </w:pPr>
            <w:r w:rsidRPr="0005729C">
              <w:rPr>
                <w:rFonts w:ascii="Times New Roman" w:eastAsia="Calibri" w:hAnsi="Times New Roman" w:cs="Times New Roman"/>
                <w:b/>
                <w:kern w:val="0"/>
                <w:sz w:val="18"/>
                <w:szCs w:val="18"/>
                <w:lang w:eastAsia="ar-SA"/>
                <w14:ligatures w14:val="none"/>
              </w:rPr>
              <w:t>22 305</w:t>
            </w:r>
          </w:p>
        </w:tc>
      </w:tr>
    </w:tbl>
    <w:p w14:paraId="4883804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5. Требования к услугам по организации лечебного питания. Требования к сырью,</w:t>
      </w:r>
    </w:p>
    <w:p w14:paraId="7947062D" w14:textId="77DD85D9"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полуфабрикатам и пищевым продуктам, непосредственно используемым в лечебном питании и к условиям их доставки.</w:t>
      </w:r>
    </w:p>
    <w:p w14:paraId="2FABAD3E" w14:textId="3F66ECFC"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1. Ассортимент и качество пищевых продуктов, используемых для организации лечебного питания, должны соответствовать предъявляемым к ним требованиям согласно Приложению № 3 к Описанию объекта закупки.</w:t>
      </w:r>
    </w:p>
    <w:p w14:paraId="68220035"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Качество и безопасность продукции, предназначенной для организации лечебного питания, должны подтверждаться сертификатами соответствия или декларациями о соответствии, ветеринарными сопроводительными документами на продукцию животного происхождения.</w:t>
      </w:r>
    </w:p>
    <w:p w14:paraId="7B6EE58A"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5.2. Пищевые продукты, используемые при производстве кулинарной продукции, предназначенной для питания больных, и организации их питания по показателям безопасности и пищевой ценности должны соответствовать требованиям «Единых санитарно-эпидемиологических, гигиенических требований к товарам, подлежащим санитарно-эпидемиологическому надзору (контролю)».</w:t>
      </w:r>
    </w:p>
    <w:p w14:paraId="6868DBBD"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5.3. Маркировка упаковки и транспортной тары пищевых продуктов (продовольственных товаров) должна соответствовать требованиям действующих нормативных правовых актов Российской Федерации, нормативных и технических документов. </w:t>
      </w:r>
    </w:p>
    <w:p w14:paraId="19C2BE33"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5.4. На этикетках или листах-вкладышах пищевых продуктов, расфасованных и упакованных Исполнителем, кроме информации, указанной в маркировке изготовителя, дополнительно должны быть указаны: наименование предприятия-упаковщика, его фактический адрес; дата упаковки продукции; для продуктов, срок годности которых исчисляется часами – дата и время упаковки. Расфасовка продукции, упакованной изготовителем, допускается при наличии у фасовщика отдельной технической документации на фасовку.</w:t>
      </w:r>
    </w:p>
    <w:p w14:paraId="5F076A84"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5.5. Упаковка пищевых продуктов должна быть изготовлена из материалов, допущенных в установленном порядке для контакта с пищевыми продуктами (прошедших государственную регистрацию), обеспечивать сохранность качества и безопасность пищевых продуктов при хранении, транспортировке и реализации. </w:t>
      </w:r>
    </w:p>
    <w:p w14:paraId="3A8E2870"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5.6. При организации лечебного питания должна использоваться продукция высокой пищевой и биологической ценности и проводится С-витаминизация пищи (витамин С) ежедневно.</w:t>
      </w:r>
    </w:p>
    <w:p w14:paraId="7AB22C65"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Витаминизация пищи (витамин С) осуществляется за счет средств Исполнителя. Ежедневную витаминизацию пищи проводит представитель Заказчика (диетическая сестра). Записи в «Журнале С-витаминизация пищи».</w:t>
      </w:r>
    </w:p>
    <w:p w14:paraId="205E2B7C"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5.7. Запрещается использовать в питании больных: генно-модифицированные продукты; мясо птицы механической обвалки; замороженное мясо птицы (в соответствии п.3.37. СанПиН 2.3.2.1078-01 «Гигиенические требования к безопасности и пищевой ценности пищевых продуктов») и выработанные из него продукты; рыбу, выращенную в искусственных водоемах с применением специальных кормов и антибиотиков; молочные напитки и молочные продукты, выработанные из сухого молока (кроме йогурта), составных частей молока, жиров растительного происхождения; продукцию, выработанную с использованием коллагенсодержащего сырья из мяса птицы, искусственных подсластителей, консервантов, красителей, ароматизаторов, улучшителей вкуса и прочих ненатуральных пищевых добавок. </w:t>
      </w:r>
    </w:p>
    <w:p w14:paraId="57B6F336"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5.8. При оказании Услуг должны соблюдаться сроки годности, температурно-влажностные режимы и условия хранения пищевых продуктов, установленные изготовителем и соответствующие требованиям нормативных документов при хранении на складах Исполнителя продукции, в том числе скоропортящейся и особо скоропортящейся, а также готовой кулинарной продукции и полуфабрикатов.</w:t>
      </w:r>
    </w:p>
    <w:p w14:paraId="209D3D2E"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5.9. При выдаче пищи должен соблюдаться температурный режим блюд:</w:t>
      </w:r>
    </w:p>
    <w:p w14:paraId="4B40CA07"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горячие блюда (супы, соусы, напитки) не ниже 75°С;</w:t>
      </w:r>
    </w:p>
    <w:p w14:paraId="0F9350DA"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 вторые блюда и гарниры - не ниже 65°С; </w:t>
      </w:r>
    </w:p>
    <w:p w14:paraId="21917AA9"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lastRenderedPageBreak/>
        <w:t>- холодные супы, напитки - не выше 14°С.</w:t>
      </w:r>
    </w:p>
    <w:p w14:paraId="651B7976"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5.10. После каждой выдачи пищи должна производиться тщательная уборка помещений Пищеблока с применением растворов дезинфицирующих средств.</w:t>
      </w:r>
    </w:p>
    <w:p w14:paraId="6A0F9C6D"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5.11. Для приготовления и хранения готовых блюд должна использоваться посуда, изготовленная из нержавеющей пищевой стали или аналогичных по гигиеническим свойствам материалов, разрешенных для контакта с пищевыми продуктами, отвечающая действующим требованиям, стандартам, санитарно-эпидемиологическим правилам и нормативам.</w:t>
      </w:r>
    </w:p>
    <w:p w14:paraId="73F0E566"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5.12. Категорически запрещается использовать на Пищеблоке эмалированную посуду для транспортировки и хранения готовой пищи и пищевых продуктов.</w:t>
      </w:r>
    </w:p>
    <w:p w14:paraId="7B9D7828"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5.13. Не допускается использование кухонной и столовой посуды деформированной, с отбитыми краями, трещинами, сколами; столовых приборов из алюминия; разделочных досок из пластмассы и прессованной фанеры; разделочных досок и мелкого деревянного инвентаря с трещинами и механическими повреждениями.</w:t>
      </w:r>
    </w:p>
    <w:p w14:paraId="63178B58"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5.14. Производственный и обслуживающий персонал Исполнителя должен обеспечивать соблюдение санитарных требований и правил личной гигиены при производстве, хранении и реализации кулинарной продукции.</w:t>
      </w:r>
    </w:p>
    <w:p w14:paraId="19498FB4"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5.15. Производственный и обслуживающий персонал Исполнителя, в том числе, повара, водители-экспедиторы, водители-грузчики, должны быть обеспечены медицинскими книжками (в соответствии с Федеральным законом №52-ФЗ от 30 марта 1999 г. «О санитарно-эпидемиологическом благополучии населения», Приказом Роспотребнадзора от 20.05.2005 г. N 402 «О личной медицинской книжке и санитарном паспорте», Постановлением Главного государственного санитарного врача РФ от 20.11.2020 N 36).</w:t>
      </w:r>
    </w:p>
    <w:p w14:paraId="361AB2F9"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5.16. Транспортные средства, осуществляющие доставку пищевых продуктов, должны иметь документы, подтверждающие прохождение ежемесячной дезинфекции средствами, разрешенными органами и учреждениями госсанэпидслужбы в установленном порядке (в соответствии с Федеральным законом №52-ФЗ от 30 марта 1999 г. «О санитарно-эпидемиологическом благополучии населения», Приказом Роспотребнадзора от 20.05.2005 г. N 402 «О личной медицинской книжке и санитарном </w:t>
      </w:r>
      <w:proofErr w:type="spellStart"/>
      <w:r w:rsidRPr="0005729C">
        <w:rPr>
          <w:rFonts w:ascii="Times New Roman" w:hAnsi="Times New Roman" w:cs="Times New Roman"/>
        </w:rPr>
        <w:t>паспорте</w:t>
      </w:r>
      <w:proofErr w:type="gramStart"/>
      <w:r w:rsidRPr="0005729C">
        <w:rPr>
          <w:rFonts w:ascii="Times New Roman" w:hAnsi="Times New Roman" w:cs="Times New Roman"/>
        </w:rPr>
        <w:t>»,Постановление</w:t>
      </w:r>
      <w:proofErr w:type="spellEnd"/>
      <w:proofErr w:type="gramEnd"/>
      <w:r w:rsidRPr="0005729C">
        <w:rPr>
          <w:rFonts w:ascii="Times New Roman" w:hAnsi="Times New Roman" w:cs="Times New Roman"/>
        </w:rPr>
        <w:t xml:space="preserve"> Главного государственного санитарного врача РФ от 20.11.2020г. №36.</w:t>
      </w:r>
    </w:p>
    <w:p w14:paraId="3950D858"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5.17. Сотрудникам Исполнителя категорически запрещается приносить в производственные цеха посторонние предметы (личные вещи) и носить ювелирные изделия, часы. </w:t>
      </w:r>
    </w:p>
    <w:p w14:paraId="6D88724C"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5.18. Стирка форменной и/или санитарной одежды в помещениях Пищеблока запрещается.</w:t>
      </w:r>
    </w:p>
    <w:p w14:paraId="2695AEA5"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5.19. Готовая продукция выдается из Пищеблока работником Пищеблока Исполнителя в форменной и/или санитарной одежде и обуви с маркировкой «Для раздачи пищи». Кормление обедом и ужином больных производится в одноразовых пищевых герметичных контейнерах, предназначенных для горячих блюд емкостью: первое блюдо – не менее 500,0 мл и плотностью не менее 330 мкн, второе блюдо – не менее 350,0 мл и плотностью – не менее 300 мкн.</w:t>
      </w:r>
    </w:p>
    <w:p w14:paraId="5759AC1C"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Завтрак выдается из Пищеблока работником Пищеблока Исполнителя представителям Заказчика в Емкостях из нержавеющей стали. Представители Заказчика выдают завтрак непосредственно больным в фарфоровой посуде.</w:t>
      </w:r>
    </w:p>
    <w:p w14:paraId="262C828B"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5.20. Уборка рабочих мест, мест общего пользования персонала Исполнителя при оказании услуг производиться персоналом Исполнителя в соответствии с действующими санитарными правилами. </w:t>
      </w:r>
    </w:p>
    <w:p w14:paraId="1498D635"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5.21. Исполнитель обеспечивает представителям Заказчика беспрепятственный контроль за качеством приготовления блюд, за правильностью закладки при приготовлении блюд, за технологией приготовления, за выполнением сотрудниками Исполнителя правил личной гигиены, за своевременными прохождениями ими профилактических медицинских осмотров.</w:t>
      </w:r>
    </w:p>
    <w:p w14:paraId="465E5C36"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5.22. Для предотвращения возникновения случаев невозможности исполнения своих обязательств по Контракту (в том числе при возникновении чрезвычайных ситуаций технического, природного, техногенного и военного характера), Исполнитель должен постоянно иметь в наличии неснижаемый запас пищевых продуктов в размере недельной потребности, исходя из расчета среднего </w:t>
      </w:r>
      <w:proofErr w:type="gramStart"/>
      <w:r w:rsidRPr="0005729C">
        <w:rPr>
          <w:rFonts w:ascii="Times New Roman" w:hAnsi="Times New Roman" w:cs="Times New Roman"/>
        </w:rPr>
        <w:t>показателя  пациента</w:t>
      </w:r>
      <w:proofErr w:type="gramEnd"/>
      <w:r w:rsidRPr="0005729C">
        <w:rPr>
          <w:rFonts w:ascii="Times New Roman" w:hAnsi="Times New Roman" w:cs="Times New Roman"/>
        </w:rPr>
        <w:t>-дней лечебно-профилактического учреждения для приготовления пищи для больных (пациентов)  Заказчика по Контракту.</w:t>
      </w:r>
    </w:p>
    <w:p w14:paraId="2D045CDC"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Помещения: для хранения овощей (склад) – пом. №30, 32 подвала, холодильная камера – пом. №39 подвала согласно экспликации (Приложение №4 к Описанию объекта закупки).</w:t>
      </w:r>
    </w:p>
    <w:p w14:paraId="1B6B2437"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5.23. В помещении выдачи готовой пищи в контейнерах обеспечить помещение необходимым количеством облучателей-</w:t>
      </w:r>
      <w:proofErr w:type="spellStart"/>
      <w:r w:rsidRPr="0005729C">
        <w:rPr>
          <w:rFonts w:ascii="Times New Roman" w:hAnsi="Times New Roman" w:cs="Times New Roman"/>
        </w:rPr>
        <w:t>рециркуляторов</w:t>
      </w:r>
      <w:proofErr w:type="spellEnd"/>
      <w:r w:rsidRPr="0005729C">
        <w:rPr>
          <w:rFonts w:ascii="Times New Roman" w:hAnsi="Times New Roman" w:cs="Times New Roman"/>
        </w:rPr>
        <w:t xml:space="preserve"> (бактерицидными лампами), которое потребуется для обработки данной площади.</w:t>
      </w:r>
    </w:p>
    <w:p w14:paraId="7858FF9C" w14:textId="77777777" w:rsidR="0005729C" w:rsidRPr="0005729C" w:rsidRDefault="0005729C" w:rsidP="0005729C">
      <w:pPr>
        <w:pStyle w:val="a3"/>
        <w:jc w:val="both"/>
        <w:rPr>
          <w:rFonts w:ascii="Times New Roman" w:hAnsi="Times New Roman" w:cs="Times New Roman"/>
        </w:rPr>
      </w:pPr>
    </w:p>
    <w:p w14:paraId="0952F54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6.Требования соответствия нормативным документам</w:t>
      </w:r>
    </w:p>
    <w:p w14:paraId="4E97F344" w14:textId="77777777" w:rsidR="0005729C" w:rsidRPr="0005729C" w:rsidRDefault="0005729C" w:rsidP="0005729C">
      <w:pPr>
        <w:pStyle w:val="a3"/>
        <w:rPr>
          <w:rFonts w:ascii="Times New Roman" w:hAnsi="Times New Roman" w:cs="Times New Roman"/>
        </w:rPr>
      </w:pPr>
    </w:p>
    <w:p w14:paraId="365C4F12"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lastRenderedPageBreak/>
        <w:t xml:space="preserve">          Исполнитель при организации питания учреждений должен выполнять требования действующего законодательства, а именно: </w:t>
      </w:r>
    </w:p>
    <w:p w14:paraId="0E523770"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Федерального закона № 29-ФЗ от 02.01.2000 «О качестве и безопасности пищевых продуктов»;</w:t>
      </w:r>
    </w:p>
    <w:p w14:paraId="03258B9F"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Федерального закона № 323-Ф3 от 21.11.2011 «Об основах охраны здоровья граждан в Российской Федерации» (статья 39 «Лечебное питание»);</w:t>
      </w:r>
    </w:p>
    <w:p w14:paraId="526A149F"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Федерального закона № 184-ФЗ от 27.12.2002 «О техническом регулировании»;</w:t>
      </w:r>
    </w:p>
    <w:p w14:paraId="4AA60B01"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приказа Министерства здравоохранения Российской Федерации от 05.08.2003 № 330 «О мерах по совершенствованию лечебного питания в лечебно-профилактических учреждениях Российской Федерации»;</w:t>
      </w:r>
    </w:p>
    <w:p w14:paraId="5F00FDC7"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             Услуги по организации питания в лечебно-профилактических учреждениях, блюда и кулинарные изделия, изготавливаемые для использования в их питании, должны отвечать требованиям санитарно-эпидемиологической безопасности, установленными международными соглашениями, в том числе: Соглашением Таможенного союза по санитарным мерам от 11.12.2009 и «Единым санитарно-эпидемиологическим и гигиеническим требованиям к товарам, подлежащим санитарно-эпидемиологическому надзору (контролю)», утвержденным Решением Комиссии Таможенного союза от 28.05.2010 № 299 с учетом Решения Коллегии Евразийской экономической комиссии от 13.06.2012 № 89 «О применении Единых санитарно-эпидемиологических и гигиенических требований к товарам, подлежащим санитарно-эпидемиологическому надзору (контролю)», требованиям Технического регламента Таможенного союза «О безопасности пищевой продукции», утвержденного Решением Комиссии Таможенного союза от 09.12.2011 № 880, Постановлением Правительства РФ от 11.07.2020 N 1036, санитарно-эпидемиологическими правилами, нормами и гигиеническими нормативами в том числе:</w:t>
      </w:r>
    </w:p>
    <w:p w14:paraId="4414A205"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СанПиН 2.3.2.1078-01 «Гигиенические требования к безопасности и пищевой ценности пищевых продуктов»;</w:t>
      </w:r>
    </w:p>
    <w:p w14:paraId="669874C7"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Постановление Главного государственного санитарного врача РФ от 27.10.2020 N 32;</w:t>
      </w:r>
    </w:p>
    <w:p w14:paraId="01C4E3C4"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СанПиН 2.3.2.1324-03 «Гигиенические требования к срокам годности и условиям хранения пищевых продуктов». </w:t>
      </w:r>
    </w:p>
    <w:p w14:paraId="79629823"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Качество услуг по организации лечебного питания должно соответствовать требованиям нормативных правовых актов Российской Федерации и города/области, в том числе национальным стандартам:</w:t>
      </w:r>
    </w:p>
    <w:p w14:paraId="567370ED"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ГОСТ 30390-2013 «Услуги общественного питания. Продукция общественного питания, реализуемая населению. Общие технические условия»; </w:t>
      </w:r>
    </w:p>
    <w:p w14:paraId="25C00865"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ГОСТ 31984-2012 «Услуги общественного питания. Общие требования»;</w:t>
      </w:r>
    </w:p>
    <w:p w14:paraId="530ECB6E"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ГОСТ 30524-2013 «Услуги общественного питания. Требования к персоналу»; </w:t>
      </w:r>
    </w:p>
    <w:p w14:paraId="799F1266"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ГОСТ 31986-2012 «Услуги общественного питания. Метод органолептической оценки качества продукции общественного питания»;</w:t>
      </w:r>
    </w:p>
    <w:p w14:paraId="6691D248"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ГОСТ 31987-2012 «Услуги общественного питания. Технологические документы на продукцию общественного питания. Общие требования к оформлению, построению и содержанию»;</w:t>
      </w:r>
    </w:p>
    <w:p w14:paraId="033CFE7C"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ГОСТ 31988-2012 «Услуги общественного питания. Метод расчета отходов и потерь сырья и пищевых продуктов при производстве продукции общественного питания»;</w:t>
      </w:r>
    </w:p>
    <w:p w14:paraId="55FB84DB"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ГОСТ 31989-2012 «Услуги общественного питания. Общие требования к заготовочным предприятиям общественного питания».</w:t>
      </w:r>
    </w:p>
    <w:p w14:paraId="2D24AD0A" w14:textId="77777777" w:rsidR="0005729C" w:rsidRPr="0005729C" w:rsidRDefault="0005729C" w:rsidP="0005729C">
      <w:pPr>
        <w:pStyle w:val="a3"/>
        <w:jc w:val="both"/>
        <w:rPr>
          <w:rFonts w:ascii="Times New Roman" w:hAnsi="Times New Roman" w:cs="Times New Roman"/>
        </w:rPr>
      </w:pPr>
    </w:p>
    <w:p w14:paraId="730F1D30"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7.Порядок сбора, хранения и вывоза пищевых отходов</w:t>
      </w:r>
    </w:p>
    <w:p w14:paraId="25DFC25C" w14:textId="77777777" w:rsidR="0005729C" w:rsidRPr="0005729C" w:rsidRDefault="0005729C" w:rsidP="0005729C">
      <w:pPr>
        <w:pStyle w:val="a3"/>
        <w:jc w:val="both"/>
        <w:rPr>
          <w:rFonts w:ascii="Times New Roman" w:hAnsi="Times New Roman" w:cs="Times New Roman"/>
        </w:rPr>
      </w:pPr>
    </w:p>
    <w:p w14:paraId="14300A15"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7.1. Пищевые и технические отходы, образующиеся в процессе механической обработки: при очистке, разделке, обвалке, пластовании и т.п. собираются Исполнителем для хранения и вывоза в месте, установленном Заказчиком услуг на территории лечебно-профилактического учреждения. </w:t>
      </w:r>
    </w:p>
    <w:p w14:paraId="11FF861F"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7.2. Пищевые отходы собираются в промаркированные бачки с крышками и выносятся с Пищеблока в мусороприемники не позднее чем через 2 часа, на расстояние не </w:t>
      </w:r>
      <w:proofErr w:type="gramStart"/>
      <w:r w:rsidRPr="0005729C">
        <w:rPr>
          <w:rFonts w:ascii="Times New Roman" w:hAnsi="Times New Roman" w:cs="Times New Roman"/>
        </w:rPr>
        <w:t>ближе</w:t>
      </w:r>
      <w:proofErr w:type="gramEnd"/>
      <w:r w:rsidRPr="0005729C">
        <w:rPr>
          <w:rFonts w:ascii="Times New Roman" w:hAnsi="Times New Roman" w:cs="Times New Roman"/>
        </w:rPr>
        <w:t xml:space="preserve"> чем 25 м от Пищеблока.</w:t>
      </w:r>
    </w:p>
    <w:p w14:paraId="12C91979"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7.3. Пищевые отходы хранятся в отдельных контейнерах (с крышками), установленных на площадках, отвечающих требованиям к действующим санитарно-</w:t>
      </w:r>
      <w:proofErr w:type="gramStart"/>
      <w:r w:rsidRPr="0005729C">
        <w:rPr>
          <w:rFonts w:ascii="Times New Roman" w:hAnsi="Times New Roman" w:cs="Times New Roman"/>
        </w:rPr>
        <w:t>эпидемиологическим  правилам</w:t>
      </w:r>
      <w:proofErr w:type="gramEnd"/>
      <w:r w:rsidRPr="0005729C">
        <w:rPr>
          <w:rFonts w:ascii="Times New Roman" w:hAnsi="Times New Roman" w:cs="Times New Roman"/>
        </w:rPr>
        <w:t>.</w:t>
      </w:r>
    </w:p>
    <w:p w14:paraId="47E2F200"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7.4. В целях исключения возможности загнивания и разложения отходов срок хранения в холодное время года (при температуре -5° и ниже) должен быть не более трех суток, в теплое время (при плюсовой температуре свыше +5°) не более одних суток.</w:t>
      </w:r>
    </w:p>
    <w:p w14:paraId="686AC8EF"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 xml:space="preserve">7.5. Вывоз отходов и обработка контейнеров производится Исполнителем при заполнении их не более чем на 2/3 объема. Сжигание мусора не допускается. </w:t>
      </w:r>
    </w:p>
    <w:p w14:paraId="63AB57FB" w14:textId="77777777" w:rsidR="0005729C" w:rsidRPr="0005729C" w:rsidRDefault="0005729C" w:rsidP="0005729C">
      <w:pPr>
        <w:pStyle w:val="a3"/>
        <w:jc w:val="both"/>
        <w:rPr>
          <w:rFonts w:ascii="Times New Roman" w:hAnsi="Times New Roman" w:cs="Times New Roman"/>
        </w:rPr>
      </w:pPr>
    </w:p>
    <w:p w14:paraId="3F5B2C3F"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8.Требования к технологии приготовления в лечебном питании</w:t>
      </w:r>
    </w:p>
    <w:p w14:paraId="27BD5497" w14:textId="77777777" w:rsidR="0005729C" w:rsidRPr="0005729C" w:rsidRDefault="0005729C" w:rsidP="0005729C">
      <w:pPr>
        <w:pStyle w:val="a3"/>
        <w:jc w:val="both"/>
        <w:rPr>
          <w:rFonts w:ascii="Times New Roman" w:hAnsi="Times New Roman" w:cs="Times New Roman"/>
        </w:rPr>
      </w:pPr>
    </w:p>
    <w:p w14:paraId="2562E752"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lastRenderedPageBreak/>
        <w:t xml:space="preserve">8.1. Фактический рацион лечебного питания должен соответствовать семидневному меню утвержденным Заказчиком лечебно-профилактического учреждения. В исключительных случаях допускается замена одних продуктов, блюд и кулинарных изделий на другие при условии их соответствия по пищевой ценности и в соответствии с таблицей № 6 «Взаимозаменяемость продуктов при приготовлении диетических блюд» и таблице №7 «Замена продуктов по белкам и углеводам» к Инструкции по организации лечебного питания в </w:t>
      </w:r>
      <w:proofErr w:type="spellStart"/>
      <w:r w:rsidRPr="0005729C">
        <w:rPr>
          <w:rFonts w:ascii="Times New Roman" w:hAnsi="Times New Roman" w:cs="Times New Roman"/>
        </w:rPr>
        <w:t>лечебно</w:t>
      </w:r>
      <w:proofErr w:type="spellEnd"/>
      <w:r w:rsidRPr="0005729C">
        <w:rPr>
          <w:rFonts w:ascii="Times New Roman" w:hAnsi="Times New Roman" w:cs="Times New Roman"/>
        </w:rPr>
        <w:t xml:space="preserve"> – профилактических учреждениях, в соответствии с приказом Минздрава России от 05.08.2003 № 330 «О мерах по совершенствованию лечебного питания в лечебно-профилактических учреждениях Российской Федерации».</w:t>
      </w:r>
    </w:p>
    <w:p w14:paraId="5E50ECAF"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8.2. Приготовление пищи должно быть организовано с соблюдением поточности технологического процесса и действующих санитарных требований при приготовлении пищи.</w:t>
      </w:r>
    </w:p>
    <w:p w14:paraId="6194E2BE"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8.3. Потребительские свойства блюд, кулинарных изделий, пищевых продуктов, используемых в питании пациентов лечебно-профилактического учреждения, их органолептические свойства, включая внешний вид и оформление, потребительскую упаковку и массу (объём порций), технологии изготовления, рецептуры, условия изготовления должны соответствовать настоящим Требованиям, национальному стандарту ГОСТ 30390-2013 «Услуги общественного питания. Продукция общественного питания, реализуемая населению. Общие технические условия».</w:t>
      </w:r>
    </w:p>
    <w:p w14:paraId="27CB85D1" w14:textId="77777777"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8.4. Определение норм отходов и потерь сырья и пищевых продуктов при производстве кулинарной продукции осуществляется в соответствии с национальным стандартом ГОСТ 31988-2012 «Услуги общественного питания. Метод расчета отходов и потерь сырья и пищевых продуктов при производстве продукции общественного питания».</w:t>
      </w:r>
    </w:p>
    <w:p w14:paraId="2D4502CB" w14:textId="45D960E4" w:rsidR="0005729C" w:rsidRPr="0005729C" w:rsidRDefault="0005729C" w:rsidP="0005729C">
      <w:pPr>
        <w:pStyle w:val="a3"/>
        <w:jc w:val="both"/>
        <w:rPr>
          <w:rFonts w:ascii="Times New Roman" w:hAnsi="Times New Roman" w:cs="Times New Roman"/>
        </w:rPr>
      </w:pPr>
      <w:r w:rsidRPr="0005729C">
        <w:rPr>
          <w:rFonts w:ascii="Times New Roman" w:hAnsi="Times New Roman" w:cs="Times New Roman"/>
        </w:rPr>
        <w:t>8.5. Для органолептической оценки качества кулинарной продукции используется национальный стандарт ГОСТ 31986-2012 «Услуги общественного питания. Метод органолептической оценки качества продукции общественного питания».</w:t>
      </w:r>
    </w:p>
    <w:p w14:paraId="3ECC0823" w14:textId="77777777" w:rsidR="0005729C" w:rsidRPr="0005729C" w:rsidRDefault="0005729C" w:rsidP="0005729C">
      <w:pPr>
        <w:pStyle w:val="a3"/>
        <w:jc w:val="right"/>
        <w:rPr>
          <w:rFonts w:ascii="Times New Roman" w:hAnsi="Times New Roman" w:cs="Times New Roman"/>
        </w:rPr>
      </w:pPr>
    </w:p>
    <w:p w14:paraId="07BB40A2" w14:textId="77777777" w:rsidR="0005729C" w:rsidRPr="0005729C" w:rsidRDefault="0005729C" w:rsidP="0005729C">
      <w:pPr>
        <w:pStyle w:val="a3"/>
        <w:jc w:val="right"/>
        <w:rPr>
          <w:rFonts w:ascii="Times New Roman" w:hAnsi="Times New Roman" w:cs="Times New Roman"/>
        </w:rPr>
      </w:pPr>
    </w:p>
    <w:p w14:paraId="058D52D2" w14:textId="77777777" w:rsidR="0005729C" w:rsidRPr="0005729C" w:rsidRDefault="0005729C" w:rsidP="0005729C">
      <w:pPr>
        <w:pStyle w:val="a3"/>
        <w:jc w:val="right"/>
        <w:rPr>
          <w:rFonts w:ascii="Times New Roman" w:hAnsi="Times New Roman" w:cs="Times New Roman"/>
        </w:rPr>
      </w:pPr>
    </w:p>
    <w:p w14:paraId="6750DACC" w14:textId="77777777" w:rsidR="0005729C" w:rsidRPr="0005729C" w:rsidRDefault="0005729C" w:rsidP="0005729C">
      <w:pPr>
        <w:pStyle w:val="a3"/>
        <w:jc w:val="right"/>
        <w:rPr>
          <w:rFonts w:ascii="Times New Roman" w:hAnsi="Times New Roman" w:cs="Times New Roman"/>
        </w:rPr>
      </w:pPr>
    </w:p>
    <w:p w14:paraId="63938A6F" w14:textId="77777777" w:rsidR="0005729C" w:rsidRPr="0005729C" w:rsidRDefault="0005729C" w:rsidP="0005729C">
      <w:pPr>
        <w:pStyle w:val="a3"/>
        <w:jc w:val="right"/>
        <w:rPr>
          <w:rFonts w:ascii="Times New Roman" w:hAnsi="Times New Roman" w:cs="Times New Roman"/>
        </w:rPr>
      </w:pPr>
    </w:p>
    <w:p w14:paraId="6C7962E9" w14:textId="77777777" w:rsidR="0005729C" w:rsidRPr="0005729C" w:rsidRDefault="0005729C" w:rsidP="0005729C">
      <w:pPr>
        <w:pStyle w:val="a3"/>
        <w:jc w:val="right"/>
        <w:rPr>
          <w:rFonts w:ascii="Times New Roman" w:hAnsi="Times New Roman" w:cs="Times New Roman"/>
        </w:rPr>
      </w:pPr>
    </w:p>
    <w:p w14:paraId="7DE836C9" w14:textId="77777777" w:rsidR="0005729C" w:rsidRPr="0005729C" w:rsidRDefault="0005729C" w:rsidP="0005729C">
      <w:pPr>
        <w:pStyle w:val="a3"/>
        <w:jc w:val="right"/>
        <w:rPr>
          <w:rFonts w:ascii="Times New Roman" w:hAnsi="Times New Roman" w:cs="Times New Roman"/>
        </w:rPr>
      </w:pPr>
    </w:p>
    <w:p w14:paraId="76A698B9" w14:textId="77777777" w:rsidR="0005729C" w:rsidRPr="0005729C" w:rsidRDefault="0005729C" w:rsidP="0005729C">
      <w:pPr>
        <w:pStyle w:val="a3"/>
        <w:jc w:val="right"/>
        <w:rPr>
          <w:rFonts w:ascii="Times New Roman" w:hAnsi="Times New Roman" w:cs="Times New Roman"/>
        </w:rPr>
      </w:pPr>
    </w:p>
    <w:p w14:paraId="321F2D23" w14:textId="77777777" w:rsidR="0005729C" w:rsidRDefault="0005729C" w:rsidP="0005729C">
      <w:pPr>
        <w:pStyle w:val="a3"/>
      </w:pPr>
      <w:r>
        <w:t xml:space="preserve">                                                                                                                                             </w:t>
      </w:r>
    </w:p>
    <w:p w14:paraId="11F54664" w14:textId="77777777" w:rsidR="0005729C" w:rsidRDefault="0005729C" w:rsidP="0005729C">
      <w:pPr>
        <w:pStyle w:val="a3"/>
      </w:pPr>
    </w:p>
    <w:p w14:paraId="7905F30A" w14:textId="77777777" w:rsidR="0005729C" w:rsidRDefault="0005729C" w:rsidP="0005729C">
      <w:pPr>
        <w:pStyle w:val="a3"/>
      </w:pPr>
    </w:p>
    <w:p w14:paraId="4B2A6AD6" w14:textId="77777777" w:rsidR="0005729C" w:rsidRDefault="0005729C" w:rsidP="0005729C">
      <w:pPr>
        <w:pStyle w:val="a3"/>
      </w:pPr>
    </w:p>
    <w:p w14:paraId="7EBF96BF" w14:textId="1630618D" w:rsidR="0005729C" w:rsidRDefault="0005729C" w:rsidP="0005729C">
      <w:pPr>
        <w:pStyle w:val="a3"/>
      </w:pPr>
      <w:r>
        <w:t xml:space="preserve">                                                                                                                                                </w:t>
      </w:r>
    </w:p>
    <w:p w14:paraId="0720E8C1" w14:textId="77777777" w:rsidR="0005729C" w:rsidRDefault="0005729C" w:rsidP="0005729C">
      <w:pPr>
        <w:pStyle w:val="a3"/>
      </w:pPr>
    </w:p>
    <w:p w14:paraId="22620462" w14:textId="77777777" w:rsidR="0005729C" w:rsidRDefault="0005729C" w:rsidP="0005729C">
      <w:pPr>
        <w:pStyle w:val="a3"/>
      </w:pPr>
    </w:p>
    <w:p w14:paraId="60891ECD" w14:textId="77777777" w:rsidR="0005729C" w:rsidRDefault="0005729C" w:rsidP="0005729C">
      <w:pPr>
        <w:pStyle w:val="a3"/>
      </w:pPr>
    </w:p>
    <w:p w14:paraId="5D4465C1" w14:textId="77777777" w:rsidR="0005729C" w:rsidRDefault="0005729C" w:rsidP="0005729C">
      <w:pPr>
        <w:pStyle w:val="a3"/>
      </w:pPr>
    </w:p>
    <w:p w14:paraId="444CF8DE" w14:textId="77777777" w:rsidR="0005729C" w:rsidRDefault="0005729C" w:rsidP="0005729C">
      <w:pPr>
        <w:pStyle w:val="a3"/>
      </w:pPr>
    </w:p>
    <w:p w14:paraId="5025BC35" w14:textId="77777777" w:rsidR="0005729C" w:rsidRDefault="0005729C" w:rsidP="0005729C">
      <w:pPr>
        <w:pStyle w:val="a3"/>
      </w:pPr>
    </w:p>
    <w:p w14:paraId="18D2FB5D" w14:textId="77777777" w:rsidR="0005729C" w:rsidRDefault="0005729C" w:rsidP="0005729C">
      <w:pPr>
        <w:pStyle w:val="a3"/>
      </w:pPr>
    </w:p>
    <w:p w14:paraId="6E5C40F7" w14:textId="77777777" w:rsidR="0005729C" w:rsidRDefault="0005729C" w:rsidP="0005729C">
      <w:pPr>
        <w:pStyle w:val="a3"/>
      </w:pPr>
    </w:p>
    <w:p w14:paraId="6956C6C3" w14:textId="77777777" w:rsidR="0005729C" w:rsidRDefault="0005729C" w:rsidP="0005729C">
      <w:pPr>
        <w:pStyle w:val="a3"/>
      </w:pPr>
    </w:p>
    <w:p w14:paraId="3825BC7A" w14:textId="77777777" w:rsidR="0005729C" w:rsidRDefault="0005729C" w:rsidP="0005729C">
      <w:pPr>
        <w:pStyle w:val="a3"/>
      </w:pPr>
    </w:p>
    <w:p w14:paraId="4402AFA1" w14:textId="77777777" w:rsidR="003D2965" w:rsidRDefault="0005729C" w:rsidP="0005729C">
      <w:pPr>
        <w:pStyle w:val="a3"/>
      </w:pPr>
      <w:r>
        <w:t xml:space="preserve">                                                                                                                                                              </w:t>
      </w:r>
    </w:p>
    <w:p w14:paraId="303CE042" w14:textId="77777777" w:rsidR="003D2965" w:rsidRDefault="003D2965" w:rsidP="0005729C">
      <w:pPr>
        <w:pStyle w:val="a3"/>
      </w:pPr>
    </w:p>
    <w:p w14:paraId="469F66A3" w14:textId="4652C665" w:rsidR="0005729C" w:rsidRPr="0005729C" w:rsidRDefault="003D2965" w:rsidP="0005729C">
      <w:pPr>
        <w:pStyle w:val="a3"/>
        <w:rPr>
          <w:rFonts w:ascii="Times New Roman" w:hAnsi="Times New Roman" w:cs="Times New Roman"/>
        </w:rPr>
      </w:pPr>
      <w:r>
        <w:t xml:space="preserve">                                                                                                                                                                  </w:t>
      </w:r>
      <w:r w:rsidR="0005729C">
        <w:t xml:space="preserve"> </w:t>
      </w:r>
      <w:r w:rsidR="0005729C" w:rsidRPr="0005729C">
        <w:rPr>
          <w:rFonts w:ascii="Times New Roman" w:hAnsi="Times New Roman" w:cs="Times New Roman"/>
        </w:rPr>
        <w:t>Приложение № 1</w:t>
      </w:r>
    </w:p>
    <w:p w14:paraId="578D3FFF" w14:textId="6C314C0F" w:rsidR="0005729C" w:rsidRPr="0005729C" w:rsidRDefault="0005729C" w:rsidP="0005729C">
      <w:pPr>
        <w:pStyle w:val="a3"/>
        <w:jc w:val="right"/>
        <w:rPr>
          <w:rFonts w:ascii="Times New Roman" w:hAnsi="Times New Roman" w:cs="Times New Roman"/>
        </w:rPr>
      </w:pPr>
      <w:r w:rsidRPr="0005729C">
        <w:rPr>
          <w:rFonts w:ascii="Times New Roman" w:hAnsi="Times New Roman" w:cs="Times New Roman"/>
        </w:rPr>
        <w:t>к Описанию объекта закупки</w:t>
      </w:r>
    </w:p>
    <w:p w14:paraId="192D0315" w14:textId="77777777" w:rsidR="0005729C" w:rsidRPr="0005729C" w:rsidRDefault="0005729C" w:rsidP="0005729C">
      <w:pPr>
        <w:pStyle w:val="a3"/>
        <w:jc w:val="right"/>
        <w:rPr>
          <w:rFonts w:ascii="Times New Roman" w:hAnsi="Times New Roman" w:cs="Times New Roman"/>
        </w:rPr>
      </w:pPr>
    </w:p>
    <w:p w14:paraId="015323E0" w14:textId="7511B308"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Семидневное меню</w:t>
      </w:r>
    </w:p>
    <w:p w14:paraId="6D93F28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Вариант 1</w:t>
      </w:r>
    </w:p>
    <w:p w14:paraId="5FCD3BE7" w14:textId="77777777" w:rsidR="0005729C" w:rsidRPr="0005729C" w:rsidRDefault="0005729C" w:rsidP="0005729C">
      <w:pPr>
        <w:pStyle w:val="a3"/>
        <w:jc w:val="center"/>
        <w:rPr>
          <w:rFonts w:ascii="Times New Roman" w:hAnsi="Times New Roman" w:cs="Times New Roman"/>
        </w:rPr>
      </w:pPr>
    </w:p>
    <w:p w14:paraId="4D293579" w14:textId="7091E129"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Основной вариант стандартной диеты (ОВД)</w:t>
      </w:r>
    </w:p>
    <w:tbl>
      <w:tblPr>
        <w:tblpPr w:leftFromText="180" w:rightFromText="180" w:vertAnchor="text" w:horzAnchor="margin" w:tblpX="-5" w:tblpY="-566"/>
        <w:tblW w:w="10065" w:type="dxa"/>
        <w:tblLayout w:type="fixed"/>
        <w:tblLook w:val="0000" w:firstRow="0" w:lastRow="0" w:firstColumn="0" w:lastColumn="0" w:noHBand="0" w:noVBand="0"/>
      </w:tblPr>
      <w:tblGrid>
        <w:gridCol w:w="739"/>
        <w:gridCol w:w="3541"/>
        <w:gridCol w:w="1276"/>
        <w:gridCol w:w="1276"/>
        <w:gridCol w:w="823"/>
        <w:gridCol w:w="1276"/>
        <w:gridCol w:w="1134"/>
      </w:tblGrid>
      <w:tr w:rsidR="0005729C" w:rsidRPr="0005729C" w14:paraId="6A080C7B" w14:textId="77777777" w:rsidTr="0005729C">
        <w:trPr>
          <w:trHeight w:val="296"/>
        </w:trPr>
        <w:tc>
          <w:tcPr>
            <w:tcW w:w="739" w:type="dxa"/>
            <w:tcBorders>
              <w:top w:val="single" w:sz="4" w:space="0" w:color="auto"/>
              <w:left w:val="single" w:sz="4" w:space="0" w:color="auto"/>
              <w:bottom w:val="single" w:sz="4" w:space="0" w:color="auto"/>
              <w:right w:val="single" w:sz="4" w:space="0" w:color="auto"/>
            </w:tcBorders>
            <w:shd w:val="clear" w:color="auto" w:fill="auto"/>
            <w:vAlign w:val="center"/>
          </w:tcPr>
          <w:p w14:paraId="511F6F6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lastRenderedPageBreak/>
              <w:t>№</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center"/>
          </w:tcPr>
          <w:p w14:paraId="3E01116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 xml:space="preserve">Блюдо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05F14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Вес,</w:t>
            </w:r>
            <w:r w:rsidRPr="0005729C">
              <w:rPr>
                <w:rFonts w:ascii="Times New Roman" w:hAnsi="Times New Roman" w:cs="Times New Roman"/>
              </w:rPr>
              <w:t xml:space="preserve"> 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067F4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 xml:space="preserve">Белки, </w:t>
            </w:r>
            <w:r w:rsidRPr="0005729C">
              <w:rPr>
                <w:rFonts w:ascii="Times New Roman" w:hAnsi="Times New Roman" w:cs="Times New Roman"/>
              </w:rPr>
              <w:t>г</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14E512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Жиры,</w:t>
            </w:r>
            <w:r w:rsidRPr="0005729C">
              <w:rPr>
                <w:rFonts w:ascii="Times New Roman" w:hAnsi="Times New Roman" w:cs="Times New Roman"/>
              </w:rPr>
              <w:t xml:space="preserve"> 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8C87D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 xml:space="preserve">Углеводы, </w:t>
            </w:r>
            <w:r w:rsidRPr="0005729C">
              <w:rPr>
                <w:rFonts w:ascii="Times New Roman" w:hAnsi="Times New Roman" w:cs="Times New Roman"/>
              </w:rPr>
              <w:t>г</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E43CC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 xml:space="preserve">Калории, </w:t>
            </w:r>
            <w:proofErr w:type="spellStart"/>
            <w:r w:rsidRPr="0005729C">
              <w:rPr>
                <w:rFonts w:ascii="Times New Roman" w:hAnsi="Times New Roman" w:cs="Times New Roman"/>
              </w:rPr>
              <w:t>кКал</w:t>
            </w:r>
            <w:proofErr w:type="spellEnd"/>
          </w:p>
        </w:tc>
      </w:tr>
      <w:tr w:rsidR="0005729C" w:rsidRPr="0005729C" w14:paraId="416C628E" w14:textId="77777777" w:rsidTr="0005729C">
        <w:trPr>
          <w:trHeight w:val="384"/>
        </w:trPr>
        <w:tc>
          <w:tcPr>
            <w:tcW w:w="1006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51D3B24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ПОНЕДЕЛЬНИК</w:t>
            </w:r>
          </w:p>
        </w:tc>
      </w:tr>
      <w:tr w:rsidR="0005729C" w:rsidRPr="0005729C" w14:paraId="4CA89B79" w14:textId="77777777" w:rsidTr="0005729C">
        <w:trPr>
          <w:trHeight w:val="4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60DC3F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xml:space="preserve">завтрак </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923C78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пшеничная молочная вязкая с сахаром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CAA55F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B1C3D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7,4</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7B315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5650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65457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186</w:t>
            </w:r>
          </w:p>
        </w:tc>
      </w:tr>
      <w:tr w:rsidR="0005729C" w:rsidRPr="0005729C" w14:paraId="068623B6"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B614121"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D0C767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29873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35874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69456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3C89D2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24119C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r>
      <w:tr w:rsidR="0005729C" w:rsidRPr="0005729C" w14:paraId="12BF95FA"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14B6BC"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CB33E4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69574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451F3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5CA9F3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4A3FC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07E278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02C3C702"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AE95E2D"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45CED3B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Сахар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A9C03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52072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BEA5CB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8F456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0B249B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37489C07"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B64835"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AFCE0B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Сыр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246881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DF43C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E38F5D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A3B7E2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762E06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w:t>
            </w:r>
          </w:p>
        </w:tc>
      </w:tr>
      <w:tr w:rsidR="0005729C" w:rsidRPr="0005729C" w14:paraId="0D46F4B3" w14:textId="77777777" w:rsidTr="0005729C">
        <w:trPr>
          <w:trHeight w:val="310"/>
        </w:trPr>
        <w:tc>
          <w:tcPr>
            <w:tcW w:w="739" w:type="dxa"/>
            <w:tcBorders>
              <w:top w:val="single" w:sz="4" w:space="0" w:color="auto"/>
              <w:left w:val="single" w:sz="4" w:space="0" w:color="auto"/>
              <w:bottom w:val="single" w:sz="4" w:space="0" w:color="auto"/>
              <w:right w:val="single" w:sz="4" w:space="0" w:color="auto"/>
            </w:tcBorders>
            <w:shd w:val="clear" w:color="auto" w:fill="auto"/>
            <w:vAlign w:val="center"/>
          </w:tcPr>
          <w:p w14:paraId="779677A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278597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Сок фруктовый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0C2AE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D7AE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46151D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8E746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814B3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92</w:t>
            </w:r>
          </w:p>
        </w:tc>
      </w:tr>
      <w:tr w:rsidR="0005729C" w:rsidRPr="0005729C" w14:paraId="539FBF03"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6261E9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F705D1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Борщ со сметаной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4B0649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10E7B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8,94</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9978F3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65ECC9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DDB5D8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191,03</w:t>
            </w:r>
          </w:p>
        </w:tc>
      </w:tr>
      <w:tr w:rsidR="0005729C" w:rsidRPr="0005729C" w14:paraId="37FB0D08"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6FAE0F"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175325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Гуляш из отварного мяса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81A0D7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83C62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16,17</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C56B54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754FC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082E0E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219</w:t>
            </w:r>
          </w:p>
        </w:tc>
      </w:tr>
      <w:tr w:rsidR="0005729C" w:rsidRPr="0005729C" w14:paraId="05FF879A" w14:textId="77777777" w:rsidTr="0005729C">
        <w:trPr>
          <w:trHeight w:val="25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52FC333"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46051E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гречневая рассыпчатая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338EC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AF8F2B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7,29</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B83ED2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2EFF5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906693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252,96</w:t>
            </w:r>
          </w:p>
        </w:tc>
      </w:tr>
      <w:tr w:rsidR="0005729C" w:rsidRPr="0005729C" w14:paraId="671ABBA6"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701D4F8"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C54068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с сахаром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8A8FF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C15E9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957276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F8FF5C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0D5DA0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123</w:t>
            </w:r>
          </w:p>
        </w:tc>
      </w:tr>
      <w:tr w:rsidR="0005729C" w:rsidRPr="0005729C" w14:paraId="66E00BA0"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79DBF7A"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49C75B9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Кукуруза консервированная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10EF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4BACD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D73FCD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B8A80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812735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w:t>
            </w:r>
          </w:p>
        </w:tc>
      </w:tr>
      <w:tr w:rsidR="0005729C" w:rsidRPr="0005729C" w14:paraId="56D525B8" w14:textId="77777777" w:rsidTr="0005729C">
        <w:trPr>
          <w:trHeight w:val="355"/>
        </w:trPr>
        <w:tc>
          <w:tcPr>
            <w:tcW w:w="739" w:type="dxa"/>
            <w:vMerge w:val="restart"/>
            <w:tcBorders>
              <w:top w:val="single" w:sz="4" w:space="0" w:color="auto"/>
              <w:left w:val="single" w:sz="4" w:space="0" w:color="auto"/>
              <w:right w:val="single" w:sz="4" w:space="0" w:color="auto"/>
            </w:tcBorders>
            <w:shd w:val="clear" w:color="auto" w:fill="auto"/>
            <w:vAlign w:val="center"/>
          </w:tcPr>
          <w:p w14:paraId="3C2AE15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414069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Печенье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4CF6D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A5795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0,66</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52D723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82D5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54D702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37,5</w:t>
            </w:r>
          </w:p>
        </w:tc>
      </w:tr>
      <w:tr w:rsidR="0005729C" w:rsidRPr="0005729C" w14:paraId="24250FD1" w14:textId="77777777" w:rsidTr="0005729C">
        <w:trPr>
          <w:trHeight w:val="355"/>
        </w:trPr>
        <w:tc>
          <w:tcPr>
            <w:tcW w:w="739" w:type="dxa"/>
            <w:vMerge/>
            <w:tcBorders>
              <w:left w:val="single" w:sz="4" w:space="0" w:color="auto"/>
              <w:bottom w:val="single" w:sz="4" w:space="0" w:color="auto"/>
              <w:right w:val="single" w:sz="4" w:space="0" w:color="auto"/>
            </w:tcBorders>
            <w:shd w:val="clear" w:color="auto" w:fill="auto"/>
            <w:vAlign w:val="center"/>
          </w:tcPr>
          <w:p w14:paraId="4A14E699" w14:textId="77777777" w:rsidR="0005729C" w:rsidRPr="0005729C" w:rsidRDefault="0005729C" w:rsidP="0005729C">
            <w:pPr>
              <w:pStyle w:val="a3"/>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1EDF64D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B2D074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7C90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AB2D08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8F7ADC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0D19A9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7476A5D0"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CDC80C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245CA9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Пюре картофельное с маслом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7A747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6D424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4,36</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385250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EB9FA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B5845B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178</w:t>
            </w:r>
          </w:p>
        </w:tc>
      </w:tr>
      <w:tr w:rsidR="0005729C" w:rsidRPr="0005729C" w14:paraId="2FB21818"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C408D6"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993BF5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Филе (минтай) тушёное с овощами</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420AFB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75/65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01FF6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20,62</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8AF2EC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A1D8B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303B13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267,10</w:t>
            </w:r>
          </w:p>
        </w:tc>
      </w:tr>
      <w:tr w:rsidR="0005729C" w:rsidRPr="0005729C" w14:paraId="79B82B84" w14:textId="77777777" w:rsidTr="0005729C">
        <w:trPr>
          <w:trHeight w:val="23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532264"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65B2FB8" w14:textId="77777777" w:rsidR="0005729C" w:rsidRPr="0005729C" w:rsidRDefault="0005729C" w:rsidP="0005729C">
            <w:pPr>
              <w:pStyle w:val="a3"/>
              <w:jc w:val="center"/>
              <w:rPr>
                <w:rFonts w:ascii="Times New Roman" w:hAnsi="Times New Roman" w:cs="Times New Roman"/>
              </w:rPr>
            </w:pPr>
            <w:proofErr w:type="gramStart"/>
            <w:r w:rsidRPr="0005729C">
              <w:rPr>
                <w:rFonts w:ascii="Times New Roman" w:hAnsi="Times New Roman" w:cs="Times New Roman"/>
              </w:rPr>
              <w:t>Чай  пакетированный</w:t>
            </w:r>
            <w:proofErr w:type="gramEnd"/>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342741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6BA24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73DE33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C42E29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CFB8F6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2E67ECAA"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96A5865"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FCDF4D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B36568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A39B5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58C42C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0EBDB2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342A2B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38</w:t>
            </w:r>
          </w:p>
        </w:tc>
      </w:tr>
      <w:tr w:rsidR="0005729C" w:rsidRPr="0005729C" w14:paraId="53D3F987"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3EF0E7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50B2B3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8504F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21B5AF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11,25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E7E295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041C5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DBFD82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392,6</w:t>
            </w:r>
          </w:p>
        </w:tc>
      </w:tr>
      <w:tr w:rsidR="0005729C" w:rsidRPr="0005729C" w14:paraId="7674EFDA"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189413"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7F5632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пшенично-ржаной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BEAEA7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3118A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C8C18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8B886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59,85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4FC848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292,2</w:t>
            </w:r>
          </w:p>
        </w:tc>
      </w:tr>
      <w:tr w:rsidR="0005729C" w:rsidRPr="0005729C" w14:paraId="20E87D11"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F2282F7"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A0738D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21C54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DD5FD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EB245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1C22E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A74E0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C841F0F"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212B445"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29A6C4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39600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268E4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72D963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AE93E1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100889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F49C43D"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3A84A02"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A2BF41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40B7A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4D267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6DC271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D3F85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CEB05C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A4F6ED6"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FA384B"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94E70C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14A8DB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2A86A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E7BCBB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42333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CB3D71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E2A3676"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45BEDA6"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5B8ADF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F744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027C2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761DE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AB4BE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68B042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2A68346E" w14:textId="77777777" w:rsidTr="0005729C">
        <w:trPr>
          <w:trHeight w:val="296"/>
        </w:trPr>
        <w:tc>
          <w:tcPr>
            <w:tcW w:w="739" w:type="dxa"/>
            <w:tcBorders>
              <w:top w:val="single" w:sz="4" w:space="0" w:color="auto"/>
              <w:left w:val="single" w:sz="4" w:space="0" w:color="auto"/>
              <w:bottom w:val="single" w:sz="4" w:space="0" w:color="auto"/>
              <w:right w:val="single" w:sz="4" w:space="0" w:color="auto"/>
            </w:tcBorders>
            <w:shd w:val="clear" w:color="auto" w:fill="auto"/>
            <w:vAlign w:val="bottom"/>
          </w:tcPr>
          <w:p w14:paraId="747829DA"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40EA79F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ОВСД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56F16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8778DA6"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93,93</w:t>
            </w:r>
          </w:p>
        </w:tc>
        <w:tc>
          <w:tcPr>
            <w:tcW w:w="823" w:type="dxa"/>
            <w:tcBorders>
              <w:top w:val="single" w:sz="4" w:space="0" w:color="auto"/>
              <w:left w:val="single" w:sz="4" w:space="0" w:color="auto"/>
              <w:bottom w:val="single" w:sz="4" w:space="0" w:color="auto"/>
              <w:right w:val="single" w:sz="4" w:space="0" w:color="auto"/>
            </w:tcBorders>
            <w:shd w:val="clear" w:color="auto" w:fill="auto"/>
            <w:vAlign w:val="bottom"/>
          </w:tcPr>
          <w:p w14:paraId="4D82111D"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58,62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1D77063"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305,33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0FF3A31"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2446,34</w:t>
            </w:r>
          </w:p>
        </w:tc>
      </w:tr>
      <w:tr w:rsidR="0005729C" w:rsidRPr="0005729C" w14:paraId="71B714CA" w14:textId="77777777" w:rsidTr="0005729C">
        <w:tblPrEx>
          <w:tblCellMar>
            <w:left w:w="0" w:type="dxa"/>
            <w:right w:w="0" w:type="dxa"/>
          </w:tblCellMar>
        </w:tblPrEx>
        <w:trPr>
          <w:trHeight w:val="384"/>
        </w:trPr>
        <w:tc>
          <w:tcPr>
            <w:tcW w:w="1006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7AB03680" w14:textId="77777777" w:rsidR="0005729C" w:rsidRPr="0005729C" w:rsidRDefault="0005729C" w:rsidP="0005729C">
            <w:pPr>
              <w:pStyle w:val="a3"/>
              <w:rPr>
                <w:rFonts w:ascii="Times New Roman" w:hAnsi="Times New Roman" w:cs="Times New Roman"/>
                <w:b/>
                <w:bCs/>
              </w:rPr>
            </w:pPr>
          </w:p>
          <w:p w14:paraId="5527C4D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ВТОРНИК</w:t>
            </w:r>
          </w:p>
        </w:tc>
      </w:tr>
      <w:tr w:rsidR="0005729C" w:rsidRPr="0005729C" w14:paraId="3C90968E"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7A57B6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427CC9C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ячневая молочная с сахаром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54E40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200/40/100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BBDB8F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7,29</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86E9BD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5CC64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030008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252,96</w:t>
            </w:r>
          </w:p>
        </w:tc>
      </w:tr>
      <w:tr w:rsidR="0005729C" w:rsidRPr="0005729C" w14:paraId="1EF477A0"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1EC8DD2"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B0968A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00FE2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822E11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D219E0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B90DC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F522F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r>
      <w:tr w:rsidR="0005729C" w:rsidRPr="0005729C" w14:paraId="553CD940"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39DE4DB"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B61741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порционное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AF314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016C8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0,08</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1ADF9D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56BC2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C7CA7C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66,1</w:t>
            </w:r>
          </w:p>
        </w:tc>
      </w:tr>
      <w:tr w:rsidR="0005729C" w:rsidRPr="0005729C" w14:paraId="1D60E161" w14:textId="77777777" w:rsidTr="0005729C">
        <w:trPr>
          <w:trHeight w:val="335"/>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675E5E"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right w:val="single" w:sz="4" w:space="0" w:color="auto"/>
            </w:tcBorders>
            <w:shd w:val="clear" w:color="auto" w:fill="auto"/>
            <w:vAlign w:val="bottom"/>
          </w:tcPr>
          <w:p w14:paraId="0A9C082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Кофейный напиток на сухом молоке</w:t>
            </w:r>
          </w:p>
        </w:tc>
        <w:tc>
          <w:tcPr>
            <w:tcW w:w="1276" w:type="dxa"/>
            <w:tcBorders>
              <w:top w:val="single" w:sz="4" w:space="0" w:color="auto"/>
              <w:left w:val="single" w:sz="4" w:space="0" w:color="auto"/>
              <w:right w:val="single" w:sz="4" w:space="0" w:color="auto"/>
            </w:tcBorders>
            <w:shd w:val="clear" w:color="auto" w:fill="auto"/>
            <w:vAlign w:val="center"/>
          </w:tcPr>
          <w:p w14:paraId="1EF0948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right w:val="single" w:sz="4" w:space="0" w:color="auto"/>
            </w:tcBorders>
            <w:shd w:val="clear" w:color="auto" w:fill="auto"/>
            <w:vAlign w:val="center"/>
          </w:tcPr>
          <w:p w14:paraId="0E7E13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2,8</w:t>
            </w:r>
          </w:p>
        </w:tc>
        <w:tc>
          <w:tcPr>
            <w:tcW w:w="823" w:type="dxa"/>
            <w:tcBorders>
              <w:top w:val="single" w:sz="4" w:space="0" w:color="auto"/>
              <w:left w:val="single" w:sz="4" w:space="0" w:color="auto"/>
              <w:right w:val="single" w:sz="4" w:space="0" w:color="auto"/>
            </w:tcBorders>
            <w:shd w:val="clear" w:color="auto" w:fill="auto"/>
            <w:vAlign w:val="center"/>
          </w:tcPr>
          <w:p w14:paraId="15C85C0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3,2</w:t>
            </w:r>
          </w:p>
        </w:tc>
        <w:tc>
          <w:tcPr>
            <w:tcW w:w="1276" w:type="dxa"/>
            <w:tcBorders>
              <w:top w:val="single" w:sz="4" w:space="0" w:color="auto"/>
              <w:left w:val="single" w:sz="4" w:space="0" w:color="auto"/>
              <w:right w:val="single" w:sz="4" w:space="0" w:color="auto"/>
            </w:tcBorders>
            <w:shd w:val="clear" w:color="auto" w:fill="auto"/>
            <w:vAlign w:val="center"/>
          </w:tcPr>
          <w:p w14:paraId="427F69F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4,68</w:t>
            </w:r>
          </w:p>
        </w:tc>
        <w:tc>
          <w:tcPr>
            <w:tcW w:w="1134" w:type="dxa"/>
            <w:tcBorders>
              <w:top w:val="single" w:sz="4" w:space="0" w:color="auto"/>
              <w:left w:val="single" w:sz="4" w:space="0" w:color="auto"/>
              <w:right w:val="single" w:sz="4" w:space="0" w:color="auto"/>
            </w:tcBorders>
            <w:shd w:val="clear" w:color="auto" w:fill="auto"/>
            <w:vAlign w:val="center"/>
          </w:tcPr>
          <w:p w14:paraId="2D11C28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r>
      <w:tr w:rsidR="0005729C" w:rsidRPr="0005729C" w14:paraId="390E7756"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8B31763"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994FFF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Яйцо куриное вареное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2B85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A4248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5,08</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81AD41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847704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7AAA87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62,8</w:t>
            </w:r>
          </w:p>
        </w:tc>
      </w:tr>
      <w:tr w:rsidR="0005729C" w:rsidRPr="0005729C" w14:paraId="378A5749" w14:textId="77777777" w:rsidTr="0005729C">
        <w:trPr>
          <w:trHeight w:val="310"/>
        </w:trPr>
        <w:tc>
          <w:tcPr>
            <w:tcW w:w="739" w:type="dxa"/>
            <w:tcBorders>
              <w:top w:val="single" w:sz="4" w:space="0" w:color="auto"/>
              <w:left w:val="single" w:sz="4" w:space="0" w:color="auto"/>
              <w:bottom w:val="single" w:sz="4" w:space="0" w:color="auto"/>
              <w:right w:val="single" w:sz="4" w:space="0" w:color="auto"/>
            </w:tcBorders>
            <w:shd w:val="clear" w:color="auto" w:fill="auto"/>
            <w:vAlign w:val="center"/>
          </w:tcPr>
          <w:p w14:paraId="7B04F35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7F8F77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Кефир</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539C75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A09F1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5,6</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104B4A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92A54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0DBB3B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r>
      <w:tr w:rsidR="0005729C" w:rsidRPr="0005729C" w14:paraId="0507F82F"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143634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143CFB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Рассольник со сметаной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84792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2950B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3,83</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60A847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8909C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26,16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049A9E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176</w:t>
            </w:r>
          </w:p>
        </w:tc>
      </w:tr>
      <w:tr w:rsidR="0005729C" w:rsidRPr="0005729C" w14:paraId="4C82D470" w14:textId="77777777" w:rsidTr="0005729C">
        <w:trPr>
          <w:trHeight w:val="293"/>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C8E0D1"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E657F2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Капуста тушеная с растительным маслом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CCC59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8C5802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4,69</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BD174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69EFB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41E612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144,59</w:t>
            </w:r>
          </w:p>
        </w:tc>
      </w:tr>
      <w:tr w:rsidR="0005729C" w:rsidRPr="0005729C" w14:paraId="35520AA2"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1CA57A"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0051C8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Куры отварные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F242D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9EE91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04CCC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579B4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4ED794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510</w:t>
            </w:r>
          </w:p>
        </w:tc>
      </w:tr>
      <w:tr w:rsidR="0005729C" w:rsidRPr="0005729C" w14:paraId="6B8DED1F"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76EB608"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D4A07D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Зеленый горошек консервированный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1B2F5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9F35E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0,66</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8884AE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FAEE38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35C6B5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7,82</w:t>
            </w:r>
          </w:p>
        </w:tc>
      </w:tr>
      <w:tr w:rsidR="0005729C" w:rsidRPr="0005729C" w14:paraId="787A63DA"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ECEB147"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1A73C3B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с сахаром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29066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E8322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CD7EE1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D6850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AB9799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123</w:t>
            </w:r>
          </w:p>
        </w:tc>
      </w:tr>
      <w:tr w:rsidR="0005729C" w:rsidRPr="0005729C" w14:paraId="5AD55F50" w14:textId="77777777" w:rsidTr="0005729C">
        <w:trPr>
          <w:trHeight w:val="296"/>
        </w:trPr>
        <w:tc>
          <w:tcPr>
            <w:tcW w:w="739" w:type="dxa"/>
            <w:vMerge w:val="restart"/>
            <w:tcBorders>
              <w:top w:val="single" w:sz="4" w:space="0" w:color="auto"/>
              <w:left w:val="single" w:sz="4" w:space="0" w:color="auto"/>
              <w:right w:val="single" w:sz="4" w:space="0" w:color="auto"/>
            </w:tcBorders>
            <w:shd w:val="clear" w:color="auto" w:fill="auto"/>
            <w:vAlign w:val="center"/>
          </w:tcPr>
          <w:p w14:paraId="0A55A5C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12C54EE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70FA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73530B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E9AC99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333F83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BC68B2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076D05E5" w14:textId="77777777" w:rsidTr="0005729C">
        <w:trPr>
          <w:trHeight w:val="296"/>
        </w:trPr>
        <w:tc>
          <w:tcPr>
            <w:tcW w:w="739" w:type="dxa"/>
            <w:vMerge/>
            <w:tcBorders>
              <w:left w:val="single" w:sz="4" w:space="0" w:color="auto"/>
              <w:bottom w:val="single" w:sz="4" w:space="0" w:color="auto"/>
              <w:right w:val="single" w:sz="4" w:space="0" w:color="auto"/>
            </w:tcBorders>
            <w:shd w:val="clear" w:color="auto" w:fill="auto"/>
            <w:vAlign w:val="center"/>
          </w:tcPr>
          <w:p w14:paraId="46B65B7A" w14:textId="77777777" w:rsidR="0005729C" w:rsidRPr="0005729C" w:rsidRDefault="0005729C" w:rsidP="0005729C">
            <w:pPr>
              <w:pStyle w:val="a3"/>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CE021D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Булочка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805DF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A109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8,15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CF150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09850E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26,92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E64430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198,97</w:t>
            </w:r>
          </w:p>
        </w:tc>
      </w:tr>
      <w:tr w:rsidR="0005729C" w:rsidRPr="0005729C" w14:paraId="4FB48431"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C87D03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14AFC3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гречневая рассыпчатая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4BB5D3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F3010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7,29</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F7A97C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1CD07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57760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252,96</w:t>
            </w:r>
          </w:p>
        </w:tc>
      </w:tr>
      <w:tr w:rsidR="0005729C" w:rsidRPr="0005729C" w14:paraId="17A4AE37"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4018D3"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45054C5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Мясо отварное говядина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4F735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08852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16,17</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7E8299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08F6CB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94A04B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219</w:t>
            </w:r>
          </w:p>
        </w:tc>
      </w:tr>
      <w:tr w:rsidR="0005729C" w:rsidRPr="0005729C" w14:paraId="6AE7F9ED" w14:textId="77777777" w:rsidTr="0005729C">
        <w:trPr>
          <w:trHeight w:val="271"/>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3BC2882"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right w:val="single" w:sz="4" w:space="0" w:color="auto"/>
            </w:tcBorders>
            <w:shd w:val="clear" w:color="auto" w:fill="auto"/>
            <w:vAlign w:val="bottom"/>
          </w:tcPr>
          <w:p w14:paraId="046AC35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276" w:type="dxa"/>
            <w:tcBorders>
              <w:top w:val="single" w:sz="4" w:space="0" w:color="auto"/>
              <w:left w:val="single" w:sz="4" w:space="0" w:color="auto"/>
              <w:right w:val="single" w:sz="4" w:space="0" w:color="auto"/>
            </w:tcBorders>
            <w:shd w:val="clear" w:color="auto" w:fill="auto"/>
            <w:vAlign w:val="center"/>
          </w:tcPr>
          <w:p w14:paraId="0ED5B33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76" w:type="dxa"/>
            <w:tcBorders>
              <w:top w:val="single" w:sz="4" w:space="0" w:color="auto"/>
              <w:left w:val="single" w:sz="4" w:space="0" w:color="auto"/>
              <w:right w:val="single" w:sz="4" w:space="0" w:color="auto"/>
            </w:tcBorders>
            <w:shd w:val="clear" w:color="auto" w:fill="auto"/>
            <w:vAlign w:val="center"/>
          </w:tcPr>
          <w:p w14:paraId="3748CBB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right w:val="single" w:sz="4" w:space="0" w:color="auto"/>
            </w:tcBorders>
            <w:shd w:val="clear" w:color="auto" w:fill="auto"/>
            <w:vAlign w:val="center"/>
          </w:tcPr>
          <w:p w14:paraId="7EBC5F6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right w:val="single" w:sz="4" w:space="0" w:color="auto"/>
            </w:tcBorders>
            <w:shd w:val="clear" w:color="auto" w:fill="auto"/>
            <w:vAlign w:val="center"/>
          </w:tcPr>
          <w:p w14:paraId="1BA4110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right w:val="single" w:sz="4" w:space="0" w:color="auto"/>
            </w:tcBorders>
            <w:shd w:val="clear" w:color="auto" w:fill="auto"/>
            <w:vAlign w:val="center"/>
          </w:tcPr>
          <w:p w14:paraId="002D74D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6B79B3E"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06BDE2D"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5374DE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Сахар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B52DF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2B0AD9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F00BD1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640F6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BAEA9D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32E37C06"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CCB5B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072325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802C55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58A2B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11,25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C67551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37606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E7AAA4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392,6</w:t>
            </w:r>
          </w:p>
        </w:tc>
      </w:tr>
      <w:tr w:rsidR="0005729C" w:rsidRPr="0005729C" w14:paraId="1E73FA82"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C19D349"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5CB80F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пшенично-ржаной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B1E8D3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1B835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08B7C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36DB8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59,85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D91D3B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292,2</w:t>
            </w:r>
          </w:p>
        </w:tc>
      </w:tr>
      <w:tr w:rsidR="0005729C" w:rsidRPr="0005729C" w14:paraId="1490316A"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5E1DB3"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4FA6390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E611E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3491D9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700E17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7D5F07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575D59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44D4AFE"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AC47962"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E71A88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95BFE1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930970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81E77A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3E11D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E36B86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2969B8D"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42CA9D"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163C8C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1AF2D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E29C1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08BD5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8BA9C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BFE372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7F89D35" w14:textId="77777777" w:rsidTr="0005729C">
        <w:trPr>
          <w:trHeight w:val="4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6DA35AF"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C4A3CA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06012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C67F6D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B75415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58790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927D3E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7B0C3FC"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7B3C9C1"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74FC03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8EB6C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307E41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0C6055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C8DE2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FFEA94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4F68D8FF" w14:textId="77777777" w:rsidTr="0005729C">
        <w:trPr>
          <w:trHeight w:val="370"/>
        </w:trPr>
        <w:tc>
          <w:tcPr>
            <w:tcW w:w="739" w:type="dxa"/>
            <w:tcBorders>
              <w:top w:val="single" w:sz="4" w:space="0" w:color="auto"/>
              <w:left w:val="single" w:sz="4" w:space="0" w:color="auto"/>
              <w:bottom w:val="single" w:sz="4" w:space="0" w:color="auto"/>
              <w:right w:val="single" w:sz="4" w:space="0" w:color="auto"/>
            </w:tcBorders>
            <w:shd w:val="clear" w:color="auto" w:fill="auto"/>
            <w:vAlign w:val="center"/>
          </w:tcPr>
          <w:p w14:paraId="335B876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b/>
                <w:bCs/>
              </w:rPr>
              <w:t> </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center"/>
          </w:tcPr>
          <w:p w14:paraId="5966EAC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ОВСД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4A15D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1346D0A"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121,83</w:t>
            </w:r>
          </w:p>
        </w:tc>
        <w:tc>
          <w:tcPr>
            <w:tcW w:w="823" w:type="dxa"/>
            <w:tcBorders>
              <w:top w:val="single" w:sz="4" w:space="0" w:color="auto"/>
              <w:left w:val="nil"/>
              <w:bottom w:val="single" w:sz="4" w:space="0" w:color="auto"/>
              <w:right w:val="single" w:sz="4" w:space="0" w:color="auto"/>
            </w:tcBorders>
            <w:shd w:val="clear" w:color="auto" w:fill="auto"/>
            <w:vAlign w:val="center"/>
          </w:tcPr>
          <w:p w14:paraId="7347D83E"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118,64</w:t>
            </w:r>
          </w:p>
        </w:tc>
        <w:tc>
          <w:tcPr>
            <w:tcW w:w="1276" w:type="dxa"/>
            <w:tcBorders>
              <w:top w:val="single" w:sz="4" w:space="0" w:color="auto"/>
              <w:left w:val="nil"/>
              <w:bottom w:val="single" w:sz="4" w:space="0" w:color="auto"/>
              <w:right w:val="single" w:sz="4" w:space="0" w:color="auto"/>
            </w:tcBorders>
            <w:shd w:val="clear" w:color="auto" w:fill="auto"/>
            <w:vAlign w:val="center"/>
          </w:tcPr>
          <w:p w14:paraId="263FCAE5"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301,57</w:t>
            </w:r>
          </w:p>
        </w:tc>
        <w:tc>
          <w:tcPr>
            <w:tcW w:w="1134" w:type="dxa"/>
            <w:tcBorders>
              <w:top w:val="single" w:sz="4" w:space="0" w:color="auto"/>
              <w:left w:val="nil"/>
              <w:bottom w:val="single" w:sz="4" w:space="0" w:color="auto"/>
              <w:right w:val="single" w:sz="4" w:space="0" w:color="auto"/>
            </w:tcBorders>
            <w:shd w:val="clear" w:color="auto" w:fill="auto"/>
            <w:vAlign w:val="center"/>
          </w:tcPr>
          <w:p w14:paraId="78577D24"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2929,95</w:t>
            </w:r>
          </w:p>
        </w:tc>
      </w:tr>
      <w:tr w:rsidR="0005729C" w:rsidRPr="0005729C" w14:paraId="787C9182" w14:textId="77777777" w:rsidTr="0005729C">
        <w:trPr>
          <w:trHeight w:val="384"/>
        </w:trPr>
        <w:tc>
          <w:tcPr>
            <w:tcW w:w="1006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04597F7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СРЕДА</w:t>
            </w:r>
          </w:p>
        </w:tc>
      </w:tr>
      <w:tr w:rsidR="0005729C" w:rsidRPr="0005729C" w14:paraId="05A94F5B"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DE723C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7549DB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Каша </w:t>
            </w:r>
            <w:proofErr w:type="gramStart"/>
            <w:r w:rsidRPr="0005729C">
              <w:rPr>
                <w:rFonts w:ascii="Times New Roman" w:hAnsi="Times New Roman" w:cs="Times New Roman"/>
              </w:rPr>
              <w:t>геркулесовая  молочная</w:t>
            </w:r>
            <w:proofErr w:type="gramEnd"/>
            <w:r w:rsidRPr="0005729C">
              <w:rPr>
                <w:rFonts w:ascii="Times New Roman" w:hAnsi="Times New Roman" w:cs="Times New Roman"/>
              </w:rPr>
              <w:t xml:space="preserve"> с сахаром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33BBE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BBF31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7,72</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868B9D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ADCE0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AC5145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191</w:t>
            </w:r>
          </w:p>
        </w:tc>
      </w:tr>
      <w:tr w:rsidR="0005729C" w:rsidRPr="0005729C" w14:paraId="1D6AF22F"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B560710"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E59C2B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Сыр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8F880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631C9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24C735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9F2C4E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179818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w:t>
            </w:r>
          </w:p>
        </w:tc>
      </w:tr>
      <w:tr w:rsidR="0005729C" w:rsidRPr="0005729C" w14:paraId="04B57AF5"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AD9BC42"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E17F8E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B3C5D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B913A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E34E6E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8C27C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DFE0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r>
      <w:tr w:rsidR="0005729C" w:rsidRPr="0005729C" w14:paraId="7A5594FF"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3AA94D"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27DC47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DE690B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4AE9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1E6A12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C1E46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46463C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489378B6"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041FF8F"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EF5F3C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Сахар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9609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2F8AA5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8AC39F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3817C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CF470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3A087F80" w14:textId="77777777" w:rsidTr="0005729C">
        <w:trPr>
          <w:trHeight w:val="310"/>
        </w:trPr>
        <w:tc>
          <w:tcPr>
            <w:tcW w:w="739" w:type="dxa"/>
            <w:tcBorders>
              <w:top w:val="single" w:sz="4" w:space="0" w:color="auto"/>
              <w:left w:val="single" w:sz="4" w:space="0" w:color="auto"/>
              <w:bottom w:val="single" w:sz="4" w:space="0" w:color="auto"/>
              <w:right w:val="single" w:sz="4" w:space="0" w:color="auto"/>
            </w:tcBorders>
            <w:shd w:val="clear" w:color="auto" w:fill="auto"/>
            <w:vAlign w:val="bottom"/>
          </w:tcPr>
          <w:p w14:paraId="5C8AAC4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4EFF97D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Сок фруктовый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71564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085BC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4B4D3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815696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879F71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92</w:t>
            </w:r>
          </w:p>
        </w:tc>
      </w:tr>
      <w:tr w:rsidR="0005729C" w:rsidRPr="0005729C" w14:paraId="46AA757A" w14:textId="77777777" w:rsidTr="0005729C">
        <w:trPr>
          <w:trHeight w:val="281"/>
        </w:trPr>
        <w:tc>
          <w:tcPr>
            <w:tcW w:w="739" w:type="dxa"/>
            <w:vMerge w:val="restart"/>
            <w:tcBorders>
              <w:top w:val="single" w:sz="4" w:space="0" w:color="auto"/>
              <w:left w:val="single" w:sz="4" w:space="0" w:color="auto"/>
              <w:right w:val="single" w:sz="4" w:space="0" w:color="auto"/>
            </w:tcBorders>
            <w:shd w:val="clear" w:color="auto" w:fill="auto"/>
            <w:textDirection w:val="btLr"/>
            <w:vAlign w:val="center"/>
          </w:tcPr>
          <w:p w14:paraId="7310250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4D6A052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Суп рыбный с консервами</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54108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0A7B0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8,93</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01DDAA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5A64A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AD3492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146,77</w:t>
            </w:r>
          </w:p>
        </w:tc>
      </w:tr>
      <w:tr w:rsidR="0005729C" w:rsidRPr="0005729C" w14:paraId="668461DA" w14:textId="77777777" w:rsidTr="0005729C">
        <w:trPr>
          <w:trHeight w:val="296"/>
        </w:trPr>
        <w:tc>
          <w:tcPr>
            <w:tcW w:w="739" w:type="dxa"/>
            <w:vMerge/>
            <w:tcBorders>
              <w:left w:val="single" w:sz="4" w:space="0" w:color="auto"/>
              <w:right w:val="single" w:sz="4" w:space="0" w:color="auto"/>
            </w:tcBorders>
            <w:shd w:val="clear" w:color="auto" w:fill="auto"/>
            <w:vAlign w:val="center"/>
          </w:tcPr>
          <w:p w14:paraId="1469B598"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6684DC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Котлета мясная запеченная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A7BAE2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D585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16,26</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B66F6F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1C68F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4F2ED3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216</w:t>
            </w:r>
          </w:p>
        </w:tc>
      </w:tr>
      <w:tr w:rsidR="0005729C" w:rsidRPr="0005729C" w14:paraId="6C09FB74" w14:textId="77777777" w:rsidTr="0005729C">
        <w:trPr>
          <w:trHeight w:val="292"/>
        </w:trPr>
        <w:tc>
          <w:tcPr>
            <w:tcW w:w="739" w:type="dxa"/>
            <w:vMerge/>
            <w:tcBorders>
              <w:left w:val="single" w:sz="4" w:space="0" w:color="auto"/>
              <w:right w:val="single" w:sz="4" w:space="0" w:color="auto"/>
            </w:tcBorders>
            <w:shd w:val="clear" w:color="auto" w:fill="auto"/>
            <w:vAlign w:val="center"/>
          </w:tcPr>
          <w:p w14:paraId="7FAACB79"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right w:val="single" w:sz="4" w:space="0" w:color="auto"/>
            </w:tcBorders>
            <w:shd w:val="clear" w:color="auto" w:fill="auto"/>
            <w:vAlign w:val="bottom"/>
          </w:tcPr>
          <w:p w14:paraId="564CD4A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Макаронные изделия отварные</w:t>
            </w:r>
          </w:p>
        </w:tc>
        <w:tc>
          <w:tcPr>
            <w:tcW w:w="1276" w:type="dxa"/>
            <w:tcBorders>
              <w:top w:val="single" w:sz="4" w:space="0" w:color="auto"/>
              <w:left w:val="single" w:sz="4" w:space="0" w:color="auto"/>
              <w:right w:val="single" w:sz="4" w:space="0" w:color="auto"/>
            </w:tcBorders>
            <w:shd w:val="clear" w:color="auto" w:fill="auto"/>
            <w:vAlign w:val="center"/>
          </w:tcPr>
          <w:p w14:paraId="5C86A92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276" w:type="dxa"/>
            <w:tcBorders>
              <w:top w:val="single" w:sz="4" w:space="0" w:color="auto"/>
              <w:left w:val="single" w:sz="4" w:space="0" w:color="auto"/>
              <w:right w:val="single" w:sz="4" w:space="0" w:color="auto"/>
            </w:tcBorders>
            <w:shd w:val="clear" w:color="auto" w:fill="auto"/>
            <w:vAlign w:val="center"/>
          </w:tcPr>
          <w:p w14:paraId="3514875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7,41</w:t>
            </w:r>
          </w:p>
        </w:tc>
        <w:tc>
          <w:tcPr>
            <w:tcW w:w="823" w:type="dxa"/>
            <w:tcBorders>
              <w:top w:val="single" w:sz="4" w:space="0" w:color="auto"/>
              <w:left w:val="single" w:sz="4" w:space="0" w:color="auto"/>
              <w:right w:val="single" w:sz="4" w:space="0" w:color="auto"/>
            </w:tcBorders>
            <w:shd w:val="clear" w:color="auto" w:fill="auto"/>
            <w:vAlign w:val="center"/>
          </w:tcPr>
          <w:p w14:paraId="6F98578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4,36</w:t>
            </w:r>
          </w:p>
        </w:tc>
        <w:tc>
          <w:tcPr>
            <w:tcW w:w="1276" w:type="dxa"/>
            <w:tcBorders>
              <w:top w:val="single" w:sz="4" w:space="0" w:color="auto"/>
              <w:left w:val="single" w:sz="4" w:space="0" w:color="auto"/>
              <w:right w:val="single" w:sz="4" w:space="0" w:color="auto"/>
            </w:tcBorders>
            <w:shd w:val="clear" w:color="auto" w:fill="auto"/>
            <w:vAlign w:val="center"/>
          </w:tcPr>
          <w:p w14:paraId="4263218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47,37</w:t>
            </w:r>
          </w:p>
        </w:tc>
        <w:tc>
          <w:tcPr>
            <w:tcW w:w="1134" w:type="dxa"/>
            <w:tcBorders>
              <w:top w:val="single" w:sz="4" w:space="0" w:color="auto"/>
              <w:left w:val="single" w:sz="4" w:space="0" w:color="auto"/>
              <w:right w:val="single" w:sz="4" w:space="0" w:color="auto"/>
            </w:tcBorders>
            <w:shd w:val="clear" w:color="auto" w:fill="auto"/>
            <w:vAlign w:val="center"/>
          </w:tcPr>
          <w:p w14:paraId="700ADE9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25,8</w:t>
            </w:r>
          </w:p>
        </w:tc>
      </w:tr>
      <w:tr w:rsidR="0005729C" w:rsidRPr="0005729C" w14:paraId="29FD2B97" w14:textId="77777777" w:rsidTr="0005729C">
        <w:trPr>
          <w:trHeight w:val="292"/>
        </w:trPr>
        <w:tc>
          <w:tcPr>
            <w:tcW w:w="739" w:type="dxa"/>
            <w:vMerge/>
            <w:tcBorders>
              <w:left w:val="single" w:sz="4" w:space="0" w:color="auto"/>
              <w:bottom w:val="single" w:sz="4" w:space="0" w:color="auto"/>
              <w:right w:val="single" w:sz="4" w:space="0" w:color="auto"/>
            </w:tcBorders>
            <w:shd w:val="clear" w:color="auto" w:fill="auto"/>
            <w:vAlign w:val="center"/>
          </w:tcPr>
          <w:p w14:paraId="56007EC2"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C0BCEC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с сахаром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08EDF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9D8A1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FC6CBF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8BFDD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D9576D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123</w:t>
            </w:r>
          </w:p>
        </w:tc>
      </w:tr>
      <w:tr w:rsidR="0005729C" w:rsidRPr="0005729C" w14:paraId="713B0F7D" w14:textId="77777777" w:rsidTr="0005729C">
        <w:trPr>
          <w:trHeight w:val="310"/>
        </w:trPr>
        <w:tc>
          <w:tcPr>
            <w:tcW w:w="739" w:type="dxa"/>
            <w:vMerge w:val="restart"/>
            <w:tcBorders>
              <w:top w:val="single" w:sz="4" w:space="0" w:color="auto"/>
              <w:left w:val="single" w:sz="4" w:space="0" w:color="auto"/>
              <w:right w:val="single" w:sz="4" w:space="0" w:color="auto"/>
            </w:tcBorders>
            <w:shd w:val="clear" w:color="auto" w:fill="auto"/>
            <w:vAlign w:val="center"/>
          </w:tcPr>
          <w:p w14:paraId="707E01A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D11DCD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1525CC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BF1AD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176437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06E21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01CF04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044AA7F0" w14:textId="77777777" w:rsidTr="0005729C">
        <w:trPr>
          <w:trHeight w:val="310"/>
        </w:trPr>
        <w:tc>
          <w:tcPr>
            <w:tcW w:w="739" w:type="dxa"/>
            <w:vMerge/>
            <w:tcBorders>
              <w:left w:val="single" w:sz="4" w:space="0" w:color="auto"/>
              <w:bottom w:val="single" w:sz="4" w:space="0" w:color="auto"/>
              <w:right w:val="single" w:sz="4" w:space="0" w:color="auto"/>
            </w:tcBorders>
            <w:shd w:val="clear" w:color="auto" w:fill="auto"/>
            <w:vAlign w:val="center"/>
          </w:tcPr>
          <w:p w14:paraId="01CE1421" w14:textId="77777777" w:rsidR="0005729C" w:rsidRPr="0005729C" w:rsidRDefault="0005729C" w:rsidP="0005729C">
            <w:pPr>
              <w:pStyle w:val="a3"/>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9E6D86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Фрукты</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807E96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2917E3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0,52</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2A4CCF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58F6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AE813C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59,25</w:t>
            </w:r>
          </w:p>
        </w:tc>
      </w:tr>
      <w:tr w:rsidR="0005729C" w:rsidRPr="0005729C" w14:paraId="6F73456C"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F1946F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47C4C5C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перловая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E43EC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949502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4,73</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C95C02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F9E1B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85567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222,6</w:t>
            </w:r>
          </w:p>
        </w:tc>
      </w:tr>
      <w:tr w:rsidR="0005729C" w:rsidRPr="0005729C" w14:paraId="237F17F8"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3B23F7"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BDF8B9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Мясо отварная говядина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FA863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FC5AA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16,17</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E2D9A2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7E639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9C05B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219</w:t>
            </w:r>
          </w:p>
        </w:tc>
      </w:tr>
      <w:tr w:rsidR="0005729C" w:rsidRPr="0005729C" w14:paraId="3930C765"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C75C9C"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4438AC8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Икра кабачковая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3EB6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FC17F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730E46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B6422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01538C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w:t>
            </w:r>
          </w:p>
        </w:tc>
      </w:tr>
      <w:tr w:rsidR="0005729C" w:rsidRPr="0005729C" w14:paraId="057901B1"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F5E4D01"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FBCD4A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3650A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C1C03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3F7966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C51F5D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F51F03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1595964"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428E17"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A51B0F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Сахар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AFEDEC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B64DF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2D9E15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A75E1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ED15FE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7D36ED62"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BC732C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3F5151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37617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A3A0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11,25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742A99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70E81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D8472D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392,6</w:t>
            </w:r>
          </w:p>
        </w:tc>
      </w:tr>
      <w:tr w:rsidR="0005729C" w:rsidRPr="0005729C" w14:paraId="206BF189"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3DC0C9"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F19C65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пшенично-ржаной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ADB0A5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2791E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9161C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04C2CB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59,85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55CB3D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292,2</w:t>
            </w:r>
          </w:p>
        </w:tc>
      </w:tr>
      <w:tr w:rsidR="0005729C" w:rsidRPr="0005729C" w14:paraId="72547AF5"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81DD19C"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AFF3A6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6FFDA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63862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81F4C4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3BD46A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F4B99B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94D82FD"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DFE10C7"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6D65AD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68AF7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31F761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9031E3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ABCC9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4D5CE0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4D6197D4"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A6F056"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85EF79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4C7E4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94FBE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9918B4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9967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B2C4BB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EDF8F5B"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0A6C85"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EF1EF4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7448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05F0C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8F327F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350D33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EC3F6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8038FCE"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18B6616"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BD80D2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7E06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D71B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A59CA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B4817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4D7708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2B1B1C3C" w14:textId="77777777" w:rsidTr="0005729C">
        <w:trPr>
          <w:trHeight w:val="296"/>
        </w:trPr>
        <w:tc>
          <w:tcPr>
            <w:tcW w:w="739" w:type="dxa"/>
            <w:tcBorders>
              <w:top w:val="single" w:sz="4" w:space="0" w:color="auto"/>
              <w:left w:val="single" w:sz="4" w:space="0" w:color="auto"/>
              <w:bottom w:val="single" w:sz="4" w:space="0" w:color="auto"/>
              <w:right w:val="single" w:sz="4" w:space="0" w:color="auto"/>
            </w:tcBorders>
            <w:shd w:val="clear" w:color="auto" w:fill="auto"/>
            <w:vAlign w:val="center"/>
          </w:tcPr>
          <w:p w14:paraId="1BB0B03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465D99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ОВСД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25A6AD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1C1E89D"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90,23</w:t>
            </w:r>
          </w:p>
        </w:tc>
        <w:tc>
          <w:tcPr>
            <w:tcW w:w="823" w:type="dxa"/>
            <w:tcBorders>
              <w:top w:val="single" w:sz="4" w:space="0" w:color="auto"/>
              <w:left w:val="single" w:sz="4" w:space="0" w:color="auto"/>
              <w:bottom w:val="single" w:sz="4" w:space="0" w:color="auto"/>
              <w:right w:val="single" w:sz="4" w:space="0" w:color="auto"/>
            </w:tcBorders>
            <w:shd w:val="clear" w:color="auto" w:fill="auto"/>
          </w:tcPr>
          <w:p w14:paraId="1705AA73"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70,8</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F68C855"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368,6</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1DA3475"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2215,07</w:t>
            </w:r>
          </w:p>
        </w:tc>
      </w:tr>
      <w:tr w:rsidR="0005729C" w:rsidRPr="0005729C" w14:paraId="6E41606A" w14:textId="77777777" w:rsidTr="0005729C">
        <w:trPr>
          <w:trHeight w:val="296"/>
        </w:trPr>
        <w:tc>
          <w:tcPr>
            <w:tcW w:w="1006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4A16F853"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ЧЕТВЕРГ</w:t>
            </w:r>
          </w:p>
        </w:tc>
      </w:tr>
      <w:tr w:rsidR="0005729C" w:rsidRPr="0005729C" w14:paraId="41E7EBC5" w14:textId="77777777" w:rsidTr="0005729C">
        <w:trPr>
          <w:trHeight w:val="296"/>
        </w:trPr>
        <w:tc>
          <w:tcPr>
            <w:tcW w:w="739" w:type="dxa"/>
            <w:vMerge w:val="restart"/>
            <w:tcBorders>
              <w:top w:val="single" w:sz="4" w:space="0" w:color="auto"/>
              <w:left w:val="single" w:sz="4" w:space="0" w:color="auto"/>
              <w:right w:val="single" w:sz="4" w:space="0" w:color="auto"/>
            </w:tcBorders>
            <w:shd w:val="clear" w:color="auto" w:fill="auto"/>
            <w:textDirection w:val="btLr"/>
            <w:vAlign w:val="center"/>
          </w:tcPr>
          <w:p w14:paraId="5D1CC1A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33E53A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ячневая молочная с сахаром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1CE12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3F74034"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6,8</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F670866"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3,03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B9EE0C"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31,28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DEE16A7"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179</w:t>
            </w:r>
          </w:p>
        </w:tc>
      </w:tr>
      <w:tr w:rsidR="0005729C" w:rsidRPr="0005729C" w14:paraId="06D4CC37" w14:textId="77777777" w:rsidTr="0005729C">
        <w:trPr>
          <w:trHeight w:val="296"/>
        </w:trPr>
        <w:tc>
          <w:tcPr>
            <w:tcW w:w="739" w:type="dxa"/>
            <w:vMerge/>
            <w:tcBorders>
              <w:left w:val="single" w:sz="4" w:space="0" w:color="auto"/>
              <w:right w:val="single" w:sz="4" w:space="0" w:color="auto"/>
            </w:tcBorders>
            <w:shd w:val="clear" w:color="auto" w:fill="auto"/>
            <w:vAlign w:val="center"/>
          </w:tcPr>
          <w:p w14:paraId="794CBC01"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FD5719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73982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FA1ECE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4,04</w:t>
            </w:r>
          </w:p>
        </w:tc>
        <w:tc>
          <w:tcPr>
            <w:tcW w:w="823" w:type="dxa"/>
            <w:tcBorders>
              <w:top w:val="single" w:sz="4" w:space="0" w:color="auto"/>
              <w:left w:val="single" w:sz="4" w:space="0" w:color="auto"/>
              <w:bottom w:val="single" w:sz="4" w:space="0" w:color="auto"/>
              <w:right w:val="single" w:sz="4" w:space="0" w:color="auto"/>
            </w:tcBorders>
            <w:shd w:val="clear" w:color="auto" w:fill="auto"/>
          </w:tcPr>
          <w:p w14:paraId="5209819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3,63</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1BCDEA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5B7CA3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r>
      <w:tr w:rsidR="0005729C" w:rsidRPr="0005729C" w14:paraId="0E9221D2" w14:textId="77777777" w:rsidTr="0005729C">
        <w:trPr>
          <w:trHeight w:val="296"/>
        </w:trPr>
        <w:tc>
          <w:tcPr>
            <w:tcW w:w="739" w:type="dxa"/>
            <w:vMerge/>
            <w:tcBorders>
              <w:left w:val="single" w:sz="4" w:space="0" w:color="auto"/>
              <w:right w:val="single" w:sz="4" w:space="0" w:color="auto"/>
            </w:tcBorders>
            <w:shd w:val="clear" w:color="auto" w:fill="auto"/>
            <w:vAlign w:val="center"/>
          </w:tcPr>
          <w:p w14:paraId="2CAB0A9C"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8C2D81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Яйцо отварное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E8C6E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E22FF2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5,08</w:t>
            </w:r>
          </w:p>
        </w:tc>
        <w:tc>
          <w:tcPr>
            <w:tcW w:w="823" w:type="dxa"/>
            <w:tcBorders>
              <w:top w:val="single" w:sz="4" w:space="0" w:color="auto"/>
              <w:left w:val="single" w:sz="4" w:space="0" w:color="auto"/>
              <w:bottom w:val="single" w:sz="4" w:space="0" w:color="auto"/>
              <w:right w:val="single" w:sz="4" w:space="0" w:color="auto"/>
            </w:tcBorders>
            <w:shd w:val="clear" w:color="auto" w:fill="auto"/>
          </w:tcPr>
          <w:p w14:paraId="4FA4663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0F167F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0,28</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82DC2A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62,8</w:t>
            </w:r>
          </w:p>
        </w:tc>
      </w:tr>
      <w:tr w:rsidR="0005729C" w:rsidRPr="0005729C" w14:paraId="67FB8291" w14:textId="77777777" w:rsidTr="0005729C">
        <w:trPr>
          <w:trHeight w:val="296"/>
        </w:trPr>
        <w:tc>
          <w:tcPr>
            <w:tcW w:w="739" w:type="dxa"/>
            <w:vMerge/>
            <w:tcBorders>
              <w:left w:val="single" w:sz="4" w:space="0" w:color="auto"/>
              <w:right w:val="single" w:sz="4" w:space="0" w:color="auto"/>
            </w:tcBorders>
            <w:shd w:val="clear" w:color="auto" w:fill="auto"/>
            <w:vAlign w:val="center"/>
          </w:tcPr>
          <w:p w14:paraId="172826F8"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A6BBBF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порционная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17556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433A2A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0,08</w:t>
            </w:r>
          </w:p>
        </w:tc>
        <w:tc>
          <w:tcPr>
            <w:tcW w:w="823" w:type="dxa"/>
            <w:tcBorders>
              <w:top w:val="single" w:sz="4" w:space="0" w:color="auto"/>
              <w:left w:val="single" w:sz="4" w:space="0" w:color="auto"/>
              <w:bottom w:val="single" w:sz="4" w:space="0" w:color="auto"/>
              <w:right w:val="single" w:sz="4" w:space="0" w:color="auto"/>
            </w:tcBorders>
            <w:shd w:val="clear" w:color="auto" w:fill="auto"/>
          </w:tcPr>
          <w:p w14:paraId="6BF321B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7,25</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961C69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0,13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70C8FF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66,1</w:t>
            </w:r>
          </w:p>
        </w:tc>
      </w:tr>
      <w:tr w:rsidR="0005729C" w:rsidRPr="0005729C" w14:paraId="629A1E09" w14:textId="77777777" w:rsidTr="0005729C">
        <w:trPr>
          <w:trHeight w:val="296"/>
        </w:trPr>
        <w:tc>
          <w:tcPr>
            <w:tcW w:w="739" w:type="dxa"/>
            <w:vMerge/>
            <w:tcBorders>
              <w:left w:val="single" w:sz="4" w:space="0" w:color="auto"/>
              <w:right w:val="single" w:sz="4" w:space="0" w:color="auto"/>
            </w:tcBorders>
            <w:shd w:val="clear" w:color="auto" w:fill="auto"/>
            <w:vAlign w:val="center"/>
          </w:tcPr>
          <w:p w14:paraId="36CCE957"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E208153" w14:textId="77777777" w:rsidR="0005729C" w:rsidRPr="0005729C" w:rsidRDefault="0005729C" w:rsidP="0005729C">
            <w:pPr>
              <w:pStyle w:val="a3"/>
              <w:jc w:val="center"/>
              <w:rPr>
                <w:rFonts w:ascii="Times New Roman" w:hAnsi="Times New Roman" w:cs="Times New Roman"/>
                <w:b/>
                <w:bCs/>
              </w:rPr>
            </w:pPr>
            <w:r w:rsidRPr="0005729C">
              <w:rPr>
                <w:rFonts w:ascii="Times New Roman" w:hAnsi="Times New Roman" w:cs="Times New Roman"/>
              </w:rPr>
              <w:t>Чай пакетированный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00E3B5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088CD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C10128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A2EF8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8CCC4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63618F7B" w14:textId="77777777" w:rsidTr="0005729C">
        <w:trPr>
          <w:trHeight w:val="296"/>
        </w:trPr>
        <w:tc>
          <w:tcPr>
            <w:tcW w:w="739" w:type="dxa"/>
            <w:vMerge/>
            <w:tcBorders>
              <w:left w:val="single" w:sz="4" w:space="0" w:color="auto"/>
              <w:bottom w:val="single" w:sz="4" w:space="0" w:color="auto"/>
              <w:right w:val="single" w:sz="4" w:space="0" w:color="auto"/>
            </w:tcBorders>
            <w:shd w:val="clear" w:color="auto" w:fill="auto"/>
            <w:vAlign w:val="center"/>
          </w:tcPr>
          <w:p w14:paraId="4D7F3595"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43767B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921E4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CA1A63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tcPr>
          <w:p w14:paraId="3071C2C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74A146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FFC76A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73E5CE66" w14:textId="77777777" w:rsidTr="0005729C">
        <w:trPr>
          <w:trHeight w:val="296"/>
        </w:trPr>
        <w:tc>
          <w:tcPr>
            <w:tcW w:w="739" w:type="dxa"/>
            <w:tcBorders>
              <w:top w:val="single" w:sz="4" w:space="0" w:color="auto"/>
              <w:left w:val="single" w:sz="4" w:space="0" w:color="auto"/>
              <w:bottom w:val="single" w:sz="4" w:space="0" w:color="auto"/>
              <w:right w:val="single" w:sz="4" w:space="0" w:color="auto"/>
            </w:tcBorders>
            <w:shd w:val="clear" w:color="auto" w:fill="auto"/>
            <w:vAlign w:val="center"/>
          </w:tcPr>
          <w:p w14:paraId="30CA4A3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11-00</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B8DBC0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Кефир</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77249A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6807CF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5,6</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A46B56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5AAB1B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070D69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102</w:t>
            </w:r>
          </w:p>
        </w:tc>
      </w:tr>
      <w:tr w:rsidR="0005729C" w:rsidRPr="0005729C" w14:paraId="041B11F2" w14:textId="77777777" w:rsidTr="0005729C">
        <w:trPr>
          <w:trHeight w:val="296"/>
        </w:trPr>
        <w:tc>
          <w:tcPr>
            <w:tcW w:w="739" w:type="dxa"/>
            <w:vMerge w:val="restart"/>
            <w:tcBorders>
              <w:top w:val="single" w:sz="4" w:space="0" w:color="auto"/>
              <w:left w:val="single" w:sz="4" w:space="0" w:color="auto"/>
              <w:right w:val="single" w:sz="4" w:space="0" w:color="auto"/>
            </w:tcBorders>
            <w:shd w:val="clear" w:color="auto" w:fill="auto"/>
            <w:textDirection w:val="btLr"/>
            <w:vAlign w:val="center"/>
          </w:tcPr>
          <w:p w14:paraId="522C13F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005EC2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Суп гороховый вегетарианский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425C3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2D8194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7,58</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74E66B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C7AE4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34,57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876E42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212,87</w:t>
            </w:r>
          </w:p>
        </w:tc>
      </w:tr>
      <w:tr w:rsidR="0005729C" w:rsidRPr="0005729C" w14:paraId="3D286082" w14:textId="77777777" w:rsidTr="0005729C">
        <w:trPr>
          <w:trHeight w:val="296"/>
        </w:trPr>
        <w:tc>
          <w:tcPr>
            <w:tcW w:w="739" w:type="dxa"/>
            <w:vMerge/>
            <w:tcBorders>
              <w:left w:val="single" w:sz="4" w:space="0" w:color="auto"/>
              <w:right w:val="single" w:sz="4" w:space="0" w:color="auto"/>
            </w:tcBorders>
            <w:shd w:val="clear" w:color="auto" w:fill="auto"/>
            <w:vAlign w:val="center"/>
          </w:tcPr>
          <w:p w14:paraId="1D8C34E0"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6D5458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Филе минтая тушеное с овощами</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ED9F35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75/65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58FE2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20,62</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31B558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AC94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9DCF82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267,10</w:t>
            </w:r>
          </w:p>
        </w:tc>
      </w:tr>
      <w:tr w:rsidR="0005729C" w:rsidRPr="0005729C" w14:paraId="2572701F" w14:textId="77777777" w:rsidTr="0005729C">
        <w:trPr>
          <w:trHeight w:val="296"/>
        </w:trPr>
        <w:tc>
          <w:tcPr>
            <w:tcW w:w="739" w:type="dxa"/>
            <w:vMerge/>
            <w:tcBorders>
              <w:left w:val="single" w:sz="4" w:space="0" w:color="auto"/>
              <w:right w:val="single" w:sz="4" w:space="0" w:color="auto"/>
            </w:tcBorders>
            <w:shd w:val="clear" w:color="auto" w:fill="auto"/>
            <w:vAlign w:val="center"/>
          </w:tcPr>
          <w:p w14:paraId="510B367D"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6363C6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Пюре картофельное с маслом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9B7A02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8780C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4,36</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D64749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D989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16E099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178</w:t>
            </w:r>
          </w:p>
        </w:tc>
      </w:tr>
      <w:tr w:rsidR="0005729C" w:rsidRPr="0005729C" w14:paraId="40279A3D" w14:textId="77777777" w:rsidTr="0005729C">
        <w:trPr>
          <w:trHeight w:val="296"/>
        </w:trPr>
        <w:tc>
          <w:tcPr>
            <w:tcW w:w="739" w:type="dxa"/>
            <w:vMerge/>
            <w:tcBorders>
              <w:left w:val="single" w:sz="4" w:space="0" w:color="auto"/>
              <w:right w:val="single" w:sz="4" w:space="0" w:color="auto"/>
            </w:tcBorders>
            <w:shd w:val="clear" w:color="auto" w:fill="auto"/>
            <w:vAlign w:val="center"/>
          </w:tcPr>
          <w:p w14:paraId="32442AC2"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C29119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Свекла отварная с растительным маслом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95BCA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724B6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1,44</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8C44D6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D9E96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BDB891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63</w:t>
            </w:r>
          </w:p>
        </w:tc>
      </w:tr>
      <w:tr w:rsidR="0005729C" w:rsidRPr="0005729C" w14:paraId="58A90965" w14:textId="77777777" w:rsidTr="0005729C">
        <w:trPr>
          <w:trHeight w:val="296"/>
        </w:trPr>
        <w:tc>
          <w:tcPr>
            <w:tcW w:w="739" w:type="dxa"/>
            <w:vMerge/>
            <w:tcBorders>
              <w:left w:val="single" w:sz="4" w:space="0" w:color="auto"/>
              <w:bottom w:val="single" w:sz="4" w:space="0" w:color="auto"/>
              <w:right w:val="single" w:sz="4" w:space="0" w:color="auto"/>
            </w:tcBorders>
            <w:shd w:val="clear" w:color="auto" w:fill="auto"/>
            <w:vAlign w:val="center"/>
          </w:tcPr>
          <w:p w14:paraId="4A54F04C"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793812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с сахаром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CEA4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872C6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6BF9C2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FD730A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D718FD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123</w:t>
            </w:r>
          </w:p>
        </w:tc>
      </w:tr>
      <w:tr w:rsidR="0005729C" w:rsidRPr="0005729C" w14:paraId="476449DF" w14:textId="77777777" w:rsidTr="0005729C">
        <w:trPr>
          <w:trHeight w:val="296"/>
        </w:trPr>
        <w:tc>
          <w:tcPr>
            <w:tcW w:w="739" w:type="dxa"/>
            <w:vMerge w:val="restart"/>
            <w:tcBorders>
              <w:top w:val="single" w:sz="4" w:space="0" w:color="auto"/>
              <w:left w:val="single" w:sz="4" w:space="0" w:color="auto"/>
              <w:right w:val="single" w:sz="4" w:space="0" w:color="auto"/>
            </w:tcBorders>
            <w:shd w:val="clear" w:color="auto" w:fill="auto"/>
            <w:vAlign w:val="center"/>
          </w:tcPr>
          <w:p w14:paraId="67DA480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16-00</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C0AE4D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8F9652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AA04E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F8AB7D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BB3CC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5173BF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CD7CE3F" w14:textId="77777777" w:rsidTr="0005729C">
        <w:trPr>
          <w:trHeight w:val="296"/>
        </w:trPr>
        <w:tc>
          <w:tcPr>
            <w:tcW w:w="739" w:type="dxa"/>
            <w:vMerge/>
            <w:tcBorders>
              <w:left w:val="single" w:sz="4" w:space="0" w:color="auto"/>
              <w:bottom w:val="single" w:sz="4" w:space="0" w:color="auto"/>
              <w:right w:val="single" w:sz="4" w:space="0" w:color="auto"/>
            </w:tcBorders>
            <w:shd w:val="clear" w:color="auto" w:fill="auto"/>
            <w:vAlign w:val="center"/>
          </w:tcPr>
          <w:p w14:paraId="6D72D35D"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923917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Творог со сметаной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8F833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140/20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0AA267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24,02</w:t>
            </w:r>
          </w:p>
        </w:tc>
        <w:tc>
          <w:tcPr>
            <w:tcW w:w="823" w:type="dxa"/>
            <w:tcBorders>
              <w:top w:val="single" w:sz="4" w:space="0" w:color="auto"/>
              <w:left w:val="single" w:sz="4" w:space="0" w:color="auto"/>
              <w:bottom w:val="single" w:sz="4" w:space="0" w:color="auto"/>
              <w:right w:val="single" w:sz="4" w:space="0" w:color="auto"/>
            </w:tcBorders>
            <w:shd w:val="clear" w:color="auto" w:fill="auto"/>
          </w:tcPr>
          <w:p w14:paraId="7A93116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17,51</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7106D2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19,95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C3809A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336,46</w:t>
            </w:r>
          </w:p>
        </w:tc>
      </w:tr>
      <w:tr w:rsidR="0005729C" w:rsidRPr="0005729C" w14:paraId="51A359EA" w14:textId="77777777" w:rsidTr="0005729C">
        <w:trPr>
          <w:trHeight w:val="296"/>
        </w:trPr>
        <w:tc>
          <w:tcPr>
            <w:tcW w:w="739" w:type="dxa"/>
            <w:vMerge w:val="restart"/>
            <w:tcBorders>
              <w:top w:val="single" w:sz="4" w:space="0" w:color="auto"/>
              <w:left w:val="single" w:sz="4" w:space="0" w:color="auto"/>
              <w:right w:val="single" w:sz="4" w:space="0" w:color="auto"/>
            </w:tcBorders>
            <w:shd w:val="clear" w:color="auto" w:fill="auto"/>
            <w:textDirection w:val="btLr"/>
            <w:vAlign w:val="center"/>
          </w:tcPr>
          <w:p w14:paraId="1E101AA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ADB7BB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Рагу из овощей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260FC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C37CEC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4,18</w:t>
            </w:r>
          </w:p>
        </w:tc>
        <w:tc>
          <w:tcPr>
            <w:tcW w:w="823" w:type="dxa"/>
            <w:tcBorders>
              <w:top w:val="single" w:sz="4" w:space="0" w:color="auto"/>
              <w:left w:val="single" w:sz="4" w:space="0" w:color="auto"/>
              <w:bottom w:val="single" w:sz="4" w:space="0" w:color="auto"/>
              <w:right w:val="single" w:sz="4" w:space="0" w:color="auto"/>
            </w:tcBorders>
            <w:shd w:val="clear" w:color="auto" w:fill="auto"/>
          </w:tcPr>
          <w:p w14:paraId="7405B7A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5,99</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A63B9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7,01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EC7CA2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94,4</w:t>
            </w:r>
          </w:p>
        </w:tc>
      </w:tr>
      <w:tr w:rsidR="0005729C" w:rsidRPr="0005729C" w14:paraId="51EE219D" w14:textId="77777777" w:rsidTr="0005729C">
        <w:trPr>
          <w:trHeight w:val="296"/>
        </w:trPr>
        <w:tc>
          <w:tcPr>
            <w:tcW w:w="739" w:type="dxa"/>
            <w:vMerge/>
            <w:tcBorders>
              <w:left w:val="single" w:sz="4" w:space="0" w:color="auto"/>
              <w:right w:val="single" w:sz="4" w:space="0" w:color="auto"/>
            </w:tcBorders>
            <w:shd w:val="clear" w:color="auto" w:fill="auto"/>
            <w:vAlign w:val="center"/>
          </w:tcPr>
          <w:p w14:paraId="02BD49BE"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2C2A86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Колбаса отварная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0C47CD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CF5749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8,8</w:t>
            </w:r>
          </w:p>
        </w:tc>
        <w:tc>
          <w:tcPr>
            <w:tcW w:w="823" w:type="dxa"/>
            <w:tcBorders>
              <w:top w:val="single" w:sz="4" w:space="0" w:color="auto"/>
              <w:left w:val="single" w:sz="4" w:space="0" w:color="auto"/>
              <w:bottom w:val="single" w:sz="4" w:space="0" w:color="auto"/>
              <w:right w:val="single" w:sz="4" w:space="0" w:color="auto"/>
            </w:tcBorders>
            <w:shd w:val="clear" w:color="auto" w:fill="auto"/>
          </w:tcPr>
          <w:p w14:paraId="2F8742F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19,12</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31FC8D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0,32</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56940F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208,8</w:t>
            </w:r>
          </w:p>
        </w:tc>
      </w:tr>
      <w:tr w:rsidR="0005729C" w:rsidRPr="0005729C" w14:paraId="77190653" w14:textId="77777777" w:rsidTr="0005729C">
        <w:trPr>
          <w:trHeight w:val="296"/>
        </w:trPr>
        <w:tc>
          <w:tcPr>
            <w:tcW w:w="739" w:type="dxa"/>
            <w:vMerge/>
            <w:tcBorders>
              <w:left w:val="single" w:sz="4" w:space="0" w:color="auto"/>
              <w:right w:val="single" w:sz="4" w:space="0" w:color="auto"/>
            </w:tcBorders>
            <w:shd w:val="clear" w:color="auto" w:fill="auto"/>
            <w:vAlign w:val="center"/>
          </w:tcPr>
          <w:p w14:paraId="378C74BA"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266E49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5CCA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CD9ED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552AA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F5513D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DE7223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6FCFCFF" w14:textId="77777777" w:rsidTr="0005729C">
        <w:trPr>
          <w:trHeight w:val="296"/>
        </w:trPr>
        <w:tc>
          <w:tcPr>
            <w:tcW w:w="739" w:type="dxa"/>
            <w:vMerge/>
            <w:tcBorders>
              <w:left w:val="single" w:sz="4" w:space="0" w:color="auto"/>
              <w:bottom w:val="single" w:sz="4" w:space="0" w:color="auto"/>
              <w:right w:val="single" w:sz="4" w:space="0" w:color="auto"/>
            </w:tcBorders>
            <w:shd w:val="clear" w:color="auto" w:fill="auto"/>
            <w:vAlign w:val="center"/>
          </w:tcPr>
          <w:p w14:paraId="161496A4"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EE3C80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7E769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598267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tcPr>
          <w:p w14:paraId="49098D0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E7557C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6B489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0A54F0EC" w14:textId="77777777" w:rsidTr="0005729C">
        <w:trPr>
          <w:trHeight w:val="296"/>
        </w:trPr>
        <w:tc>
          <w:tcPr>
            <w:tcW w:w="739" w:type="dxa"/>
            <w:vMerge w:val="restart"/>
            <w:tcBorders>
              <w:top w:val="single" w:sz="4" w:space="0" w:color="auto"/>
              <w:left w:val="single" w:sz="4" w:space="0" w:color="auto"/>
              <w:right w:val="single" w:sz="4" w:space="0" w:color="auto"/>
            </w:tcBorders>
            <w:shd w:val="clear" w:color="auto" w:fill="auto"/>
            <w:textDirection w:val="btLr"/>
            <w:vAlign w:val="center"/>
          </w:tcPr>
          <w:p w14:paraId="028285D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455AD0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5DC8FA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98113C0"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11,25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7DF8B29"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4,35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5EA78A3"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73,8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F22EFC3"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392,6</w:t>
            </w:r>
          </w:p>
        </w:tc>
      </w:tr>
      <w:tr w:rsidR="0005729C" w:rsidRPr="0005729C" w14:paraId="71126020" w14:textId="77777777" w:rsidTr="0005729C">
        <w:trPr>
          <w:trHeight w:val="296"/>
        </w:trPr>
        <w:tc>
          <w:tcPr>
            <w:tcW w:w="739" w:type="dxa"/>
            <w:vMerge/>
            <w:tcBorders>
              <w:left w:val="single" w:sz="4" w:space="0" w:color="auto"/>
              <w:right w:val="single" w:sz="4" w:space="0" w:color="auto"/>
            </w:tcBorders>
            <w:shd w:val="clear" w:color="auto" w:fill="auto"/>
            <w:vAlign w:val="center"/>
          </w:tcPr>
          <w:p w14:paraId="77AB427B"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022641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пшенично-ржаной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66A67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0DE4F9"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9,15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B160B55"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BDA4DA"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59,85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16A2B77"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292,2</w:t>
            </w:r>
          </w:p>
        </w:tc>
      </w:tr>
      <w:tr w:rsidR="0005729C" w:rsidRPr="0005729C" w14:paraId="3938232D" w14:textId="77777777" w:rsidTr="0005729C">
        <w:trPr>
          <w:trHeight w:val="296"/>
        </w:trPr>
        <w:tc>
          <w:tcPr>
            <w:tcW w:w="739" w:type="dxa"/>
            <w:vMerge/>
            <w:tcBorders>
              <w:left w:val="single" w:sz="4" w:space="0" w:color="auto"/>
              <w:right w:val="single" w:sz="4" w:space="0" w:color="auto"/>
            </w:tcBorders>
            <w:shd w:val="clear" w:color="auto" w:fill="auto"/>
            <w:vAlign w:val="center"/>
          </w:tcPr>
          <w:p w14:paraId="68FE9B0B"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A8ED2B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43732B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A07335"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A70C053"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8F0498"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3B03042"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r>
      <w:tr w:rsidR="0005729C" w:rsidRPr="0005729C" w14:paraId="0A2975BA" w14:textId="77777777" w:rsidTr="0005729C">
        <w:trPr>
          <w:trHeight w:val="296"/>
        </w:trPr>
        <w:tc>
          <w:tcPr>
            <w:tcW w:w="739" w:type="dxa"/>
            <w:vMerge/>
            <w:tcBorders>
              <w:left w:val="single" w:sz="4" w:space="0" w:color="auto"/>
              <w:right w:val="single" w:sz="4" w:space="0" w:color="auto"/>
            </w:tcBorders>
            <w:shd w:val="clear" w:color="auto" w:fill="auto"/>
            <w:vAlign w:val="center"/>
          </w:tcPr>
          <w:p w14:paraId="39AA4EF6"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5A4167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FFEBE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0956ED"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458BEC8"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B9BBBB8"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07D8379"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r>
      <w:tr w:rsidR="0005729C" w:rsidRPr="0005729C" w14:paraId="6CD899F5" w14:textId="77777777" w:rsidTr="0005729C">
        <w:trPr>
          <w:trHeight w:val="296"/>
        </w:trPr>
        <w:tc>
          <w:tcPr>
            <w:tcW w:w="739" w:type="dxa"/>
            <w:vMerge/>
            <w:tcBorders>
              <w:left w:val="single" w:sz="4" w:space="0" w:color="auto"/>
              <w:right w:val="single" w:sz="4" w:space="0" w:color="auto"/>
            </w:tcBorders>
            <w:shd w:val="clear" w:color="auto" w:fill="auto"/>
            <w:vAlign w:val="center"/>
          </w:tcPr>
          <w:p w14:paraId="73961FF5"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154ED7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26EAF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11AFF1"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397AE0F"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CFD3284"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887CD37"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r>
      <w:tr w:rsidR="0005729C" w:rsidRPr="0005729C" w14:paraId="714C25DE" w14:textId="77777777" w:rsidTr="0005729C">
        <w:trPr>
          <w:trHeight w:val="296"/>
        </w:trPr>
        <w:tc>
          <w:tcPr>
            <w:tcW w:w="739" w:type="dxa"/>
            <w:vMerge/>
            <w:tcBorders>
              <w:left w:val="single" w:sz="4" w:space="0" w:color="auto"/>
              <w:right w:val="single" w:sz="4" w:space="0" w:color="auto"/>
            </w:tcBorders>
            <w:shd w:val="clear" w:color="auto" w:fill="auto"/>
            <w:vAlign w:val="center"/>
          </w:tcPr>
          <w:p w14:paraId="4C974A2F"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305C26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0058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B4DAB28"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DAC2214"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A43F8A"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B268F16"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r>
      <w:tr w:rsidR="0005729C" w:rsidRPr="0005729C" w14:paraId="600B4B34" w14:textId="77777777" w:rsidTr="0005729C">
        <w:trPr>
          <w:trHeight w:val="296"/>
        </w:trPr>
        <w:tc>
          <w:tcPr>
            <w:tcW w:w="739" w:type="dxa"/>
            <w:vMerge/>
            <w:tcBorders>
              <w:left w:val="single" w:sz="4" w:space="0" w:color="auto"/>
              <w:bottom w:val="single" w:sz="4" w:space="0" w:color="auto"/>
              <w:right w:val="single" w:sz="4" w:space="0" w:color="auto"/>
            </w:tcBorders>
            <w:shd w:val="clear" w:color="auto" w:fill="auto"/>
            <w:vAlign w:val="center"/>
          </w:tcPr>
          <w:p w14:paraId="11559E8D"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1CB0461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17DA30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E4A9CC"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E52D7EB"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321FEC"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CFF7A80"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r>
      <w:tr w:rsidR="0005729C" w:rsidRPr="0005729C" w14:paraId="215C89ED" w14:textId="77777777" w:rsidTr="0005729C">
        <w:trPr>
          <w:trHeight w:val="296"/>
        </w:trPr>
        <w:tc>
          <w:tcPr>
            <w:tcW w:w="739" w:type="dxa"/>
            <w:tcBorders>
              <w:top w:val="single" w:sz="4" w:space="0" w:color="auto"/>
              <w:left w:val="single" w:sz="4" w:space="0" w:color="auto"/>
              <w:bottom w:val="single" w:sz="4" w:space="0" w:color="auto"/>
              <w:right w:val="single" w:sz="4" w:space="0" w:color="auto"/>
            </w:tcBorders>
            <w:shd w:val="clear" w:color="auto" w:fill="auto"/>
            <w:vAlign w:val="center"/>
          </w:tcPr>
          <w:p w14:paraId="2C50E767"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6CA284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ОВСД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477AE58" w14:textId="77777777" w:rsidR="0005729C" w:rsidRPr="0005729C" w:rsidRDefault="0005729C" w:rsidP="0005729C">
            <w:pPr>
              <w:pStyle w:val="a3"/>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E68202F"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113,75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bottom"/>
          </w:tcPr>
          <w:p w14:paraId="7BA7B071"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102,425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B28EB8A"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332,91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BE0FD27"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2691,18</w:t>
            </w:r>
          </w:p>
        </w:tc>
      </w:tr>
      <w:tr w:rsidR="0005729C" w:rsidRPr="0005729C" w14:paraId="5FC26C5F" w14:textId="77777777" w:rsidTr="0005729C">
        <w:trPr>
          <w:trHeight w:val="384"/>
        </w:trPr>
        <w:tc>
          <w:tcPr>
            <w:tcW w:w="1006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76240AE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ПЯТНИЦА</w:t>
            </w:r>
          </w:p>
        </w:tc>
      </w:tr>
      <w:tr w:rsidR="0005729C" w:rsidRPr="0005729C" w14:paraId="4B462C2E"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0C464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494FB91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гречневая молочная с сахаром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7BC11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AAF86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8,36</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A09577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6D89A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47D86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209,2</w:t>
            </w:r>
          </w:p>
        </w:tc>
      </w:tr>
      <w:tr w:rsidR="0005729C" w:rsidRPr="0005729C" w14:paraId="1BBFF070"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19BA19"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1C0545A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Сыр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14EA33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0D9272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5BF4A9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69DA41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8AD4F1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w:t>
            </w:r>
          </w:p>
        </w:tc>
      </w:tr>
      <w:tr w:rsidR="0005729C" w:rsidRPr="0005729C" w14:paraId="68019CB2"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D77AC51"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31A58A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4C88FA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3B08D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CCE71B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6EDB5B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86078A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r>
      <w:tr w:rsidR="0005729C" w:rsidRPr="0005729C" w14:paraId="2F1CCE9C" w14:textId="77777777" w:rsidTr="0005729C">
        <w:trPr>
          <w:trHeight w:val="268"/>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0E54670"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right w:val="single" w:sz="4" w:space="0" w:color="auto"/>
            </w:tcBorders>
            <w:shd w:val="clear" w:color="auto" w:fill="auto"/>
            <w:vAlign w:val="bottom"/>
          </w:tcPr>
          <w:p w14:paraId="16CBEE2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Какао на молоке с сахаром </w:t>
            </w:r>
          </w:p>
        </w:tc>
        <w:tc>
          <w:tcPr>
            <w:tcW w:w="1276" w:type="dxa"/>
            <w:tcBorders>
              <w:top w:val="single" w:sz="4" w:space="0" w:color="auto"/>
              <w:left w:val="single" w:sz="4" w:space="0" w:color="auto"/>
              <w:right w:val="single" w:sz="4" w:space="0" w:color="auto"/>
            </w:tcBorders>
            <w:shd w:val="clear" w:color="auto" w:fill="auto"/>
            <w:vAlign w:val="center"/>
          </w:tcPr>
          <w:p w14:paraId="287B781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right w:val="single" w:sz="4" w:space="0" w:color="auto"/>
            </w:tcBorders>
            <w:shd w:val="clear" w:color="auto" w:fill="auto"/>
            <w:vAlign w:val="center"/>
          </w:tcPr>
          <w:p w14:paraId="23BA560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2,8</w:t>
            </w:r>
          </w:p>
        </w:tc>
        <w:tc>
          <w:tcPr>
            <w:tcW w:w="823" w:type="dxa"/>
            <w:tcBorders>
              <w:top w:val="single" w:sz="4" w:space="0" w:color="auto"/>
              <w:left w:val="single" w:sz="4" w:space="0" w:color="auto"/>
              <w:right w:val="single" w:sz="4" w:space="0" w:color="auto"/>
            </w:tcBorders>
            <w:shd w:val="clear" w:color="auto" w:fill="auto"/>
            <w:vAlign w:val="center"/>
          </w:tcPr>
          <w:p w14:paraId="3E84392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3,2</w:t>
            </w:r>
          </w:p>
        </w:tc>
        <w:tc>
          <w:tcPr>
            <w:tcW w:w="1276" w:type="dxa"/>
            <w:tcBorders>
              <w:top w:val="single" w:sz="4" w:space="0" w:color="auto"/>
              <w:left w:val="single" w:sz="4" w:space="0" w:color="auto"/>
              <w:right w:val="single" w:sz="4" w:space="0" w:color="auto"/>
            </w:tcBorders>
            <w:shd w:val="clear" w:color="auto" w:fill="auto"/>
            <w:vAlign w:val="center"/>
          </w:tcPr>
          <w:p w14:paraId="7191F78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4,68</w:t>
            </w:r>
          </w:p>
        </w:tc>
        <w:tc>
          <w:tcPr>
            <w:tcW w:w="1134" w:type="dxa"/>
            <w:tcBorders>
              <w:top w:val="single" w:sz="4" w:space="0" w:color="auto"/>
              <w:left w:val="single" w:sz="4" w:space="0" w:color="auto"/>
              <w:right w:val="single" w:sz="4" w:space="0" w:color="auto"/>
            </w:tcBorders>
            <w:shd w:val="clear" w:color="auto" w:fill="auto"/>
            <w:vAlign w:val="center"/>
          </w:tcPr>
          <w:p w14:paraId="07D26FE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r>
      <w:tr w:rsidR="0005729C" w:rsidRPr="0005729C" w14:paraId="3E30B019" w14:textId="77777777" w:rsidTr="0005729C">
        <w:trPr>
          <w:trHeight w:val="273"/>
        </w:trPr>
        <w:tc>
          <w:tcPr>
            <w:tcW w:w="739" w:type="dxa"/>
            <w:tcBorders>
              <w:top w:val="single" w:sz="4" w:space="0" w:color="auto"/>
              <w:left w:val="single" w:sz="4" w:space="0" w:color="auto"/>
              <w:bottom w:val="single" w:sz="4" w:space="0" w:color="auto"/>
              <w:right w:val="single" w:sz="4" w:space="0" w:color="auto"/>
            </w:tcBorders>
            <w:shd w:val="clear" w:color="auto" w:fill="auto"/>
            <w:vAlign w:val="center"/>
          </w:tcPr>
          <w:p w14:paraId="7F2F05A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541" w:type="dxa"/>
            <w:tcBorders>
              <w:top w:val="single" w:sz="4" w:space="0" w:color="auto"/>
              <w:left w:val="single" w:sz="4" w:space="0" w:color="auto"/>
              <w:right w:val="single" w:sz="4" w:space="0" w:color="auto"/>
            </w:tcBorders>
            <w:shd w:val="clear" w:color="auto" w:fill="auto"/>
            <w:vAlign w:val="bottom"/>
          </w:tcPr>
          <w:p w14:paraId="49F8760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Сок фруктовый</w:t>
            </w:r>
          </w:p>
        </w:tc>
        <w:tc>
          <w:tcPr>
            <w:tcW w:w="1276" w:type="dxa"/>
            <w:tcBorders>
              <w:top w:val="single" w:sz="4" w:space="0" w:color="auto"/>
              <w:left w:val="single" w:sz="4" w:space="0" w:color="auto"/>
              <w:right w:val="single" w:sz="4" w:space="0" w:color="auto"/>
            </w:tcBorders>
            <w:shd w:val="clear" w:color="auto" w:fill="auto"/>
            <w:vAlign w:val="center"/>
          </w:tcPr>
          <w:p w14:paraId="5BD440A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right w:val="single" w:sz="4" w:space="0" w:color="auto"/>
            </w:tcBorders>
            <w:shd w:val="clear" w:color="auto" w:fill="auto"/>
            <w:vAlign w:val="center"/>
          </w:tcPr>
          <w:p w14:paraId="78C158A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823" w:type="dxa"/>
            <w:tcBorders>
              <w:top w:val="single" w:sz="4" w:space="0" w:color="auto"/>
              <w:left w:val="single" w:sz="4" w:space="0" w:color="auto"/>
              <w:right w:val="single" w:sz="4" w:space="0" w:color="auto"/>
            </w:tcBorders>
            <w:shd w:val="clear" w:color="auto" w:fill="auto"/>
            <w:vAlign w:val="center"/>
          </w:tcPr>
          <w:p w14:paraId="2C71EC0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w:t>
            </w:r>
          </w:p>
        </w:tc>
        <w:tc>
          <w:tcPr>
            <w:tcW w:w="1276" w:type="dxa"/>
            <w:tcBorders>
              <w:top w:val="single" w:sz="4" w:space="0" w:color="auto"/>
              <w:left w:val="single" w:sz="4" w:space="0" w:color="auto"/>
              <w:right w:val="single" w:sz="4" w:space="0" w:color="auto"/>
            </w:tcBorders>
            <w:shd w:val="clear" w:color="auto" w:fill="auto"/>
            <w:vAlign w:val="center"/>
          </w:tcPr>
          <w:p w14:paraId="2978DD2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20,2</w:t>
            </w:r>
          </w:p>
        </w:tc>
        <w:tc>
          <w:tcPr>
            <w:tcW w:w="1134" w:type="dxa"/>
            <w:tcBorders>
              <w:top w:val="single" w:sz="4" w:space="0" w:color="auto"/>
              <w:left w:val="single" w:sz="4" w:space="0" w:color="auto"/>
              <w:right w:val="single" w:sz="4" w:space="0" w:color="auto"/>
            </w:tcBorders>
            <w:shd w:val="clear" w:color="auto" w:fill="auto"/>
            <w:vAlign w:val="center"/>
          </w:tcPr>
          <w:p w14:paraId="1CC7F5E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92</w:t>
            </w:r>
          </w:p>
        </w:tc>
      </w:tr>
      <w:tr w:rsidR="0005729C" w:rsidRPr="0005729C" w14:paraId="35B89A20"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CE0967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EF9DFF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Суп из сборных овощей со сметаной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313287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103DCD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7,13</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C3C9AE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C100FA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F352AD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170,4</w:t>
            </w:r>
          </w:p>
        </w:tc>
      </w:tr>
      <w:tr w:rsidR="0005729C" w:rsidRPr="0005729C" w14:paraId="5E1EBA39"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5FD7D65" w14:textId="77777777" w:rsidR="0005729C" w:rsidRPr="0005729C" w:rsidRDefault="0005729C" w:rsidP="0005729C">
            <w:pPr>
              <w:pStyle w:val="a3"/>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8C02EE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Биточки мясные паровые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FD4625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CE22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16,21</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C0913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33B9EB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4564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215,7</w:t>
            </w:r>
          </w:p>
        </w:tc>
      </w:tr>
      <w:tr w:rsidR="0005729C" w:rsidRPr="0005729C" w14:paraId="292321E6"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DB090E"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CF7360C" w14:textId="77777777" w:rsidR="0005729C" w:rsidRPr="0005729C" w:rsidRDefault="0005729C" w:rsidP="0005729C">
            <w:pPr>
              <w:pStyle w:val="a3"/>
              <w:jc w:val="center"/>
              <w:rPr>
                <w:rFonts w:ascii="Times New Roman" w:hAnsi="Times New Roman" w:cs="Times New Roman"/>
              </w:rPr>
            </w:pPr>
            <w:proofErr w:type="gramStart"/>
            <w:r w:rsidRPr="0005729C">
              <w:rPr>
                <w:rFonts w:ascii="Times New Roman" w:hAnsi="Times New Roman" w:cs="Times New Roman"/>
              </w:rPr>
              <w:t>Рис</w:t>
            </w:r>
            <w:proofErr w:type="gramEnd"/>
            <w:r w:rsidRPr="0005729C">
              <w:rPr>
                <w:rFonts w:ascii="Times New Roman" w:hAnsi="Times New Roman" w:cs="Times New Roman"/>
              </w:rPr>
              <w:t xml:space="preserve"> припущенный с маслом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2E1740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2C17C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3,83</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C98860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5AB3D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38,63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CB28EF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245</w:t>
            </w:r>
          </w:p>
        </w:tc>
      </w:tr>
      <w:tr w:rsidR="0005729C" w:rsidRPr="0005729C" w14:paraId="5711339C"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3D846AD"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FFFFFF"/>
            <w:vAlign w:val="bottom"/>
          </w:tcPr>
          <w:p w14:paraId="5B1C37A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Зеленый горошек консервированный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91106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C3066B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0,66</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7E04B2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2AFC92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CC4703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7,82</w:t>
            </w:r>
          </w:p>
        </w:tc>
      </w:tr>
      <w:tr w:rsidR="0005729C" w:rsidRPr="0005729C" w14:paraId="699B1254"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F5D4C4"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6F04F0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с сахаром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1481A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9BDDF6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430F54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3F2DE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3D0500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123</w:t>
            </w:r>
          </w:p>
        </w:tc>
      </w:tr>
      <w:tr w:rsidR="0005729C" w:rsidRPr="0005729C" w14:paraId="353460DE"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D1B0F0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121CA30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Отвар шиповника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A7774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986F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0EA55C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8E911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054184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BABA833"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574EEE8"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1FDFC5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Печенье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7C783E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1D1CD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0,66</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3E987E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11085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1CF603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37,5</w:t>
            </w:r>
          </w:p>
        </w:tc>
      </w:tr>
      <w:tr w:rsidR="0005729C" w:rsidRPr="0005729C" w14:paraId="71E4DF95"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360948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B2EDD6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Пюре картофельное с маслом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EFA00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6DA81C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4,36</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7B0D42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5C8C75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294649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178</w:t>
            </w:r>
          </w:p>
        </w:tc>
      </w:tr>
      <w:tr w:rsidR="0005729C" w:rsidRPr="0005729C" w14:paraId="73C91C1E"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4623D54"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7D7B66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Котлета рыбная (минтай)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7E57A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F481D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20,07</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5262AD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45446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05E114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178</w:t>
            </w:r>
          </w:p>
        </w:tc>
      </w:tr>
      <w:tr w:rsidR="0005729C" w:rsidRPr="0005729C" w14:paraId="55F670D6"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5489081"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4BDC640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Икра кабачковая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F63F1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DFAB2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CB4CCE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26AC4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9AC66F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w:t>
            </w:r>
          </w:p>
        </w:tc>
      </w:tr>
      <w:tr w:rsidR="0005729C" w:rsidRPr="0005729C" w14:paraId="0673C268"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A53A58B"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602C39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316B95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D0587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8DF2A6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6B2C8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E971E5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E69F11F"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1F5B852"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AACDF8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0831A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665DE4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D0D71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D008C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2ED232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2C88B193"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154125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14FBF6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6E0C8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7E2C55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11,25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1BAA7C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C4389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2BBDFE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392,6</w:t>
            </w:r>
          </w:p>
        </w:tc>
      </w:tr>
      <w:tr w:rsidR="0005729C" w:rsidRPr="0005729C" w14:paraId="2B5592DA"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311318B"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15A64C8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пшенично-ржаной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7D1D4B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DB5BB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55B058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F0CC4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59,85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3D9F34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292,2</w:t>
            </w:r>
          </w:p>
        </w:tc>
      </w:tr>
      <w:tr w:rsidR="0005729C" w:rsidRPr="0005729C" w14:paraId="7EEBD15D"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CEF7C4E"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A807E4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79174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7EBC1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70261C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16EA5B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D8A98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4AEE02D"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7CBE7A1"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481D54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E074D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F01B3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A514AD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B14B7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BA8C58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FBC2645"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3DAFC28"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1308744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660C6C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B62F4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D40D47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22D3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2180D1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7E7C05E3"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014EDFA"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DFA392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3707DB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94A84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B09A0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6740E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332C9F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345D098"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FAD5F7"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FEF525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3716A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6C8A8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E0AA40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434B4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5AAC49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D81D22C" w14:textId="77777777" w:rsidTr="0005729C">
        <w:trPr>
          <w:trHeight w:val="296"/>
        </w:trPr>
        <w:tc>
          <w:tcPr>
            <w:tcW w:w="739" w:type="dxa"/>
            <w:tcBorders>
              <w:top w:val="single" w:sz="4" w:space="0" w:color="auto"/>
              <w:left w:val="single" w:sz="4" w:space="0" w:color="auto"/>
              <w:bottom w:val="single" w:sz="4" w:space="0" w:color="auto"/>
              <w:right w:val="single" w:sz="4" w:space="0" w:color="auto"/>
            </w:tcBorders>
            <w:shd w:val="clear" w:color="auto" w:fill="auto"/>
            <w:vAlign w:val="center"/>
          </w:tcPr>
          <w:p w14:paraId="18601FF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AB77B9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Итого ОВСД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C0DD59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9C77AAA"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92,57</w:t>
            </w:r>
          </w:p>
        </w:tc>
        <w:tc>
          <w:tcPr>
            <w:tcW w:w="823" w:type="dxa"/>
            <w:tcBorders>
              <w:top w:val="single" w:sz="4" w:space="0" w:color="auto"/>
              <w:left w:val="single" w:sz="4" w:space="0" w:color="auto"/>
              <w:bottom w:val="single" w:sz="4" w:space="0" w:color="auto"/>
              <w:right w:val="single" w:sz="4" w:space="0" w:color="auto"/>
            </w:tcBorders>
            <w:shd w:val="clear" w:color="auto" w:fill="auto"/>
            <w:vAlign w:val="bottom"/>
          </w:tcPr>
          <w:p w14:paraId="64B994D0"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76,44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E8ECD39"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329,45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763DF7F"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2394,37</w:t>
            </w:r>
          </w:p>
        </w:tc>
      </w:tr>
      <w:tr w:rsidR="0005729C" w:rsidRPr="0005729C" w14:paraId="005A149C" w14:textId="77777777" w:rsidTr="0005729C">
        <w:trPr>
          <w:trHeight w:val="384"/>
        </w:trPr>
        <w:tc>
          <w:tcPr>
            <w:tcW w:w="1006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18689CF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СУББОТА</w:t>
            </w:r>
          </w:p>
        </w:tc>
      </w:tr>
      <w:tr w:rsidR="0005729C" w:rsidRPr="0005729C" w14:paraId="4B0D6CDF"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AD5619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lastRenderedPageBreak/>
              <w:t>завтрак</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70DAB3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пшенная молочная с сахаром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26CFD5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A3F051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7,4</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EB1FB3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FF8D5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2DD9E4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186</w:t>
            </w:r>
          </w:p>
        </w:tc>
      </w:tr>
      <w:tr w:rsidR="0005729C" w:rsidRPr="0005729C" w14:paraId="4A977827"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167C81"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42B3445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Масло в кашу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52AC6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ABE41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55A6B6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8D7ED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ED2085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r>
      <w:tr w:rsidR="0005729C" w:rsidRPr="0005729C" w14:paraId="779BFB1D"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FE95BFE"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67AE15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порционное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324683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BE6E4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0,08</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29A70E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9E9AA6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43B078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66,1</w:t>
            </w:r>
          </w:p>
        </w:tc>
      </w:tr>
      <w:tr w:rsidR="0005729C" w:rsidRPr="0005729C" w14:paraId="771ED449" w14:textId="77777777" w:rsidTr="0005729C">
        <w:trPr>
          <w:trHeight w:val="355"/>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5FD6F29"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69E59D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3E8DD0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77331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9458A2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BD289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6DFE9F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74C03EC5" w14:textId="77777777" w:rsidTr="0005729C">
        <w:trPr>
          <w:trHeight w:val="355"/>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4C2D985"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21FBDD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Сахар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6C220E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74B18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7CC6F8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E03B5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D50EDD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1241142D"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34EF39"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1FCA27A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Яйцо куриное вареное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6062F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C0D4F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5,08</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DB7465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B12A1C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4D4C97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62,8</w:t>
            </w:r>
          </w:p>
        </w:tc>
      </w:tr>
      <w:tr w:rsidR="0005729C" w:rsidRPr="0005729C" w14:paraId="0B2D7F0D" w14:textId="77777777" w:rsidTr="0005729C">
        <w:trPr>
          <w:trHeight w:val="310"/>
        </w:trPr>
        <w:tc>
          <w:tcPr>
            <w:tcW w:w="739" w:type="dxa"/>
            <w:tcBorders>
              <w:top w:val="single" w:sz="4" w:space="0" w:color="auto"/>
              <w:left w:val="single" w:sz="4" w:space="0" w:color="auto"/>
              <w:bottom w:val="single" w:sz="4" w:space="0" w:color="auto"/>
              <w:right w:val="single" w:sz="4" w:space="0" w:color="auto"/>
            </w:tcBorders>
            <w:shd w:val="clear" w:color="auto" w:fill="auto"/>
            <w:vAlign w:val="center"/>
          </w:tcPr>
          <w:p w14:paraId="65AFBC3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1D3865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Кефир 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D53F3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E841F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5,6</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637275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CEC746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63A070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r>
      <w:tr w:rsidR="0005729C" w:rsidRPr="0005729C" w14:paraId="3FBD6571" w14:textId="77777777" w:rsidTr="0005729C">
        <w:trPr>
          <w:trHeight w:val="4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B6FDCD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541" w:type="dxa"/>
            <w:tcBorders>
              <w:top w:val="single" w:sz="4" w:space="0" w:color="auto"/>
              <w:left w:val="single" w:sz="4" w:space="0" w:color="auto"/>
              <w:bottom w:val="single" w:sz="4" w:space="0" w:color="auto"/>
              <w:right w:val="single" w:sz="4" w:space="0" w:color="auto"/>
            </w:tcBorders>
            <w:shd w:val="clear" w:color="auto" w:fill="auto"/>
          </w:tcPr>
          <w:p w14:paraId="3D77995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Суп картофельный с макаронами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418C4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DAF16B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8,27</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107810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ED26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FF2C6B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213,9</w:t>
            </w:r>
          </w:p>
        </w:tc>
      </w:tr>
      <w:tr w:rsidR="0005729C" w:rsidRPr="0005729C" w14:paraId="5D667430"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FE98487"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1C8E1F2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Говядина отварная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34D51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83739D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16,17</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9B3043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B659C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59FC57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219</w:t>
            </w:r>
          </w:p>
        </w:tc>
      </w:tr>
      <w:tr w:rsidR="0005729C" w:rsidRPr="0005729C" w14:paraId="54D1E76C"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E84441B"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335A48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Картофель отварной с маслом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F5143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415B86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5,36</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051393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0BCF7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42,53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B23BB3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291,56</w:t>
            </w:r>
          </w:p>
        </w:tc>
      </w:tr>
      <w:tr w:rsidR="0005729C" w:rsidRPr="0005729C" w14:paraId="571E8B18"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3A80E27"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133A19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Свекла отварная с растительным маслом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4CA28B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89DE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1,44</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62AFB9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03D2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FA063B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63</w:t>
            </w:r>
          </w:p>
        </w:tc>
      </w:tr>
      <w:tr w:rsidR="0005729C" w:rsidRPr="0005729C" w14:paraId="47469758"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CAFE38"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B8796C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Компот из сухофруктов с </w:t>
            </w:r>
            <w:proofErr w:type="spellStart"/>
            <w:r w:rsidRPr="0005729C">
              <w:rPr>
                <w:rFonts w:ascii="Times New Roman" w:hAnsi="Times New Roman" w:cs="Times New Roman"/>
              </w:rPr>
              <w:t>сахором</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AFB0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199DA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7C23AE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59A57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72D133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123</w:t>
            </w:r>
          </w:p>
        </w:tc>
      </w:tr>
      <w:tr w:rsidR="0005729C" w:rsidRPr="0005729C" w14:paraId="65552BD5" w14:textId="77777777" w:rsidTr="0005729C">
        <w:trPr>
          <w:trHeight w:val="310"/>
        </w:trPr>
        <w:tc>
          <w:tcPr>
            <w:tcW w:w="739" w:type="dxa"/>
            <w:vMerge w:val="restart"/>
            <w:tcBorders>
              <w:top w:val="single" w:sz="4" w:space="0" w:color="auto"/>
              <w:left w:val="single" w:sz="4" w:space="0" w:color="auto"/>
              <w:right w:val="single" w:sz="4" w:space="0" w:color="auto"/>
            </w:tcBorders>
            <w:shd w:val="clear" w:color="auto" w:fill="auto"/>
            <w:vAlign w:val="center"/>
          </w:tcPr>
          <w:p w14:paraId="7A28EE0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16-00</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F403AF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Булочка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22E70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05D47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8,15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6B448F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D60425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26,92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0DDBAD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198,97</w:t>
            </w:r>
          </w:p>
        </w:tc>
      </w:tr>
      <w:tr w:rsidR="0005729C" w:rsidRPr="0005729C" w14:paraId="18F08BBE" w14:textId="77777777" w:rsidTr="0005729C">
        <w:trPr>
          <w:trHeight w:val="310"/>
        </w:trPr>
        <w:tc>
          <w:tcPr>
            <w:tcW w:w="739" w:type="dxa"/>
            <w:vMerge/>
            <w:tcBorders>
              <w:left w:val="single" w:sz="4" w:space="0" w:color="auto"/>
              <w:bottom w:val="single" w:sz="4" w:space="0" w:color="auto"/>
              <w:right w:val="single" w:sz="4" w:space="0" w:color="auto"/>
            </w:tcBorders>
            <w:shd w:val="clear" w:color="auto" w:fill="auto"/>
            <w:vAlign w:val="center"/>
          </w:tcPr>
          <w:p w14:paraId="0F7F7BE6"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8C0E12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8A4A4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650F0C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A31810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2F735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F69626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562ED12" w14:textId="77777777" w:rsidTr="0005729C">
        <w:trPr>
          <w:trHeight w:val="434"/>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F2DC3B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541" w:type="dxa"/>
            <w:tcBorders>
              <w:top w:val="single" w:sz="4" w:space="0" w:color="auto"/>
              <w:left w:val="single" w:sz="4" w:space="0" w:color="auto"/>
              <w:right w:val="single" w:sz="4" w:space="0" w:color="auto"/>
            </w:tcBorders>
            <w:shd w:val="clear" w:color="auto" w:fill="auto"/>
            <w:vAlign w:val="bottom"/>
          </w:tcPr>
          <w:p w14:paraId="79B9956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Капуста свежая тушеная с отварным мясом</w:t>
            </w:r>
          </w:p>
        </w:tc>
        <w:tc>
          <w:tcPr>
            <w:tcW w:w="1276" w:type="dxa"/>
            <w:tcBorders>
              <w:top w:val="single" w:sz="4" w:space="0" w:color="auto"/>
              <w:left w:val="single" w:sz="4" w:space="0" w:color="auto"/>
              <w:right w:val="single" w:sz="4" w:space="0" w:color="auto"/>
            </w:tcBorders>
            <w:shd w:val="clear" w:color="auto" w:fill="auto"/>
            <w:vAlign w:val="center"/>
          </w:tcPr>
          <w:p w14:paraId="5FA54F0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220</w:t>
            </w:r>
          </w:p>
        </w:tc>
        <w:tc>
          <w:tcPr>
            <w:tcW w:w="1276" w:type="dxa"/>
            <w:tcBorders>
              <w:top w:val="single" w:sz="4" w:space="0" w:color="auto"/>
              <w:left w:val="single" w:sz="4" w:space="0" w:color="auto"/>
              <w:right w:val="single" w:sz="4" w:space="0" w:color="auto"/>
            </w:tcBorders>
            <w:shd w:val="clear" w:color="auto" w:fill="auto"/>
            <w:vAlign w:val="center"/>
          </w:tcPr>
          <w:p w14:paraId="63D6C69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17,76</w:t>
            </w:r>
          </w:p>
        </w:tc>
        <w:tc>
          <w:tcPr>
            <w:tcW w:w="823" w:type="dxa"/>
            <w:tcBorders>
              <w:top w:val="single" w:sz="4" w:space="0" w:color="auto"/>
              <w:left w:val="single" w:sz="4" w:space="0" w:color="auto"/>
              <w:right w:val="single" w:sz="4" w:space="0" w:color="auto"/>
            </w:tcBorders>
            <w:shd w:val="clear" w:color="auto" w:fill="auto"/>
            <w:vAlign w:val="center"/>
          </w:tcPr>
          <w:p w14:paraId="418D8E6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18,91</w:t>
            </w:r>
          </w:p>
        </w:tc>
        <w:tc>
          <w:tcPr>
            <w:tcW w:w="1276" w:type="dxa"/>
            <w:tcBorders>
              <w:top w:val="single" w:sz="4" w:space="0" w:color="auto"/>
              <w:left w:val="single" w:sz="4" w:space="0" w:color="auto"/>
              <w:right w:val="single" w:sz="4" w:space="0" w:color="auto"/>
            </w:tcBorders>
            <w:shd w:val="clear" w:color="auto" w:fill="auto"/>
            <w:vAlign w:val="center"/>
          </w:tcPr>
          <w:p w14:paraId="6E9C25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13,67</w:t>
            </w:r>
          </w:p>
        </w:tc>
        <w:tc>
          <w:tcPr>
            <w:tcW w:w="1134" w:type="dxa"/>
            <w:tcBorders>
              <w:top w:val="single" w:sz="4" w:space="0" w:color="auto"/>
              <w:left w:val="single" w:sz="4" w:space="0" w:color="auto"/>
              <w:right w:val="single" w:sz="4" w:space="0" w:color="auto"/>
            </w:tcBorders>
            <w:shd w:val="clear" w:color="auto" w:fill="auto"/>
            <w:vAlign w:val="center"/>
          </w:tcPr>
          <w:p w14:paraId="774F39A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299,88</w:t>
            </w:r>
          </w:p>
        </w:tc>
      </w:tr>
      <w:tr w:rsidR="0005729C" w:rsidRPr="0005729C" w14:paraId="1321BD0B"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F2D90B3"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214EF9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38D93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F1C68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15A3F2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3481C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F643A6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7D2515FD"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05DFBE2"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094B90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8A6C7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D713E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C69057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03E77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4D3D1D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532F9B2C"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2C98DD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95224A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53F39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B44C5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11,4</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9E225D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3D34AD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BEB768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352,5</w:t>
            </w:r>
          </w:p>
        </w:tc>
      </w:tr>
      <w:tr w:rsidR="0005729C" w:rsidRPr="0005729C" w14:paraId="765C184B"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460B74E"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D6520B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пшенично-ржаной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A6316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1C30E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30187D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C50F0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59,85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EDD99A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292,2</w:t>
            </w:r>
          </w:p>
        </w:tc>
      </w:tr>
      <w:tr w:rsidR="0005729C" w:rsidRPr="0005729C" w14:paraId="0C480EF1"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61CEEC8"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F013A1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1F1AA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4DD09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D47B72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4A10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B69289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0D08E786"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371E96D"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414C51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D958D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C333D3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4C0A83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02577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AE34CD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2F0ED8E7"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9A6B15C"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AEEDA4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39D1E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36769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D7059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21552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BCD53A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D4FD715"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A3E856"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161523F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11130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E13765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BAED08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8383D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C66C2E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A8FEF68"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AFB1F30"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EE8571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62FC3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723CB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5B9032E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5FE0D3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E4D67B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21065C37" w14:textId="77777777" w:rsidTr="0005729C">
        <w:trPr>
          <w:trHeight w:val="296"/>
        </w:trPr>
        <w:tc>
          <w:tcPr>
            <w:tcW w:w="739" w:type="dxa"/>
            <w:tcBorders>
              <w:top w:val="single" w:sz="4" w:space="0" w:color="auto"/>
              <w:left w:val="single" w:sz="4" w:space="0" w:color="auto"/>
              <w:bottom w:val="single" w:sz="4" w:space="0" w:color="auto"/>
              <w:right w:val="single" w:sz="4" w:space="0" w:color="auto"/>
            </w:tcBorders>
            <w:shd w:val="clear" w:color="auto" w:fill="auto"/>
            <w:vAlign w:val="center"/>
          </w:tcPr>
          <w:p w14:paraId="3EE0372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center"/>
          </w:tcPr>
          <w:p w14:paraId="3AB0D33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ОВСД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CA3F57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0BD1A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96,65</w:t>
            </w:r>
          </w:p>
        </w:tc>
        <w:tc>
          <w:tcPr>
            <w:tcW w:w="823" w:type="dxa"/>
            <w:tcBorders>
              <w:top w:val="single" w:sz="4" w:space="0" w:color="auto"/>
              <w:left w:val="nil"/>
              <w:bottom w:val="single" w:sz="4" w:space="0" w:color="auto"/>
              <w:right w:val="single" w:sz="4" w:space="0" w:color="auto"/>
            </w:tcBorders>
            <w:shd w:val="clear" w:color="auto" w:fill="auto"/>
            <w:vAlign w:val="center"/>
          </w:tcPr>
          <w:p w14:paraId="4577F40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90,885</w:t>
            </w:r>
          </w:p>
        </w:tc>
        <w:tc>
          <w:tcPr>
            <w:tcW w:w="1276" w:type="dxa"/>
            <w:tcBorders>
              <w:top w:val="single" w:sz="4" w:space="0" w:color="auto"/>
              <w:left w:val="nil"/>
              <w:bottom w:val="single" w:sz="4" w:space="0" w:color="auto"/>
              <w:right w:val="single" w:sz="4" w:space="0" w:color="auto"/>
            </w:tcBorders>
            <w:shd w:val="clear" w:color="auto" w:fill="auto"/>
            <w:vAlign w:val="center"/>
          </w:tcPr>
          <w:p w14:paraId="25DA698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344,37</w:t>
            </w:r>
          </w:p>
        </w:tc>
        <w:tc>
          <w:tcPr>
            <w:tcW w:w="1134" w:type="dxa"/>
            <w:tcBorders>
              <w:top w:val="single" w:sz="4" w:space="0" w:color="auto"/>
              <w:left w:val="nil"/>
              <w:bottom w:val="single" w:sz="4" w:space="0" w:color="auto"/>
              <w:right w:val="single" w:sz="4" w:space="0" w:color="auto"/>
            </w:tcBorders>
            <w:shd w:val="clear" w:color="auto" w:fill="auto"/>
            <w:vAlign w:val="center"/>
          </w:tcPr>
          <w:p w14:paraId="470EE22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2581,76</w:t>
            </w:r>
          </w:p>
        </w:tc>
      </w:tr>
      <w:tr w:rsidR="0005729C" w:rsidRPr="0005729C" w14:paraId="55E50F93" w14:textId="77777777" w:rsidTr="0005729C">
        <w:trPr>
          <w:trHeight w:val="384"/>
        </w:trPr>
        <w:tc>
          <w:tcPr>
            <w:tcW w:w="1006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0C0C7B5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ВОСКРЕСЕНЬЕ</w:t>
            </w:r>
          </w:p>
        </w:tc>
      </w:tr>
      <w:tr w:rsidR="0005729C" w:rsidRPr="0005729C" w14:paraId="7400207E"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F93591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2CE77C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кукурузная молочная с сахаром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D65A7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58ADF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8,9</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417B64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B9775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38,16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2236C5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197</w:t>
            </w:r>
          </w:p>
        </w:tc>
      </w:tr>
      <w:tr w:rsidR="0005729C" w:rsidRPr="0005729C" w14:paraId="0E5D4C4B"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3EB6847"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90C31D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Масло сливочное порционное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E14BA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209FF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0,08</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FA4723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BF3C8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D8264A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66,1</w:t>
            </w:r>
          </w:p>
        </w:tc>
      </w:tr>
      <w:tr w:rsidR="0005729C" w:rsidRPr="0005729C" w14:paraId="2053AABF"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C44A500"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07ABCF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Масло в кашу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B0A3B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68504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81A344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054C5F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F3B485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r>
      <w:tr w:rsidR="0005729C" w:rsidRPr="0005729C" w14:paraId="41B3DAA2"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4CA1337"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174FF6C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BBFDC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04677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801C02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35916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017F23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72A27899"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D74A9A"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7D55AFF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4B7AA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AD4B3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82C0C3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DDAED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F8A2B0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3B4A87E3"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F96E8E"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451329D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Сыр</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B39A27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1A2B8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005EA9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063E7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096FBE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w:t>
            </w:r>
          </w:p>
        </w:tc>
      </w:tr>
      <w:tr w:rsidR="0005729C" w:rsidRPr="0005729C" w14:paraId="0608575D" w14:textId="77777777" w:rsidTr="0005729C">
        <w:trPr>
          <w:trHeight w:val="310"/>
        </w:trPr>
        <w:tc>
          <w:tcPr>
            <w:tcW w:w="739" w:type="dxa"/>
            <w:tcBorders>
              <w:top w:val="single" w:sz="4" w:space="0" w:color="auto"/>
              <w:left w:val="single" w:sz="4" w:space="0" w:color="auto"/>
              <w:bottom w:val="single" w:sz="4" w:space="0" w:color="auto"/>
              <w:right w:val="single" w:sz="4" w:space="0" w:color="auto"/>
            </w:tcBorders>
            <w:shd w:val="clear" w:color="auto" w:fill="auto"/>
            <w:vAlign w:val="center"/>
          </w:tcPr>
          <w:p w14:paraId="354BE76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BFA55B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Сок фруктовый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B6C61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D92E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1D3102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920690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B6969B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92</w:t>
            </w:r>
          </w:p>
        </w:tc>
      </w:tr>
      <w:tr w:rsidR="0005729C" w:rsidRPr="0005729C" w14:paraId="69886997"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90C36C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349DEEF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Суп картофельный с макаронными изделиями</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E4896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7876A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8,27</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B6BF78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02AA6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94F7D5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213,9</w:t>
            </w:r>
          </w:p>
        </w:tc>
      </w:tr>
      <w:tr w:rsidR="0005729C" w:rsidRPr="0005729C" w14:paraId="340E377A"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47B0C8"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655A3D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Плов из риса с отварной говядиной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7BA8B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03D84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19,98</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38E1D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011B7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B8763D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461,09</w:t>
            </w:r>
          </w:p>
        </w:tc>
      </w:tr>
      <w:tr w:rsidR="0005729C" w:rsidRPr="0005729C" w14:paraId="0C86DC72" w14:textId="77777777" w:rsidTr="0005729C">
        <w:trPr>
          <w:trHeight w:val="268"/>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0730D47"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right w:val="single" w:sz="4" w:space="0" w:color="auto"/>
            </w:tcBorders>
            <w:shd w:val="clear" w:color="auto" w:fill="auto"/>
            <w:vAlign w:val="bottom"/>
          </w:tcPr>
          <w:p w14:paraId="78D11AF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с сахаром</w:t>
            </w:r>
          </w:p>
        </w:tc>
        <w:tc>
          <w:tcPr>
            <w:tcW w:w="1276" w:type="dxa"/>
            <w:tcBorders>
              <w:top w:val="single" w:sz="4" w:space="0" w:color="auto"/>
              <w:left w:val="single" w:sz="4" w:space="0" w:color="auto"/>
              <w:right w:val="single" w:sz="4" w:space="0" w:color="auto"/>
            </w:tcBorders>
            <w:shd w:val="clear" w:color="auto" w:fill="auto"/>
            <w:vAlign w:val="center"/>
          </w:tcPr>
          <w:p w14:paraId="0905064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right w:val="single" w:sz="4" w:space="0" w:color="auto"/>
            </w:tcBorders>
            <w:shd w:val="clear" w:color="auto" w:fill="auto"/>
            <w:vAlign w:val="center"/>
          </w:tcPr>
          <w:p w14:paraId="20CD6A7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823" w:type="dxa"/>
            <w:tcBorders>
              <w:top w:val="single" w:sz="4" w:space="0" w:color="auto"/>
              <w:left w:val="single" w:sz="4" w:space="0" w:color="auto"/>
              <w:right w:val="single" w:sz="4" w:space="0" w:color="auto"/>
            </w:tcBorders>
            <w:shd w:val="clear" w:color="auto" w:fill="auto"/>
            <w:vAlign w:val="center"/>
          </w:tcPr>
          <w:p w14:paraId="037B21D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right w:val="single" w:sz="4" w:space="0" w:color="auto"/>
            </w:tcBorders>
            <w:shd w:val="clear" w:color="auto" w:fill="auto"/>
            <w:vAlign w:val="center"/>
          </w:tcPr>
          <w:p w14:paraId="25CD11B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31,3</w:t>
            </w:r>
          </w:p>
        </w:tc>
        <w:tc>
          <w:tcPr>
            <w:tcW w:w="1134" w:type="dxa"/>
            <w:tcBorders>
              <w:top w:val="single" w:sz="4" w:space="0" w:color="auto"/>
              <w:left w:val="single" w:sz="4" w:space="0" w:color="auto"/>
              <w:right w:val="single" w:sz="4" w:space="0" w:color="auto"/>
            </w:tcBorders>
            <w:shd w:val="clear" w:color="auto" w:fill="auto"/>
            <w:vAlign w:val="center"/>
          </w:tcPr>
          <w:p w14:paraId="472C60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123</w:t>
            </w:r>
          </w:p>
        </w:tc>
      </w:tr>
      <w:tr w:rsidR="0005729C" w:rsidRPr="0005729C" w14:paraId="4213F956"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CC3A8F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936551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6A234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D813D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A7CF52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D64DF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67999F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452F9D5C"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3512DF7" w14:textId="77777777" w:rsidR="0005729C" w:rsidRPr="0005729C" w:rsidRDefault="0005729C" w:rsidP="0005729C">
            <w:pPr>
              <w:pStyle w:val="a3"/>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2C5D086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Фрукты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818A06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3CD62D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0,52</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69565F8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19C5E9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6E5B3C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59,25</w:t>
            </w:r>
          </w:p>
        </w:tc>
      </w:tr>
      <w:tr w:rsidR="0005729C" w:rsidRPr="0005729C" w14:paraId="1D88C11D"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EB49C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1EE52C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Пюре картофельное со сливочным маслом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EAA5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CD16E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4,36</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8F5D80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6D01C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2E9C7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178</w:t>
            </w:r>
          </w:p>
        </w:tc>
      </w:tr>
      <w:tr w:rsidR="0005729C" w:rsidRPr="0005729C" w14:paraId="45A2EAD1"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26528A3"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1DD4CA69" w14:textId="77777777" w:rsidR="0005729C" w:rsidRPr="0005729C" w:rsidRDefault="0005729C" w:rsidP="0005729C">
            <w:pPr>
              <w:pStyle w:val="a3"/>
              <w:jc w:val="center"/>
              <w:rPr>
                <w:rFonts w:ascii="Times New Roman" w:hAnsi="Times New Roman" w:cs="Times New Roman"/>
              </w:rPr>
            </w:pPr>
            <w:proofErr w:type="spellStart"/>
            <w:r w:rsidRPr="0005729C">
              <w:rPr>
                <w:rFonts w:ascii="Times New Roman" w:hAnsi="Times New Roman" w:cs="Times New Roman"/>
              </w:rPr>
              <w:t>Тефтяли</w:t>
            </w:r>
            <w:proofErr w:type="spellEnd"/>
            <w:r w:rsidRPr="0005729C">
              <w:rPr>
                <w:rFonts w:ascii="Times New Roman" w:hAnsi="Times New Roman" w:cs="Times New Roman"/>
              </w:rPr>
              <w:t xml:space="preserve"> мясные с рисом паровые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65E5C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2CCFA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17,25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126CA4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2BD26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433788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227</w:t>
            </w:r>
          </w:p>
        </w:tc>
      </w:tr>
      <w:tr w:rsidR="0005729C" w:rsidRPr="0005729C" w14:paraId="5091260D"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6173ABB"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1434D38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Салат из свежей </w:t>
            </w:r>
            <w:proofErr w:type="spellStart"/>
            <w:r w:rsidRPr="0005729C">
              <w:rPr>
                <w:rFonts w:ascii="Times New Roman" w:hAnsi="Times New Roman" w:cs="Times New Roman"/>
              </w:rPr>
              <w:t>капустыи</w:t>
            </w:r>
            <w:proofErr w:type="spellEnd"/>
            <w:r w:rsidRPr="0005729C">
              <w:rPr>
                <w:rFonts w:ascii="Times New Roman" w:hAnsi="Times New Roman" w:cs="Times New Roman"/>
              </w:rPr>
              <w:t xml:space="preserve"> моркови с р/м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9A2BED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80738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3,41</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1DC128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2C07A4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11,61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D1F9B2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108,98</w:t>
            </w:r>
          </w:p>
        </w:tc>
      </w:tr>
      <w:tr w:rsidR="0005729C" w:rsidRPr="0005729C" w14:paraId="52AB13C1"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B6DA19A"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7DD8BD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94A19A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C733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770E82F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C25D9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58D8EC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BE0DD28"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821AB28"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EAFE16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678F1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BE8B77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9D47D0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CDFD3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478083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33B97E48" w14:textId="77777777" w:rsidTr="0005729C">
        <w:trPr>
          <w:trHeight w:val="296"/>
        </w:trPr>
        <w:tc>
          <w:tcPr>
            <w:tcW w:w="7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C912EE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48C253C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14C1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56CF2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11,25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0A560C0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218EC0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123567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392,6</w:t>
            </w:r>
          </w:p>
        </w:tc>
      </w:tr>
      <w:tr w:rsidR="0005729C" w:rsidRPr="0005729C" w14:paraId="4E4AF3D8"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2E6293"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04889A1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пшенично-ржаной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8D15F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91616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10,65</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651913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3DCA8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7901A3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357</w:t>
            </w:r>
          </w:p>
        </w:tc>
      </w:tr>
      <w:tr w:rsidR="0005729C" w:rsidRPr="0005729C" w14:paraId="7EF7374F"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C7977F7"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4AFC180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334B9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E8BC4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18B950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2E1386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53CF7B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8DE7D57"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11D51F"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029F72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FC6F5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48F9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4197D47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BE27C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208DBA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0602629B"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A7B41E2"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59B355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5969C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3C9D3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B68F6B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CE98B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4C6499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7A6020CC" w14:textId="77777777" w:rsidTr="0005729C">
        <w:trPr>
          <w:trHeight w:val="296"/>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48D76A1"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620CB94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2DD5B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6D2C1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3141614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43E6C8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9D5CE8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0222F7F9" w14:textId="77777777" w:rsidTr="0005729C">
        <w:trPr>
          <w:trHeight w:val="310"/>
        </w:trPr>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4D72E90"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bottom"/>
          </w:tcPr>
          <w:p w14:paraId="5E223F4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E24F0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FE76E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2324D1C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900F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FA0AD3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67B8DBAB" w14:textId="77777777" w:rsidTr="0005729C">
        <w:trPr>
          <w:trHeight w:val="296"/>
        </w:trPr>
        <w:tc>
          <w:tcPr>
            <w:tcW w:w="739" w:type="dxa"/>
            <w:tcBorders>
              <w:top w:val="single" w:sz="4" w:space="0" w:color="auto"/>
              <w:left w:val="single" w:sz="4" w:space="0" w:color="auto"/>
              <w:bottom w:val="single" w:sz="4" w:space="0" w:color="auto"/>
              <w:right w:val="single" w:sz="4" w:space="0" w:color="auto"/>
            </w:tcBorders>
            <w:shd w:val="clear" w:color="auto" w:fill="auto"/>
            <w:vAlign w:val="center"/>
          </w:tcPr>
          <w:p w14:paraId="128FB3D9" w14:textId="77777777" w:rsidR="0005729C" w:rsidRPr="0005729C" w:rsidRDefault="0005729C" w:rsidP="0005729C">
            <w:pPr>
              <w:pStyle w:val="a3"/>
              <w:jc w:val="center"/>
              <w:rPr>
                <w:rFonts w:ascii="Times New Roman" w:hAnsi="Times New Roman" w:cs="Times New Roman"/>
              </w:rPr>
            </w:pPr>
          </w:p>
        </w:tc>
        <w:tc>
          <w:tcPr>
            <w:tcW w:w="3541" w:type="dxa"/>
            <w:tcBorders>
              <w:top w:val="single" w:sz="4" w:space="0" w:color="auto"/>
              <w:left w:val="single" w:sz="4" w:space="0" w:color="auto"/>
              <w:bottom w:val="single" w:sz="4" w:space="0" w:color="auto"/>
              <w:right w:val="single" w:sz="4" w:space="0" w:color="auto"/>
            </w:tcBorders>
            <w:shd w:val="clear" w:color="auto" w:fill="auto"/>
            <w:vAlign w:val="center"/>
          </w:tcPr>
          <w:p w14:paraId="2DF33BA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по ОВСД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743C8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E77C88F"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92,26</w:t>
            </w:r>
          </w:p>
        </w:tc>
        <w:tc>
          <w:tcPr>
            <w:tcW w:w="823" w:type="dxa"/>
            <w:tcBorders>
              <w:top w:val="single" w:sz="4" w:space="0" w:color="auto"/>
              <w:left w:val="single" w:sz="4" w:space="0" w:color="auto"/>
              <w:bottom w:val="single" w:sz="4" w:space="0" w:color="auto"/>
              <w:right w:val="single" w:sz="4" w:space="0" w:color="auto"/>
            </w:tcBorders>
            <w:shd w:val="clear" w:color="auto" w:fill="auto"/>
            <w:vAlign w:val="bottom"/>
          </w:tcPr>
          <w:p w14:paraId="4455D2A4"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86,93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B7EBC5D"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384,74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80D0D02"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2679,77</w:t>
            </w:r>
          </w:p>
        </w:tc>
      </w:tr>
    </w:tbl>
    <w:p w14:paraId="0ADE3C36" w14:textId="03D2A90A"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Диета с механическим и химическим </w:t>
      </w:r>
      <w:proofErr w:type="spellStart"/>
      <w:r w:rsidRPr="0005729C">
        <w:rPr>
          <w:rFonts w:ascii="Times New Roman" w:hAnsi="Times New Roman" w:cs="Times New Roman"/>
        </w:rPr>
        <w:t>щажением</w:t>
      </w:r>
      <w:proofErr w:type="spellEnd"/>
      <w:r w:rsidRPr="0005729C">
        <w:rPr>
          <w:rFonts w:ascii="Times New Roman" w:hAnsi="Times New Roman" w:cs="Times New Roman"/>
        </w:rPr>
        <w:t xml:space="preserve"> (</w:t>
      </w:r>
      <w:proofErr w:type="spellStart"/>
      <w:r w:rsidRPr="0005729C">
        <w:rPr>
          <w:rFonts w:ascii="Times New Roman" w:hAnsi="Times New Roman" w:cs="Times New Roman"/>
        </w:rPr>
        <w:t>ЩДв</w:t>
      </w:r>
      <w:proofErr w:type="spellEnd"/>
      <w:r w:rsidRPr="0005729C">
        <w:rPr>
          <w:rFonts w:ascii="Times New Roman" w:hAnsi="Times New Roman" w:cs="Times New Roman"/>
        </w:rPr>
        <w:t>)</w:t>
      </w:r>
    </w:p>
    <w:tbl>
      <w:tblPr>
        <w:tblW w:w="10103" w:type="dxa"/>
        <w:tblLayout w:type="fixed"/>
        <w:tblCellMar>
          <w:left w:w="0" w:type="dxa"/>
          <w:right w:w="0" w:type="dxa"/>
        </w:tblCellMar>
        <w:tblLook w:val="0000" w:firstRow="0" w:lastRow="0" w:firstColumn="0" w:lastColumn="0" w:noHBand="0" w:noVBand="0"/>
      </w:tblPr>
      <w:tblGrid>
        <w:gridCol w:w="797"/>
        <w:gridCol w:w="3262"/>
        <w:gridCol w:w="1335"/>
        <w:gridCol w:w="1335"/>
        <w:gridCol w:w="1335"/>
        <w:gridCol w:w="862"/>
        <w:gridCol w:w="1134"/>
        <w:gridCol w:w="43"/>
      </w:tblGrid>
      <w:tr w:rsidR="0005729C" w:rsidRPr="0005729C" w14:paraId="30E5F142" w14:textId="77777777" w:rsidTr="0005729C">
        <w:trPr>
          <w:trHeight w:val="300"/>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14:paraId="6AEE3C5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center"/>
          </w:tcPr>
          <w:p w14:paraId="508EEDB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Блюдо</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64354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Вес, г</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01876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Белки, г</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592001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Жиры, г</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D19807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Углеводы, г</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6622B7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xml:space="preserve">Калории, </w:t>
            </w:r>
            <w:proofErr w:type="spellStart"/>
            <w:r w:rsidRPr="0005729C">
              <w:rPr>
                <w:rFonts w:ascii="Times New Roman" w:hAnsi="Times New Roman" w:cs="Times New Roman"/>
              </w:rPr>
              <w:t>кКал</w:t>
            </w:r>
            <w:proofErr w:type="spellEnd"/>
          </w:p>
        </w:tc>
        <w:tc>
          <w:tcPr>
            <w:tcW w:w="43" w:type="dxa"/>
            <w:tcBorders>
              <w:left w:val="single" w:sz="4" w:space="0" w:color="auto"/>
            </w:tcBorders>
            <w:shd w:val="clear" w:color="auto" w:fill="auto"/>
          </w:tcPr>
          <w:p w14:paraId="4F2A9D6B" w14:textId="77777777" w:rsidR="0005729C" w:rsidRPr="0005729C" w:rsidRDefault="0005729C" w:rsidP="0005729C">
            <w:pPr>
              <w:pStyle w:val="a3"/>
              <w:jc w:val="center"/>
              <w:rPr>
                <w:rFonts w:ascii="Times New Roman" w:hAnsi="Times New Roman" w:cs="Times New Roman"/>
              </w:rPr>
            </w:pPr>
          </w:p>
        </w:tc>
      </w:tr>
      <w:tr w:rsidR="0005729C" w:rsidRPr="0005729C" w14:paraId="2DE2352A" w14:textId="77777777" w:rsidTr="0005729C">
        <w:trPr>
          <w:trHeight w:val="390"/>
        </w:trPr>
        <w:tc>
          <w:tcPr>
            <w:tcW w:w="10060"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00652D3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ПОНЕДЕЛЬНИК</w:t>
            </w:r>
          </w:p>
        </w:tc>
        <w:tc>
          <w:tcPr>
            <w:tcW w:w="43" w:type="dxa"/>
            <w:tcBorders>
              <w:left w:val="single" w:sz="4" w:space="0" w:color="auto"/>
            </w:tcBorders>
            <w:shd w:val="clear" w:color="auto" w:fill="auto"/>
          </w:tcPr>
          <w:p w14:paraId="448498AE" w14:textId="77777777" w:rsidR="0005729C" w:rsidRPr="0005729C" w:rsidRDefault="0005729C" w:rsidP="0005729C">
            <w:pPr>
              <w:pStyle w:val="a3"/>
              <w:jc w:val="center"/>
              <w:rPr>
                <w:rFonts w:ascii="Times New Roman" w:hAnsi="Times New Roman" w:cs="Times New Roman"/>
                <w:b/>
                <w:bCs/>
              </w:rPr>
            </w:pPr>
          </w:p>
        </w:tc>
      </w:tr>
      <w:tr w:rsidR="0005729C" w:rsidRPr="0005729C" w14:paraId="086A87A0"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A1E47F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xml:space="preserve">завтрак </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6BC12B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пшеничная молочная вязкая с сахаром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827E37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D4DD0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7,4</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D4785C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3,32</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BE3C5D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29727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186</w:t>
            </w:r>
          </w:p>
        </w:tc>
        <w:tc>
          <w:tcPr>
            <w:tcW w:w="43" w:type="dxa"/>
            <w:tcBorders>
              <w:left w:val="single" w:sz="4" w:space="0" w:color="auto"/>
            </w:tcBorders>
            <w:shd w:val="clear" w:color="auto" w:fill="auto"/>
          </w:tcPr>
          <w:p w14:paraId="3D192343" w14:textId="77777777" w:rsidR="0005729C" w:rsidRPr="0005729C" w:rsidRDefault="0005729C" w:rsidP="0005729C">
            <w:pPr>
              <w:pStyle w:val="a3"/>
              <w:jc w:val="center"/>
              <w:rPr>
                <w:rFonts w:ascii="Times New Roman" w:hAnsi="Times New Roman" w:cs="Times New Roman"/>
              </w:rPr>
            </w:pPr>
          </w:p>
        </w:tc>
      </w:tr>
      <w:tr w:rsidR="0005729C" w:rsidRPr="0005729C" w14:paraId="633FF0FE"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9E1C722"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5A1648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Сыр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B9A6E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E90EDF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905302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715673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B2680E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w:t>
            </w:r>
          </w:p>
        </w:tc>
        <w:tc>
          <w:tcPr>
            <w:tcW w:w="43" w:type="dxa"/>
            <w:tcBorders>
              <w:left w:val="single" w:sz="4" w:space="0" w:color="auto"/>
            </w:tcBorders>
            <w:shd w:val="clear" w:color="auto" w:fill="auto"/>
          </w:tcPr>
          <w:p w14:paraId="4F2BED6B" w14:textId="77777777" w:rsidR="0005729C" w:rsidRPr="0005729C" w:rsidRDefault="0005729C" w:rsidP="0005729C">
            <w:pPr>
              <w:pStyle w:val="a3"/>
              <w:jc w:val="center"/>
              <w:rPr>
                <w:rFonts w:ascii="Times New Roman" w:hAnsi="Times New Roman" w:cs="Times New Roman"/>
              </w:rPr>
            </w:pPr>
          </w:p>
        </w:tc>
      </w:tr>
      <w:tr w:rsidR="0005729C" w:rsidRPr="0005729C" w14:paraId="395B148F"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70D3949"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15B666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A74892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3BEBA8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70644E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3,63</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68D26E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01B655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c>
          <w:tcPr>
            <w:tcW w:w="43" w:type="dxa"/>
            <w:tcBorders>
              <w:left w:val="single" w:sz="4" w:space="0" w:color="auto"/>
            </w:tcBorders>
            <w:shd w:val="clear" w:color="auto" w:fill="auto"/>
          </w:tcPr>
          <w:p w14:paraId="460B44CC" w14:textId="77777777" w:rsidR="0005729C" w:rsidRPr="0005729C" w:rsidRDefault="0005729C" w:rsidP="0005729C">
            <w:pPr>
              <w:pStyle w:val="a3"/>
              <w:jc w:val="center"/>
              <w:rPr>
                <w:rFonts w:ascii="Times New Roman" w:hAnsi="Times New Roman" w:cs="Times New Roman"/>
              </w:rPr>
            </w:pPr>
          </w:p>
        </w:tc>
      </w:tr>
      <w:tr w:rsidR="0005729C" w:rsidRPr="0005729C" w14:paraId="6F2B9E29"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30929B"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0752A4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9E414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DF728D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DE7AD1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BE7CFC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71AD44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2B4E1FED" w14:textId="77777777" w:rsidR="0005729C" w:rsidRPr="0005729C" w:rsidRDefault="0005729C" w:rsidP="0005729C">
            <w:pPr>
              <w:pStyle w:val="a3"/>
              <w:jc w:val="center"/>
              <w:rPr>
                <w:rFonts w:ascii="Times New Roman" w:hAnsi="Times New Roman" w:cs="Times New Roman"/>
              </w:rPr>
            </w:pPr>
          </w:p>
        </w:tc>
      </w:tr>
      <w:tr w:rsidR="0005729C" w:rsidRPr="0005729C" w14:paraId="06F6998F"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75F8DA4"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7C9CB6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38E28B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FBD6BB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0DB41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676219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CF46D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c>
          <w:tcPr>
            <w:tcW w:w="43" w:type="dxa"/>
            <w:tcBorders>
              <w:left w:val="single" w:sz="4" w:space="0" w:color="auto"/>
            </w:tcBorders>
            <w:shd w:val="clear" w:color="auto" w:fill="auto"/>
          </w:tcPr>
          <w:p w14:paraId="5809B1CB" w14:textId="77777777" w:rsidR="0005729C" w:rsidRPr="0005729C" w:rsidRDefault="0005729C" w:rsidP="0005729C">
            <w:pPr>
              <w:pStyle w:val="a3"/>
              <w:jc w:val="center"/>
              <w:rPr>
                <w:rFonts w:ascii="Times New Roman" w:hAnsi="Times New Roman" w:cs="Times New Roman"/>
              </w:rPr>
            </w:pPr>
          </w:p>
        </w:tc>
      </w:tr>
      <w:tr w:rsidR="0005729C" w:rsidRPr="0005729C" w14:paraId="25584022"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14:paraId="3D6DAA2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11-00</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3324DA7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Сок фруктовый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7DE6B6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ACA927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862202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779074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9184F9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92</w:t>
            </w:r>
          </w:p>
        </w:tc>
        <w:tc>
          <w:tcPr>
            <w:tcW w:w="43" w:type="dxa"/>
            <w:tcBorders>
              <w:left w:val="single" w:sz="4" w:space="0" w:color="auto"/>
            </w:tcBorders>
            <w:shd w:val="clear" w:color="auto" w:fill="auto"/>
          </w:tcPr>
          <w:p w14:paraId="54B0FFF5" w14:textId="77777777" w:rsidR="0005729C" w:rsidRPr="0005729C" w:rsidRDefault="0005729C" w:rsidP="0005729C">
            <w:pPr>
              <w:pStyle w:val="a3"/>
              <w:jc w:val="center"/>
              <w:rPr>
                <w:rFonts w:ascii="Times New Roman" w:hAnsi="Times New Roman" w:cs="Times New Roman"/>
              </w:rPr>
            </w:pPr>
          </w:p>
        </w:tc>
      </w:tr>
      <w:tr w:rsidR="0005729C" w:rsidRPr="0005729C" w14:paraId="317F257D"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5A121E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19F8F8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Суп </w:t>
            </w:r>
            <w:proofErr w:type="gramStart"/>
            <w:r w:rsidRPr="0005729C">
              <w:rPr>
                <w:rFonts w:ascii="Times New Roman" w:hAnsi="Times New Roman" w:cs="Times New Roman"/>
              </w:rPr>
              <w:t>картофельный  с</w:t>
            </w:r>
            <w:proofErr w:type="gramEnd"/>
            <w:r w:rsidRPr="0005729C">
              <w:rPr>
                <w:rFonts w:ascii="Times New Roman" w:hAnsi="Times New Roman" w:cs="Times New Roman"/>
              </w:rPr>
              <w:t xml:space="preserve">  макаронными изделиями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152601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03C829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8,27</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C6970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9,8</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415918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A7D55C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213,9</w:t>
            </w:r>
          </w:p>
        </w:tc>
        <w:tc>
          <w:tcPr>
            <w:tcW w:w="43" w:type="dxa"/>
            <w:tcBorders>
              <w:left w:val="single" w:sz="4" w:space="0" w:color="auto"/>
            </w:tcBorders>
            <w:shd w:val="clear" w:color="auto" w:fill="auto"/>
          </w:tcPr>
          <w:p w14:paraId="25510D7C" w14:textId="77777777" w:rsidR="0005729C" w:rsidRPr="0005729C" w:rsidRDefault="0005729C" w:rsidP="0005729C">
            <w:pPr>
              <w:pStyle w:val="a3"/>
              <w:jc w:val="center"/>
              <w:rPr>
                <w:rFonts w:ascii="Times New Roman" w:hAnsi="Times New Roman" w:cs="Times New Roman"/>
              </w:rPr>
            </w:pPr>
          </w:p>
        </w:tc>
      </w:tr>
      <w:tr w:rsidR="0005729C" w:rsidRPr="0005729C" w14:paraId="4CEBCA1B"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5CE0546"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7BAD389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Гуляш из отварного мяса</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F61549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50/50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3F8282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16,17</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22982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15,17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D90129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B250A1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219</w:t>
            </w:r>
          </w:p>
        </w:tc>
        <w:tc>
          <w:tcPr>
            <w:tcW w:w="43" w:type="dxa"/>
            <w:tcBorders>
              <w:left w:val="single" w:sz="4" w:space="0" w:color="auto"/>
            </w:tcBorders>
            <w:shd w:val="clear" w:color="auto" w:fill="auto"/>
          </w:tcPr>
          <w:p w14:paraId="76FFC314" w14:textId="77777777" w:rsidR="0005729C" w:rsidRPr="0005729C" w:rsidRDefault="0005729C" w:rsidP="0005729C">
            <w:pPr>
              <w:pStyle w:val="a3"/>
              <w:jc w:val="center"/>
              <w:rPr>
                <w:rFonts w:ascii="Times New Roman" w:hAnsi="Times New Roman" w:cs="Times New Roman"/>
              </w:rPr>
            </w:pPr>
          </w:p>
        </w:tc>
      </w:tr>
      <w:tr w:rsidR="0005729C" w:rsidRPr="0005729C" w14:paraId="21D44E6D"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CB540C2"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08208E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гречневая рассыпчатая</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79B4E4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C167F3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7,29</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61A314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6,9</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5E1264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986D93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252,96</w:t>
            </w:r>
          </w:p>
        </w:tc>
        <w:tc>
          <w:tcPr>
            <w:tcW w:w="43" w:type="dxa"/>
            <w:tcBorders>
              <w:left w:val="single" w:sz="4" w:space="0" w:color="auto"/>
            </w:tcBorders>
            <w:shd w:val="clear" w:color="auto" w:fill="auto"/>
          </w:tcPr>
          <w:p w14:paraId="45492319" w14:textId="77777777" w:rsidR="0005729C" w:rsidRPr="0005729C" w:rsidRDefault="0005729C" w:rsidP="0005729C">
            <w:pPr>
              <w:pStyle w:val="a3"/>
              <w:jc w:val="center"/>
              <w:rPr>
                <w:rFonts w:ascii="Times New Roman" w:hAnsi="Times New Roman" w:cs="Times New Roman"/>
              </w:rPr>
            </w:pPr>
          </w:p>
        </w:tc>
      </w:tr>
      <w:tr w:rsidR="0005729C" w:rsidRPr="0005729C" w14:paraId="61358166"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8D164FE"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41C435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с/фруктов с сахаром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B50E72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9C0AEF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006085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27B933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9CB0D4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123</w:t>
            </w:r>
          </w:p>
        </w:tc>
        <w:tc>
          <w:tcPr>
            <w:tcW w:w="43" w:type="dxa"/>
            <w:tcBorders>
              <w:left w:val="single" w:sz="4" w:space="0" w:color="auto"/>
            </w:tcBorders>
            <w:shd w:val="clear" w:color="auto" w:fill="auto"/>
          </w:tcPr>
          <w:p w14:paraId="4DCA33E4" w14:textId="77777777" w:rsidR="0005729C" w:rsidRPr="0005729C" w:rsidRDefault="0005729C" w:rsidP="0005729C">
            <w:pPr>
              <w:pStyle w:val="a3"/>
              <w:jc w:val="center"/>
              <w:rPr>
                <w:rFonts w:ascii="Times New Roman" w:hAnsi="Times New Roman" w:cs="Times New Roman"/>
              </w:rPr>
            </w:pPr>
          </w:p>
        </w:tc>
      </w:tr>
      <w:tr w:rsidR="0005729C" w:rsidRPr="0005729C" w14:paraId="206B50C8" w14:textId="77777777" w:rsidTr="0005729C">
        <w:trPr>
          <w:trHeight w:val="315"/>
        </w:trPr>
        <w:tc>
          <w:tcPr>
            <w:tcW w:w="797" w:type="dxa"/>
            <w:vMerge w:val="restart"/>
            <w:tcBorders>
              <w:top w:val="single" w:sz="4" w:space="0" w:color="auto"/>
              <w:left w:val="single" w:sz="4" w:space="0" w:color="auto"/>
              <w:right w:val="single" w:sz="4" w:space="0" w:color="auto"/>
            </w:tcBorders>
            <w:shd w:val="clear" w:color="auto" w:fill="auto"/>
            <w:vAlign w:val="center"/>
          </w:tcPr>
          <w:p w14:paraId="5CB2228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16-00</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38E2CA1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Печенье</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F70A22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F09E0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90008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0,87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14A868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17B0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37,5</w:t>
            </w:r>
          </w:p>
        </w:tc>
        <w:tc>
          <w:tcPr>
            <w:tcW w:w="43" w:type="dxa"/>
            <w:tcBorders>
              <w:left w:val="single" w:sz="4" w:space="0" w:color="auto"/>
            </w:tcBorders>
            <w:shd w:val="clear" w:color="auto" w:fill="auto"/>
          </w:tcPr>
          <w:p w14:paraId="7EE48911" w14:textId="77777777" w:rsidR="0005729C" w:rsidRPr="0005729C" w:rsidRDefault="0005729C" w:rsidP="0005729C">
            <w:pPr>
              <w:pStyle w:val="a3"/>
              <w:jc w:val="center"/>
              <w:rPr>
                <w:rFonts w:ascii="Times New Roman" w:hAnsi="Times New Roman" w:cs="Times New Roman"/>
              </w:rPr>
            </w:pPr>
          </w:p>
        </w:tc>
      </w:tr>
      <w:tr w:rsidR="0005729C" w:rsidRPr="0005729C" w14:paraId="55402B08" w14:textId="77777777" w:rsidTr="0005729C">
        <w:trPr>
          <w:trHeight w:val="315"/>
        </w:trPr>
        <w:tc>
          <w:tcPr>
            <w:tcW w:w="797" w:type="dxa"/>
            <w:vMerge/>
            <w:tcBorders>
              <w:left w:val="single" w:sz="4" w:space="0" w:color="auto"/>
              <w:bottom w:val="single" w:sz="4" w:space="0" w:color="auto"/>
              <w:right w:val="single" w:sz="4" w:space="0" w:color="auto"/>
            </w:tcBorders>
            <w:shd w:val="clear" w:color="auto" w:fill="auto"/>
            <w:vAlign w:val="bottom"/>
          </w:tcPr>
          <w:p w14:paraId="5006C905"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F5A9FC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2B082C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8955B2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4D647E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B920C6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CF2222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701448F7" w14:textId="77777777" w:rsidR="0005729C" w:rsidRPr="0005729C" w:rsidRDefault="0005729C" w:rsidP="0005729C">
            <w:pPr>
              <w:pStyle w:val="a3"/>
              <w:jc w:val="center"/>
              <w:rPr>
                <w:rFonts w:ascii="Times New Roman" w:hAnsi="Times New Roman" w:cs="Times New Roman"/>
              </w:rPr>
            </w:pPr>
          </w:p>
        </w:tc>
      </w:tr>
      <w:tr w:rsidR="0005729C" w:rsidRPr="0005729C" w14:paraId="28844360" w14:textId="77777777" w:rsidTr="0005729C">
        <w:trPr>
          <w:trHeight w:val="56"/>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9BFC32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CAD67B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Пюре картофельное с маслом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37076B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C878D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752B9A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5,43</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BA82D8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DE77E4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178</w:t>
            </w:r>
          </w:p>
        </w:tc>
        <w:tc>
          <w:tcPr>
            <w:tcW w:w="43" w:type="dxa"/>
            <w:tcBorders>
              <w:left w:val="single" w:sz="4" w:space="0" w:color="auto"/>
            </w:tcBorders>
            <w:shd w:val="clear" w:color="auto" w:fill="auto"/>
          </w:tcPr>
          <w:p w14:paraId="14E4CC74" w14:textId="77777777" w:rsidR="0005729C" w:rsidRPr="0005729C" w:rsidRDefault="0005729C" w:rsidP="0005729C">
            <w:pPr>
              <w:pStyle w:val="a3"/>
              <w:jc w:val="center"/>
              <w:rPr>
                <w:rFonts w:ascii="Times New Roman" w:hAnsi="Times New Roman" w:cs="Times New Roman"/>
              </w:rPr>
            </w:pPr>
          </w:p>
        </w:tc>
      </w:tr>
      <w:tr w:rsidR="0005729C" w:rsidRPr="0005729C" w14:paraId="6B766EB6"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5198D6B" w14:textId="77777777" w:rsidR="0005729C" w:rsidRPr="0005729C" w:rsidRDefault="0005729C" w:rsidP="0005729C">
            <w:pPr>
              <w:pStyle w:val="a3"/>
              <w:jc w:val="center"/>
              <w:rPr>
                <w:rFonts w:ascii="Times New Roman" w:hAnsi="Times New Roman" w:cs="Times New Roman"/>
              </w:rPr>
            </w:pPr>
          </w:p>
        </w:tc>
        <w:tc>
          <w:tcPr>
            <w:tcW w:w="3262" w:type="dxa"/>
            <w:vMerge w:val="restart"/>
            <w:tcBorders>
              <w:top w:val="single" w:sz="4" w:space="0" w:color="auto"/>
              <w:left w:val="single" w:sz="4" w:space="0" w:color="auto"/>
              <w:right w:val="single" w:sz="4" w:space="0" w:color="auto"/>
            </w:tcBorders>
            <w:shd w:val="clear" w:color="auto" w:fill="auto"/>
            <w:vAlign w:val="center"/>
          </w:tcPr>
          <w:p w14:paraId="7053300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Филе (минтай) тушёная с овощами</w:t>
            </w:r>
          </w:p>
        </w:tc>
        <w:tc>
          <w:tcPr>
            <w:tcW w:w="1335" w:type="dxa"/>
            <w:vMerge w:val="restart"/>
            <w:tcBorders>
              <w:top w:val="single" w:sz="4" w:space="0" w:color="auto"/>
              <w:left w:val="single" w:sz="4" w:space="0" w:color="auto"/>
              <w:right w:val="single" w:sz="4" w:space="0" w:color="auto"/>
            </w:tcBorders>
            <w:shd w:val="clear" w:color="auto" w:fill="auto"/>
            <w:vAlign w:val="center"/>
          </w:tcPr>
          <w:p w14:paraId="4265E3E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75/65</w:t>
            </w:r>
          </w:p>
        </w:tc>
        <w:tc>
          <w:tcPr>
            <w:tcW w:w="1335" w:type="dxa"/>
            <w:vMerge w:val="restart"/>
            <w:tcBorders>
              <w:top w:val="single" w:sz="4" w:space="0" w:color="auto"/>
              <w:left w:val="single" w:sz="4" w:space="0" w:color="auto"/>
              <w:right w:val="single" w:sz="4" w:space="0" w:color="auto"/>
            </w:tcBorders>
            <w:shd w:val="clear" w:color="auto" w:fill="auto"/>
            <w:vAlign w:val="center"/>
          </w:tcPr>
          <w:p w14:paraId="59E484F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20,62</w:t>
            </w:r>
          </w:p>
        </w:tc>
        <w:tc>
          <w:tcPr>
            <w:tcW w:w="1335" w:type="dxa"/>
            <w:vMerge w:val="restart"/>
            <w:tcBorders>
              <w:top w:val="single" w:sz="4" w:space="0" w:color="auto"/>
              <w:left w:val="single" w:sz="4" w:space="0" w:color="auto"/>
              <w:right w:val="single" w:sz="4" w:space="0" w:color="auto"/>
            </w:tcBorders>
            <w:shd w:val="clear" w:color="auto" w:fill="auto"/>
            <w:vAlign w:val="center"/>
          </w:tcPr>
          <w:p w14:paraId="2ECD90C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16,19</w:t>
            </w:r>
          </w:p>
        </w:tc>
        <w:tc>
          <w:tcPr>
            <w:tcW w:w="862" w:type="dxa"/>
            <w:vMerge w:val="restart"/>
            <w:tcBorders>
              <w:top w:val="single" w:sz="4" w:space="0" w:color="auto"/>
              <w:left w:val="single" w:sz="4" w:space="0" w:color="auto"/>
              <w:right w:val="single" w:sz="4" w:space="0" w:color="auto"/>
            </w:tcBorders>
            <w:shd w:val="clear" w:color="auto" w:fill="auto"/>
            <w:vAlign w:val="center"/>
          </w:tcPr>
          <w:p w14:paraId="1F372F9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9,62</w:t>
            </w:r>
          </w:p>
        </w:tc>
        <w:tc>
          <w:tcPr>
            <w:tcW w:w="1134" w:type="dxa"/>
            <w:vMerge w:val="restart"/>
            <w:tcBorders>
              <w:top w:val="single" w:sz="4" w:space="0" w:color="auto"/>
              <w:left w:val="single" w:sz="4" w:space="0" w:color="auto"/>
              <w:right w:val="single" w:sz="4" w:space="0" w:color="auto"/>
            </w:tcBorders>
            <w:shd w:val="clear" w:color="auto" w:fill="auto"/>
            <w:vAlign w:val="center"/>
          </w:tcPr>
          <w:p w14:paraId="232917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267,10</w:t>
            </w:r>
          </w:p>
        </w:tc>
        <w:tc>
          <w:tcPr>
            <w:tcW w:w="43" w:type="dxa"/>
            <w:tcBorders>
              <w:left w:val="single" w:sz="4" w:space="0" w:color="auto"/>
            </w:tcBorders>
            <w:shd w:val="clear" w:color="auto" w:fill="auto"/>
          </w:tcPr>
          <w:p w14:paraId="7A67640E" w14:textId="77777777" w:rsidR="0005729C" w:rsidRPr="0005729C" w:rsidRDefault="0005729C" w:rsidP="0005729C">
            <w:pPr>
              <w:pStyle w:val="a3"/>
              <w:jc w:val="center"/>
              <w:rPr>
                <w:rFonts w:ascii="Times New Roman" w:hAnsi="Times New Roman" w:cs="Times New Roman"/>
              </w:rPr>
            </w:pPr>
          </w:p>
        </w:tc>
      </w:tr>
      <w:tr w:rsidR="0005729C" w:rsidRPr="0005729C" w14:paraId="409D475C" w14:textId="77777777" w:rsidTr="0005729C">
        <w:trPr>
          <w:trHeight w:val="48"/>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9821F3F" w14:textId="77777777" w:rsidR="0005729C" w:rsidRPr="0005729C" w:rsidRDefault="0005729C" w:rsidP="0005729C">
            <w:pPr>
              <w:pStyle w:val="a3"/>
              <w:jc w:val="center"/>
              <w:rPr>
                <w:rFonts w:ascii="Times New Roman" w:hAnsi="Times New Roman" w:cs="Times New Roman"/>
              </w:rPr>
            </w:pPr>
          </w:p>
        </w:tc>
        <w:tc>
          <w:tcPr>
            <w:tcW w:w="3262" w:type="dxa"/>
            <w:vMerge/>
            <w:tcBorders>
              <w:left w:val="single" w:sz="4" w:space="0" w:color="auto"/>
              <w:bottom w:val="single" w:sz="4" w:space="0" w:color="auto"/>
              <w:right w:val="single" w:sz="4" w:space="0" w:color="auto"/>
            </w:tcBorders>
            <w:shd w:val="clear" w:color="auto" w:fill="auto"/>
            <w:vAlign w:val="bottom"/>
          </w:tcPr>
          <w:p w14:paraId="4FF599B7" w14:textId="77777777" w:rsidR="0005729C" w:rsidRPr="0005729C" w:rsidRDefault="0005729C" w:rsidP="0005729C">
            <w:pPr>
              <w:pStyle w:val="a3"/>
              <w:jc w:val="center"/>
              <w:rPr>
                <w:rFonts w:ascii="Times New Roman" w:hAnsi="Times New Roman" w:cs="Times New Roman"/>
              </w:rPr>
            </w:pPr>
          </w:p>
        </w:tc>
        <w:tc>
          <w:tcPr>
            <w:tcW w:w="1335" w:type="dxa"/>
            <w:vMerge/>
            <w:tcBorders>
              <w:left w:val="single" w:sz="4" w:space="0" w:color="auto"/>
              <w:bottom w:val="single" w:sz="4" w:space="0" w:color="auto"/>
              <w:right w:val="single" w:sz="4" w:space="0" w:color="auto"/>
            </w:tcBorders>
            <w:shd w:val="clear" w:color="auto" w:fill="auto"/>
            <w:vAlign w:val="center"/>
          </w:tcPr>
          <w:p w14:paraId="1C16D58D" w14:textId="77777777" w:rsidR="0005729C" w:rsidRPr="0005729C" w:rsidRDefault="0005729C" w:rsidP="0005729C">
            <w:pPr>
              <w:pStyle w:val="a3"/>
              <w:rPr>
                <w:rFonts w:ascii="Times New Roman" w:hAnsi="Times New Roman" w:cs="Times New Roman"/>
              </w:rPr>
            </w:pPr>
          </w:p>
        </w:tc>
        <w:tc>
          <w:tcPr>
            <w:tcW w:w="1335" w:type="dxa"/>
            <w:vMerge/>
            <w:tcBorders>
              <w:left w:val="single" w:sz="4" w:space="0" w:color="auto"/>
              <w:bottom w:val="single" w:sz="4" w:space="0" w:color="auto"/>
              <w:right w:val="single" w:sz="4" w:space="0" w:color="auto"/>
            </w:tcBorders>
            <w:shd w:val="clear" w:color="auto" w:fill="auto"/>
            <w:vAlign w:val="center"/>
          </w:tcPr>
          <w:p w14:paraId="330B546C" w14:textId="77777777" w:rsidR="0005729C" w:rsidRPr="0005729C" w:rsidRDefault="0005729C" w:rsidP="0005729C">
            <w:pPr>
              <w:pStyle w:val="a3"/>
              <w:rPr>
                <w:rFonts w:ascii="Times New Roman" w:hAnsi="Times New Roman" w:cs="Times New Roman"/>
              </w:rPr>
            </w:pPr>
          </w:p>
        </w:tc>
        <w:tc>
          <w:tcPr>
            <w:tcW w:w="1335" w:type="dxa"/>
            <w:vMerge/>
            <w:tcBorders>
              <w:left w:val="single" w:sz="4" w:space="0" w:color="auto"/>
              <w:bottom w:val="single" w:sz="4" w:space="0" w:color="auto"/>
              <w:right w:val="single" w:sz="4" w:space="0" w:color="auto"/>
            </w:tcBorders>
            <w:shd w:val="clear" w:color="auto" w:fill="auto"/>
            <w:vAlign w:val="center"/>
          </w:tcPr>
          <w:p w14:paraId="54B270AD" w14:textId="77777777" w:rsidR="0005729C" w:rsidRPr="0005729C" w:rsidRDefault="0005729C" w:rsidP="0005729C">
            <w:pPr>
              <w:pStyle w:val="a3"/>
              <w:rPr>
                <w:rFonts w:ascii="Times New Roman" w:hAnsi="Times New Roman" w:cs="Times New Roman"/>
              </w:rPr>
            </w:pPr>
          </w:p>
        </w:tc>
        <w:tc>
          <w:tcPr>
            <w:tcW w:w="862" w:type="dxa"/>
            <w:vMerge/>
            <w:tcBorders>
              <w:left w:val="single" w:sz="4" w:space="0" w:color="auto"/>
              <w:bottom w:val="single" w:sz="4" w:space="0" w:color="auto"/>
              <w:right w:val="single" w:sz="4" w:space="0" w:color="auto"/>
            </w:tcBorders>
            <w:shd w:val="clear" w:color="auto" w:fill="auto"/>
            <w:vAlign w:val="center"/>
          </w:tcPr>
          <w:p w14:paraId="5C997496" w14:textId="77777777" w:rsidR="0005729C" w:rsidRPr="0005729C" w:rsidRDefault="0005729C" w:rsidP="0005729C">
            <w:pPr>
              <w:pStyle w:val="a3"/>
              <w:rPr>
                <w:rFonts w:ascii="Times New Roman" w:hAnsi="Times New Roman" w:cs="Times New Roman"/>
              </w:rPr>
            </w:pPr>
          </w:p>
        </w:tc>
        <w:tc>
          <w:tcPr>
            <w:tcW w:w="1134" w:type="dxa"/>
            <w:vMerge/>
            <w:tcBorders>
              <w:left w:val="single" w:sz="4" w:space="0" w:color="auto"/>
              <w:bottom w:val="single" w:sz="4" w:space="0" w:color="auto"/>
              <w:right w:val="single" w:sz="4" w:space="0" w:color="auto"/>
            </w:tcBorders>
            <w:shd w:val="clear" w:color="auto" w:fill="auto"/>
            <w:vAlign w:val="center"/>
          </w:tcPr>
          <w:p w14:paraId="061A933C" w14:textId="77777777" w:rsidR="0005729C" w:rsidRPr="0005729C" w:rsidRDefault="0005729C" w:rsidP="0005729C">
            <w:pPr>
              <w:pStyle w:val="a3"/>
              <w:rPr>
                <w:rFonts w:ascii="Times New Roman" w:hAnsi="Times New Roman" w:cs="Times New Roman"/>
              </w:rPr>
            </w:pPr>
          </w:p>
        </w:tc>
        <w:tc>
          <w:tcPr>
            <w:tcW w:w="43" w:type="dxa"/>
            <w:tcBorders>
              <w:left w:val="single" w:sz="4" w:space="0" w:color="auto"/>
            </w:tcBorders>
            <w:shd w:val="clear" w:color="auto" w:fill="auto"/>
          </w:tcPr>
          <w:p w14:paraId="448F181F" w14:textId="77777777" w:rsidR="0005729C" w:rsidRPr="0005729C" w:rsidRDefault="0005729C" w:rsidP="0005729C">
            <w:pPr>
              <w:pStyle w:val="a3"/>
              <w:jc w:val="center"/>
              <w:rPr>
                <w:rFonts w:ascii="Times New Roman" w:hAnsi="Times New Roman" w:cs="Times New Roman"/>
              </w:rPr>
            </w:pPr>
          </w:p>
        </w:tc>
      </w:tr>
      <w:tr w:rsidR="0005729C" w:rsidRPr="0005729C" w14:paraId="6AB45FB6"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CC7760D"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3B08C49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A699B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0760FB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C469A8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BA40BB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F61FB9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3CFDABCB" w14:textId="77777777" w:rsidR="0005729C" w:rsidRPr="0005729C" w:rsidRDefault="0005729C" w:rsidP="0005729C">
            <w:pPr>
              <w:pStyle w:val="a3"/>
              <w:jc w:val="center"/>
              <w:rPr>
                <w:rFonts w:ascii="Times New Roman" w:hAnsi="Times New Roman" w:cs="Times New Roman"/>
              </w:rPr>
            </w:pPr>
          </w:p>
        </w:tc>
      </w:tr>
      <w:tr w:rsidR="0005729C" w:rsidRPr="0005729C" w14:paraId="7F5145C0"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4C8C892"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5C361C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38A05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0FC182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2383F1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2D9B0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458A37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c>
          <w:tcPr>
            <w:tcW w:w="43" w:type="dxa"/>
            <w:tcBorders>
              <w:left w:val="single" w:sz="4" w:space="0" w:color="auto"/>
            </w:tcBorders>
            <w:shd w:val="clear" w:color="auto" w:fill="auto"/>
          </w:tcPr>
          <w:p w14:paraId="3784DE4F" w14:textId="77777777" w:rsidR="0005729C" w:rsidRPr="0005729C" w:rsidRDefault="0005729C" w:rsidP="0005729C">
            <w:pPr>
              <w:pStyle w:val="a3"/>
              <w:jc w:val="center"/>
              <w:rPr>
                <w:rFonts w:ascii="Times New Roman" w:hAnsi="Times New Roman" w:cs="Times New Roman"/>
              </w:rPr>
            </w:pPr>
          </w:p>
        </w:tc>
      </w:tr>
      <w:tr w:rsidR="0005729C" w:rsidRPr="0005729C" w14:paraId="2E899570"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BEDDAC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1EEEB9D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75D4EB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1A0BC5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E66EA0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D2C781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E06EB2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705</w:t>
            </w:r>
          </w:p>
        </w:tc>
        <w:tc>
          <w:tcPr>
            <w:tcW w:w="43" w:type="dxa"/>
            <w:tcBorders>
              <w:left w:val="single" w:sz="4" w:space="0" w:color="auto"/>
            </w:tcBorders>
            <w:shd w:val="clear" w:color="auto" w:fill="auto"/>
          </w:tcPr>
          <w:p w14:paraId="5A7751CA" w14:textId="77777777" w:rsidR="0005729C" w:rsidRPr="0005729C" w:rsidRDefault="0005729C" w:rsidP="0005729C">
            <w:pPr>
              <w:pStyle w:val="a3"/>
              <w:jc w:val="center"/>
              <w:rPr>
                <w:rFonts w:ascii="Times New Roman" w:hAnsi="Times New Roman" w:cs="Times New Roman"/>
              </w:rPr>
            </w:pPr>
          </w:p>
        </w:tc>
      </w:tr>
      <w:tr w:rsidR="0005729C" w:rsidRPr="0005729C" w14:paraId="2F57E322"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F36C878"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3B59B2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90F09A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0F2329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68CC74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1C55CC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B865A9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1C4F7568" w14:textId="77777777" w:rsidR="0005729C" w:rsidRPr="0005729C" w:rsidRDefault="0005729C" w:rsidP="0005729C">
            <w:pPr>
              <w:pStyle w:val="a3"/>
              <w:jc w:val="center"/>
              <w:rPr>
                <w:rFonts w:ascii="Times New Roman" w:hAnsi="Times New Roman" w:cs="Times New Roman"/>
              </w:rPr>
            </w:pPr>
          </w:p>
        </w:tc>
      </w:tr>
      <w:tr w:rsidR="0005729C" w:rsidRPr="0005729C" w14:paraId="081A2BFB"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9B16CB6"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6A4686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C45C23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B384B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9A571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AF17BD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D28CF2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31A0FD17" w14:textId="77777777" w:rsidR="0005729C" w:rsidRPr="0005729C" w:rsidRDefault="0005729C" w:rsidP="0005729C">
            <w:pPr>
              <w:pStyle w:val="a3"/>
              <w:jc w:val="center"/>
              <w:rPr>
                <w:rFonts w:ascii="Times New Roman" w:hAnsi="Times New Roman" w:cs="Times New Roman"/>
              </w:rPr>
            </w:pPr>
          </w:p>
        </w:tc>
      </w:tr>
      <w:tr w:rsidR="0005729C" w:rsidRPr="0005729C" w14:paraId="3EB43FEC"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F1600BE"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3A275A9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2CACC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91F1FE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A169A9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035278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23A91B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0BF4858E" w14:textId="77777777" w:rsidR="0005729C" w:rsidRPr="0005729C" w:rsidRDefault="0005729C" w:rsidP="0005729C">
            <w:pPr>
              <w:pStyle w:val="a3"/>
              <w:jc w:val="center"/>
              <w:rPr>
                <w:rFonts w:ascii="Times New Roman" w:hAnsi="Times New Roman" w:cs="Times New Roman"/>
              </w:rPr>
            </w:pPr>
          </w:p>
        </w:tc>
      </w:tr>
      <w:tr w:rsidR="0005729C" w:rsidRPr="0005729C" w14:paraId="19B6194A"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4052870"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74ED132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604771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4588E2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45188B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6F6B09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0E08D9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01A45DFB" w14:textId="77777777" w:rsidR="0005729C" w:rsidRPr="0005729C" w:rsidRDefault="0005729C" w:rsidP="0005729C">
            <w:pPr>
              <w:pStyle w:val="a3"/>
              <w:jc w:val="center"/>
              <w:rPr>
                <w:rFonts w:ascii="Times New Roman" w:hAnsi="Times New Roman" w:cs="Times New Roman"/>
              </w:rPr>
            </w:pPr>
          </w:p>
        </w:tc>
      </w:tr>
      <w:tr w:rsidR="0005729C" w:rsidRPr="0005729C" w14:paraId="2170A578"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9F4DAB6"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177719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E4E6F1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207F9F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70DD00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7F1643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29E987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194C5BF6" w14:textId="77777777" w:rsidR="0005729C" w:rsidRPr="0005729C" w:rsidRDefault="0005729C" w:rsidP="0005729C">
            <w:pPr>
              <w:pStyle w:val="a3"/>
              <w:jc w:val="center"/>
              <w:rPr>
                <w:rFonts w:ascii="Times New Roman" w:hAnsi="Times New Roman" w:cs="Times New Roman"/>
              </w:rPr>
            </w:pPr>
          </w:p>
        </w:tc>
      </w:tr>
      <w:tr w:rsidR="0005729C" w:rsidRPr="0005729C" w14:paraId="6D2DF3F7"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14:paraId="7988A071" w14:textId="77777777" w:rsidR="0005729C" w:rsidRPr="0005729C" w:rsidRDefault="0005729C" w:rsidP="0005729C">
            <w:pPr>
              <w:pStyle w:val="a3"/>
              <w:rPr>
                <w:rFonts w:ascii="Times New Roman" w:hAnsi="Times New Roman" w:cs="Times New Roman"/>
                <w:b/>
                <w:bCs/>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center"/>
          </w:tcPr>
          <w:p w14:paraId="0980039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bCs/>
              </w:rPr>
              <w:t>Итого ЩД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0F15968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b/>
                <w:bCs/>
                <w:i/>
                <w:iCs/>
              </w:rPr>
              <w:t>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4A3CDCD6"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95,16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1BF0DA22"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71,28</w:t>
            </w:r>
          </w:p>
        </w:tc>
        <w:tc>
          <w:tcPr>
            <w:tcW w:w="862" w:type="dxa"/>
            <w:tcBorders>
              <w:top w:val="single" w:sz="4" w:space="0" w:color="auto"/>
              <w:left w:val="single" w:sz="4" w:space="0" w:color="auto"/>
              <w:bottom w:val="single" w:sz="4" w:space="0" w:color="auto"/>
              <w:right w:val="single" w:sz="4" w:space="0" w:color="auto"/>
            </w:tcBorders>
            <w:shd w:val="clear" w:color="auto" w:fill="auto"/>
            <w:vAlign w:val="bottom"/>
          </w:tcPr>
          <w:p w14:paraId="01ECFC68"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322,67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B9BE224"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2478,31</w:t>
            </w:r>
          </w:p>
        </w:tc>
        <w:tc>
          <w:tcPr>
            <w:tcW w:w="43" w:type="dxa"/>
            <w:tcBorders>
              <w:left w:val="single" w:sz="4" w:space="0" w:color="auto"/>
            </w:tcBorders>
            <w:shd w:val="clear" w:color="auto" w:fill="auto"/>
          </w:tcPr>
          <w:p w14:paraId="263F8069" w14:textId="77777777" w:rsidR="0005729C" w:rsidRPr="0005729C" w:rsidRDefault="0005729C" w:rsidP="0005729C">
            <w:pPr>
              <w:pStyle w:val="a3"/>
              <w:jc w:val="center"/>
              <w:rPr>
                <w:rFonts w:ascii="Times New Roman" w:hAnsi="Times New Roman" w:cs="Times New Roman"/>
                <w:b/>
                <w:bCs/>
              </w:rPr>
            </w:pPr>
          </w:p>
        </w:tc>
      </w:tr>
      <w:tr w:rsidR="0005729C" w:rsidRPr="0005729C" w14:paraId="0E9E4D78" w14:textId="77777777" w:rsidTr="0005729C">
        <w:trPr>
          <w:trHeight w:val="315"/>
        </w:trPr>
        <w:tc>
          <w:tcPr>
            <w:tcW w:w="10060"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16F530E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ВТОРНИК</w:t>
            </w:r>
          </w:p>
        </w:tc>
        <w:tc>
          <w:tcPr>
            <w:tcW w:w="43" w:type="dxa"/>
            <w:tcBorders>
              <w:left w:val="single" w:sz="4" w:space="0" w:color="auto"/>
            </w:tcBorders>
            <w:shd w:val="clear" w:color="auto" w:fill="auto"/>
          </w:tcPr>
          <w:p w14:paraId="5763115F" w14:textId="77777777" w:rsidR="0005729C" w:rsidRPr="0005729C" w:rsidRDefault="0005729C" w:rsidP="0005729C">
            <w:pPr>
              <w:pStyle w:val="a3"/>
              <w:jc w:val="center"/>
              <w:rPr>
                <w:rFonts w:ascii="Times New Roman" w:hAnsi="Times New Roman" w:cs="Times New Roman"/>
                <w:b/>
                <w:bCs/>
              </w:rPr>
            </w:pPr>
          </w:p>
        </w:tc>
      </w:tr>
      <w:tr w:rsidR="0005729C" w:rsidRPr="0005729C" w14:paraId="24A97BCE"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A0EB3E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118B7C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Каша </w:t>
            </w:r>
            <w:proofErr w:type="gramStart"/>
            <w:r w:rsidRPr="0005729C">
              <w:rPr>
                <w:rFonts w:ascii="Times New Roman" w:hAnsi="Times New Roman" w:cs="Times New Roman"/>
              </w:rPr>
              <w:t>ячневая  молочная</w:t>
            </w:r>
            <w:proofErr w:type="gramEnd"/>
            <w:r w:rsidRPr="0005729C">
              <w:rPr>
                <w:rFonts w:ascii="Times New Roman" w:hAnsi="Times New Roman" w:cs="Times New Roman"/>
              </w:rPr>
              <w:t xml:space="preserve"> с сахаром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C4F27B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3B413F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7,29</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E6FAFB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6,9</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4DB410E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FF8AA6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252,96</w:t>
            </w:r>
          </w:p>
        </w:tc>
        <w:tc>
          <w:tcPr>
            <w:tcW w:w="43" w:type="dxa"/>
            <w:tcBorders>
              <w:left w:val="single" w:sz="4" w:space="0" w:color="auto"/>
            </w:tcBorders>
            <w:shd w:val="clear" w:color="auto" w:fill="auto"/>
          </w:tcPr>
          <w:p w14:paraId="51AE3EBB" w14:textId="77777777" w:rsidR="0005729C" w:rsidRPr="0005729C" w:rsidRDefault="0005729C" w:rsidP="0005729C">
            <w:pPr>
              <w:pStyle w:val="a3"/>
              <w:jc w:val="center"/>
              <w:rPr>
                <w:rFonts w:ascii="Times New Roman" w:hAnsi="Times New Roman" w:cs="Times New Roman"/>
              </w:rPr>
            </w:pPr>
          </w:p>
        </w:tc>
      </w:tr>
      <w:tr w:rsidR="0005729C" w:rsidRPr="0005729C" w14:paraId="21B16A34"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4FF4895"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0903F3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8D5041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F0A65D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CF16BC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3,63</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4C185F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F3E38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c>
          <w:tcPr>
            <w:tcW w:w="43" w:type="dxa"/>
            <w:tcBorders>
              <w:left w:val="single" w:sz="4" w:space="0" w:color="auto"/>
            </w:tcBorders>
            <w:shd w:val="clear" w:color="auto" w:fill="auto"/>
          </w:tcPr>
          <w:p w14:paraId="40F8BE82" w14:textId="77777777" w:rsidR="0005729C" w:rsidRPr="0005729C" w:rsidRDefault="0005729C" w:rsidP="0005729C">
            <w:pPr>
              <w:pStyle w:val="a3"/>
              <w:jc w:val="center"/>
              <w:rPr>
                <w:rFonts w:ascii="Times New Roman" w:hAnsi="Times New Roman" w:cs="Times New Roman"/>
              </w:rPr>
            </w:pPr>
          </w:p>
        </w:tc>
      </w:tr>
      <w:tr w:rsidR="0005729C" w:rsidRPr="0005729C" w14:paraId="2F386A43"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E4412BA"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48F282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Масло сливочное порционное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30393E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B4D6F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4AC8AD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A5773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7E7CF9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66,1</w:t>
            </w:r>
          </w:p>
        </w:tc>
        <w:tc>
          <w:tcPr>
            <w:tcW w:w="43" w:type="dxa"/>
            <w:tcBorders>
              <w:left w:val="single" w:sz="4" w:space="0" w:color="auto"/>
            </w:tcBorders>
            <w:shd w:val="clear" w:color="auto" w:fill="auto"/>
          </w:tcPr>
          <w:p w14:paraId="7312B1B5" w14:textId="77777777" w:rsidR="0005729C" w:rsidRPr="0005729C" w:rsidRDefault="0005729C" w:rsidP="0005729C">
            <w:pPr>
              <w:pStyle w:val="a3"/>
              <w:jc w:val="center"/>
              <w:rPr>
                <w:rFonts w:ascii="Times New Roman" w:hAnsi="Times New Roman" w:cs="Times New Roman"/>
              </w:rPr>
            </w:pPr>
          </w:p>
        </w:tc>
      </w:tr>
      <w:tr w:rsidR="0005729C" w:rsidRPr="0005729C" w14:paraId="3E1B04DC"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2514969"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379F60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Кофейный напиток на сухом молоке</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8E0E6F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709DCA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0622E8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3,2</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1A0F98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791276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c>
          <w:tcPr>
            <w:tcW w:w="43" w:type="dxa"/>
            <w:tcBorders>
              <w:left w:val="single" w:sz="4" w:space="0" w:color="auto"/>
            </w:tcBorders>
            <w:shd w:val="clear" w:color="auto" w:fill="auto"/>
          </w:tcPr>
          <w:p w14:paraId="26A25EC9" w14:textId="77777777" w:rsidR="0005729C" w:rsidRPr="0005729C" w:rsidRDefault="0005729C" w:rsidP="0005729C">
            <w:pPr>
              <w:pStyle w:val="a3"/>
              <w:jc w:val="center"/>
              <w:rPr>
                <w:rFonts w:ascii="Times New Roman" w:hAnsi="Times New Roman" w:cs="Times New Roman"/>
              </w:rPr>
            </w:pPr>
          </w:p>
        </w:tc>
      </w:tr>
      <w:tr w:rsidR="0005729C" w:rsidRPr="0005729C" w14:paraId="2BE189EE"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D963C79"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779AAB8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Яйцо куриное отварное</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3B3FF8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B5F175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A0F460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6FDC00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FBC856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62,8</w:t>
            </w:r>
          </w:p>
        </w:tc>
        <w:tc>
          <w:tcPr>
            <w:tcW w:w="43" w:type="dxa"/>
            <w:tcBorders>
              <w:left w:val="single" w:sz="4" w:space="0" w:color="auto"/>
            </w:tcBorders>
            <w:shd w:val="clear" w:color="auto" w:fill="auto"/>
          </w:tcPr>
          <w:p w14:paraId="3E57082D" w14:textId="77777777" w:rsidR="0005729C" w:rsidRPr="0005729C" w:rsidRDefault="0005729C" w:rsidP="0005729C">
            <w:pPr>
              <w:pStyle w:val="a3"/>
              <w:jc w:val="center"/>
              <w:rPr>
                <w:rFonts w:ascii="Times New Roman" w:hAnsi="Times New Roman" w:cs="Times New Roman"/>
              </w:rPr>
            </w:pPr>
          </w:p>
        </w:tc>
      </w:tr>
      <w:tr w:rsidR="0005729C" w:rsidRPr="0005729C" w14:paraId="11A5194A"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14:paraId="0675324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lastRenderedPageBreak/>
              <w:t>11-00</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center"/>
          </w:tcPr>
          <w:p w14:paraId="5917685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Кефир</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20AF6E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9AEA3D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BD0DB5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67C00E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E3ABB3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43" w:type="dxa"/>
            <w:tcBorders>
              <w:left w:val="single" w:sz="4" w:space="0" w:color="auto"/>
            </w:tcBorders>
            <w:shd w:val="clear" w:color="auto" w:fill="auto"/>
          </w:tcPr>
          <w:p w14:paraId="0E2DE489" w14:textId="77777777" w:rsidR="0005729C" w:rsidRPr="0005729C" w:rsidRDefault="0005729C" w:rsidP="0005729C">
            <w:pPr>
              <w:pStyle w:val="a3"/>
              <w:jc w:val="center"/>
              <w:rPr>
                <w:rFonts w:ascii="Times New Roman" w:hAnsi="Times New Roman" w:cs="Times New Roman"/>
              </w:rPr>
            </w:pPr>
          </w:p>
        </w:tc>
      </w:tr>
      <w:tr w:rsidR="0005729C" w:rsidRPr="0005729C" w14:paraId="2FC63625"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5C7E43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08B75B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Суп картофельный с рисом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12EBB0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8C8D5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8,44</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BB65BC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5,6</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DEC4A1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CE3624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201,2</w:t>
            </w:r>
          </w:p>
        </w:tc>
        <w:tc>
          <w:tcPr>
            <w:tcW w:w="43" w:type="dxa"/>
            <w:tcBorders>
              <w:left w:val="single" w:sz="4" w:space="0" w:color="auto"/>
            </w:tcBorders>
            <w:shd w:val="clear" w:color="auto" w:fill="auto"/>
          </w:tcPr>
          <w:p w14:paraId="7A3DCBF4" w14:textId="77777777" w:rsidR="0005729C" w:rsidRPr="0005729C" w:rsidRDefault="0005729C" w:rsidP="0005729C">
            <w:pPr>
              <w:pStyle w:val="a3"/>
              <w:jc w:val="center"/>
              <w:rPr>
                <w:rFonts w:ascii="Times New Roman" w:hAnsi="Times New Roman" w:cs="Times New Roman"/>
              </w:rPr>
            </w:pPr>
          </w:p>
        </w:tc>
      </w:tr>
      <w:tr w:rsidR="0005729C" w:rsidRPr="0005729C" w14:paraId="1E249A15"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17EF7F"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B4BD4F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Куры отварные</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736154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0DAD67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662DB1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97ADF5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9D7B17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510</w:t>
            </w:r>
          </w:p>
        </w:tc>
        <w:tc>
          <w:tcPr>
            <w:tcW w:w="43" w:type="dxa"/>
            <w:tcBorders>
              <w:left w:val="single" w:sz="4" w:space="0" w:color="auto"/>
            </w:tcBorders>
            <w:shd w:val="clear" w:color="auto" w:fill="auto"/>
          </w:tcPr>
          <w:p w14:paraId="12C1569E" w14:textId="77777777" w:rsidR="0005729C" w:rsidRPr="0005729C" w:rsidRDefault="0005729C" w:rsidP="0005729C">
            <w:pPr>
              <w:pStyle w:val="a3"/>
              <w:jc w:val="center"/>
              <w:rPr>
                <w:rFonts w:ascii="Times New Roman" w:hAnsi="Times New Roman" w:cs="Times New Roman"/>
              </w:rPr>
            </w:pPr>
          </w:p>
        </w:tc>
      </w:tr>
      <w:tr w:rsidR="0005729C" w:rsidRPr="0005729C" w14:paraId="041689C8"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D37D152"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16631B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Макаронные изделия отварные</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88F491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BF32BD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7,41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AE53A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4,36</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6F8D27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47,37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2ADF21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258</w:t>
            </w:r>
          </w:p>
        </w:tc>
        <w:tc>
          <w:tcPr>
            <w:tcW w:w="43" w:type="dxa"/>
            <w:tcBorders>
              <w:left w:val="single" w:sz="4" w:space="0" w:color="auto"/>
            </w:tcBorders>
            <w:shd w:val="clear" w:color="auto" w:fill="auto"/>
          </w:tcPr>
          <w:p w14:paraId="562C7F25" w14:textId="77777777" w:rsidR="0005729C" w:rsidRPr="0005729C" w:rsidRDefault="0005729C" w:rsidP="0005729C">
            <w:pPr>
              <w:pStyle w:val="a3"/>
              <w:jc w:val="center"/>
              <w:rPr>
                <w:rFonts w:ascii="Times New Roman" w:hAnsi="Times New Roman" w:cs="Times New Roman"/>
              </w:rPr>
            </w:pPr>
          </w:p>
        </w:tc>
      </w:tr>
      <w:tr w:rsidR="0005729C" w:rsidRPr="0005729C" w14:paraId="72AEA9B2"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FB0813D"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15AFB3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с/с</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A64692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9223CB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180A3A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F142AA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3B4CD0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123</w:t>
            </w:r>
          </w:p>
        </w:tc>
        <w:tc>
          <w:tcPr>
            <w:tcW w:w="43" w:type="dxa"/>
            <w:tcBorders>
              <w:left w:val="single" w:sz="4" w:space="0" w:color="auto"/>
            </w:tcBorders>
            <w:shd w:val="clear" w:color="auto" w:fill="auto"/>
          </w:tcPr>
          <w:p w14:paraId="3A29DA76" w14:textId="77777777" w:rsidR="0005729C" w:rsidRPr="0005729C" w:rsidRDefault="0005729C" w:rsidP="0005729C">
            <w:pPr>
              <w:pStyle w:val="a3"/>
              <w:jc w:val="center"/>
              <w:rPr>
                <w:rFonts w:ascii="Times New Roman" w:hAnsi="Times New Roman" w:cs="Times New Roman"/>
              </w:rPr>
            </w:pPr>
          </w:p>
        </w:tc>
      </w:tr>
      <w:tr w:rsidR="0005729C" w:rsidRPr="0005729C" w14:paraId="56C7D9DF" w14:textId="77777777" w:rsidTr="0005729C">
        <w:trPr>
          <w:trHeight w:val="315"/>
        </w:trPr>
        <w:tc>
          <w:tcPr>
            <w:tcW w:w="797" w:type="dxa"/>
            <w:vMerge w:val="restart"/>
            <w:tcBorders>
              <w:top w:val="single" w:sz="4" w:space="0" w:color="auto"/>
              <w:left w:val="single" w:sz="4" w:space="0" w:color="auto"/>
              <w:right w:val="single" w:sz="4" w:space="0" w:color="auto"/>
            </w:tcBorders>
            <w:shd w:val="clear" w:color="auto" w:fill="auto"/>
            <w:vAlign w:val="center"/>
          </w:tcPr>
          <w:p w14:paraId="31B100C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E77E0E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7FB0AF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4E100B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6E676C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2669C0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57BE70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3D5A930B" w14:textId="77777777" w:rsidR="0005729C" w:rsidRPr="0005729C" w:rsidRDefault="0005729C" w:rsidP="0005729C">
            <w:pPr>
              <w:pStyle w:val="a3"/>
              <w:jc w:val="center"/>
              <w:rPr>
                <w:rFonts w:ascii="Times New Roman" w:hAnsi="Times New Roman" w:cs="Times New Roman"/>
              </w:rPr>
            </w:pPr>
          </w:p>
        </w:tc>
      </w:tr>
      <w:tr w:rsidR="0005729C" w:rsidRPr="0005729C" w14:paraId="7D582FD3" w14:textId="77777777" w:rsidTr="0005729C">
        <w:trPr>
          <w:trHeight w:val="315"/>
        </w:trPr>
        <w:tc>
          <w:tcPr>
            <w:tcW w:w="797" w:type="dxa"/>
            <w:vMerge/>
            <w:tcBorders>
              <w:left w:val="single" w:sz="4" w:space="0" w:color="auto"/>
              <w:bottom w:val="single" w:sz="4" w:space="0" w:color="auto"/>
              <w:right w:val="single" w:sz="4" w:space="0" w:color="auto"/>
            </w:tcBorders>
            <w:shd w:val="clear" w:color="auto" w:fill="auto"/>
            <w:vAlign w:val="center"/>
          </w:tcPr>
          <w:p w14:paraId="4BFE27C9" w14:textId="77777777" w:rsidR="0005729C" w:rsidRPr="0005729C" w:rsidRDefault="0005729C" w:rsidP="0005729C">
            <w:pPr>
              <w:pStyle w:val="a3"/>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704939C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Булочка</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43BBAB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27652A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8,15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04D7A2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6,57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4755025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26,92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3469B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198,97</w:t>
            </w:r>
          </w:p>
        </w:tc>
        <w:tc>
          <w:tcPr>
            <w:tcW w:w="43" w:type="dxa"/>
            <w:tcBorders>
              <w:left w:val="single" w:sz="4" w:space="0" w:color="auto"/>
            </w:tcBorders>
            <w:shd w:val="clear" w:color="auto" w:fill="auto"/>
          </w:tcPr>
          <w:p w14:paraId="66C70D5A" w14:textId="77777777" w:rsidR="0005729C" w:rsidRPr="0005729C" w:rsidRDefault="0005729C" w:rsidP="0005729C">
            <w:pPr>
              <w:pStyle w:val="a3"/>
              <w:jc w:val="center"/>
              <w:rPr>
                <w:rFonts w:ascii="Times New Roman" w:hAnsi="Times New Roman" w:cs="Times New Roman"/>
              </w:rPr>
            </w:pPr>
          </w:p>
        </w:tc>
      </w:tr>
      <w:tr w:rsidR="0005729C" w:rsidRPr="0005729C" w14:paraId="28173066" w14:textId="77777777" w:rsidTr="0005729C">
        <w:trPr>
          <w:trHeight w:val="315"/>
        </w:trPr>
        <w:tc>
          <w:tcPr>
            <w:tcW w:w="797" w:type="dxa"/>
            <w:vMerge w:val="restart"/>
            <w:tcBorders>
              <w:top w:val="single" w:sz="4" w:space="0" w:color="auto"/>
              <w:left w:val="single" w:sz="4" w:space="0" w:color="auto"/>
              <w:right w:val="single" w:sz="4" w:space="0" w:color="auto"/>
            </w:tcBorders>
            <w:shd w:val="clear" w:color="auto" w:fill="auto"/>
            <w:textDirection w:val="btLr"/>
            <w:vAlign w:val="center"/>
          </w:tcPr>
          <w:p w14:paraId="3B2FB4B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30342B6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гречневая рассыпчатая</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C71788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82A1E7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7,29</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2DFE7B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6,9</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2C9369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C3F1F6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252,96</w:t>
            </w:r>
          </w:p>
        </w:tc>
        <w:tc>
          <w:tcPr>
            <w:tcW w:w="43" w:type="dxa"/>
            <w:tcBorders>
              <w:left w:val="single" w:sz="4" w:space="0" w:color="auto"/>
            </w:tcBorders>
            <w:shd w:val="clear" w:color="auto" w:fill="auto"/>
          </w:tcPr>
          <w:p w14:paraId="0CA4C49B" w14:textId="77777777" w:rsidR="0005729C" w:rsidRPr="0005729C" w:rsidRDefault="0005729C" w:rsidP="0005729C">
            <w:pPr>
              <w:pStyle w:val="a3"/>
              <w:jc w:val="center"/>
              <w:rPr>
                <w:rFonts w:ascii="Times New Roman" w:hAnsi="Times New Roman" w:cs="Times New Roman"/>
              </w:rPr>
            </w:pPr>
          </w:p>
        </w:tc>
      </w:tr>
      <w:tr w:rsidR="0005729C" w:rsidRPr="0005729C" w14:paraId="668A9B43" w14:textId="77777777" w:rsidTr="0005729C">
        <w:trPr>
          <w:trHeight w:val="315"/>
        </w:trPr>
        <w:tc>
          <w:tcPr>
            <w:tcW w:w="797" w:type="dxa"/>
            <w:vMerge/>
            <w:tcBorders>
              <w:left w:val="single" w:sz="4" w:space="0" w:color="auto"/>
              <w:right w:val="single" w:sz="4" w:space="0" w:color="auto"/>
            </w:tcBorders>
            <w:shd w:val="clear" w:color="auto" w:fill="auto"/>
            <w:vAlign w:val="center"/>
          </w:tcPr>
          <w:p w14:paraId="1CA8747A"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589216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Мясо отварное говядина</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8D2041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BF2CF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16,17</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D18CE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15,17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BC9C2B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64085A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219</w:t>
            </w:r>
          </w:p>
        </w:tc>
        <w:tc>
          <w:tcPr>
            <w:tcW w:w="43" w:type="dxa"/>
            <w:tcBorders>
              <w:left w:val="single" w:sz="4" w:space="0" w:color="auto"/>
            </w:tcBorders>
            <w:shd w:val="clear" w:color="auto" w:fill="auto"/>
          </w:tcPr>
          <w:p w14:paraId="545546D1" w14:textId="77777777" w:rsidR="0005729C" w:rsidRPr="0005729C" w:rsidRDefault="0005729C" w:rsidP="0005729C">
            <w:pPr>
              <w:pStyle w:val="a3"/>
              <w:jc w:val="center"/>
              <w:rPr>
                <w:rFonts w:ascii="Times New Roman" w:hAnsi="Times New Roman" w:cs="Times New Roman"/>
              </w:rPr>
            </w:pPr>
          </w:p>
        </w:tc>
      </w:tr>
      <w:tr w:rsidR="0005729C" w:rsidRPr="0005729C" w14:paraId="42516476" w14:textId="77777777" w:rsidTr="0005729C">
        <w:trPr>
          <w:trHeight w:val="315"/>
        </w:trPr>
        <w:tc>
          <w:tcPr>
            <w:tcW w:w="797" w:type="dxa"/>
            <w:vMerge/>
            <w:tcBorders>
              <w:left w:val="single" w:sz="4" w:space="0" w:color="auto"/>
              <w:right w:val="single" w:sz="4" w:space="0" w:color="auto"/>
            </w:tcBorders>
            <w:shd w:val="clear" w:color="auto" w:fill="auto"/>
            <w:vAlign w:val="center"/>
          </w:tcPr>
          <w:p w14:paraId="6E734349"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6E9419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D85A08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A6D66F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213E37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00A9FA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29CA07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3DC4CF4C" w14:textId="77777777" w:rsidR="0005729C" w:rsidRPr="0005729C" w:rsidRDefault="0005729C" w:rsidP="0005729C">
            <w:pPr>
              <w:pStyle w:val="a3"/>
              <w:jc w:val="center"/>
              <w:rPr>
                <w:rFonts w:ascii="Times New Roman" w:hAnsi="Times New Roman" w:cs="Times New Roman"/>
              </w:rPr>
            </w:pPr>
          </w:p>
        </w:tc>
      </w:tr>
      <w:tr w:rsidR="0005729C" w:rsidRPr="0005729C" w14:paraId="3C59A2EE" w14:textId="77777777" w:rsidTr="0005729C">
        <w:trPr>
          <w:trHeight w:val="312"/>
        </w:trPr>
        <w:tc>
          <w:tcPr>
            <w:tcW w:w="797" w:type="dxa"/>
            <w:vMerge/>
            <w:tcBorders>
              <w:left w:val="single" w:sz="4" w:space="0" w:color="auto"/>
              <w:bottom w:val="single" w:sz="4" w:space="0" w:color="auto"/>
              <w:right w:val="single" w:sz="4" w:space="0" w:color="auto"/>
            </w:tcBorders>
            <w:shd w:val="clear" w:color="auto" w:fill="auto"/>
            <w:textDirection w:val="btLr"/>
            <w:vAlign w:val="center"/>
          </w:tcPr>
          <w:p w14:paraId="4787D224" w14:textId="77777777" w:rsidR="0005729C" w:rsidRPr="0005729C" w:rsidRDefault="0005729C" w:rsidP="0005729C">
            <w:pPr>
              <w:pStyle w:val="a3"/>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0958FA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Сахар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4B5256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468C68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295B2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3EB5AE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70B8FF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c>
          <w:tcPr>
            <w:tcW w:w="43" w:type="dxa"/>
            <w:tcBorders>
              <w:left w:val="single" w:sz="4" w:space="0" w:color="auto"/>
            </w:tcBorders>
            <w:shd w:val="clear" w:color="auto" w:fill="auto"/>
          </w:tcPr>
          <w:p w14:paraId="019E98D4" w14:textId="77777777" w:rsidR="0005729C" w:rsidRPr="0005729C" w:rsidRDefault="0005729C" w:rsidP="0005729C">
            <w:pPr>
              <w:pStyle w:val="a3"/>
              <w:jc w:val="center"/>
              <w:rPr>
                <w:rFonts w:ascii="Times New Roman" w:hAnsi="Times New Roman" w:cs="Times New Roman"/>
              </w:rPr>
            </w:pPr>
          </w:p>
        </w:tc>
      </w:tr>
      <w:tr w:rsidR="0005729C" w:rsidRPr="0005729C" w14:paraId="6A951962"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5CC5AD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На весь день</w:t>
            </w:r>
          </w:p>
        </w:tc>
        <w:tc>
          <w:tcPr>
            <w:tcW w:w="3262" w:type="dxa"/>
            <w:vMerge w:val="restart"/>
            <w:tcBorders>
              <w:top w:val="single" w:sz="4" w:space="0" w:color="auto"/>
              <w:left w:val="single" w:sz="4" w:space="0" w:color="auto"/>
              <w:right w:val="single" w:sz="4" w:space="0" w:color="auto"/>
            </w:tcBorders>
            <w:shd w:val="clear" w:color="auto" w:fill="auto"/>
            <w:vAlign w:val="center"/>
          </w:tcPr>
          <w:p w14:paraId="1BC6530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пшеничный</w:t>
            </w:r>
          </w:p>
        </w:tc>
        <w:tc>
          <w:tcPr>
            <w:tcW w:w="1335" w:type="dxa"/>
            <w:vMerge w:val="restart"/>
            <w:tcBorders>
              <w:top w:val="single" w:sz="4" w:space="0" w:color="auto"/>
              <w:left w:val="single" w:sz="4" w:space="0" w:color="auto"/>
              <w:right w:val="single" w:sz="4" w:space="0" w:color="auto"/>
            </w:tcBorders>
            <w:shd w:val="clear" w:color="auto" w:fill="auto"/>
            <w:vAlign w:val="center"/>
          </w:tcPr>
          <w:p w14:paraId="226D35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335" w:type="dxa"/>
            <w:vMerge w:val="restart"/>
            <w:tcBorders>
              <w:top w:val="single" w:sz="4" w:space="0" w:color="auto"/>
              <w:left w:val="single" w:sz="4" w:space="0" w:color="auto"/>
              <w:right w:val="single" w:sz="4" w:space="0" w:color="auto"/>
            </w:tcBorders>
            <w:shd w:val="clear" w:color="auto" w:fill="auto"/>
            <w:vAlign w:val="center"/>
          </w:tcPr>
          <w:p w14:paraId="52AD1B0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22,8</w:t>
            </w:r>
          </w:p>
        </w:tc>
        <w:tc>
          <w:tcPr>
            <w:tcW w:w="1335" w:type="dxa"/>
            <w:vMerge w:val="restart"/>
            <w:tcBorders>
              <w:top w:val="single" w:sz="4" w:space="0" w:color="auto"/>
              <w:left w:val="single" w:sz="4" w:space="0" w:color="auto"/>
              <w:right w:val="single" w:sz="4" w:space="0" w:color="auto"/>
            </w:tcBorders>
            <w:shd w:val="clear" w:color="auto" w:fill="auto"/>
            <w:vAlign w:val="center"/>
          </w:tcPr>
          <w:p w14:paraId="55F3829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w:t>
            </w:r>
          </w:p>
        </w:tc>
        <w:tc>
          <w:tcPr>
            <w:tcW w:w="862" w:type="dxa"/>
            <w:vMerge w:val="restart"/>
            <w:tcBorders>
              <w:top w:val="single" w:sz="4" w:space="0" w:color="auto"/>
              <w:left w:val="single" w:sz="4" w:space="0" w:color="auto"/>
              <w:right w:val="single" w:sz="4" w:space="0" w:color="auto"/>
            </w:tcBorders>
            <w:shd w:val="clear" w:color="auto" w:fill="auto"/>
            <w:vAlign w:val="center"/>
          </w:tcPr>
          <w:p w14:paraId="79E6800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147,6</w:t>
            </w:r>
          </w:p>
        </w:tc>
        <w:tc>
          <w:tcPr>
            <w:tcW w:w="1134" w:type="dxa"/>
            <w:vMerge w:val="restart"/>
            <w:tcBorders>
              <w:top w:val="single" w:sz="4" w:space="0" w:color="auto"/>
              <w:left w:val="single" w:sz="4" w:space="0" w:color="auto"/>
              <w:right w:val="single" w:sz="4" w:space="0" w:color="auto"/>
            </w:tcBorders>
            <w:shd w:val="clear" w:color="auto" w:fill="auto"/>
            <w:vAlign w:val="center"/>
          </w:tcPr>
          <w:p w14:paraId="1ACB43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705</w:t>
            </w:r>
          </w:p>
        </w:tc>
        <w:tc>
          <w:tcPr>
            <w:tcW w:w="43" w:type="dxa"/>
            <w:tcBorders>
              <w:left w:val="single" w:sz="4" w:space="0" w:color="auto"/>
            </w:tcBorders>
            <w:shd w:val="clear" w:color="auto" w:fill="auto"/>
          </w:tcPr>
          <w:p w14:paraId="02E371E5" w14:textId="77777777" w:rsidR="0005729C" w:rsidRPr="0005729C" w:rsidRDefault="0005729C" w:rsidP="0005729C">
            <w:pPr>
              <w:pStyle w:val="a3"/>
              <w:jc w:val="center"/>
              <w:rPr>
                <w:rFonts w:ascii="Times New Roman" w:hAnsi="Times New Roman" w:cs="Times New Roman"/>
              </w:rPr>
            </w:pPr>
          </w:p>
        </w:tc>
      </w:tr>
      <w:tr w:rsidR="0005729C" w:rsidRPr="0005729C" w14:paraId="73FB8E7B" w14:textId="77777777" w:rsidTr="0005729C">
        <w:trPr>
          <w:trHeight w:val="48"/>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4FBB179" w14:textId="77777777" w:rsidR="0005729C" w:rsidRPr="0005729C" w:rsidRDefault="0005729C" w:rsidP="0005729C">
            <w:pPr>
              <w:pStyle w:val="a3"/>
              <w:jc w:val="center"/>
              <w:rPr>
                <w:rFonts w:ascii="Times New Roman" w:hAnsi="Times New Roman" w:cs="Times New Roman"/>
              </w:rPr>
            </w:pPr>
          </w:p>
        </w:tc>
        <w:tc>
          <w:tcPr>
            <w:tcW w:w="3262" w:type="dxa"/>
            <w:vMerge/>
            <w:tcBorders>
              <w:left w:val="single" w:sz="4" w:space="0" w:color="auto"/>
              <w:bottom w:val="single" w:sz="4" w:space="0" w:color="auto"/>
              <w:right w:val="single" w:sz="4" w:space="0" w:color="auto"/>
            </w:tcBorders>
            <w:shd w:val="clear" w:color="auto" w:fill="auto"/>
            <w:vAlign w:val="bottom"/>
          </w:tcPr>
          <w:p w14:paraId="76D45CE0" w14:textId="77777777" w:rsidR="0005729C" w:rsidRPr="0005729C" w:rsidRDefault="0005729C" w:rsidP="0005729C">
            <w:pPr>
              <w:pStyle w:val="a3"/>
              <w:jc w:val="center"/>
              <w:rPr>
                <w:rFonts w:ascii="Times New Roman" w:hAnsi="Times New Roman" w:cs="Times New Roman"/>
              </w:rPr>
            </w:pPr>
          </w:p>
        </w:tc>
        <w:tc>
          <w:tcPr>
            <w:tcW w:w="1335" w:type="dxa"/>
            <w:vMerge/>
            <w:tcBorders>
              <w:left w:val="single" w:sz="4" w:space="0" w:color="auto"/>
              <w:bottom w:val="single" w:sz="4" w:space="0" w:color="auto"/>
              <w:right w:val="single" w:sz="4" w:space="0" w:color="auto"/>
            </w:tcBorders>
            <w:shd w:val="clear" w:color="auto" w:fill="auto"/>
            <w:vAlign w:val="center"/>
          </w:tcPr>
          <w:p w14:paraId="4BFBE932" w14:textId="77777777" w:rsidR="0005729C" w:rsidRPr="0005729C" w:rsidRDefault="0005729C" w:rsidP="0005729C">
            <w:pPr>
              <w:pStyle w:val="a3"/>
              <w:rPr>
                <w:rFonts w:ascii="Times New Roman" w:hAnsi="Times New Roman" w:cs="Times New Roman"/>
              </w:rPr>
            </w:pPr>
          </w:p>
        </w:tc>
        <w:tc>
          <w:tcPr>
            <w:tcW w:w="1335" w:type="dxa"/>
            <w:vMerge/>
            <w:tcBorders>
              <w:left w:val="single" w:sz="4" w:space="0" w:color="auto"/>
              <w:bottom w:val="single" w:sz="4" w:space="0" w:color="auto"/>
              <w:right w:val="single" w:sz="4" w:space="0" w:color="auto"/>
            </w:tcBorders>
            <w:shd w:val="clear" w:color="auto" w:fill="auto"/>
            <w:vAlign w:val="center"/>
          </w:tcPr>
          <w:p w14:paraId="1A2E0BB1" w14:textId="77777777" w:rsidR="0005729C" w:rsidRPr="0005729C" w:rsidRDefault="0005729C" w:rsidP="0005729C">
            <w:pPr>
              <w:pStyle w:val="a3"/>
              <w:rPr>
                <w:rFonts w:ascii="Times New Roman" w:hAnsi="Times New Roman" w:cs="Times New Roman"/>
              </w:rPr>
            </w:pPr>
          </w:p>
        </w:tc>
        <w:tc>
          <w:tcPr>
            <w:tcW w:w="1335" w:type="dxa"/>
            <w:vMerge/>
            <w:tcBorders>
              <w:left w:val="single" w:sz="4" w:space="0" w:color="auto"/>
              <w:bottom w:val="single" w:sz="4" w:space="0" w:color="auto"/>
              <w:right w:val="single" w:sz="4" w:space="0" w:color="auto"/>
            </w:tcBorders>
            <w:shd w:val="clear" w:color="auto" w:fill="auto"/>
            <w:vAlign w:val="center"/>
          </w:tcPr>
          <w:p w14:paraId="738347AF" w14:textId="77777777" w:rsidR="0005729C" w:rsidRPr="0005729C" w:rsidRDefault="0005729C" w:rsidP="0005729C">
            <w:pPr>
              <w:pStyle w:val="a3"/>
              <w:rPr>
                <w:rFonts w:ascii="Times New Roman" w:hAnsi="Times New Roman" w:cs="Times New Roman"/>
              </w:rPr>
            </w:pPr>
          </w:p>
        </w:tc>
        <w:tc>
          <w:tcPr>
            <w:tcW w:w="862" w:type="dxa"/>
            <w:vMerge/>
            <w:tcBorders>
              <w:left w:val="single" w:sz="4" w:space="0" w:color="auto"/>
              <w:bottom w:val="single" w:sz="4" w:space="0" w:color="auto"/>
              <w:right w:val="single" w:sz="4" w:space="0" w:color="auto"/>
            </w:tcBorders>
            <w:shd w:val="clear" w:color="auto" w:fill="auto"/>
            <w:vAlign w:val="center"/>
          </w:tcPr>
          <w:p w14:paraId="0E62023B" w14:textId="77777777" w:rsidR="0005729C" w:rsidRPr="0005729C" w:rsidRDefault="0005729C" w:rsidP="0005729C">
            <w:pPr>
              <w:pStyle w:val="a3"/>
              <w:rPr>
                <w:rFonts w:ascii="Times New Roman" w:hAnsi="Times New Roman" w:cs="Times New Roman"/>
              </w:rPr>
            </w:pPr>
          </w:p>
        </w:tc>
        <w:tc>
          <w:tcPr>
            <w:tcW w:w="1134" w:type="dxa"/>
            <w:vMerge/>
            <w:tcBorders>
              <w:left w:val="single" w:sz="4" w:space="0" w:color="auto"/>
              <w:bottom w:val="single" w:sz="4" w:space="0" w:color="auto"/>
              <w:right w:val="single" w:sz="4" w:space="0" w:color="auto"/>
            </w:tcBorders>
            <w:shd w:val="clear" w:color="auto" w:fill="auto"/>
            <w:vAlign w:val="center"/>
          </w:tcPr>
          <w:p w14:paraId="60FC5C6F" w14:textId="77777777" w:rsidR="0005729C" w:rsidRPr="0005729C" w:rsidRDefault="0005729C" w:rsidP="0005729C">
            <w:pPr>
              <w:pStyle w:val="a3"/>
              <w:rPr>
                <w:rFonts w:ascii="Times New Roman" w:hAnsi="Times New Roman" w:cs="Times New Roman"/>
              </w:rPr>
            </w:pPr>
          </w:p>
        </w:tc>
        <w:tc>
          <w:tcPr>
            <w:tcW w:w="43" w:type="dxa"/>
            <w:tcBorders>
              <w:left w:val="single" w:sz="4" w:space="0" w:color="auto"/>
            </w:tcBorders>
            <w:shd w:val="clear" w:color="auto" w:fill="auto"/>
          </w:tcPr>
          <w:p w14:paraId="4C7307B5" w14:textId="77777777" w:rsidR="0005729C" w:rsidRPr="0005729C" w:rsidRDefault="0005729C" w:rsidP="0005729C">
            <w:pPr>
              <w:pStyle w:val="a3"/>
              <w:jc w:val="center"/>
              <w:rPr>
                <w:rFonts w:ascii="Times New Roman" w:hAnsi="Times New Roman" w:cs="Times New Roman"/>
              </w:rPr>
            </w:pPr>
          </w:p>
        </w:tc>
      </w:tr>
      <w:tr w:rsidR="0005729C" w:rsidRPr="0005729C" w14:paraId="36A51B7F"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495FBD3"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8EA79E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654AD1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980974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53875C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20B3E3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45EA58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1E0165A5" w14:textId="77777777" w:rsidR="0005729C" w:rsidRPr="0005729C" w:rsidRDefault="0005729C" w:rsidP="0005729C">
            <w:pPr>
              <w:pStyle w:val="a3"/>
              <w:jc w:val="center"/>
              <w:rPr>
                <w:rFonts w:ascii="Times New Roman" w:hAnsi="Times New Roman" w:cs="Times New Roman"/>
              </w:rPr>
            </w:pPr>
          </w:p>
        </w:tc>
      </w:tr>
      <w:tr w:rsidR="0005729C" w:rsidRPr="0005729C" w14:paraId="6595D66E"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71CA595"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1094C2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CBB33E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4C4216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34254A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2B60AD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CC9DBB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06FE51D4" w14:textId="77777777" w:rsidR="0005729C" w:rsidRPr="0005729C" w:rsidRDefault="0005729C" w:rsidP="0005729C">
            <w:pPr>
              <w:pStyle w:val="a3"/>
              <w:jc w:val="center"/>
              <w:rPr>
                <w:rFonts w:ascii="Times New Roman" w:hAnsi="Times New Roman" w:cs="Times New Roman"/>
              </w:rPr>
            </w:pPr>
          </w:p>
        </w:tc>
      </w:tr>
      <w:tr w:rsidR="0005729C" w:rsidRPr="0005729C" w14:paraId="29E8A7CB"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0501E71"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CAC9EC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5542E4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981436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F036A7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117F28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EBF1D3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34CFFB4E" w14:textId="77777777" w:rsidR="0005729C" w:rsidRPr="0005729C" w:rsidRDefault="0005729C" w:rsidP="0005729C">
            <w:pPr>
              <w:pStyle w:val="a3"/>
              <w:jc w:val="center"/>
              <w:rPr>
                <w:rFonts w:ascii="Times New Roman" w:hAnsi="Times New Roman" w:cs="Times New Roman"/>
              </w:rPr>
            </w:pPr>
          </w:p>
        </w:tc>
      </w:tr>
      <w:tr w:rsidR="0005729C" w:rsidRPr="0005729C" w14:paraId="35C9C9C2"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79E306" w14:textId="77777777" w:rsidR="0005729C" w:rsidRPr="0005729C" w:rsidRDefault="0005729C" w:rsidP="0005729C">
            <w:pPr>
              <w:pStyle w:val="a3"/>
              <w:jc w:val="center"/>
              <w:rPr>
                <w:rFonts w:ascii="Times New Roman" w:hAnsi="Times New Roman" w:cs="Times New Roman"/>
                <w:b/>
                <w:bCs/>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807339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75252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C3169D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EB5CD5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F9489F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07D4AA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41A6C469" w14:textId="77777777" w:rsidR="0005729C" w:rsidRPr="0005729C" w:rsidRDefault="0005729C" w:rsidP="0005729C">
            <w:pPr>
              <w:pStyle w:val="a3"/>
              <w:jc w:val="center"/>
              <w:rPr>
                <w:rFonts w:ascii="Times New Roman" w:hAnsi="Times New Roman" w:cs="Times New Roman"/>
              </w:rPr>
            </w:pPr>
          </w:p>
        </w:tc>
      </w:tr>
      <w:tr w:rsidR="0005729C" w:rsidRPr="0005729C" w14:paraId="1CD42F4D"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94DFA9C" w14:textId="77777777" w:rsidR="0005729C" w:rsidRPr="0005729C" w:rsidRDefault="0005729C" w:rsidP="0005729C">
            <w:pPr>
              <w:pStyle w:val="a3"/>
              <w:rPr>
                <w:rFonts w:ascii="Times New Roman" w:hAnsi="Times New Roman" w:cs="Times New Roman"/>
                <w:b/>
                <w:bCs/>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F93F20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9BA1C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3F413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5963A9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F52416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A37C5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77E4BA83" w14:textId="77777777" w:rsidR="0005729C" w:rsidRPr="0005729C" w:rsidRDefault="0005729C" w:rsidP="0005729C">
            <w:pPr>
              <w:pStyle w:val="a3"/>
              <w:jc w:val="center"/>
              <w:rPr>
                <w:rFonts w:ascii="Times New Roman" w:hAnsi="Times New Roman" w:cs="Times New Roman"/>
              </w:rPr>
            </w:pPr>
          </w:p>
        </w:tc>
      </w:tr>
      <w:tr w:rsidR="0005729C" w:rsidRPr="0005729C" w14:paraId="5E305CEF"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14:paraId="132757C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center"/>
          </w:tcPr>
          <w:p w14:paraId="675FD0C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bCs/>
              </w:rPr>
              <w:t>Итого ЩД</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1D9277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2CB59B7"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130,9</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E3DB3BF"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110,58</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025804E"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339,53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9B7E29E"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3080,94</w:t>
            </w:r>
          </w:p>
        </w:tc>
        <w:tc>
          <w:tcPr>
            <w:tcW w:w="43" w:type="dxa"/>
            <w:tcBorders>
              <w:left w:val="single" w:sz="4" w:space="0" w:color="auto"/>
            </w:tcBorders>
            <w:shd w:val="clear" w:color="auto" w:fill="auto"/>
          </w:tcPr>
          <w:p w14:paraId="6E7D764D" w14:textId="77777777" w:rsidR="0005729C" w:rsidRPr="0005729C" w:rsidRDefault="0005729C" w:rsidP="0005729C">
            <w:pPr>
              <w:pStyle w:val="a3"/>
              <w:jc w:val="center"/>
              <w:rPr>
                <w:rFonts w:ascii="Times New Roman" w:hAnsi="Times New Roman" w:cs="Times New Roman"/>
                <w:b/>
                <w:bCs/>
              </w:rPr>
            </w:pPr>
          </w:p>
        </w:tc>
      </w:tr>
      <w:tr w:rsidR="0005729C" w:rsidRPr="0005729C" w14:paraId="7728D7F4" w14:textId="77777777" w:rsidTr="0005729C">
        <w:trPr>
          <w:trHeight w:val="315"/>
        </w:trPr>
        <w:tc>
          <w:tcPr>
            <w:tcW w:w="10060"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006A2B7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СРЕДА</w:t>
            </w:r>
          </w:p>
        </w:tc>
        <w:tc>
          <w:tcPr>
            <w:tcW w:w="43" w:type="dxa"/>
            <w:tcBorders>
              <w:left w:val="single" w:sz="4" w:space="0" w:color="auto"/>
            </w:tcBorders>
            <w:shd w:val="clear" w:color="auto" w:fill="auto"/>
          </w:tcPr>
          <w:p w14:paraId="0413657B" w14:textId="77777777" w:rsidR="0005729C" w:rsidRPr="0005729C" w:rsidRDefault="0005729C" w:rsidP="0005729C">
            <w:pPr>
              <w:pStyle w:val="a3"/>
              <w:jc w:val="center"/>
              <w:rPr>
                <w:rFonts w:ascii="Times New Roman" w:hAnsi="Times New Roman" w:cs="Times New Roman"/>
                <w:b/>
                <w:bCs/>
              </w:rPr>
            </w:pPr>
          </w:p>
        </w:tc>
      </w:tr>
      <w:tr w:rsidR="0005729C" w:rsidRPr="0005729C" w14:paraId="442F75FA"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4F1A0C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74B2243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Каша </w:t>
            </w:r>
            <w:proofErr w:type="gramStart"/>
            <w:r w:rsidRPr="0005729C">
              <w:rPr>
                <w:rFonts w:ascii="Times New Roman" w:hAnsi="Times New Roman" w:cs="Times New Roman"/>
              </w:rPr>
              <w:t>геркулесовая  молочная</w:t>
            </w:r>
            <w:proofErr w:type="gramEnd"/>
            <w:r w:rsidRPr="0005729C">
              <w:rPr>
                <w:rFonts w:ascii="Times New Roman" w:hAnsi="Times New Roman" w:cs="Times New Roman"/>
              </w:rPr>
              <w:t xml:space="preserve"> с сахаром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1256E0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3FA3CE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7,72</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200808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4,98</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850985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28,82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6F1D41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191</w:t>
            </w:r>
          </w:p>
        </w:tc>
        <w:tc>
          <w:tcPr>
            <w:tcW w:w="43" w:type="dxa"/>
            <w:tcBorders>
              <w:left w:val="single" w:sz="4" w:space="0" w:color="auto"/>
            </w:tcBorders>
            <w:shd w:val="clear" w:color="auto" w:fill="auto"/>
          </w:tcPr>
          <w:p w14:paraId="6661776D" w14:textId="77777777" w:rsidR="0005729C" w:rsidRPr="0005729C" w:rsidRDefault="0005729C" w:rsidP="0005729C">
            <w:pPr>
              <w:pStyle w:val="a3"/>
              <w:jc w:val="center"/>
              <w:rPr>
                <w:rFonts w:ascii="Times New Roman" w:hAnsi="Times New Roman" w:cs="Times New Roman"/>
              </w:rPr>
            </w:pPr>
          </w:p>
        </w:tc>
      </w:tr>
      <w:tr w:rsidR="0005729C" w:rsidRPr="0005729C" w14:paraId="04986E9B"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BCDC871"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08F81F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Сыр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C7A0F1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1A1B2D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356682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4E7552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9BB561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w:t>
            </w:r>
          </w:p>
        </w:tc>
        <w:tc>
          <w:tcPr>
            <w:tcW w:w="43" w:type="dxa"/>
            <w:tcBorders>
              <w:left w:val="single" w:sz="4" w:space="0" w:color="auto"/>
            </w:tcBorders>
            <w:shd w:val="clear" w:color="auto" w:fill="auto"/>
          </w:tcPr>
          <w:p w14:paraId="52E3B4B5" w14:textId="77777777" w:rsidR="0005729C" w:rsidRPr="0005729C" w:rsidRDefault="0005729C" w:rsidP="0005729C">
            <w:pPr>
              <w:pStyle w:val="a3"/>
              <w:jc w:val="center"/>
              <w:rPr>
                <w:rFonts w:ascii="Times New Roman" w:hAnsi="Times New Roman" w:cs="Times New Roman"/>
              </w:rPr>
            </w:pPr>
          </w:p>
        </w:tc>
      </w:tr>
      <w:tr w:rsidR="0005729C" w:rsidRPr="0005729C" w14:paraId="3F8497F7"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6D7E488"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367266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738ED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DFFD88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B238E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3,63</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4E1E0F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238186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c>
          <w:tcPr>
            <w:tcW w:w="43" w:type="dxa"/>
            <w:tcBorders>
              <w:left w:val="single" w:sz="4" w:space="0" w:color="auto"/>
            </w:tcBorders>
            <w:shd w:val="clear" w:color="auto" w:fill="auto"/>
          </w:tcPr>
          <w:p w14:paraId="6D0DA51F" w14:textId="77777777" w:rsidR="0005729C" w:rsidRPr="0005729C" w:rsidRDefault="0005729C" w:rsidP="0005729C">
            <w:pPr>
              <w:pStyle w:val="a3"/>
              <w:jc w:val="center"/>
              <w:rPr>
                <w:rFonts w:ascii="Times New Roman" w:hAnsi="Times New Roman" w:cs="Times New Roman"/>
              </w:rPr>
            </w:pPr>
          </w:p>
        </w:tc>
      </w:tr>
      <w:tr w:rsidR="0005729C" w:rsidRPr="0005729C" w14:paraId="201B33F6"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CC6A264"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B50B0F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1A2D1D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E5A2A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41AB6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FDEAFD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D0D80C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2A126E38" w14:textId="77777777" w:rsidR="0005729C" w:rsidRPr="0005729C" w:rsidRDefault="0005729C" w:rsidP="0005729C">
            <w:pPr>
              <w:pStyle w:val="a3"/>
              <w:jc w:val="center"/>
              <w:rPr>
                <w:rFonts w:ascii="Times New Roman" w:hAnsi="Times New Roman" w:cs="Times New Roman"/>
              </w:rPr>
            </w:pPr>
          </w:p>
        </w:tc>
      </w:tr>
      <w:tr w:rsidR="0005729C" w:rsidRPr="0005729C" w14:paraId="6F145232"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EA52122"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FF4FB1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Сахар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45207E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A064BF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E9CFFC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80E106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E96EF7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c>
          <w:tcPr>
            <w:tcW w:w="43" w:type="dxa"/>
            <w:tcBorders>
              <w:left w:val="single" w:sz="4" w:space="0" w:color="auto"/>
            </w:tcBorders>
            <w:shd w:val="clear" w:color="auto" w:fill="auto"/>
          </w:tcPr>
          <w:p w14:paraId="1F6E8C97" w14:textId="77777777" w:rsidR="0005729C" w:rsidRPr="0005729C" w:rsidRDefault="0005729C" w:rsidP="0005729C">
            <w:pPr>
              <w:pStyle w:val="a3"/>
              <w:jc w:val="center"/>
              <w:rPr>
                <w:rFonts w:ascii="Times New Roman" w:hAnsi="Times New Roman" w:cs="Times New Roman"/>
              </w:rPr>
            </w:pPr>
          </w:p>
        </w:tc>
      </w:tr>
      <w:tr w:rsidR="0005729C" w:rsidRPr="0005729C" w14:paraId="169E35CF"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14:paraId="79A2441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11B375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Сок фруктовый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C26F0B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CEDED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EBE4BD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570D50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4A9E19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92</w:t>
            </w:r>
          </w:p>
        </w:tc>
        <w:tc>
          <w:tcPr>
            <w:tcW w:w="43" w:type="dxa"/>
            <w:tcBorders>
              <w:left w:val="single" w:sz="4" w:space="0" w:color="auto"/>
            </w:tcBorders>
            <w:shd w:val="clear" w:color="auto" w:fill="auto"/>
          </w:tcPr>
          <w:p w14:paraId="3440021F" w14:textId="77777777" w:rsidR="0005729C" w:rsidRPr="0005729C" w:rsidRDefault="0005729C" w:rsidP="0005729C">
            <w:pPr>
              <w:pStyle w:val="a3"/>
              <w:jc w:val="center"/>
              <w:rPr>
                <w:rFonts w:ascii="Times New Roman" w:hAnsi="Times New Roman" w:cs="Times New Roman"/>
              </w:rPr>
            </w:pPr>
          </w:p>
        </w:tc>
      </w:tr>
      <w:tr w:rsidR="0005729C" w:rsidRPr="0005729C" w14:paraId="0164EB59"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E82F1C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1083611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Суп рыбный с консервами</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B30E03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D155EB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8,93</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7DE6A3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5,17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A9CB4F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8D829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146,77</w:t>
            </w:r>
          </w:p>
        </w:tc>
        <w:tc>
          <w:tcPr>
            <w:tcW w:w="43" w:type="dxa"/>
            <w:tcBorders>
              <w:left w:val="single" w:sz="4" w:space="0" w:color="auto"/>
            </w:tcBorders>
            <w:shd w:val="clear" w:color="auto" w:fill="auto"/>
          </w:tcPr>
          <w:p w14:paraId="77CFFE8A" w14:textId="77777777" w:rsidR="0005729C" w:rsidRPr="0005729C" w:rsidRDefault="0005729C" w:rsidP="0005729C">
            <w:pPr>
              <w:pStyle w:val="a3"/>
              <w:jc w:val="center"/>
              <w:rPr>
                <w:rFonts w:ascii="Times New Roman" w:hAnsi="Times New Roman" w:cs="Times New Roman"/>
              </w:rPr>
            </w:pPr>
          </w:p>
        </w:tc>
      </w:tr>
      <w:tr w:rsidR="0005729C" w:rsidRPr="0005729C" w14:paraId="6E281894"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7A56883"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3FA71F64" w14:textId="77777777" w:rsidR="0005729C" w:rsidRPr="0005729C" w:rsidRDefault="0005729C" w:rsidP="0005729C">
            <w:pPr>
              <w:pStyle w:val="a3"/>
              <w:jc w:val="center"/>
              <w:rPr>
                <w:rFonts w:ascii="Times New Roman" w:hAnsi="Times New Roman" w:cs="Times New Roman"/>
              </w:rPr>
            </w:pPr>
            <w:proofErr w:type="gramStart"/>
            <w:r w:rsidRPr="0005729C">
              <w:rPr>
                <w:rFonts w:ascii="Times New Roman" w:hAnsi="Times New Roman" w:cs="Times New Roman"/>
              </w:rPr>
              <w:t>Котлета</w:t>
            </w:r>
            <w:proofErr w:type="gramEnd"/>
            <w:r w:rsidRPr="0005729C">
              <w:rPr>
                <w:rFonts w:ascii="Times New Roman" w:hAnsi="Times New Roman" w:cs="Times New Roman"/>
              </w:rPr>
              <w:t xml:space="preserve"> запеченная из говядины</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96C0E5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16EFB0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16,26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9A0B9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13,2</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5F441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671BF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216</w:t>
            </w:r>
          </w:p>
        </w:tc>
        <w:tc>
          <w:tcPr>
            <w:tcW w:w="43" w:type="dxa"/>
            <w:tcBorders>
              <w:left w:val="single" w:sz="4" w:space="0" w:color="auto"/>
            </w:tcBorders>
            <w:shd w:val="clear" w:color="auto" w:fill="auto"/>
          </w:tcPr>
          <w:p w14:paraId="24BC7D85" w14:textId="77777777" w:rsidR="0005729C" w:rsidRPr="0005729C" w:rsidRDefault="0005729C" w:rsidP="0005729C">
            <w:pPr>
              <w:pStyle w:val="a3"/>
              <w:jc w:val="center"/>
              <w:rPr>
                <w:rFonts w:ascii="Times New Roman" w:hAnsi="Times New Roman" w:cs="Times New Roman"/>
              </w:rPr>
            </w:pPr>
          </w:p>
        </w:tc>
      </w:tr>
      <w:tr w:rsidR="0005729C" w:rsidRPr="0005729C" w14:paraId="5C27731E"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343C7A0"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A4E014B" w14:textId="77777777" w:rsidR="0005729C" w:rsidRPr="0005729C" w:rsidRDefault="0005729C" w:rsidP="0005729C">
            <w:pPr>
              <w:pStyle w:val="a3"/>
              <w:jc w:val="center"/>
              <w:rPr>
                <w:rFonts w:ascii="Times New Roman" w:hAnsi="Times New Roman" w:cs="Times New Roman"/>
              </w:rPr>
            </w:pPr>
            <w:proofErr w:type="gramStart"/>
            <w:r w:rsidRPr="0005729C">
              <w:rPr>
                <w:rFonts w:ascii="Times New Roman" w:hAnsi="Times New Roman" w:cs="Times New Roman"/>
              </w:rPr>
              <w:t>Рис</w:t>
            </w:r>
            <w:proofErr w:type="gramEnd"/>
            <w:r w:rsidRPr="0005729C">
              <w:rPr>
                <w:rFonts w:ascii="Times New Roman" w:hAnsi="Times New Roman" w:cs="Times New Roman"/>
              </w:rPr>
              <w:t xml:space="preserve"> припущенный с маслом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D946E9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2646B1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3,83</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16DBE2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7,97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A23D13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38,63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B1E84B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245</w:t>
            </w:r>
          </w:p>
        </w:tc>
        <w:tc>
          <w:tcPr>
            <w:tcW w:w="43" w:type="dxa"/>
            <w:tcBorders>
              <w:left w:val="single" w:sz="4" w:space="0" w:color="auto"/>
            </w:tcBorders>
            <w:shd w:val="clear" w:color="auto" w:fill="auto"/>
          </w:tcPr>
          <w:p w14:paraId="4CD68134" w14:textId="77777777" w:rsidR="0005729C" w:rsidRPr="0005729C" w:rsidRDefault="0005729C" w:rsidP="0005729C">
            <w:pPr>
              <w:pStyle w:val="a3"/>
              <w:jc w:val="center"/>
              <w:rPr>
                <w:rFonts w:ascii="Times New Roman" w:hAnsi="Times New Roman" w:cs="Times New Roman"/>
              </w:rPr>
            </w:pPr>
          </w:p>
        </w:tc>
      </w:tr>
      <w:tr w:rsidR="0005729C" w:rsidRPr="0005729C" w14:paraId="4A785475"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0782DD2" w14:textId="77777777" w:rsidR="0005729C" w:rsidRPr="0005729C" w:rsidRDefault="0005729C" w:rsidP="0005729C">
            <w:pPr>
              <w:pStyle w:val="a3"/>
              <w:jc w:val="center"/>
              <w:rPr>
                <w:rFonts w:ascii="Times New Roman" w:hAnsi="Times New Roman" w:cs="Times New Roman"/>
              </w:rPr>
            </w:pPr>
          </w:p>
        </w:tc>
        <w:tc>
          <w:tcPr>
            <w:tcW w:w="3262" w:type="dxa"/>
            <w:vMerge w:val="restart"/>
            <w:tcBorders>
              <w:top w:val="single" w:sz="4" w:space="0" w:color="auto"/>
              <w:left w:val="single" w:sz="4" w:space="0" w:color="auto"/>
              <w:right w:val="single" w:sz="4" w:space="0" w:color="auto"/>
            </w:tcBorders>
            <w:shd w:val="clear" w:color="auto" w:fill="auto"/>
            <w:vAlign w:val="center"/>
          </w:tcPr>
          <w:p w14:paraId="4D82CF0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с сахаром</w:t>
            </w:r>
          </w:p>
        </w:tc>
        <w:tc>
          <w:tcPr>
            <w:tcW w:w="1335" w:type="dxa"/>
            <w:vMerge w:val="restart"/>
            <w:tcBorders>
              <w:top w:val="single" w:sz="4" w:space="0" w:color="auto"/>
              <w:left w:val="single" w:sz="4" w:space="0" w:color="auto"/>
              <w:right w:val="single" w:sz="4" w:space="0" w:color="auto"/>
            </w:tcBorders>
            <w:shd w:val="clear" w:color="auto" w:fill="auto"/>
            <w:vAlign w:val="center"/>
          </w:tcPr>
          <w:p w14:paraId="2E4CC4D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vMerge w:val="restart"/>
            <w:tcBorders>
              <w:top w:val="single" w:sz="4" w:space="0" w:color="auto"/>
              <w:left w:val="single" w:sz="4" w:space="0" w:color="auto"/>
              <w:right w:val="single" w:sz="4" w:space="0" w:color="auto"/>
            </w:tcBorders>
            <w:shd w:val="clear" w:color="auto" w:fill="auto"/>
            <w:vAlign w:val="center"/>
          </w:tcPr>
          <w:p w14:paraId="522928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0,02</w:t>
            </w:r>
          </w:p>
        </w:tc>
        <w:tc>
          <w:tcPr>
            <w:tcW w:w="1335" w:type="dxa"/>
            <w:vMerge w:val="restart"/>
            <w:tcBorders>
              <w:top w:val="single" w:sz="4" w:space="0" w:color="auto"/>
              <w:left w:val="single" w:sz="4" w:space="0" w:color="auto"/>
              <w:right w:val="single" w:sz="4" w:space="0" w:color="auto"/>
            </w:tcBorders>
            <w:shd w:val="clear" w:color="auto" w:fill="auto"/>
            <w:vAlign w:val="center"/>
          </w:tcPr>
          <w:p w14:paraId="0FF6402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vMerge w:val="restart"/>
            <w:tcBorders>
              <w:top w:val="single" w:sz="4" w:space="0" w:color="auto"/>
              <w:left w:val="single" w:sz="4" w:space="0" w:color="auto"/>
              <w:right w:val="single" w:sz="4" w:space="0" w:color="auto"/>
            </w:tcBorders>
            <w:shd w:val="clear" w:color="auto" w:fill="auto"/>
            <w:vAlign w:val="center"/>
          </w:tcPr>
          <w:p w14:paraId="7507E5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13,88</w:t>
            </w:r>
          </w:p>
        </w:tc>
        <w:tc>
          <w:tcPr>
            <w:tcW w:w="1134" w:type="dxa"/>
            <w:vMerge w:val="restart"/>
            <w:tcBorders>
              <w:top w:val="single" w:sz="4" w:space="0" w:color="auto"/>
              <w:left w:val="single" w:sz="4" w:space="0" w:color="auto"/>
              <w:right w:val="single" w:sz="4" w:space="0" w:color="auto"/>
            </w:tcBorders>
            <w:shd w:val="clear" w:color="auto" w:fill="auto"/>
            <w:vAlign w:val="center"/>
          </w:tcPr>
          <w:p w14:paraId="4B077D7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55,64</w:t>
            </w:r>
          </w:p>
        </w:tc>
        <w:tc>
          <w:tcPr>
            <w:tcW w:w="43" w:type="dxa"/>
            <w:tcBorders>
              <w:left w:val="single" w:sz="4" w:space="0" w:color="auto"/>
            </w:tcBorders>
            <w:shd w:val="clear" w:color="auto" w:fill="auto"/>
          </w:tcPr>
          <w:p w14:paraId="79659E56" w14:textId="77777777" w:rsidR="0005729C" w:rsidRPr="0005729C" w:rsidRDefault="0005729C" w:rsidP="0005729C">
            <w:pPr>
              <w:pStyle w:val="a3"/>
              <w:jc w:val="center"/>
              <w:rPr>
                <w:rFonts w:ascii="Times New Roman" w:hAnsi="Times New Roman" w:cs="Times New Roman"/>
              </w:rPr>
            </w:pPr>
          </w:p>
        </w:tc>
      </w:tr>
      <w:tr w:rsidR="0005729C" w:rsidRPr="0005729C" w14:paraId="263259BB" w14:textId="77777777" w:rsidTr="0005729C">
        <w:trPr>
          <w:trHeight w:val="48"/>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54CF93B" w14:textId="77777777" w:rsidR="0005729C" w:rsidRPr="0005729C" w:rsidRDefault="0005729C" w:rsidP="0005729C">
            <w:pPr>
              <w:pStyle w:val="a3"/>
              <w:jc w:val="center"/>
              <w:rPr>
                <w:rFonts w:ascii="Times New Roman" w:hAnsi="Times New Roman" w:cs="Times New Roman"/>
              </w:rPr>
            </w:pPr>
          </w:p>
        </w:tc>
        <w:tc>
          <w:tcPr>
            <w:tcW w:w="3262" w:type="dxa"/>
            <w:vMerge/>
            <w:tcBorders>
              <w:left w:val="single" w:sz="4" w:space="0" w:color="auto"/>
              <w:bottom w:val="single" w:sz="4" w:space="0" w:color="auto"/>
              <w:right w:val="single" w:sz="4" w:space="0" w:color="auto"/>
            </w:tcBorders>
            <w:shd w:val="clear" w:color="auto" w:fill="auto"/>
            <w:vAlign w:val="bottom"/>
          </w:tcPr>
          <w:p w14:paraId="7501EF0C" w14:textId="77777777" w:rsidR="0005729C" w:rsidRPr="0005729C" w:rsidRDefault="0005729C" w:rsidP="0005729C">
            <w:pPr>
              <w:pStyle w:val="a3"/>
              <w:jc w:val="center"/>
              <w:rPr>
                <w:rFonts w:ascii="Times New Roman" w:hAnsi="Times New Roman" w:cs="Times New Roman"/>
              </w:rPr>
            </w:pPr>
          </w:p>
        </w:tc>
        <w:tc>
          <w:tcPr>
            <w:tcW w:w="1335" w:type="dxa"/>
            <w:vMerge/>
            <w:tcBorders>
              <w:left w:val="single" w:sz="4" w:space="0" w:color="auto"/>
              <w:bottom w:val="single" w:sz="4" w:space="0" w:color="auto"/>
              <w:right w:val="single" w:sz="4" w:space="0" w:color="auto"/>
            </w:tcBorders>
            <w:shd w:val="clear" w:color="auto" w:fill="auto"/>
            <w:vAlign w:val="center"/>
          </w:tcPr>
          <w:p w14:paraId="663C9C6A" w14:textId="77777777" w:rsidR="0005729C" w:rsidRPr="0005729C" w:rsidRDefault="0005729C" w:rsidP="0005729C">
            <w:pPr>
              <w:pStyle w:val="a3"/>
              <w:rPr>
                <w:rFonts w:ascii="Times New Roman" w:hAnsi="Times New Roman" w:cs="Times New Roman"/>
              </w:rPr>
            </w:pPr>
          </w:p>
        </w:tc>
        <w:tc>
          <w:tcPr>
            <w:tcW w:w="1335" w:type="dxa"/>
            <w:vMerge/>
            <w:tcBorders>
              <w:left w:val="single" w:sz="4" w:space="0" w:color="auto"/>
              <w:bottom w:val="single" w:sz="4" w:space="0" w:color="auto"/>
              <w:right w:val="single" w:sz="4" w:space="0" w:color="auto"/>
            </w:tcBorders>
            <w:shd w:val="clear" w:color="auto" w:fill="auto"/>
            <w:vAlign w:val="center"/>
          </w:tcPr>
          <w:p w14:paraId="3E496E7E" w14:textId="77777777" w:rsidR="0005729C" w:rsidRPr="0005729C" w:rsidRDefault="0005729C" w:rsidP="0005729C">
            <w:pPr>
              <w:pStyle w:val="a3"/>
              <w:rPr>
                <w:rFonts w:ascii="Times New Roman" w:hAnsi="Times New Roman" w:cs="Times New Roman"/>
              </w:rPr>
            </w:pPr>
          </w:p>
        </w:tc>
        <w:tc>
          <w:tcPr>
            <w:tcW w:w="1335" w:type="dxa"/>
            <w:vMerge/>
            <w:tcBorders>
              <w:left w:val="single" w:sz="4" w:space="0" w:color="auto"/>
              <w:bottom w:val="single" w:sz="4" w:space="0" w:color="auto"/>
              <w:right w:val="single" w:sz="4" w:space="0" w:color="auto"/>
            </w:tcBorders>
            <w:shd w:val="clear" w:color="auto" w:fill="auto"/>
            <w:vAlign w:val="center"/>
          </w:tcPr>
          <w:p w14:paraId="2220A567" w14:textId="77777777" w:rsidR="0005729C" w:rsidRPr="0005729C" w:rsidRDefault="0005729C" w:rsidP="0005729C">
            <w:pPr>
              <w:pStyle w:val="a3"/>
              <w:rPr>
                <w:rFonts w:ascii="Times New Roman" w:hAnsi="Times New Roman" w:cs="Times New Roman"/>
              </w:rPr>
            </w:pPr>
          </w:p>
        </w:tc>
        <w:tc>
          <w:tcPr>
            <w:tcW w:w="862" w:type="dxa"/>
            <w:vMerge/>
            <w:tcBorders>
              <w:left w:val="single" w:sz="4" w:space="0" w:color="auto"/>
              <w:bottom w:val="single" w:sz="4" w:space="0" w:color="auto"/>
              <w:right w:val="single" w:sz="4" w:space="0" w:color="auto"/>
            </w:tcBorders>
            <w:shd w:val="clear" w:color="auto" w:fill="auto"/>
            <w:vAlign w:val="center"/>
          </w:tcPr>
          <w:p w14:paraId="59761AC9" w14:textId="77777777" w:rsidR="0005729C" w:rsidRPr="0005729C" w:rsidRDefault="0005729C" w:rsidP="0005729C">
            <w:pPr>
              <w:pStyle w:val="a3"/>
              <w:rPr>
                <w:rFonts w:ascii="Times New Roman" w:hAnsi="Times New Roman" w:cs="Times New Roman"/>
              </w:rPr>
            </w:pPr>
          </w:p>
        </w:tc>
        <w:tc>
          <w:tcPr>
            <w:tcW w:w="1134" w:type="dxa"/>
            <w:vMerge/>
            <w:tcBorders>
              <w:left w:val="single" w:sz="4" w:space="0" w:color="auto"/>
              <w:bottom w:val="single" w:sz="4" w:space="0" w:color="auto"/>
              <w:right w:val="single" w:sz="4" w:space="0" w:color="auto"/>
            </w:tcBorders>
            <w:shd w:val="clear" w:color="auto" w:fill="auto"/>
            <w:vAlign w:val="center"/>
          </w:tcPr>
          <w:p w14:paraId="22EE7DF8" w14:textId="77777777" w:rsidR="0005729C" w:rsidRPr="0005729C" w:rsidRDefault="0005729C" w:rsidP="0005729C">
            <w:pPr>
              <w:pStyle w:val="a3"/>
              <w:rPr>
                <w:rFonts w:ascii="Times New Roman" w:hAnsi="Times New Roman" w:cs="Times New Roman"/>
              </w:rPr>
            </w:pPr>
          </w:p>
        </w:tc>
        <w:tc>
          <w:tcPr>
            <w:tcW w:w="43" w:type="dxa"/>
            <w:tcBorders>
              <w:left w:val="single" w:sz="4" w:space="0" w:color="auto"/>
            </w:tcBorders>
            <w:shd w:val="clear" w:color="auto" w:fill="auto"/>
          </w:tcPr>
          <w:p w14:paraId="32634A9E" w14:textId="77777777" w:rsidR="0005729C" w:rsidRPr="0005729C" w:rsidRDefault="0005729C" w:rsidP="0005729C">
            <w:pPr>
              <w:pStyle w:val="a3"/>
              <w:jc w:val="center"/>
              <w:rPr>
                <w:rFonts w:ascii="Times New Roman" w:hAnsi="Times New Roman" w:cs="Times New Roman"/>
              </w:rPr>
            </w:pPr>
          </w:p>
        </w:tc>
      </w:tr>
      <w:tr w:rsidR="0005729C" w:rsidRPr="0005729C" w14:paraId="4306195C"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14:paraId="74A915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15AE976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5F317F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9EB5ED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5A2E8A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5C31FA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9A17E1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536E2173" w14:textId="77777777" w:rsidR="0005729C" w:rsidRPr="0005729C" w:rsidRDefault="0005729C" w:rsidP="0005729C">
            <w:pPr>
              <w:pStyle w:val="a3"/>
              <w:jc w:val="center"/>
              <w:rPr>
                <w:rFonts w:ascii="Times New Roman" w:hAnsi="Times New Roman" w:cs="Times New Roman"/>
              </w:rPr>
            </w:pPr>
          </w:p>
        </w:tc>
      </w:tr>
      <w:tr w:rsidR="0005729C" w:rsidRPr="0005729C" w14:paraId="0FB8DE5B"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C07BD6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FFB0B1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Мясо отарное говядина</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CE53AE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112CAE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16,17</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8FEBED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15,17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FECC7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9B1417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219</w:t>
            </w:r>
          </w:p>
        </w:tc>
        <w:tc>
          <w:tcPr>
            <w:tcW w:w="43" w:type="dxa"/>
            <w:tcBorders>
              <w:left w:val="single" w:sz="4" w:space="0" w:color="auto"/>
            </w:tcBorders>
            <w:shd w:val="clear" w:color="auto" w:fill="auto"/>
          </w:tcPr>
          <w:p w14:paraId="602893BF" w14:textId="77777777" w:rsidR="0005729C" w:rsidRPr="0005729C" w:rsidRDefault="0005729C" w:rsidP="0005729C">
            <w:pPr>
              <w:pStyle w:val="a3"/>
              <w:jc w:val="center"/>
              <w:rPr>
                <w:rFonts w:ascii="Times New Roman" w:hAnsi="Times New Roman" w:cs="Times New Roman"/>
              </w:rPr>
            </w:pPr>
          </w:p>
        </w:tc>
      </w:tr>
      <w:tr w:rsidR="0005729C" w:rsidRPr="0005729C" w14:paraId="580D491C"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23705FA" w14:textId="77777777" w:rsidR="0005729C" w:rsidRPr="0005729C" w:rsidRDefault="0005729C" w:rsidP="0005729C">
            <w:pPr>
              <w:pStyle w:val="a3"/>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3ED152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Макаронные изделия отварные</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95117A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705ABD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7,41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F9D9A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4,36</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C2B4A0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47,37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C495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258</w:t>
            </w:r>
          </w:p>
        </w:tc>
        <w:tc>
          <w:tcPr>
            <w:tcW w:w="43" w:type="dxa"/>
            <w:tcBorders>
              <w:left w:val="single" w:sz="4" w:space="0" w:color="auto"/>
            </w:tcBorders>
            <w:shd w:val="clear" w:color="auto" w:fill="auto"/>
          </w:tcPr>
          <w:p w14:paraId="679847F4" w14:textId="77777777" w:rsidR="0005729C" w:rsidRPr="0005729C" w:rsidRDefault="0005729C" w:rsidP="0005729C">
            <w:pPr>
              <w:pStyle w:val="a3"/>
              <w:jc w:val="center"/>
              <w:rPr>
                <w:rFonts w:ascii="Times New Roman" w:hAnsi="Times New Roman" w:cs="Times New Roman"/>
              </w:rPr>
            </w:pPr>
          </w:p>
        </w:tc>
      </w:tr>
      <w:tr w:rsidR="0005729C" w:rsidRPr="0005729C" w14:paraId="02CEBE4C"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0BA9F7A"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284B8C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8B2742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11DDFC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21F455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44B4D9B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9117F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5F4F5DCF" w14:textId="77777777" w:rsidR="0005729C" w:rsidRPr="0005729C" w:rsidRDefault="0005729C" w:rsidP="0005729C">
            <w:pPr>
              <w:pStyle w:val="a3"/>
              <w:jc w:val="center"/>
              <w:rPr>
                <w:rFonts w:ascii="Times New Roman" w:hAnsi="Times New Roman" w:cs="Times New Roman"/>
              </w:rPr>
            </w:pPr>
          </w:p>
        </w:tc>
      </w:tr>
      <w:tr w:rsidR="0005729C" w:rsidRPr="0005729C" w14:paraId="6E9CFA2C"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06712E5"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1D4CB84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345770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AF3D9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7F579E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F52AD5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D0F0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c>
          <w:tcPr>
            <w:tcW w:w="43" w:type="dxa"/>
            <w:tcBorders>
              <w:left w:val="single" w:sz="4" w:space="0" w:color="auto"/>
            </w:tcBorders>
            <w:shd w:val="clear" w:color="auto" w:fill="auto"/>
          </w:tcPr>
          <w:p w14:paraId="47ADB8F2" w14:textId="77777777" w:rsidR="0005729C" w:rsidRPr="0005729C" w:rsidRDefault="0005729C" w:rsidP="0005729C">
            <w:pPr>
              <w:pStyle w:val="a3"/>
              <w:jc w:val="center"/>
              <w:rPr>
                <w:rFonts w:ascii="Times New Roman" w:hAnsi="Times New Roman" w:cs="Times New Roman"/>
              </w:rPr>
            </w:pPr>
          </w:p>
        </w:tc>
      </w:tr>
      <w:tr w:rsidR="0005729C" w:rsidRPr="0005729C" w14:paraId="36C79FE6"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7366E2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1E2CDE4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A5748C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18F694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5C6E67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A835D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CA62F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705</w:t>
            </w:r>
          </w:p>
        </w:tc>
        <w:tc>
          <w:tcPr>
            <w:tcW w:w="43" w:type="dxa"/>
            <w:tcBorders>
              <w:left w:val="single" w:sz="4" w:space="0" w:color="auto"/>
            </w:tcBorders>
            <w:shd w:val="clear" w:color="auto" w:fill="auto"/>
          </w:tcPr>
          <w:p w14:paraId="5E6A8044" w14:textId="77777777" w:rsidR="0005729C" w:rsidRPr="0005729C" w:rsidRDefault="0005729C" w:rsidP="0005729C">
            <w:pPr>
              <w:pStyle w:val="a3"/>
              <w:jc w:val="center"/>
              <w:rPr>
                <w:rFonts w:ascii="Times New Roman" w:hAnsi="Times New Roman" w:cs="Times New Roman"/>
              </w:rPr>
            </w:pPr>
          </w:p>
        </w:tc>
      </w:tr>
      <w:tr w:rsidR="0005729C" w:rsidRPr="0005729C" w14:paraId="159D6C53"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34E0350"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2E1D5D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CD5D21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1EA1B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D27DF0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DA3E42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73EF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51B13079" w14:textId="77777777" w:rsidR="0005729C" w:rsidRPr="0005729C" w:rsidRDefault="0005729C" w:rsidP="0005729C">
            <w:pPr>
              <w:pStyle w:val="a3"/>
              <w:jc w:val="center"/>
              <w:rPr>
                <w:rFonts w:ascii="Times New Roman" w:hAnsi="Times New Roman" w:cs="Times New Roman"/>
              </w:rPr>
            </w:pPr>
          </w:p>
        </w:tc>
      </w:tr>
      <w:tr w:rsidR="0005729C" w:rsidRPr="0005729C" w14:paraId="5E29F185"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35161E0"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7424B14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EB1E80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A1E47E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6B9451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C9BFA2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6D803C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3816CFAD" w14:textId="77777777" w:rsidR="0005729C" w:rsidRPr="0005729C" w:rsidRDefault="0005729C" w:rsidP="0005729C">
            <w:pPr>
              <w:pStyle w:val="a3"/>
              <w:jc w:val="center"/>
              <w:rPr>
                <w:rFonts w:ascii="Times New Roman" w:hAnsi="Times New Roman" w:cs="Times New Roman"/>
              </w:rPr>
            </w:pPr>
          </w:p>
        </w:tc>
      </w:tr>
      <w:tr w:rsidR="0005729C" w:rsidRPr="0005729C" w14:paraId="7ED7AFCA"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A2354B6"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87571F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CA275F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F93442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FAAE02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965999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9C2583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4FBF7426" w14:textId="77777777" w:rsidR="0005729C" w:rsidRPr="0005729C" w:rsidRDefault="0005729C" w:rsidP="0005729C">
            <w:pPr>
              <w:pStyle w:val="a3"/>
              <w:jc w:val="center"/>
              <w:rPr>
                <w:rFonts w:ascii="Times New Roman" w:hAnsi="Times New Roman" w:cs="Times New Roman"/>
              </w:rPr>
            </w:pPr>
          </w:p>
        </w:tc>
      </w:tr>
      <w:tr w:rsidR="0005729C" w:rsidRPr="0005729C" w14:paraId="7A47B4B1"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37FDE5B"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B821A3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934323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277C62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7F942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07BBF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674DA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6BFA3ECA" w14:textId="77777777" w:rsidR="0005729C" w:rsidRPr="0005729C" w:rsidRDefault="0005729C" w:rsidP="0005729C">
            <w:pPr>
              <w:pStyle w:val="a3"/>
              <w:jc w:val="center"/>
              <w:rPr>
                <w:rFonts w:ascii="Times New Roman" w:hAnsi="Times New Roman" w:cs="Times New Roman"/>
              </w:rPr>
            </w:pPr>
          </w:p>
        </w:tc>
      </w:tr>
      <w:tr w:rsidR="0005729C" w:rsidRPr="0005729C" w14:paraId="26716981"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EBE2B6"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1365361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CD7C46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C966CE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1DD7AD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8BE738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D62F1B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27DEB924" w14:textId="77777777" w:rsidR="0005729C" w:rsidRPr="0005729C" w:rsidRDefault="0005729C" w:rsidP="0005729C">
            <w:pPr>
              <w:pStyle w:val="a3"/>
              <w:jc w:val="center"/>
              <w:rPr>
                <w:rFonts w:ascii="Times New Roman" w:hAnsi="Times New Roman" w:cs="Times New Roman"/>
              </w:rPr>
            </w:pPr>
          </w:p>
        </w:tc>
      </w:tr>
      <w:tr w:rsidR="0005729C" w:rsidRPr="0005729C" w14:paraId="655F8A9D"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7E9420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7A96909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bCs/>
              </w:rPr>
              <w:t>Итого ЩД</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D358B0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0A228E57"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89,98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6ABB6583"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64,45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bottom"/>
          </w:tcPr>
          <w:p w14:paraId="32323E7D"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349,93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4C940A77"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2332,26</w:t>
            </w:r>
          </w:p>
        </w:tc>
        <w:tc>
          <w:tcPr>
            <w:tcW w:w="43" w:type="dxa"/>
            <w:tcBorders>
              <w:left w:val="single" w:sz="4" w:space="0" w:color="auto"/>
            </w:tcBorders>
            <w:shd w:val="clear" w:color="auto" w:fill="auto"/>
          </w:tcPr>
          <w:p w14:paraId="666254E4" w14:textId="77777777" w:rsidR="0005729C" w:rsidRPr="0005729C" w:rsidRDefault="0005729C" w:rsidP="0005729C">
            <w:pPr>
              <w:pStyle w:val="a3"/>
              <w:jc w:val="center"/>
              <w:rPr>
                <w:rFonts w:ascii="Times New Roman" w:hAnsi="Times New Roman" w:cs="Times New Roman"/>
                <w:b/>
                <w:bCs/>
              </w:rPr>
            </w:pPr>
          </w:p>
        </w:tc>
      </w:tr>
      <w:tr w:rsidR="0005729C" w:rsidRPr="0005729C" w14:paraId="7281A436" w14:textId="77777777" w:rsidTr="0005729C">
        <w:trPr>
          <w:trHeight w:val="315"/>
        </w:trPr>
        <w:tc>
          <w:tcPr>
            <w:tcW w:w="10060"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1D55966F"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ЧЕТВЕРГ</w:t>
            </w:r>
          </w:p>
        </w:tc>
        <w:tc>
          <w:tcPr>
            <w:tcW w:w="43" w:type="dxa"/>
            <w:tcBorders>
              <w:left w:val="single" w:sz="4" w:space="0" w:color="auto"/>
            </w:tcBorders>
            <w:shd w:val="clear" w:color="auto" w:fill="auto"/>
          </w:tcPr>
          <w:p w14:paraId="7778DB4A" w14:textId="77777777" w:rsidR="0005729C" w:rsidRPr="0005729C" w:rsidRDefault="0005729C" w:rsidP="0005729C">
            <w:pPr>
              <w:pStyle w:val="a3"/>
              <w:jc w:val="center"/>
              <w:rPr>
                <w:rFonts w:ascii="Times New Roman" w:hAnsi="Times New Roman" w:cs="Times New Roman"/>
                <w:b/>
                <w:bCs/>
              </w:rPr>
            </w:pPr>
          </w:p>
        </w:tc>
      </w:tr>
      <w:tr w:rsidR="0005729C" w:rsidRPr="0005729C" w14:paraId="1375784D" w14:textId="77777777" w:rsidTr="0005729C">
        <w:trPr>
          <w:trHeight w:val="315"/>
        </w:trPr>
        <w:tc>
          <w:tcPr>
            <w:tcW w:w="797" w:type="dxa"/>
            <w:vMerge w:val="restart"/>
            <w:tcBorders>
              <w:top w:val="single" w:sz="4" w:space="0" w:color="auto"/>
              <w:left w:val="single" w:sz="4" w:space="0" w:color="auto"/>
              <w:right w:val="single" w:sz="4" w:space="0" w:color="auto"/>
            </w:tcBorders>
            <w:shd w:val="clear" w:color="auto" w:fill="auto"/>
            <w:textDirection w:val="btLr"/>
            <w:vAlign w:val="center"/>
          </w:tcPr>
          <w:p w14:paraId="72858F0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lastRenderedPageBreak/>
              <w:t>завтрак</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8CD9AB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Каша </w:t>
            </w:r>
            <w:proofErr w:type="gramStart"/>
            <w:r w:rsidRPr="0005729C">
              <w:rPr>
                <w:rFonts w:ascii="Times New Roman" w:hAnsi="Times New Roman" w:cs="Times New Roman"/>
              </w:rPr>
              <w:t>ячневая  молочная</w:t>
            </w:r>
            <w:proofErr w:type="gramEnd"/>
            <w:r w:rsidRPr="0005729C">
              <w:rPr>
                <w:rFonts w:ascii="Times New Roman" w:hAnsi="Times New Roman" w:cs="Times New Roman"/>
              </w:rPr>
              <w:t xml:space="preserve"> вязкая с сахаром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2B488B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2ECA2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7,4</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B26BF8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3,32</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88F09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27F2EA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186</w:t>
            </w:r>
          </w:p>
        </w:tc>
        <w:tc>
          <w:tcPr>
            <w:tcW w:w="43" w:type="dxa"/>
            <w:tcBorders>
              <w:left w:val="single" w:sz="4" w:space="0" w:color="auto"/>
            </w:tcBorders>
            <w:shd w:val="clear" w:color="auto" w:fill="auto"/>
          </w:tcPr>
          <w:p w14:paraId="242DFDFC" w14:textId="77777777" w:rsidR="0005729C" w:rsidRPr="0005729C" w:rsidRDefault="0005729C" w:rsidP="0005729C">
            <w:pPr>
              <w:pStyle w:val="a3"/>
              <w:jc w:val="center"/>
              <w:rPr>
                <w:rFonts w:ascii="Times New Roman" w:hAnsi="Times New Roman" w:cs="Times New Roman"/>
                <w:b/>
                <w:bCs/>
              </w:rPr>
            </w:pPr>
          </w:p>
        </w:tc>
      </w:tr>
      <w:tr w:rsidR="0005729C" w:rsidRPr="0005729C" w14:paraId="2AA8FB88" w14:textId="77777777" w:rsidTr="0005729C">
        <w:trPr>
          <w:trHeight w:val="315"/>
        </w:trPr>
        <w:tc>
          <w:tcPr>
            <w:tcW w:w="797" w:type="dxa"/>
            <w:vMerge/>
            <w:tcBorders>
              <w:left w:val="single" w:sz="4" w:space="0" w:color="auto"/>
              <w:right w:val="single" w:sz="4" w:space="0" w:color="auto"/>
            </w:tcBorders>
            <w:shd w:val="clear" w:color="auto" w:fill="auto"/>
            <w:textDirection w:val="btLr"/>
            <w:vAlign w:val="center"/>
          </w:tcPr>
          <w:p w14:paraId="1C94EDF4"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1879642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4044D6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41AB1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F0AF03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3,625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1AF7AE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409C30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c>
          <w:tcPr>
            <w:tcW w:w="43" w:type="dxa"/>
            <w:tcBorders>
              <w:left w:val="single" w:sz="4" w:space="0" w:color="auto"/>
            </w:tcBorders>
            <w:shd w:val="clear" w:color="auto" w:fill="auto"/>
          </w:tcPr>
          <w:p w14:paraId="258CEE91" w14:textId="77777777" w:rsidR="0005729C" w:rsidRPr="0005729C" w:rsidRDefault="0005729C" w:rsidP="0005729C">
            <w:pPr>
              <w:pStyle w:val="a3"/>
              <w:jc w:val="center"/>
              <w:rPr>
                <w:rFonts w:ascii="Times New Roman" w:hAnsi="Times New Roman" w:cs="Times New Roman"/>
                <w:b/>
                <w:bCs/>
              </w:rPr>
            </w:pPr>
          </w:p>
        </w:tc>
      </w:tr>
      <w:tr w:rsidR="0005729C" w:rsidRPr="0005729C" w14:paraId="0C5F464D" w14:textId="77777777" w:rsidTr="0005729C">
        <w:trPr>
          <w:trHeight w:val="315"/>
        </w:trPr>
        <w:tc>
          <w:tcPr>
            <w:tcW w:w="797" w:type="dxa"/>
            <w:vMerge/>
            <w:tcBorders>
              <w:left w:val="single" w:sz="4" w:space="0" w:color="auto"/>
              <w:right w:val="single" w:sz="4" w:space="0" w:color="auto"/>
            </w:tcBorders>
            <w:shd w:val="clear" w:color="auto" w:fill="auto"/>
            <w:textDirection w:val="btLr"/>
            <w:vAlign w:val="center"/>
          </w:tcPr>
          <w:p w14:paraId="2FC6557E"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6CA886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Масло сливочное порционное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2DEE7A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C68BEA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9675BE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D3E474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94025E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66,1</w:t>
            </w:r>
          </w:p>
        </w:tc>
        <w:tc>
          <w:tcPr>
            <w:tcW w:w="43" w:type="dxa"/>
            <w:tcBorders>
              <w:left w:val="single" w:sz="4" w:space="0" w:color="auto"/>
            </w:tcBorders>
            <w:shd w:val="clear" w:color="auto" w:fill="auto"/>
          </w:tcPr>
          <w:p w14:paraId="3CFB364F" w14:textId="77777777" w:rsidR="0005729C" w:rsidRPr="0005729C" w:rsidRDefault="0005729C" w:rsidP="0005729C">
            <w:pPr>
              <w:pStyle w:val="a3"/>
              <w:jc w:val="center"/>
              <w:rPr>
                <w:rFonts w:ascii="Times New Roman" w:hAnsi="Times New Roman" w:cs="Times New Roman"/>
                <w:b/>
                <w:bCs/>
              </w:rPr>
            </w:pPr>
          </w:p>
        </w:tc>
      </w:tr>
      <w:tr w:rsidR="0005729C" w:rsidRPr="0005729C" w14:paraId="6845C1C3" w14:textId="77777777" w:rsidTr="0005729C">
        <w:trPr>
          <w:trHeight w:val="315"/>
        </w:trPr>
        <w:tc>
          <w:tcPr>
            <w:tcW w:w="797" w:type="dxa"/>
            <w:vMerge/>
            <w:tcBorders>
              <w:left w:val="single" w:sz="4" w:space="0" w:color="auto"/>
              <w:right w:val="single" w:sz="4" w:space="0" w:color="auto"/>
            </w:tcBorders>
            <w:shd w:val="clear" w:color="auto" w:fill="auto"/>
            <w:textDirection w:val="btLr"/>
            <w:vAlign w:val="center"/>
          </w:tcPr>
          <w:p w14:paraId="3E18A408"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259994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Яйцо куриное отварное</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2591DF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FE068C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F20430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3B942B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541E72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62,8</w:t>
            </w:r>
          </w:p>
        </w:tc>
        <w:tc>
          <w:tcPr>
            <w:tcW w:w="43" w:type="dxa"/>
            <w:tcBorders>
              <w:left w:val="single" w:sz="4" w:space="0" w:color="auto"/>
            </w:tcBorders>
            <w:shd w:val="clear" w:color="auto" w:fill="auto"/>
          </w:tcPr>
          <w:p w14:paraId="2C4EDB74" w14:textId="77777777" w:rsidR="0005729C" w:rsidRPr="0005729C" w:rsidRDefault="0005729C" w:rsidP="0005729C">
            <w:pPr>
              <w:pStyle w:val="a3"/>
              <w:jc w:val="center"/>
              <w:rPr>
                <w:rFonts w:ascii="Times New Roman" w:hAnsi="Times New Roman" w:cs="Times New Roman"/>
                <w:b/>
                <w:bCs/>
              </w:rPr>
            </w:pPr>
          </w:p>
        </w:tc>
      </w:tr>
      <w:tr w:rsidR="0005729C" w:rsidRPr="0005729C" w14:paraId="26253AC3" w14:textId="77777777" w:rsidTr="0005729C">
        <w:trPr>
          <w:trHeight w:val="315"/>
        </w:trPr>
        <w:tc>
          <w:tcPr>
            <w:tcW w:w="797" w:type="dxa"/>
            <w:vMerge/>
            <w:tcBorders>
              <w:left w:val="single" w:sz="4" w:space="0" w:color="auto"/>
              <w:right w:val="single" w:sz="4" w:space="0" w:color="auto"/>
            </w:tcBorders>
            <w:shd w:val="clear" w:color="auto" w:fill="auto"/>
            <w:textDirection w:val="btLr"/>
            <w:vAlign w:val="center"/>
          </w:tcPr>
          <w:p w14:paraId="572740C3"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17EC5A6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154C18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B92883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F810DE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4FE77C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145337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26D3CB26" w14:textId="77777777" w:rsidR="0005729C" w:rsidRPr="0005729C" w:rsidRDefault="0005729C" w:rsidP="0005729C">
            <w:pPr>
              <w:pStyle w:val="a3"/>
              <w:jc w:val="center"/>
              <w:rPr>
                <w:rFonts w:ascii="Times New Roman" w:hAnsi="Times New Roman" w:cs="Times New Roman"/>
                <w:b/>
                <w:bCs/>
              </w:rPr>
            </w:pPr>
          </w:p>
        </w:tc>
      </w:tr>
      <w:tr w:rsidR="0005729C" w:rsidRPr="0005729C" w14:paraId="298C2A9D" w14:textId="77777777" w:rsidTr="0005729C">
        <w:trPr>
          <w:trHeight w:val="315"/>
        </w:trPr>
        <w:tc>
          <w:tcPr>
            <w:tcW w:w="797" w:type="dxa"/>
            <w:vMerge/>
            <w:tcBorders>
              <w:left w:val="single" w:sz="4" w:space="0" w:color="auto"/>
              <w:bottom w:val="single" w:sz="4" w:space="0" w:color="auto"/>
              <w:right w:val="single" w:sz="4" w:space="0" w:color="auto"/>
            </w:tcBorders>
            <w:shd w:val="clear" w:color="auto" w:fill="auto"/>
            <w:textDirection w:val="btLr"/>
            <w:vAlign w:val="center"/>
          </w:tcPr>
          <w:p w14:paraId="7D4C0907"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903489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Сахар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E052DE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7BF280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B703D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BF391D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A2DDB9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c>
          <w:tcPr>
            <w:tcW w:w="43" w:type="dxa"/>
            <w:tcBorders>
              <w:left w:val="single" w:sz="4" w:space="0" w:color="auto"/>
            </w:tcBorders>
            <w:shd w:val="clear" w:color="auto" w:fill="auto"/>
          </w:tcPr>
          <w:p w14:paraId="6C4EE3F5" w14:textId="77777777" w:rsidR="0005729C" w:rsidRPr="0005729C" w:rsidRDefault="0005729C" w:rsidP="0005729C">
            <w:pPr>
              <w:pStyle w:val="a3"/>
              <w:jc w:val="center"/>
              <w:rPr>
                <w:rFonts w:ascii="Times New Roman" w:hAnsi="Times New Roman" w:cs="Times New Roman"/>
                <w:b/>
                <w:bCs/>
              </w:rPr>
            </w:pPr>
          </w:p>
        </w:tc>
      </w:tr>
      <w:tr w:rsidR="0005729C" w:rsidRPr="0005729C" w14:paraId="4851A809"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14:paraId="014B7F3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11-00</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85BFA9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Кефир</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BA9EAC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0A154E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843C02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A2F202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CF2959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43" w:type="dxa"/>
            <w:tcBorders>
              <w:left w:val="single" w:sz="4" w:space="0" w:color="auto"/>
            </w:tcBorders>
            <w:shd w:val="clear" w:color="auto" w:fill="auto"/>
          </w:tcPr>
          <w:p w14:paraId="0162D9FE" w14:textId="77777777" w:rsidR="0005729C" w:rsidRPr="0005729C" w:rsidRDefault="0005729C" w:rsidP="0005729C">
            <w:pPr>
              <w:pStyle w:val="a3"/>
              <w:jc w:val="center"/>
              <w:rPr>
                <w:rFonts w:ascii="Times New Roman" w:hAnsi="Times New Roman" w:cs="Times New Roman"/>
                <w:b/>
                <w:bCs/>
              </w:rPr>
            </w:pPr>
          </w:p>
        </w:tc>
      </w:tr>
      <w:tr w:rsidR="0005729C" w:rsidRPr="0005729C" w14:paraId="7EFCF7DB" w14:textId="77777777" w:rsidTr="0005729C">
        <w:trPr>
          <w:trHeight w:val="315"/>
        </w:trPr>
        <w:tc>
          <w:tcPr>
            <w:tcW w:w="797" w:type="dxa"/>
            <w:vMerge w:val="restart"/>
            <w:tcBorders>
              <w:top w:val="single" w:sz="4" w:space="0" w:color="auto"/>
              <w:left w:val="single" w:sz="4" w:space="0" w:color="auto"/>
              <w:right w:val="single" w:sz="4" w:space="0" w:color="auto"/>
            </w:tcBorders>
            <w:shd w:val="clear" w:color="auto" w:fill="auto"/>
            <w:textDirection w:val="btLr"/>
            <w:vAlign w:val="center"/>
          </w:tcPr>
          <w:p w14:paraId="7FA8350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7307A8C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Суп </w:t>
            </w:r>
            <w:proofErr w:type="gramStart"/>
            <w:r w:rsidRPr="0005729C">
              <w:rPr>
                <w:rFonts w:ascii="Times New Roman" w:hAnsi="Times New Roman" w:cs="Times New Roman"/>
              </w:rPr>
              <w:t>картофельный  с</w:t>
            </w:r>
            <w:proofErr w:type="gramEnd"/>
            <w:r w:rsidRPr="0005729C">
              <w:rPr>
                <w:rFonts w:ascii="Times New Roman" w:hAnsi="Times New Roman" w:cs="Times New Roman"/>
              </w:rPr>
              <w:t xml:space="preserve">  макаронными изделиями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7E2ED1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7ADEBD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8,27</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63C525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9,8</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32FD44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CEEBD1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213,9</w:t>
            </w:r>
          </w:p>
        </w:tc>
        <w:tc>
          <w:tcPr>
            <w:tcW w:w="43" w:type="dxa"/>
            <w:tcBorders>
              <w:left w:val="single" w:sz="4" w:space="0" w:color="auto"/>
            </w:tcBorders>
            <w:shd w:val="clear" w:color="auto" w:fill="auto"/>
          </w:tcPr>
          <w:p w14:paraId="2DD928BF" w14:textId="77777777" w:rsidR="0005729C" w:rsidRPr="0005729C" w:rsidRDefault="0005729C" w:rsidP="0005729C">
            <w:pPr>
              <w:pStyle w:val="a3"/>
              <w:jc w:val="center"/>
              <w:rPr>
                <w:rFonts w:ascii="Times New Roman" w:hAnsi="Times New Roman" w:cs="Times New Roman"/>
                <w:b/>
                <w:bCs/>
              </w:rPr>
            </w:pPr>
          </w:p>
        </w:tc>
      </w:tr>
      <w:tr w:rsidR="0005729C" w:rsidRPr="0005729C" w14:paraId="08FF1DAA" w14:textId="77777777" w:rsidTr="0005729C">
        <w:trPr>
          <w:trHeight w:val="315"/>
        </w:trPr>
        <w:tc>
          <w:tcPr>
            <w:tcW w:w="797" w:type="dxa"/>
            <w:vMerge/>
            <w:tcBorders>
              <w:left w:val="single" w:sz="4" w:space="0" w:color="auto"/>
              <w:right w:val="single" w:sz="4" w:space="0" w:color="auto"/>
            </w:tcBorders>
            <w:shd w:val="clear" w:color="auto" w:fill="auto"/>
            <w:textDirection w:val="btLr"/>
            <w:vAlign w:val="center"/>
          </w:tcPr>
          <w:p w14:paraId="49BD8FE8"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846A12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Филе минтая с овощами</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8A1484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75/65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E5DE5D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20,62</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346549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16,19</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C284B1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0D6C07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267,10</w:t>
            </w:r>
          </w:p>
        </w:tc>
        <w:tc>
          <w:tcPr>
            <w:tcW w:w="43" w:type="dxa"/>
            <w:tcBorders>
              <w:left w:val="single" w:sz="4" w:space="0" w:color="auto"/>
            </w:tcBorders>
            <w:shd w:val="clear" w:color="auto" w:fill="auto"/>
          </w:tcPr>
          <w:p w14:paraId="29A3B90E" w14:textId="77777777" w:rsidR="0005729C" w:rsidRPr="0005729C" w:rsidRDefault="0005729C" w:rsidP="0005729C">
            <w:pPr>
              <w:pStyle w:val="a3"/>
              <w:jc w:val="center"/>
              <w:rPr>
                <w:rFonts w:ascii="Times New Roman" w:hAnsi="Times New Roman" w:cs="Times New Roman"/>
                <w:b/>
                <w:bCs/>
              </w:rPr>
            </w:pPr>
          </w:p>
        </w:tc>
      </w:tr>
      <w:tr w:rsidR="0005729C" w:rsidRPr="0005729C" w14:paraId="4FB81E44" w14:textId="77777777" w:rsidTr="0005729C">
        <w:trPr>
          <w:trHeight w:val="315"/>
        </w:trPr>
        <w:tc>
          <w:tcPr>
            <w:tcW w:w="797" w:type="dxa"/>
            <w:vMerge/>
            <w:tcBorders>
              <w:left w:val="single" w:sz="4" w:space="0" w:color="auto"/>
              <w:right w:val="single" w:sz="4" w:space="0" w:color="auto"/>
            </w:tcBorders>
            <w:shd w:val="clear" w:color="auto" w:fill="auto"/>
            <w:textDirection w:val="btLr"/>
            <w:vAlign w:val="center"/>
          </w:tcPr>
          <w:p w14:paraId="3E21B27D"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DC933F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Пюре картофельное с маслом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ADA3F7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1C100A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442293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5,43</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934A93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44D0C6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178</w:t>
            </w:r>
          </w:p>
        </w:tc>
        <w:tc>
          <w:tcPr>
            <w:tcW w:w="43" w:type="dxa"/>
            <w:tcBorders>
              <w:left w:val="single" w:sz="4" w:space="0" w:color="auto"/>
            </w:tcBorders>
            <w:shd w:val="clear" w:color="auto" w:fill="auto"/>
          </w:tcPr>
          <w:p w14:paraId="6AE0DE2C" w14:textId="77777777" w:rsidR="0005729C" w:rsidRPr="0005729C" w:rsidRDefault="0005729C" w:rsidP="0005729C">
            <w:pPr>
              <w:pStyle w:val="a3"/>
              <w:jc w:val="center"/>
              <w:rPr>
                <w:rFonts w:ascii="Times New Roman" w:hAnsi="Times New Roman" w:cs="Times New Roman"/>
                <w:b/>
                <w:bCs/>
              </w:rPr>
            </w:pPr>
          </w:p>
        </w:tc>
      </w:tr>
      <w:tr w:rsidR="0005729C" w:rsidRPr="0005729C" w14:paraId="6CABD562" w14:textId="77777777" w:rsidTr="0005729C">
        <w:trPr>
          <w:trHeight w:val="315"/>
        </w:trPr>
        <w:tc>
          <w:tcPr>
            <w:tcW w:w="797" w:type="dxa"/>
            <w:vMerge/>
            <w:tcBorders>
              <w:left w:val="single" w:sz="4" w:space="0" w:color="auto"/>
              <w:bottom w:val="single" w:sz="4" w:space="0" w:color="auto"/>
              <w:right w:val="single" w:sz="4" w:space="0" w:color="auto"/>
            </w:tcBorders>
            <w:shd w:val="clear" w:color="auto" w:fill="auto"/>
            <w:textDirection w:val="btLr"/>
            <w:vAlign w:val="center"/>
          </w:tcPr>
          <w:p w14:paraId="656E0046"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center"/>
          </w:tcPr>
          <w:p w14:paraId="480D7B0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с сахаром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834E60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06A50E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0,02</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9AE48A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E269C0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A3D16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55,64</w:t>
            </w:r>
          </w:p>
        </w:tc>
        <w:tc>
          <w:tcPr>
            <w:tcW w:w="43" w:type="dxa"/>
            <w:tcBorders>
              <w:left w:val="single" w:sz="4" w:space="0" w:color="auto"/>
            </w:tcBorders>
            <w:shd w:val="clear" w:color="auto" w:fill="auto"/>
          </w:tcPr>
          <w:p w14:paraId="348BA7A9" w14:textId="77777777" w:rsidR="0005729C" w:rsidRPr="0005729C" w:rsidRDefault="0005729C" w:rsidP="0005729C">
            <w:pPr>
              <w:pStyle w:val="a3"/>
              <w:jc w:val="center"/>
              <w:rPr>
                <w:rFonts w:ascii="Times New Roman" w:hAnsi="Times New Roman" w:cs="Times New Roman"/>
                <w:b/>
                <w:bCs/>
              </w:rPr>
            </w:pPr>
          </w:p>
        </w:tc>
      </w:tr>
      <w:tr w:rsidR="0005729C" w:rsidRPr="0005729C" w14:paraId="475E2FE8" w14:textId="77777777" w:rsidTr="0005729C">
        <w:trPr>
          <w:trHeight w:val="315"/>
        </w:trPr>
        <w:tc>
          <w:tcPr>
            <w:tcW w:w="797" w:type="dxa"/>
            <w:vMerge w:val="restart"/>
            <w:tcBorders>
              <w:top w:val="single" w:sz="4" w:space="0" w:color="auto"/>
              <w:left w:val="single" w:sz="4" w:space="0" w:color="auto"/>
              <w:right w:val="single" w:sz="4" w:space="0" w:color="auto"/>
            </w:tcBorders>
            <w:shd w:val="clear" w:color="auto" w:fill="auto"/>
            <w:vAlign w:val="center"/>
          </w:tcPr>
          <w:p w14:paraId="17260C6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9B5E824" w14:textId="77777777" w:rsidR="0005729C" w:rsidRPr="0005729C" w:rsidRDefault="0005729C" w:rsidP="0005729C">
            <w:pPr>
              <w:pStyle w:val="a3"/>
              <w:jc w:val="center"/>
              <w:rPr>
                <w:rFonts w:ascii="Times New Roman" w:hAnsi="Times New Roman" w:cs="Times New Roman"/>
                <w:bCs/>
              </w:rPr>
            </w:pPr>
            <w:r w:rsidRPr="0005729C">
              <w:rPr>
                <w:rFonts w:ascii="Times New Roman" w:hAnsi="Times New Roman" w:cs="Times New Roman"/>
                <w:bCs/>
              </w:rPr>
              <w:t>Творог со сметаной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2976D1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140/20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64003A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24,02</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0D9461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17,51</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4A63603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16FC34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336,46</w:t>
            </w:r>
          </w:p>
        </w:tc>
        <w:tc>
          <w:tcPr>
            <w:tcW w:w="43" w:type="dxa"/>
            <w:tcBorders>
              <w:left w:val="single" w:sz="4" w:space="0" w:color="auto"/>
            </w:tcBorders>
            <w:shd w:val="clear" w:color="auto" w:fill="auto"/>
          </w:tcPr>
          <w:p w14:paraId="17A245D8" w14:textId="77777777" w:rsidR="0005729C" w:rsidRPr="0005729C" w:rsidRDefault="0005729C" w:rsidP="0005729C">
            <w:pPr>
              <w:pStyle w:val="a3"/>
              <w:jc w:val="center"/>
              <w:rPr>
                <w:rFonts w:ascii="Times New Roman" w:hAnsi="Times New Roman" w:cs="Times New Roman"/>
                <w:b/>
                <w:bCs/>
              </w:rPr>
            </w:pPr>
          </w:p>
        </w:tc>
      </w:tr>
      <w:tr w:rsidR="0005729C" w:rsidRPr="0005729C" w14:paraId="3F444316" w14:textId="77777777" w:rsidTr="0005729C">
        <w:trPr>
          <w:trHeight w:val="315"/>
        </w:trPr>
        <w:tc>
          <w:tcPr>
            <w:tcW w:w="797" w:type="dxa"/>
            <w:vMerge/>
            <w:tcBorders>
              <w:left w:val="single" w:sz="4" w:space="0" w:color="auto"/>
              <w:bottom w:val="single" w:sz="4" w:space="0" w:color="auto"/>
              <w:right w:val="single" w:sz="4" w:space="0" w:color="auto"/>
            </w:tcBorders>
            <w:shd w:val="clear" w:color="auto" w:fill="auto"/>
            <w:textDirection w:val="btLr"/>
            <w:vAlign w:val="center"/>
          </w:tcPr>
          <w:p w14:paraId="0360B937"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30AE35F8" w14:textId="77777777" w:rsidR="0005729C" w:rsidRPr="0005729C" w:rsidRDefault="0005729C" w:rsidP="0005729C">
            <w:pPr>
              <w:pStyle w:val="a3"/>
              <w:jc w:val="center"/>
              <w:rPr>
                <w:rFonts w:ascii="Times New Roman" w:hAnsi="Times New Roman" w:cs="Times New Roman"/>
                <w:bCs/>
              </w:rPr>
            </w:pPr>
            <w:r w:rsidRPr="0005729C">
              <w:rPr>
                <w:rFonts w:ascii="Times New Roman" w:hAnsi="Times New Roman" w:cs="Times New Roman"/>
                <w:bCs/>
              </w:rPr>
              <w:t>Отвар шиповника</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6592D6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62FBF1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0C33DD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4D28EC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60994F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28A439A5" w14:textId="77777777" w:rsidR="0005729C" w:rsidRPr="0005729C" w:rsidRDefault="0005729C" w:rsidP="0005729C">
            <w:pPr>
              <w:pStyle w:val="a3"/>
              <w:jc w:val="center"/>
              <w:rPr>
                <w:rFonts w:ascii="Times New Roman" w:hAnsi="Times New Roman" w:cs="Times New Roman"/>
                <w:b/>
                <w:bCs/>
              </w:rPr>
            </w:pPr>
          </w:p>
        </w:tc>
      </w:tr>
      <w:tr w:rsidR="0005729C" w:rsidRPr="0005729C" w14:paraId="3703EA34" w14:textId="77777777" w:rsidTr="0005729C">
        <w:trPr>
          <w:trHeight w:val="315"/>
        </w:trPr>
        <w:tc>
          <w:tcPr>
            <w:tcW w:w="797" w:type="dxa"/>
            <w:vMerge w:val="restart"/>
            <w:tcBorders>
              <w:top w:val="single" w:sz="4" w:space="0" w:color="auto"/>
              <w:left w:val="single" w:sz="4" w:space="0" w:color="auto"/>
              <w:right w:val="single" w:sz="4" w:space="0" w:color="auto"/>
            </w:tcBorders>
            <w:shd w:val="clear" w:color="auto" w:fill="auto"/>
            <w:textDirection w:val="btLr"/>
            <w:vAlign w:val="center"/>
          </w:tcPr>
          <w:p w14:paraId="38CE7C2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47DEA36" w14:textId="77777777" w:rsidR="0005729C" w:rsidRPr="0005729C" w:rsidRDefault="0005729C" w:rsidP="0005729C">
            <w:pPr>
              <w:pStyle w:val="a3"/>
              <w:jc w:val="center"/>
              <w:rPr>
                <w:rFonts w:ascii="Times New Roman" w:hAnsi="Times New Roman" w:cs="Times New Roman"/>
                <w:bCs/>
              </w:rPr>
            </w:pPr>
            <w:r w:rsidRPr="0005729C">
              <w:rPr>
                <w:rFonts w:ascii="Times New Roman" w:hAnsi="Times New Roman" w:cs="Times New Roman"/>
                <w:bCs/>
              </w:rPr>
              <w:t>Колбаса отварная</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D8F181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59C41F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69A594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19,12</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A5F980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05887A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208,8</w:t>
            </w:r>
          </w:p>
        </w:tc>
        <w:tc>
          <w:tcPr>
            <w:tcW w:w="43" w:type="dxa"/>
            <w:tcBorders>
              <w:left w:val="single" w:sz="4" w:space="0" w:color="auto"/>
            </w:tcBorders>
            <w:shd w:val="clear" w:color="auto" w:fill="auto"/>
          </w:tcPr>
          <w:p w14:paraId="1F591193" w14:textId="77777777" w:rsidR="0005729C" w:rsidRPr="0005729C" w:rsidRDefault="0005729C" w:rsidP="0005729C">
            <w:pPr>
              <w:pStyle w:val="a3"/>
              <w:jc w:val="center"/>
              <w:rPr>
                <w:rFonts w:ascii="Times New Roman" w:hAnsi="Times New Roman" w:cs="Times New Roman"/>
                <w:b/>
                <w:bCs/>
              </w:rPr>
            </w:pPr>
          </w:p>
        </w:tc>
      </w:tr>
      <w:tr w:rsidR="0005729C" w:rsidRPr="0005729C" w14:paraId="3009387B" w14:textId="77777777" w:rsidTr="0005729C">
        <w:trPr>
          <w:trHeight w:val="315"/>
        </w:trPr>
        <w:tc>
          <w:tcPr>
            <w:tcW w:w="797" w:type="dxa"/>
            <w:vMerge/>
            <w:tcBorders>
              <w:left w:val="single" w:sz="4" w:space="0" w:color="auto"/>
              <w:right w:val="single" w:sz="4" w:space="0" w:color="auto"/>
            </w:tcBorders>
            <w:shd w:val="clear" w:color="auto" w:fill="auto"/>
            <w:textDirection w:val="btLr"/>
            <w:vAlign w:val="center"/>
          </w:tcPr>
          <w:p w14:paraId="2C3C9067"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A7C8C25" w14:textId="77777777" w:rsidR="0005729C" w:rsidRPr="0005729C" w:rsidRDefault="0005729C" w:rsidP="0005729C">
            <w:pPr>
              <w:pStyle w:val="a3"/>
              <w:jc w:val="center"/>
              <w:rPr>
                <w:rFonts w:ascii="Times New Roman" w:hAnsi="Times New Roman" w:cs="Times New Roman"/>
                <w:bCs/>
              </w:rPr>
            </w:pPr>
            <w:r w:rsidRPr="0005729C">
              <w:rPr>
                <w:rFonts w:ascii="Times New Roman" w:hAnsi="Times New Roman" w:cs="Times New Roman"/>
                <w:bCs/>
              </w:rPr>
              <w:t>Каша гречневая рассыпчатая</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719414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EEA38D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7,29</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A92F66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6,9</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303C21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239725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252,96</w:t>
            </w:r>
          </w:p>
        </w:tc>
        <w:tc>
          <w:tcPr>
            <w:tcW w:w="43" w:type="dxa"/>
            <w:tcBorders>
              <w:left w:val="single" w:sz="4" w:space="0" w:color="auto"/>
            </w:tcBorders>
            <w:shd w:val="clear" w:color="auto" w:fill="auto"/>
          </w:tcPr>
          <w:p w14:paraId="10E4AE8E" w14:textId="77777777" w:rsidR="0005729C" w:rsidRPr="0005729C" w:rsidRDefault="0005729C" w:rsidP="0005729C">
            <w:pPr>
              <w:pStyle w:val="a3"/>
              <w:jc w:val="center"/>
              <w:rPr>
                <w:rFonts w:ascii="Times New Roman" w:hAnsi="Times New Roman" w:cs="Times New Roman"/>
                <w:b/>
                <w:bCs/>
              </w:rPr>
            </w:pPr>
          </w:p>
        </w:tc>
      </w:tr>
      <w:tr w:rsidR="0005729C" w:rsidRPr="0005729C" w14:paraId="573B5F12" w14:textId="77777777" w:rsidTr="0005729C">
        <w:trPr>
          <w:trHeight w:val="315"/>
        </w:trPr>
        <w:tc>
          <w:tcPr>
            <w:tcW w:w="797" w:type="dxa"/>
            <w:vMerge/>
            <w:tcBorders>
              <w:left w:val="single" w:sz="4" w:space="0" w:color="auto"/>
              <w:right w:val="single" w:sz="4" w:space="0" w:color="auto"/>
            </w:tcBorders>
            <w:shd w:val="clear" w:color="auto" w:fill="auto"/>
            <w:textDirection w:val="btLr"/>
            <w:vAlign w:val="center"/>
          </w:tcPr>
          <w:p w14:paraId="6CC897AE"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66FD59C" w14:textId="77777777" w:rsidR="0005729C" w:rsidRPr="0005729C" w:rsidRDefault="0005729C" w:rsidP="0005729C">
            <w:pPr>
              <w:pStyle w:val="a3"/>
              <w:jc w:val="center"/>
              <w:rPr>
                <w:rFonts w:ascii="Times New Roman" w:hAnsi="Times New Roman" w:cs="Times New Roman"/>
                <w:bCs/>
              </w:rPr>
            </w:pPr>
            <w:r w:rsidRPr="0005729C">
              <w:rPr>
                <w:rFonts w:ascii="Times New Roman" w:hAnsi="Times New Roman" w:cs="Times New Roman"/>
              </w:rPr>
              <w:t>Чай пакетированный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B62B4F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4C6164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E5200B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AF1E1D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C71D7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56535D9E" w14:textId="77777777" w:rsidR="0005729C" w:rsidRPr="0005729C" w:rsidRDefault="0005729C" w:rsidP="0005729C">
            <w:pPr>
              <w:pStyle w:val="a3"/>
              <w:jc w:val="center"/>
              <w:rPr>
                <w:rFonts w:ascii="Times New Roman" w:hAnsi="Times New Roman" w:cs="Times New Roman"/>
                <w:b/>
                <w:bCs/>
              </w:rPr>
            </w:pPr>
          </w:p>
        </w:tc>
      </w:tr>
      <w:tr w:rsidR="0005729C" w:rsidRPr="0005729C" w14:paraId="06853DC7" w14:textId="77777777" w:rsidTr="0005729C">
        <w:trPr>
          <w:trHeight w:val="315"/>
        </w:trPr>
        <w:tc>
          <w:tcPr>
            <w:tcW w:w="797" w:type="dxa"/>
            <w:vMerge/>
            <w:tcBorders>
              <w:left w:val="single" w:sz="4" w:space="0" w:color="auto"/>
              <w:bottom w:val="single" w:sz="4" w:space="0" w:color="auto"/>
              <w:right w:val="single" w:sz="4" w:space="0" w:color="auto"/>
            </w:tcBorders>
            <w:shd w:val="clear" w:color="auto" w:fill="auto"/>
            <w:textDirection w:val="btLr"/>
            <w:vAlign w:val="center"/>
          </w:tcPr>
          <w:p w14:paraId="1BBB2C3A"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769C7C1E" w14:textId="77777777" w:rsidR="0005729C" w:rsidRPr="0005729C" w:rsidRDefault="0005729C" w:rsidP="0005729C">
            <w:pPr>
              <w:pStyle w:val="a3"/>
              <w:jc w:val="center"/>
              <w:rPr>
                <w:rFonts w:ascii="Times New Roman" w:hAnsi="Times New Roman" w:cs="Times New Roman"/>
                <w:bCs/>
              </w:rPr>
            </w:pPr>
            <w:r w:rsidRPr="0005729C">
              <w:rPr>
                <w:rFonts w:ascii="Times New Roman" w:hAnsi="Times New Roman" w:cs="Times New Roman"/>
              </w:rPr>
              <w:t xml:space="preserve">Сахар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C527CF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38FEEB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3C588C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C1CC0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60F5E7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c>
          <w:tcPr>
            <w:tcW w:w="43" w:type="dxa"/>
            <w:tcBorders>
              <w:left w:val="single" w:sz="4" w:space="0" w:color="auto"/>
            </w:tcBorders>
            <w:shd w:val="clear" w:color="auto" w:fill="auto"/>
          </w:tcPr>
          <w:p w14:paraId="06A86DB4" w14:textId="77777777" w:rsidR="0005729C" w:rsidRPr="0005729C" w:rsidRDefault="0005729C" w:rsidP="0005729C">
            <w:pPr>
              <w:pStyle w:val="a3"/>
              <w:jc w:val="center"/>
              <w:rPr>
                <w:rFonts w:ascii="Times New Roman" w:hAnsi="Times New Roman" w:cs="Times New Roman"/>
                <w:b/>
                <w:bCs/>
              </w:rPr>
            </w:pPr>
          </w:p>
        </w:tc>
      </w:tr>
      <w:tr w:rsidR="0005729C" w:rsidRPr="0005729C" w14:paraId="32FCFEBB"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09FB54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На весь день</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9FAA1FD" w14:textId="77777777" w:rsidR="0005729C" w:rsidRPr="0005729C" w:rsidRDefault="0005729C" w:rsidP="0005729C">
            <w:pPr>
              <w:pStyle w:val="a3"/>
              <w:jc w:val="center"/>
              <w:rPr>
                <w:rFonts w:ascii="Times New Roman" w:hAnsi="Times New Roman" w:cs="Times New Roman"/>
                <w:bCs/>
              </w:rPr>
            </w:pPr>
            <w:r w:rsidRPr="0005729C">
              <w:rPr>
                <w:rFonts w:ascii="Times New Roman" w:hAnsi="Times New Roman" w:cs="Times New Roman"/>
              </w:rPr>
              <w:t>Хлеб пшеничный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F2533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123CF1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5CC71A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F302A3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D176E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705</w:t>
            </w:r>
          </w:p>
        </w:tc>
        <w:tc>
          <w:tcPr>
            <w:tcW w:w="43" w:type="dxa"/>
            <w:tcBorders>
              <w:left w:val="single" w:sz="4" w:space="0" w:color="auto"/>
            </w:tcBorders>
            <w:shd w:val="clear" w:color="auto" w:fill="auto"/>
          </w:tcPr>
          <w:p w14:paraId="5FCC12E0" w14:textId="77777777" w:rsidR="0005729C" w:rsidRPr="0005729C" w:rsidRDefault="0005729C" w:rsidP="0005729C">
            <w:pPr>
              <w:pStyle w:val="a3"/>
              <w:jc w:val="center"/>
              <w:rPr>
                <w:rFonts w:ascii="Times New Roman" w:hAnsi="Times New Roman" w:cs="Times New Roman"/>
                <w:b/>
                <w:bCs/>
              </w:rPr>
            </w:pPr>
          </w:p>
        </w:tc>
      </w:tr>
      <w:tr w:rsidR="0005729C" w:rsidRPr="0005729C" w14:paraId="40E508C8"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EC5203B"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B72382C" w14:textId="77777777" w:rsidR="0005729C" w:rsidRPr="0005729C" w:rsidRDefault="0005729C" w:rsidP="0005729C">
            <w:pPr>
              <w:pStyle w:val="a3"/>
              <w:jc w:val="center"/>
              <w:rPr>
                <w:rFonts w:ascii="Times New Roman" w:hAnsi="Times New Roman" w:cs="Times New Roman"/>
                <w:bCs/>
              </w:rPr>
            </w:pPr>
            <w:r w:rsidRPr="0005729C">
              <w:rPr>
                <w:rFonts w:ascii="Times New Roman" w:hAnsi="Times New Roman" w:cs="Times New Roman"/>
              </w:rPr>
              <w:t>Зелень укропа сушеная</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7E1C76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BAC797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2BC8E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6A1FE3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FA30D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6D3C6469" w14:textId="77777777" w:rsidR="0005729C" w:rsidRPr="0005729C" w:rsidRDefault="0005729C" w:rsidP="0005729C">
            <w:pPr>
              <w:pStyle w:val="a3"/>
              <w:jc w:val="center"/>
              <w:rPr>
                <w:rFonts w:ascii="Times New Roman" w:hAnsi="Times New Roman" w:cs="Times New Roman"/>
                <w:b/>
                <w:bCs/>
              </w:rPr>
            </w:pPr>
          </w:p>
        </w:tc>
      </w:tr>
      <w:tr w:rsidR="0005729C" w:rsidRPr="0005729C" w14:paraId="324147B7"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D8EA538"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4651089" w14:textId="77777777" w:rsidR="0005729C" w:rsidRPr="0005729C" w:rsidRDefault="0005729C" w:rsidP="0005729C">
            <w:pPr>
              <w:pStyle w:val="a3"/>
              <w:jc w:val="center"/>
              <w:rPr>
                <w:rFonts w:ascii="Times New Roman" w:hAnsi="Times New Roman" w:cs="Times New Roman"/>
                <w:bCs/>
              </w:rPr>
            </w:pPr>
            <w:r w:rsidRPr="0005729C">
              <w:rPr>
                <w:rFonts w:ascii="Times New Roman" w:hAnsi="Times New Roman" w:cs="Times New Roman"/>
              </w:rPr>
              <w:t xml:space="preserve">Зелень петрушки сушеная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43844A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DAE1E7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BD4BC9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B53A7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34042C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734ED4A9" w14:textId="77777777" w:rsidR="0005729C" w:rsidRPr="0005729C" w:rsidRDefault="0005729C" w:rsidP="0005729C">
            <w:pPr>
              <w:pStyle w:val="a3"/>
              <w:jc w:val="center"/>
              <w:rPr>
                <w:rFonts w:ascii="Times New Roman" w:hAnsi="Times New Roman" w:cs="Times New Roman"/>
                <w:b/>
                <w:bCs/>
              </w:rPr>
            </w:pPr>
          </w:p>
        </w:tc>
      </w:tr>
      <w:tr w:rsidR="0005729C" w:rsidRPr="0005729C" w14:paraId="71B66343"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D68F5C0"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EA8780E" w14:textId="77777777" w:rsidR="0005729C" w:rsidRPr="0005729C" w:rsidRDefault="0005729C" w:rsidP="0005729C">
            <w:pPr>
              <w:pStyle w:val="a3"/>
              <w:jc w:val="center"/>
              <w:rPr>
                <w:rFonts w:ascii="Times New Roman" w:hAnsi="Times New Roman" w:cs="Times New Roman"/>
                <w:bCs/>
              </w:rPr>
            </w:pPr>
            <w:r w:rsidRPr="0005729C">
              <w:rPr>
                <w:rFonts w:ascii="Times New Roman" w:hAnsi="Times New Roman" w:cs="Times New Roman"/>
              </w:rPr>
              <w:t>Лук зелёный сушеный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012787D"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FA55796"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51DD8DA"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5150858"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2EE206A"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43" w:type="dxa"/>
            <w:tcBorders>
              <w:left w:val="single" w:sz="4" w:space="0" w:color="auto"/>
            </w:tcBorders>
            <w:shd w:val="clear" w:color="auto" w:fill="auto"/>
          </w:tcPr>
          <w:p w14:paraId="445E5381" w14:textId="77777777" w:rsidR="0005729C" w:rsidRPr="0005729C" w:rsidRDefault="0005729C" w:rsidP="0005729C">
            <w:pPr>
              <w:pStyle w:val="a3"/>
              <w:jc w:val="center"/>
              <w:rPr>
                <w:rFonts w:ascii="Times New Roman" w:hAnsi="Times New Roman" w:cs="Times New Roman"/>
                <w:b/>
                <w:bCs/>
              </w:rPr>
            </w:pPr>
          </w:p>
        </w:tc>
      </w:tr>
      <w:tr w:rsidR="0005729C" w:rsidRPr="0005729C" w14:paraId="2153EC91"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D0AF4A7"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858997D" w14:textId="77777777" w:rsidR="0005729C" w:rsidRPr="0005729C" w:rsidRDefault="0005729C" w:rsidP="0005729C">
            <w:pPr>
              <w:pStyle w:val="a3"/>
              <w:jc w:val="center"/>
              <w:rPr>
                <w:rFonts w:ascii="Times New Roman" w:hAnsi="Times New Roman" w:cs="Times New Roman"/>
                <w:bCs/>
              </w:rPr>
            </w:pPr>
            <w:r w:rsidRPr="0005729C">
              <w:rPr>
                <w:rFonts w:ascii="Times New Roman" w:hAnsi="Times New Roman" w:cs="Times New Roman"/>
              </w:rPr>
              <w:t>Лавровый лист</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A051CC3"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12D4233"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05184CF"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260AA59"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741E88"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43" w:type="dxa"/>
            <w:tcBorders>
              <w:left w:val="single" w:sz="4" w:space="0" w:color="auto"/>
            </w:tcBorders>
            <w:shd w:val="clear" w:color="auto" w:fill="auto"/>
          </w:tcPr>
          <w:p w14:paraId="5EC4072B" w14:textId="77777777" w:rsidR="0005729C" w:rsidRPr="0005729C" w:rsidRDefault="0005729C" w:rsidP="0005729C">
            <w:pPr>
              <w:pStyle w:val="a3"/>
              <w:jc w:val="center"/>
              <w:rPr>
                <w:rFonts w:ascii="Times New Roman" w:hAnsi="Times New Roman" w:cs="Times New Roman"/>
                <w:b/>
                <w:bCs/>
              </w:rPr>
            </w:pPr>
          </w:p>
        </w:tc>
      </w:tr>
      <w:tr w:rsidR="0005729C" w:rsidRPr="0005729C" w14:paraId="7964EAF9"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BA743DA"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AE2DF7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CA450F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6C3FBE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7A3F92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89B23E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2BCB4E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6C75AC6E" w14:textId="77777777" w:rsidR="0005729C" w:rsidRPr="0005729C" w:rsidRDefault="0005729C" w:rsidP="0005729C">
            <w:pPr>
              <w:pStyle w:val="a3"/>
              <w:jc w:val="center"/>
              <w:rPr>
                <w:rFonts w:ascii="Times New Roman" w:hAnsi="Times New Roman" w:cs="Times New Roman"/>
                <w:b/>
                <w:bCs/>
              </w:rPr>
            </w:pPr>
          </w:p>
        </w:tc>
      </w:tr>
      <w:tr w:rsidR="0005729C" w:rsidRPr="0005729C" w14:paraId="498A577A"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F974BC4"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center"/>
          </w:tcPr>
          <w:p w14:paraId="5A427B0A" w14:textId="77777777" w:rsidR="0005729C" w:rsidRPr="0005729C" w:rsidRDefault="0005729C" w:rsidP="0005729C">
            <w:pPr>
              <w:pStyle w:val="a3"/>
              <w:jc w:val="center"/>
              <w:rPr>
                <w:rFonts w:ascii="Times New Roman" w:hAnsi="Times New Roman" w:cs="Times New Roman"/>
                <w:bCs/>
              </w:rPr>
            </w:pPr>
            <w:r w:rsidRPr="0005729C">
              <w:rPr>
                <w:rFonts w:ascii="Times New Roman" w:hAnsi="Times New Roman" w:cs="Times New Roman"/>
                <w:bCs/>
              </w:rPr>
              <w:t>Итого ЩД</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3770A7F" w14:textId="77777777" w:rsidR="0005729C" w:rsidRPr="0005729C" w:rsidRDefault="0005729C" w:rsidP="0005729C">
            <w:pPr>
              <w:pStyle w:val="a3"/>
              <w:rPr>
                <w:rFonts w:ascii="Times New Roman" w:hAnsi="Times New Roman" w:cs="Times New Roman"/>
                <w:b/>
                <w:bCs/>
              </w:rPr>
            </w:pP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8DA7823"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114,38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03FB3EE"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101,145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6E66371"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302,235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F819F72"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2745,61</w:t>
            </w:r>
          </w:p>
        </w:tc>
        <w:tc>
          <w:tcPr>
            <w:tcW w:w="43" w:type="dxa"/>
            <w:tcBorders>
              <w:left w:val="single" w:sz="4" w:space="0" w:color="auto"/>
            </w:tcBorders>
            <w:shd w:val="clear" w:color="auto" w:fill="auto"/>
          </w:tcPr>
          <w:p w14:paraId="5ACEC5E2" w14:textId="77777777" w:rsidR="0005729C" w:rsidRPr="0005729C" w:rsidRDefault="0005729C" w:rsidP="0005729C">
            <w:pPr>
              <w:pStyle w:val="a3"/>
              <w:jc w:val="center"/>
              <w:rPr>
                <w:rFonts w:ascii="Times New Roman" w:hAnsi="Times New Roman" w:cs="Times New Roman"/>
                <w:b/>
                <w:bCs/>
              </w:rPr>
            </w:pPr>
          </w:p>
        </w:tc>
      </w:tr>
      <w:tr w:rsidR="0005729C" w:rsidRPr="0005729C" w14:paraId="3954B7A5" w14:textId="77777777" w:rsidTr="0005729C">
        <w:trPr>
          <w:cantSplit/>
          <w:trHeight w:val="212"/>
        </w:trPr>
        <w:tc>
          <w:tcPr>
            <w:tcW w:w="10060"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5B4ABE2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ПЯТНИЦА</w:t>
            </w:r>
          </w:p>
        </w:tc>
        <w:tc>
          <w:tcPr>
            <w:tcW w:w="43" w:type="dxa"/>
            <w:tcBorders>
              <w:left w:val="single" w:sz="4" w:space="0" w:color="auto"/>
            </w:tcBorders>
            <w:shd w:val="clear" w:color="auto" w:fill="auto"/>
          </w:tcPr>
          <w:p w14:paraId="5D6CFDE2" w14:textId="77777777" w:rsidR="0005729C" w:rsidRPr="0005729C" w:rsidRDefault="0005729C" w:rsidP="0005729C">
            <w:pPr>
              <w:pStyle w:val="a3"/>
              <w:jc w:val="center"/>
              <w:rPr>
                <w:rFonts w:ascii="Times New Roman" w:hAnsi="Times New Roman" w:cs="Times New Roman"/>
                <w:b/>
                <w:bCs/>
              </w:rPr>
            </w:pPr>
          </w:p>
        </w:tc>
      </w:tr>
      <w:tr w:rsidR="0005729C" w:rsidRPr="0005729C" w14:paraId="3CF6168E"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21608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23F2BF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гречневая молочная с сахаром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C8695B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22BAA4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8,36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02F992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5,35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D12DAE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7641B0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209,2</w:t>
            </w:r>
          </w:p>
        </w:tc>
        <w:tc>
          <w:tcPr>
            <w:tcW w:w="43" w:type="dxa"/>
            <w:tcBorders>
              <w:left w:val="single" w:sz="4" w:space="0" w:color="auto"/>
            </w:tcBorders>
            <w:shd w:val="clear" w:color="auto" w:fill="auto"/>
          </w:tcPr>
          <w:p w14:paraId="566D5F83" w14:textId="77777777" w:rsidR="0005729C" w:rsidRPr="0005729C" w:rsidRDefault="0005729C" w:rsidP="0005729C">
            <w:pPr>
              <w:pStyle w:val="a3"/>
              <w:jc w:val="center"/>
              <w:rPr>
                <w:rFonts w:ascii="Times New Roman" w:hAnsi="Times New Roman" w:cs="Times New Roman"/>
              </w:rPr>
            </w:pPr>
          </w:p>
        </w:tc>
      </w:tr>
      <w:tr w:rsidR="0005729C" w:rsidRPr="0005729C" w14:paraId="6BCAAE46"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7CC29FD"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7E73B80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Сыр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86805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9962D7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15B307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25EC68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8F2201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w:t>
            </w:r>
          </w:p>
        </w:tc>
        <w:tc>
          <w:tcPr>
            <w:tcW w:w="43" w:type="dxa"/>
            <w:tcBorders>
              <w:left w:val="single" w:sz="4" w:space="0" w:color="auto"/>
            </w:tcBorders>
            <w:shd w:val="clear" w:color="auto" w:fill="auto"/>
          </w:tcPr>
          <w:p w14:paraId="4BC5513F" w14:textId="77777777" w:rsidR="0005729C" w:rsidRPr="0005729C" w:rsidRDefault="0005729C" w:rsidP="0005729C">
            <w:pPr>
              <w:pStyle w:val="a3"/>
              <w:jc w:val="center"/>
              <w:rPr>
                <w:rFonts w:ascii="Times New Roman" w:hAnsi="Times New Roman" w:cs="Times New Roman"/>
              </w:rPr>
            </w:pPr>
          </w:p>
        </w:tc>
      </w:tr>
      <w:tr w:rsidR="0005729C" w:rsidRPr="0005729C" w14:paraId="36C3CD25"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98CA086"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2F7208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DA6B6F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FC56A0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382B3D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3,625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83B0D2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C73C8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c>
          <w:tcPr>
            <w:tcW w:w="43" w:type="dxa"/>
            <w:tcBorders>
              <w:left w:val="single" w:sz="4" w:space="0" w:color="auto"/>
            </w:tcBorders>
            <w:shd w:val="clear" w:color="auto" w:fill="auto"/>
          </w:tcPr>
          <w:p w14:paraId="10D0D68E" w14:textId="77777777" w:rsidR="0005729C" w:rsidRPr="0005729C" w:rsidRDefault="0005729C" w:rsidP="0005729C">
            <w:pPr>
              <w:pStyle w:val="a3"/>
              <w:jc w:val="center"/>
              <w:rPr>
                <w:rFonts w:ascii="Times New Roman" w:hAnsi="Times New Roman" w:cs="Times New Roman"/>
              </w:rPr>
            </w:pPr>
          </w:p>
        </w:tc>
      </w:tr>
      <w:tr w:rsidR="0005729C" w:rsidRPr="0005729C" w14:paraId="69A1AAC9"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0A1C9D4"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9C8852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Какао на молоке с </w:t>
            </w:r>
            <w:proofErr w:type="spellStart"/>
            <w:r w:rsidRPr="0005729C">
              <w:rPr>
                <w:rFonts w:ascii="Times New Roman" w:hAnsi="Times New Roman" w:cs="Times New Roman"/>
              </w:rPr>
              <w:t>сахором</w:t>
            </w:r>
            <w:proofErr w:type="spellEnd"/>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CA84F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FF54BA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06413B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3,2</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4A56443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A83532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c>
          <w:tcPr>
            <w:tcW w:w="43" w:type="dxa"/>
            <w:tcBorders>
              <w:left w:val="single" w:sz="4" w:space="0" w:color="auto"/>
            </w:tcBorders>
            <w:shd w:val="clear" w:color="auto" w:fill="auto"/>
          </w:tcPr>
          <w:p w14:paraId="4B1B192D" w14:textId="77777777" w:rsidR="0005729C" w:rsidRPr="0005729C" w:rsidRDefault="0005729C" w:rsidP="0005729C">
            <w:pPr>
              <w:pStyle w:val="a3"/>
              <w:jc w:val="center"/>
              <w:rPr>
                <w:rFonts w:ascii="Times New Roman" w:hAnsi="Times New Roman" w:cs="Times New Roman"/>
              </w:rPr>
            </w:pPr>
          </w:p>
        </w:tc>
      </w:tr>
      <w:tr w:rsidR="0005729C" w:rsidRPr="0005729C" w14:paraId="3BB04D83"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14:paraId="7A21E03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0A4BB1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Сок фруктовый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AA9172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3E8F6F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B56A2C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5B0096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D65B57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92</w:t>
            </w:r>
          </w:p>
        </w:tc>
        <w:tc>
          <w:tcPr>
            <w:tcW w:w="43" w:type="dxa"/>
            <w:tcBorders>
              <w:left w:val="single" w:sz="4" w:space="0" w:color="auto"/>
            </w:tcBorders>
            <w:shd w:val="clear" w:color="auto" w:fill="auto"/>
          </w:tcPr>
          <w:p w14:paraId="01EEA804" w14:textId="77777777" w:rsidR="0005729C" w:rsidRPr="0005729C" w:rsidRDefault="0005729C" w:rsidP="0005729C">
            <w:pPr>
              <w:pStyle w:val="a3"/>
              <w:jc w:val="center"/>
              <w:rPr>
                <w:rFonts w:ascii="Times New Roman" w:hAnsi="Times New Roman" w:cs="Times New Roman"/>
              </w:rPr>
            </w:pPr>
          </w:p>
        </w:tc>
      </w:tr>
      <w:tr w:rsidR="0005729C" w:rsidRPr="0005729C" w14:paraId="7D40295D"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59A6CE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xml:space="preserve"> обед </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052159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Суп картофельный с пшеничной крупой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812488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075F9C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8,44</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8FC15B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5,6</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9DAFAA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0CFCB3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201,2</w:t>
            </w:r>
          </w:p>
        </w:tc>
        <w:tc>
          <w:tcPr>
            <w:tcW w:w="43" w:type="dxa"/>
            <w:tcBorders>
              <w:left w:val="single" w:sz="4" w:space="0" w:color="auto"/>
            </w:tcBorders>
            <w:shd w:val="clear" w:color="auto" w:fill="auto"/>
          </w:tcPr>
          <w:p w14:paraId="0EB2D272" w14:textId="77777777" w:rsidR="0005729C" w:rsidRPr="0005729C" w:rsidRDefault="0005729C" w:rsidP="0005729C">
            <w:pPr>
              <w:pStyle w:val="a3"/>
              <w:jc w:val="center"/>
              <w:rPr>
                <w:rFonts w:ascii="Times New Roman" w:hAnsi="Times New Roman" w:cs="Times New Roman"/>
              </w:rPr>
            </w:pPr>
          </w:p>
        </w:tc>
      </w:tr>
      <w:tr w:rsidR="0005729C" w:rsidRPr="0005729C" w14:paraId="345177F0"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17FDFB4"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1B5CD3D" w14:textId="77777777" w:rsidR="0005729C" w:rsidRPr="0005729C" w:rsidRDefault="0005729C" w:rsidP="0005729C">
            <w:pPr>
              <w:pStyle w:val="a3"/>
              <w:jc w:val="center"/>
              <w:rPr>
                <w:rFonts w:ascii="Times New Roman" w:hAnsi="Times New Roman" w:cs="Times New Roman"/>
              </w:rPr>
            </w:pPr>
            <w:proofErr w:type="gramStart"/>
            <w:r w:rsidRPr="0005729C">
              <w:rPr>
                <w:rFonts w:ascii="Times New Roman" w:hAnsi="Times New Roman" w:cs="Times New Roman"/>
              </w:rPr>
              <w:t>Рис</w:t>
            </w:r>
            <w:proofErr w:type="gramEnd"/>
            <w:r w:rsidRPr="0005729C">
              <w:rPr>
                <w:rFonts w:ascii="Times New Roman" w:hAnsi="Times New Roman" w:cs="Times New Roman"/>
              </w:rPr>
              <w:t xml:space="preserve"> припущенный с маслом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68F769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8C6AD5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3,83</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8F3EA7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7,97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4077DD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38,63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17A8AB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245</w:t>
            </w:r>
          </w:p>
        </w:tc>
        <w:tc>
          <w:tcPr>
            <w:tcW w:w="43" w:type="dxa"/>
            <w:tcBorders>
              <w:left w:val="single" w:sz="4" w:space="0" w:color="auto"/>
            </w:tcBorders>
            <w:shd w:val="clear" w:color="auto" w:fill="auto"/>
          </w:tcPr>
          <w:p w14:paraId="65276B6F" w14:textId="77777777" w:rsidR="0005729C" w:rsidRPr="0005729C" w:rsidRDefault="0005729C" w:rsidP="0005729C">
            <w:pPr>
              <w:pStyle w:val="a3"/>
              <w:jc w:val="center"/>
              <w:rPr>
                <w:rFonts w:ascii="Times New Roman" w:hAnsi="Times New Roman" w:cs="Times New Roman"/>
              </w:rPr>
            </w:pPr>
          </w:p>
        </w:tc>
      </w:tr>
      <w:tr w:rsidR="0005729C" w:rsidRPr="0005729C" w14:paraId="7FE6A64F"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72FA45"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39F7F8D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Биточки мясные паровые</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91321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DF0AFA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16,21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5908F0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13,17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5CC2A9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48B4A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215,7</w:t>
            </w:r>
          </w:p>
        </w:tc>
        <w:tc>
          <w:tcPr>
            <w:tcW w:w="43" w:type="dxa"/>
            <w:tcBorders>
              <w:left w:val="single" w:sz="4" w:space="0" w:color="auto"/>
            </w:tcBorders>
            <w:shd w:val="clear" w:color="auto" w:fill="auto"/>
          </w:tcPr>
          <w:p w14:paraId="3EA5F64C" w14:textId="77777777" w:rsidR="0005729C" w:rsidRPr="0005729C" w:rsidRDefault="0005729C" w:rsidP="0005729C">
            <w:pPr>
              <w:pStyle w:val="a3"/>
              <w:jc w:val="center"/>
              <w:rPr>
                <w:rFonts w:ascii="Times New Roman" w:hAnsi="Times New Roman" w:cs="Times New Roman"/>
              </w:rPr>
            </w:pPr>
          </w:p>
        </w:tc>
      </w:tr>
      <w:tr w:rsidR="0005729C" w:rsidRPr="0005729C" w14:paraId="09EBE8EF"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E8729B2"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32577B6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с сахаром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1256A1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364E2F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064881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BC6543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29A9F9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123</w:t>
            </w:r>
          </w:p>
        </w:tc>
        <w:tc>
          <w:tcPr>
            <w:tcW w:w="43" w:type="dxa"/>
            <w:tcBorders>
              <w:left w:val="single" w:sz="4" w:space="0" w:color="auto"/>
            </w:tcBorders>
            <w:shd w:val="clear" w:color="auto" w:fill="auto"/>
          </w:tcPr>
          <w:p w14:paraId="30E986FA" w14:textId="77777777" w:rsidR="0005729C" w:rsidRPr="0005729C" w:rsidRDefault="0005729C" w:rsidP="0005729C">
            <w:pPr>
              <w:pStyle w:val="a3"/>
              <w:jc w:val="center"/>
              <w:rPr>
                <w:rFonts w:ascii="Times New Roman" w:hAnsi="Times New Roman" w:cs="Times New Roman"/>
              </w:rPr>
            </w:pPr>
          </w:p>
        </w:tc>
      </w:tr>
      <w:tr w:rsidR="0005729C" w:rsidRPr="0005729C" w14:paraId="1E371A92"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53D09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center"/>
          </w:tcPr>
          <w:p w14:paraId="3C75504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Отвар шиповника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B95621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CE13CA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7E108A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F1669D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9E6BE7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3425839E" w14:textId="77777777" w:rsidR="0005729C" w:rsidRPr="0005729C" w:rsidRDefault="0005729C" w:rsidP="0005729C">
            <w:pPr>
              <w:pStyle w:val="a3"/>
              <w:jc w:val="center"/>
              <w:rPr>
                <w:rFonts w:ascii="Times New Roman" w:hAnsi="Times New Roman" w:cs="Times New Roman"/>
              </w:rPr>
            </w:pPr>
          </w:p>
        </w:tc>
      </w:tr>
      <w:tr w:rsidR="0005729C" w:rsidRPr="0005729C" w14:paraId="5B492D2A"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303022B"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5770F2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Печенье</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38C20D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1D5506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F7AF10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0,87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A7EC4A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4A622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37,5</w:t>
            </w:r>
          </w:p>
        </w:tc>
        <w:tc>
          <w:tcPr>
            <w:tcW w:w="43" w:type="dxa"/>
            <w:tcBorders>
              <w:left w:val="single" w:sz="4" w:space="0" w:color="auto"/>
            </w:tcBorders>
            <w:shd w:val="clear" w:color="auto" w:fill="auto"/>
          </w:tcPr>
          <w:p w14:paraId="2CA544B2" w14:textId="77777777" w:rsidR="0005729C" w:rsidRPr="0005729C" w:rsidRDefault="0005729C" w:rsidP="0005729C">
            <w:pPr>
              <w:pStyle w:val="a3"/>
              <w:jc w:val="center"/>
              <w:rPr>
                <w:rFonts w:ascii="Times New Roman" w:hAnsi="Times New Roman" w:cs="Times New Roman"/>
              </w:rPr>
            </w:pPr>
          </w:p>
        </w:tc>
      </w:tr>
      <w:tr w:rsidR="0005729C" w:rsidRPr="0005729C" w14:paraId="6A13510A"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1568F8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10CE18A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Пюре картофельное с маслом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D93640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A71395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4B1551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5,43</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219F35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8998CA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178</w:t>
            </w:r>
          </w:p>
        </w:tc>
        <w:tc>
          <w:tcPr>
            <w:tcW w:w="43" w:type="dxa"/>
            <w:tcBorders>
              <w:left w:val="single" w:sz="4" w:space="0" w:color="auto"/>
            </w:tcBorders>
            <w:shd w:val="clear" w:color="auto" w:fill="auto"/>
          </w:tcPr>
          <w:p w14:paraId="25B69F8B" w14:textId="77777777" w:rsidR="0005729C" w:rsidRPr="0005729C" w:rsidRDefault="0005729C" w:rsidP="0005729C">
            <w:pPr>
              <w:pStyle w:val="a3"/>
              <w:jc w:val="center"/>
              <w:rPr>
                <w:rFonts w:ascii="Times New Roman" w:hAnsi="Times New Roman" w:cs="Times New Roman"/>
              </w:rPr>
            </w:pPr>
          </w:p>
        </w:tc>
      </w:tr>
      <w:tr w:rsidR="0005729C" w:rsidRPr="0005729C" w14:paraId="044F8E6B"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218D9A8"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E62C08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Котлета рыбная (минтай)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D809AE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9C2EEE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20,07</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652DD5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9,12</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4401536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E879B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178</w:t>
            </w:r>
          </w:p>
        </w:tc>
        <w:tc>
          <w:tcPr>
            <w:tcW w:w="43" w:type="dxa"/>
            <w:tcBorders>
              <w:left w:val="single" w:sz="4" w:space="0" w:color="auto"/>
            </w:tcBorders>
            <w:shd w:val="clear" w:color="auto" w:fill="auto"/>
          </w:tcPr>
          <w:p w14:paraId="4E934F21" w14:textId="77777777" w:rsidR="0005729C" w:rsidRPr="0005729C" w:rsidRDefault="0005729C" w:rsidP="0005729C">
            <w:pPr>
              <w:pStyle w:val="a3"/>
              <w:jc w:val="center"/>
              <w:rPr>
                <w:rFonts w:ascii="Times New Roman" w:hAnsi="Times New Roman" w:cs="Times New Roman"/>
              </w:rPr>
            </w:pPr>
          </w:p>
        </w:tc>
      </w:tr>
      <w:tr w:rsidR="0005729C" w:rsidRPr="0005729C" w14:paraId="299887C0"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B1758CA"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9B626E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BFE7C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CF550C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A28B23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64AC71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DC4C40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50A01D80" w14:textId="77777777" w:rsidR="0005729C" w:rsidRPr="0005729C" w:rsidRDefault="0005729C" w:rsidP="0005729C">
            <w:pPr>
              <w:pStyle w:val="a3"/>
              <w:jc w:val="center"/>
              <w:rPr>
                <w:rFonts w:ascii="Times New Roman" w:hAnsi="Times New Roman" w:cs="Times New Roman"/>
              </w:rPr>
            </w:pPr>
          </w:p>
        </w:tc>
      </w:tr>
      <w:tr w:rsidR="0005729C" w:rsidRPr="0005729C" w14:paraId="44FFB761"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9C98D4"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19FF32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040F0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651487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756F28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DA2D5F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AF77C6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c>
          <w:tcPr>
            <w:tcW w:w="43" w:type="dxa"/>
            <w:tcBorders>
              <w:left w:val="single" w:sz="4" w:space="0" w:color="auto"/>
            </w:tcBorders>
            <w:shd w:val="clear" w:color="auto" w:fill="auto"/>
          </w:tcPr>
          <w:p w14:paraId="336BAE05" w14:textId="77777777" w:rsidR="0005729C" w:rsidRPr="0005729C" w:rsidRDefault="0005729C" w:rsidP="0005729C">
            <w:pPr>
              <w:pStyle w:val="a3"/>
              <w:jc w:val="center"/>
              <w:rPr>
                <w:rFonts w:ascii="Times New Roman" w:hAnsi="Times New Roman" w:cs="Times New Roman"/>
              </w:rPr>
            </w:pPr>
          </w:p>
        </w:tc>
      </w:tr>
      <w:tr w:rsidR="0005729C" w:rsidRPr="0005729C" w14:paraId="725BAFAC"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12ADB9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4379B3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44A082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728DB4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571E5D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D8B9D9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02A331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705</w:t>
            </w:r>
          </w:p>
        </w:tc>
        <w:tc>
          <w:tcPr>
            <w:tcW w:w="43" w:type="dxa"/>
            <w:tcBorders>
              <w:left w:val="single" w:sz="4" w:space="0" w:color="auto"/>
            </w:tcBorders>
            <w:shd w:val="clear" w:color="auto" w:fill="auto"/>
          </w:tcPr>
          <w:p w14:paraId="5DF74695" w14:textId="77777777" w:rsidR="0005729C" w:rsidRPr="0005729C" w:rsidRDefault="0005729C" w:rsidP="0005729C">
            <w:pPr>
              <w:pStyle w:val="a3"/>
              <w:jc w:val="center"/>
              <w:rPr>
                <w:rFonts w:ascii="Times New Roman" w:hAnsi="Times New Roman" w:cs="Times New Roman"/>
              </w:rPr>
            </w:pPr>
          </w:p>
        </w:tc>
      </w:tr>
      <w:tr w:rsidR="0005729C" w:rsidRPr="0005729C" w14:paraId="70FB7AB9"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26F48C1"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246E3E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4A24CA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163181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1A0863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649037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A166A6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68FDF060" w14:textId="77777777" w:rsidR="0005729C" w:rsidRPr="0005729C" w:rsidRDefault="0005729C" w:rsidP="0005729C">
            <w:pPr>
              <w:pStyle w:val="a3"/>
              <w:jc w:val="center"/>
              <w:rPr>
                <w:rFonts w:ascii="Times New Roman" w:hAnsi="Times New Roman" w:cs="Times New Roman"/>
              </w:rPr>
            </w:pPr>
          </w:p>
        </w:tc>
      </w:tr>
      <w:tr w:rsidR="0005729C" w:rsidRPr="0005729C" w14:paraId="0D3EDC04"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AA001F7"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7785D2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F9BC9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67C4CD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99D980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DDDDA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316FC5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23DA6AC5" w14:textId="77777777" w:rsidR="0005729C" w:rsidRPr="0005729C" w:rsidRDefault="0005729C" w:rsidP="0005729C">
            <w:pPr>
              <w:pStyle w:val="a3"/>
              <w:jc w:val="center"/>
              <w:rPr>
                <w:rFonts w:ascii="Times New Roman" w:hAnsi="Times New Roman" w:cs="Times New Roman"/>
              </w:rPr>
            </w:pPr>
          </w:p>
        </w:tc>
      </w:tr>
      <w:tr w:rsidR="0005729C" w:rsidRPr="0005729C" w14:paraId="07BA5295"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8B44C5"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CD9FFB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23350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5A2C8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0EA774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DEFBCA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1246FC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5DE07A22" w14:textId="77777777" w:rsidR="0005729C" w:rsidRPr="0005729C" w:rsidRDefault="0005729C" w:rsidP="0005729C">
            <w:pPr>
              <w:pStyle w:val="a3"/>
              <w:jc w:val="center"/>
              <w:rPr>
                <w:rFonts w:ascii="Times New Roman" w:hAnsi="Times New Roman" w:cs="Times New Roman"/>
              </w:rPr>
            </w:pPr>
          </w:p>
        </w:tc>
      </w:tr>
      <w:tr w:rsidR="0005729C" w:rsidRPr="0005729C" w14:paraId="73E3EB3F"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1FEC4A5"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75CAAF5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BB5FF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017388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5E1407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D737E9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2CAFF8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60BAA8A0" w14:textId="77777777" w:rsidR="0005729C" w:rsidRPr="0005729C" w:rsidRDefault="0005729C" w:rsidP="0005729C">
            <w:pPr>
              <w:pStyle w:val="a3"/>
              <w:jc w:val="center"/>
              <w:rPr>
                <w:rFonts w:ascii="Times New Roman" w:hAnsi="Times New Roman" w:cs="Times New Roman"/>
              </w:rPr>
            </w:pPr>
          </w:p>
        </w:tc>
      </w:tr>
      <w:tr w:rsidR="0005729C" w:rsidRPr="0005729C" w14:paraId="12651901"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9C4CA06"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D86FEA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EE428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1F3B76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DCFEDF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CEA019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84CC3D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540301B3" w14:textId="77777777" w:rsidR="0005729C" w:rsidRPr="0005729C" w:rsidRDefault="0005729C" w:rsidP="0005729C">
            <w:pPr>
              <w:pStyle w:val="a3"/>
              <w:jc w:val="center"/>
              <w:rPr>
                <w:rFonts w:ascii="Times New Roman" w:hAnsi="Times New Roman" w:cs="Times New Roman"/>
              </w:rPr>
            </w:pPr>
          </w:p>
        </w:tc>
      </w:tr>
      <w:tr w:rsidR="0005729C" w:rsidRPr="0005729C" w14:paraId="1BDE9762"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B7D013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center"/>
          </w:tcPr>
          <w:p w14:paraId="15A3C01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bCs/>
              </w:rPr>
              <w:t>Итого ЩД</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60D25E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 </w:t>
            </w:r>
          </w:p>
        </w:tc>
        <w:tc>
          <w:tcPr>
            <w:tcW w:w="1335" w:type="dxa"/>
            <w:tcBorders>
              <w:top w:val="single" w:sz="4" w:space="0" w:color="auto"/>
              <w:left w:val="single" w:sz="4" w:space="0" w:color="auto"/>
              <w:bottom w:val="single" w:sz="4" w:space="0" w:color="auto"/>
              <w:right w:val="single" w:sz="4" w:space="0" w:color="auto"/>
            </w:tcBorders>
            <w:shd w:val="clear" w:color="auto" w:fill="auto"/>
          </w:tcPr>
          <w:p w14:paraId="01739F7B"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95,12</w:t>
            </w:r>
          </w:p>
        </w:tc>
        <w:tc>
          <w:tcPr>
            <w:tcW w:w="1335" w:type="dxa"/>
            <w:tcBorders>
              <w:top w:val="single" w:sz="4" w:space="0" w:color="auto"/>
              <w:left w:val="single" w:sz="4" w:space="0" w:color="auto"/>
              <w:bottom w:val="single" w:sz="4" w:space="0" w:color="auto"/>
              <w:right w:val="single" w:sz="4" w:space="0" w:color="auto"/>
            </w:tcBorders>
            <w:shd w:val="clear" w:color="auto" w:fill="auto"/>
          </w:tcPr>
          <w:p w14:paraId="4BB9EAA1"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64,305</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366AFE21"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352,005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1A3FC8C"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2406,55</w:t>
            </w:r>
          </w:p>
        </w:tc>
        <w:tc>
          <w:tcPr>
            <w:tcW w:w="43" w:type="dxa"/>
            <w:tcBorders>
              <w:left w:val="single" w:sz="4" w:space="0" w:color="auto"/>
            </w:tcBorders>
            <w:shd w:val="clear" w:color="auto" w:fill="auto"/>
          </w:tcPr>
          <w:p w14:paraId="4B1C686A" w14:textId="77777777" w:rsidR="0005729C" w:rsidRPr="0005729C" w:rsidRDefault="0005729C" w:rsidP="0005729C">
            <w:pPr>
              <w:pStyle w:val="a3"/>
              <w:jc w:val="center"/>
              <w:rPr>
                <w:rFonts w:ascii="Times New Roman" w:hAnsi="Times New Roman" w:cs="Times New Roman"/>
                <w:b/>
                <w:bCs/>
              </w:rPr>
            </w:pPr>
          </w:p>
        </w:tc>
      </w:tr>
      <w:tr w:rsidR="0005729C" w:rsidRPr="0005729C" w14:paraId="3FFDECD7" w14:textId="77777777" w:rsidTr="0005729C">
        <w:trPr>
          <w:cantSplit/>
          <w:trHeight w:val="66"/>
        </w:trPr>
        <w:tc>
          <w:tcPr>
            <w:tcW w:w="10060"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45623B2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СУББОТА</w:t>
            </w:r>
          </w:p>
        </w:tc>
        <w:tc>
          <w:tcPr>
            <w:tcW w:w="43" w:type="dxa"/>
            <w:tcBorders>
              <w:left w:val="single" w:sz="4" w:space="0" w:color="auto"/>
            </w:tcBorders>
            <w:shd w:val="clear" w:color="auto" w:fill="auto"/>
          </w:tcPr>
          <w:p w14:paraId="64843BFB" w14:textId="77777777" w:rsidR="0005729C" w:rsidRPr="0005729C" w:rsidRDefault="0005729C" w:rsidP="0005729C">
            <w:pPr>
              <w:pStyle w:val="a3"/>
              <w:jc w:val="center"/>
              <w:rPr>
                <w:rFonts w:ascii="Times New Roman" w:hAnsi="Times New Roman" w:cs="Times New Roman"/>
              </w:rPr>
            </w:pPr>
          </w:p>
        </w:tc>
      </w:tr>
      <w:tr w:rsidR="0005729C" w:rsidRPr="0005729C" w14:paraId="7895FF24"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B73DA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768239A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Каша </w:t>
            </w:r>
            <w:proofErr w:type="gramStart"/>
            <w:r w:rsidRPr="0005729C">
              <w:rPr>
                <w:rFonts w:ascii="Times New Roman" w:hAnsi="Times New Roman" w:cs="Times New Roman"/>
              </w:rPr>
              <w:t>манная  молочная</w:t>
            </w:r>
            <w:proofErr w:type="gramEnd"/>
            <w:r w:rsidRPr="0005729C">
              <w:rPr>
                <w:rFonts w:ascii="Times New Roman" w:hAnsi="Times New Roman" w:cs="Times New Roman"/>
              </w:rPr>
              <w:t xml:space="preserve"> с сахаром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CE9EC2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516124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AC6F8F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E4AF6A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CE517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159</w:t>
            </w:r>
          </w:p>
        </w:tc>
        <w:tc>
          <w:tcPr>
            <w:tcW w:w="43" w:type="dxa"/>
            <w:tcBorders>
              <w:left w:val="single" w:sz="4" w:space="0" w:color="auto"/>
            </w:tcBorders>
            <w:shd w:val="clear" w:color="auto" w:fill="auto"/>
          </w:tcPr>
          <w:p w14:paraId="4BD6555F" w14:textId="77777777" w:rsidR="0005729C" w:rsidRPr="0005729C" w:rsidRDefault="0005729C" w:rsidP="0005729C">
            <w:pPr>
              <w:pStyle w:val="a3"/>
              <w:jc w:val="center"/>
              <w:rPr>
                <w:rFonts w:ascii="Times New Roman" w:hAnsi="Times New Roman" w:cs="Times New Roman"/>
              </w:rPr>
            </w:pPr>
          </w:p>
        </w:tc>
      </w:tr>
      <w:tr w:rsidR="0005729C" w:rsidRPr="0005729C" w14:paraId="6FFDF6E8"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D69FBEB"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5F2395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Яйцо куриное </w:t>
            </w:r>
            <w:proofErr w:type="spellStart"/>
            <w:r w:rsidRPr="0005729C">
              <w:rPr>
                <w:rFonts w:ascii="Times New Roman" w:hAnsi="Times New Roman" w:cs="Times New Roman"/>
              </w:rPr>
              <w:t>отвареное</w:t>
            </w:r>
            <w:proofErr w:type="spellEnd"/>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88DB53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F6CC7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B27DA0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2E30ED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BBD039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62,8</w:t>
            </w:r>
          </w:p>
        </w:tc>
        <w:tc>
          <w:tcPr>
            <w:tcW w:w="43" w:type="dxa"/>
            <w:tcBorders>
              <w:left w:val="single" w:sz="4" w:space="0" w:color="auto"/>
            </w:tcBorders>
            <w:shd w:val="clear" w:color="auto" w:fill="auto"/>
          </w:tcPr>
          <w:p w14:paraId="0D401F50" w14:textId="77777777" w:rsidR="0005729C" w:rsidRPr="0005729C" w:rsidRDefault="0005729C" w:rsidP="0005729C">
            <w:pPr>
              <w:pStyle w:val="a3"/>
              <w:jc w:val="center"/>
              <w:rPr>
                <w:rFonts w:ascii="Times New Roman" w:hAnsi="Times New Roman" w:cs="Times New Roman"/>
              </w:rPr>
            </w:pPr>
          </w:p>
        </w:tc>
      </w:tr>
      <w:tr w:rsidR="0005729C" w:rsidRPr="0005729C" w14:paraId="1539DDBC"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F620FB"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95C436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391C6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A73CDB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7A840A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3,625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CC4DF5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7B81D6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c>
          <w:tcPr>
            <w:tcW w:w="43" w:type="dxa"/>
            <w:tcBorders>
              <w:left w:val="single" w:sz="4" w:space="0" w:color="auto"/>
            </w:tcBorders>
            <w:shd w:val="clear" w:color="auto" w:fill="auto"/>
          </w:tcPr>
          <w:p w14:paraId="7D4D3010" w14:textId="77777777" w:rsidR="0005729C" w:rsidRPr="0005729C" w:rsidRDefault="0005729C" w:rsidP="0005729C">
            <w:pPr>
              <w:pStyle w:val="a3"/>
              <w:jc w:val="center"/>
              <w:rPr>
                <w:rFonts w:ascii="Times New Roman" w:hAnsi="Times New Roman" w:cs="Times New Roman"/>
              </w:rPr>
            </w:pPr>
          </w:p>
        </w:tc>
      </w:tr>
      <w:tr w:rsidR="0005729C" w:rsidRPr="0005729C" w14:paraId="19C34532"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FC3BF4"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294E47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Масло сливочное порционное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50EA25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D76EB6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630A0D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296045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0320B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66,1</w:t>
            </w:r>
          </w:p>
        </w:tc>
        <w:tc>
          <w:tcPr>
            <w:tcW w:w="43" w:type="dxa"/>
            <w:tcBorders>
              <w:left w:val="single" w:sz="4" w:space="0" w:color="auto"/>
            </w:tcBorders>
            <w:shd w:val="clear" w:color="auto" w:fill="auto"/>
          </w:tcPr>
          <w:p w14:paraId="5AE18BF6" w14:textId="77777777" w:rsidR="0005729C" w:rsidRPr="0005729C" w:rsidRDefault="0005729C" w:rsidP="0005729C">
            <w:pPr>
              <w:pStyle w:val="a3"/>
              <w:jc w:val="center"/>
              <w:rPr>
                <w:rFonts w:ascii="Times New Roman" w:hAnsi="Times New Roman" w:cs="Times New Roman"/>
              </w:rPr>
            </w:pPr>
          </w:p>
        </w:tc>
      </w:tr>
      <w:tr w:rsidR="0005729C" w:rsidRPr="0005729C" w14:paraId="7272C3CA"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342470F"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0ACF79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6A45B4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A4E04A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E14BF4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CF9D28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70DEAB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6BF35E3A" w14:textId="77777777" w:rsidR="0005729C" w:rsidRPr="0005729C" w:rsidRDefault="0005729C" w:rsidP="0005729C">
            <w:pPr>
              <w:pStyle w:val="a3"/>
              <w:jc w:val="center"/>
              <w:rPr>
                <w:rFonts w:ascii="Times New Roman" w:hAnsi="Times New Roman" w:cs="Times New Roman"/>
              </w:rPr>
            </w:pPr>
          </w:p>
        </w:tc>
      </w:tr>
      <w:tr w:rsidR="0005729C" w:rsidRPr="0005729C" w14:paraId="13826EC9"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7CE0BCD"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76A7953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Сахар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613F50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6AB37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16F9C7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1D1B3F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4F2739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c>
          <w:tcPr>
            <w:tcW w:w="43" w:type="dxa"/>
            <w:tcBorders>
              <w:left w:val="single" w:sz="4" w:space="0" w:color="auto"/>
            </w:tcBorders>
            <w:shd w:val="clear" w:color="auto" w:fill="auto"/>
          </w:tcPr>
          <w:p w14:paraId="3449EFD4" w14:textId="77777777" w:rsidR="0005729C" w:rsidRPr="0005729C" w:rsidRDefault="0005729C" w:rsidP="0005729C">
            <w:pPr>
              <w:pStyle w:val="a3"/>
              <w:jc w:val="center"/>
              <w:rPr>
                <w:rFonts w:ascii="Times New Roman" w:hAnsi="Times New Roman" w:cs="Times New Roman"/>
              </w:rPr>
            </w:pPr>
          </w:p>
        </w:tc>
      </w:tr>
      <w:tr w:rsidR="0005729C" w:rsidRPr="0005729C" w14:paraId="75DF351D"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14:paraId="0DE0D58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56CAB4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Кефир</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4F4B49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ABFE15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E35799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486504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FC3678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43" w:type="dxa"/>
            <w:tcBorders>
              <w:left w:val="single" w:sz="4" w:space="0" w:color="auto"/>
            </w:tcBorders>
            <w:shd w:val="clear" w:color="auto" w:fill="auto"/>
          </w:tcPr>
          <w:p w14:paraId="76675971" w14:textId="77777777" w:rsidR="0005729C" w:rsidRPr="0005729C" w:rsidRDefault="0005729C" w:rsidP="0005729C">
            <w:pPr>
              <w:pStyle w:val="a3"/>
              <w:jc w:val="center"/>
              <w:rPr>
                <w:rFonts w:ascii="Times New Roman" w:hAnsi="Times New Roman" w:cs="Times New Roman"/>
              </w:rPr>
            </w:pPr>
          </w:p>
        </w:tc>
      </w:tr>
      <w:tr w:rsidR="0005729C" w:rsidRPr="0005729C" w14:paraId="7D317B2C"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F059D7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57772F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Суп </w:t>
            </w:r>
            <w:proofErr w:type="gramStart"/>
            <w:r w:rsidRPr="0005729C">
              <w:rPr>
                <w:rFonts w:ascii="Times New Roman" w:hAnsi="Times New Roman" w:cs="Times New Roman"/>
              </w:rPr>
              <w:t>картофельный  с</w:t>
            </w:r>
            <w:proofErr w:type="gramEnd"/>
            <w:r w:rsidRPr="0005729C">
              <w:rPr>
                <w:rFonts w:ascii="Times New Roman" w:hAnsi="Times New Roman" w:cs="Times New Roman"/>
              </w:rPr>
              <w:t xml:space="preserve"> макаронами</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28159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759F85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8,27</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1983DA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9,8</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881FD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DED66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213,9</w:t>
            </w:r>
          </w:p>
        </w:tc>
        <w:tc>
          <w:tcPr>
            <w:tcW w:w="43" w:type="dxa"/>
            <w:tcBorders>
              <w:left w:val="single" w:sz="4" w:space="0" w:color="auto"/>
            </w:tcBorders>
            <w:shd w:val="clear" w:color="auto" w:fill="auto"/>
          </w:tcPr>
          <w:p w14:paraId="177BA339" w14:textId="77777777" w:rsidR="0005729C" w:rsidRPr="0005729C" w:rsidRDefault="0005729C" w:rsidP="0005729C">
            <w:pPr>
              <w:pStyle w:val="a3"/>
              <w:jc w:val="center"/>
              <w:rPr>
                <w:rFonts w:ascii="Times New Roman" w:hAnsi="Times New Roman" w:cs="Times New Roman"/>
              </w:rPr>
            </w:pPr>
          </w:p>
        </w:tc>
      </w:tr>
      <w:tr w:rsidR="0005729C" w:rsidRPr="0005729C" w14:paraId="1E67B791"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4F5366"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743F592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Говядина отварная</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D4D0D8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00DE45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16,17</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FFCC83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15,17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F991F0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048027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219</w:t>
            </w:r>
          </w:p>
        </w:tc>
        <w:tc>
          <w:tcPr>
            <w:tcW w:w="43" w:type="dxa"/>
            <w:tcBorders>
              <w:left w:val="single" w:sz="4" w:space="0" w:color="auto"/>
            </w:tcBorders>
            <w:shd w:val="clear" w:color="auto" w:fill="auto"/>
          </w:tcPr>
          <w:p w14:paraId="35948965" w14:textId="77777777" w:rsidR="0005729C" w:rsidRPr="0005729C" w:rsidRDefault="0005729C" w:rsidP="0005729C">
            <w:pPr>
              <w:pStyle w:val="a3"/>
              <w:jc w:val="center"/>
              <w:rPr>
                <w:rFonts w:ascii="Times New Roman" w:hAnsi="Times New Roman" w:cs="Times New Roman"/>
              </w:rPr>
            </w:pPr>
          </w:p>
        </w:tc>
      </w:tr>
      <w:tr w:rsidR="0005729C" w:rsidRPr="0005729C" w14:paraId="42A3A90E"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BFA0148"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110FE53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Картофель отварная с маслом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9D8984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55722A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5,36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AD93D5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11,04</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B139A0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42,53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A0A0EA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291,56</w:t>
            </w:r>
          </w:p>
        </w:tc>
        <w:tc>
          <w:tcPr>
            <w:tcW w:w="43" w:type="dxa"/>
            <w:tcBorders>
              <w:left w:val="single" w:sz="4" w:space="0" w:color="auto"/>
            </w:tcBorders>
            <w:shd w:val="clear" w:color="auto" w:fill="auto"/>
          </w:tcPr>
          <w:p w14:paraId="1EE141BD" w14:textId="77777777" w:rsidR="0005729C" w:rsidRPr="0005729C" w:rsidRDefault="0005729C" w:rsidP="0005729C">
            <w:pPr>
              <w:pStyle w:val="a3"/>
              <w:jc w:val="center"/>
              <w:rPr>
                <w:rFonts w:ascii="Times New Roman" w:hAnsi="Times New Roman" w:cs="Times New Roman"/>
              </w:rPr>
            </w:pPr>
          </w:p>
        </w:tc>
      </w:tr>
      <w:tr w:rsidR="0005729C" w:rsidRPr="0005729C" w14:paraId="1976DE53"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B995D2C"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59827B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с сахаром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938834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812096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700560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42F0B2D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70AB93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123</w:t>
            </w:r>
          </w:p>
        </w:tc>
        <w:tc>
          <w:tcPr>
            <w:tcW w:w="43" w:type="dxa"/>
            <w:tcBorders>
              <w:left w:val="single" w:sz="4" w:space="0" w:color="auto"/>
            </w:tcBorders>
            <w:shd w:val="clear" w:color="auto" w:fill="auto"/>
          </w:tcPr>
          <w:p w14:paraId="616FCF76" w14:textId="77777777" w:rsidR="0005729C" w:rsidRPr="0005729C" w:rsidRDefault="0005729C" w:rsidP="0005729C">
            <w:pPr>
              <w:pStyle w:val="a3"/>
              <w:jc w:val="center"/>
              <w:rPr>
                <w:rFonts w:ascii="Times New Roman" w:hAnsi="Times New Roman" w:cs="Times New Roman"/>
              </w:rPr>
            </w:pPr>
          </w:p>
        </w:tc>
      </w:tr>
      <w:tr w:rsidR="0005729C" w:rsidRPr="0005729C" w14:paraId="384A9B0D"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14:paraId="003BE4A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center"/>
          </w:tcPr>
          <w:p w14:paraId="14C0A87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Булочка</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E0C0BD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F2E1B4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8,15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6DA959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6,57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AA8BCD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26,92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6620DF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198,97</w:t>
            </w:r>
          </w:p>
        </w:tc>
        <w:tc>
          <w:tcPr>
            <w:tcW w:w="43" w:type="dxa"/>
            <w:tcBorders>
              <w:left w:val="single" w:sz="4" w:space="0" w:color="auto"/>
            </w:tcBorders>
            <w:shd w:val="clear" w:color="auto" w:fill="auto"/>
          </w:tcPr>
          <w:p w14:paraId="0ABE0ECE" w14:textId="77777777" w:rsidR="0005729C" w:rsidRPr="0005729C" w:rsidRDefault="0005729C" w:rsidP="0005729C">
            <w:pPr>
              <w:pStyle w:val="a3"/>
              <w:jc w:val="center"/>
              <w:rPr>
                <w:rFonts w:ascii="Times New Roman" w:hAnsi="Times New Roman" w:cs="Times New Roman"/>
              </w:rPr>
            </w:pPr>
          </w:p>
        </w:tc>
      </w:tr>
      <w:tr w:rsidR="0005729C" w:rsidRPr="0005729C" w14:paraId="64CB060E"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14:paraId="212B0DA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center"/>
          </w:tcPr>
          <w:p w14:paraId="0BB68D0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54D914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BCAFFB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5C044C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C1B5C7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0B6F08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35359CBE" w14:textId="77777777" w:rsidR="0005729C" w:rsidRPr="0005729C" w:rsidRDefault="0005729C" w:rsidP="0005729C">
            <w:pPr>
              <w:pStyle w:val="a3"/>
              <w:jc w:val="center"/>
              <w:rPr>
                <w:rFonts w:ascii="Times New Roman" w:hAnsi="Times New Roman" w:cs="Times New Roman"/>
              </w:rPr>
            </w:pPr>
          </w:p>
        </w:tc>
      </w:tr>
      <w:tr w:rsidR="0005729C" w:rsidRPr="0005729C" w14:paraId="2D3BAC3A"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BB4298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9AA86E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Мясо отварное говядина</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E05F16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50A0F8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16,17</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E034A9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15,17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F528AA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C9E21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219</w:t>
            </w:r>
          </w:p>
        </w:tc>
        <w:tc>
          <w:tcPr>
            <w:tcW w:w="43" w:type="dxa"/>
            <w:tcBorders>
              <w:left w:val="single" w:sz="4" w:space="0" w:color="auto"/>
            </w:tcBorders>
            <w:shd w:val="clear" w:color="auto" w:fill="auto"/>
          </w:tcPr>
          <w:p w14:paraId="196AB202" w14:textId="77777777" w:rsidR="0005729C" w:rsidRPr="0005729C" w:rsidRDefault="0005729C" w:rsidP="0005729C">
            <w:pPr>
              <w:pStyle w:val="a3"/>
              <w:jc w:val="center"/>
              <w:rPr>
                <w:rFonts w:ascii="Times New Roman" w:hAnsi="Times New Roman" w:cs="Times New Roman"/>
              </w:rPr>
            </w:pPr>
          </w:p>
        </w:tc>
      </w:tr>
      <w:tr w:rsidR="0005729C" w:rsidRPr="0005729C" w14:paraId="432ADD56"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54AFB12"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88EBEC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гречневая рассыпная</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738A41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2FBE61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7,29</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4B7C59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6,9</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9252B7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20283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252,96</w:t>
            </w:r>
          </w:p>
        </w:tc>
        <w:tc>
          <w:tcPr>
            <w:tcW w:w="43" w:type="dxa"/>
            <w:tcBorders>
              <w:left w:val="single" w:sz="4" w:space="0" w:color="auto"/>
            </w:tcBorders>
            <w:shd w:val="clear" w:color="auto" w:fill="auto"/>
          </w:tcPr>
          <w:p w14:paraId="457F63F7" w14:textId="77777777" w:rsidR="0005729C" w:rsidRPr="0005729C" w:rsidRDefault="0005729C" w:rsidP="0005729C">
            <w:pPr>
              <w:pStyle w:val="a3"/>
              <w:jc w:val="center"/>
              <w:rPr>
                <w:rFonts w:ascii="Times New Roman" w:hAnsi="Times New Roman" w:cs="Times New Roman"/>
              </w:rPr>
            </w:pPr>
          </w:p>
        </w:tc>
      </w:tr>
      <w:tr w:rsidR="0005729C" w:rsidRPr="0005729C" w14:paraId="5D794396"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7A0794"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A81A2B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A4C1A2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495061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4168C3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00E3C9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D36B36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068CAA98" w14:textId="77777777" w:rsidR="0005729C" w:rsidRPr="0005729C" w:rsidRDefault="0005729C" w:rsidP="0005729C">
            <w:pPr>
              <w:pStyle w:val="a3"/>
              <w:jc w:val="center"/>
              <w:rPr>
                <w:rFonts w:ascii="Times New Roman" w:hAnsi="Times New Roman" w:cs="Times New Roman"/>
              </w:rPr>
            </w:pPr>
          </w:p>
        </w:tc>
      </w:tr>
      <w:tr w:rsidR="0005729C" w:rsidRPr="0005729C" w14:paraId="7B1EFAB1"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022BE71"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1FF0AC9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F194DB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8C7DFF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6E7E9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9EC83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185A4D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c>
          <w:tcPr>
            <w:tcW w:w="43" w:type="dxa"/>
            <w:tcBorders>
              <w:left w:val="single" w:sz="4" w:space="0" w:color="auto"/>
            </w:tcBorders>
            <w:shd w:val="clear" w:color="auto" w:fill="auto"/>
          </w:tcPr>
          <w:p w14:paraId="6F1105F8" w14:textId="77777777" w:rsidR="0005729C" w:rsidRPr="0005729C" w:rsidRDefault="0005729C" w:rsidP="0005729C">
            <w:pPr>
              <w:pStyle w:val="a3"/>
              <w:jc w:val="center"/>
              <w:rPr>
                <w:rFonts w:ascii="Times New Roman" w:hAnsi="Times New Roman" w:cs="Times New Roman"/>
              </w:rPr>
            </w:pPr>
          </w:p>
        </w:tc>
      </w:tr>
      <w:tr w:rsidR="0005729C" w:rsidRPr="0005729C" w14:paraId="2F9FA678"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E84656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832885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5A64C4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7C9EAC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83FE4B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6367BA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33285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705</w:t>
            </w:r>
          </w:p>
        </w:tc>
        <w:tc>
          <w:tcPr>
            <w:tcW w:w="43" w:type="dxa"/>
            <w:tcBorders>
              <w:left w:val="single" w:sz="4" w:space="0" w:color="auto"/>
            </w:tcBorders>
            <w:shd w:val="clear" w:color="auto" w:fill="auto"/>
          </w:tcPr>
          <w:p w14:paraId="6437114D" w14:textId="77777777" w:rsidR="0005729C" w:rsidRPr="0005729C" w:rsidRDefault="0005729C" w:rsidP="0005729C">
            <w:pPr>
              <w:pStyle w:val="a3"/>
              <w:jc w:val="center"/>
              <w:rPr>
                <w:rFonts w:ascii="Times New Roman" w:hAnsi="Times New Roman" w:cs="Times New Roman"/>
              </w:rPr>
            </w:pPr>
          </w:p>
        </w:tc>
      </w:tr>
      <w:tr w:rsidR="0005729C" w:rsidRPr="0005729C" w14:paraId="4D155FA2"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C207DD"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0B45A9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2041A4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2705A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B3F4D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68E193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469753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0CC3C2D0" w14:textId="77777777" w:rsidR="0005729C" w:rsidRPr="0005729C" w:rsidRDefault="0005729C" w:rsidP="0005729C">
            <w:pPr>
              <w:pStyle w:val="a3"/>
              <w:jc w:val="center"/>
              <w:rPr>
                <w:rFonts w:ascii="Times New Roman" w:hAnsi="Times New Roman" w:cs="Times New Roman"/>
              </w:rPr>
            </w:pPr>
          </w:p>
        </w:tc>
      </w:tr>
      <w:tr w:rsidR="0005729C" w:rsidRPr="0005729C" w14:paraId="1E873DC7"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029AEC"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6FE3E1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2A15AA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31F0E5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975BB0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494FED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3004C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2D8D3DC3" w14:textId="77777777" w:rsidR="0005729C" w:rsidRPr="0005729C" w:rsidRDefault="0005729C" w:rsidP="0005729C">
            <w:pPr>
              <w:pStyle w:val="a3"/>
              <w:jc w:val="center"/>
              <w:rPr>
                <w:rFonts w:ascii="Times New Roman" w:hAnsi="Times New Roman" w:cs="Times New Roman"/>
              </w:rPr>
            </w:pPr>
          </w:p>
        </w:tc>
      </w:tr>
      <w:tr w:rsidR="0005729C" w:rsidRPr="0005729C" w14:paraId="5E9A25F3"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59D043"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197736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A341BA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C16981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9D54E7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730409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29AE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37193F32" w14:textId="77777777" w:rsidR="0005729C" w:rsidRPr="0005729C" w:rsidRDefault="0005729C" w:rsidP="0005729C">
            <w:pPr>
              <w:pStyle w:val="a3"/>
              <w:jc w:val="center"/>
              <w:rPr>
                <w:rFonts w:ascii="Times New Roman" w:hAnsi="Times New Roman" w:cs="Times New Roman"/>
              </w:rPr>
            </w:pPr>
          </w:p>
        </w:tc>
      </w:tr>
      <w:tr w:rsidR="0005729C" w:rsidRPr="0005729C" w14:paraId="2882A1A5"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AAEB6D7"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7BA92E9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46D6A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4AB69D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F0897A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7AFACA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97E5BB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4F91D419" w14:textId="77777777" w:rsidR="0005729C" w:rsidRPr="0005729C" w:rsidRDefault="0005729C" w:rsidP="0005729C">
            <w:pPr>
              <w:pStyle w:val="a3"/>
              <w:jc w:val="center"/>
              <w:rPr>
                <w:rFonts w:ascii="Times New Roman" w:hAnsi="Times New Roman" w:cs="Times New Roman"/>
              </w:rPr>
            </w:pPr>
          </w:p>
        </w:tc>
      </w:tr>
      <w:tr w:rsidR="0005729C" w:rsidRPr="0005729C" w14:paraId="514C65DC"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67FF342"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5A40D4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19E68F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52E5F9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F1702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0CB650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5EF6EE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3D7F221C" w14:textId="77777777" w:rsidR="0005729C" w:rsidRPr="0005729C" w:rsidRDefault="0005729C" w:rsidP="0005729C">
            <w:pPr>
              <w:pStyle w:val="a3"/>
              <w:jc w:val="center"/>
              <w:rPr>
                <w:rFonts w:ascii="Times New Roman" w:hAnsi="Times New Roman" w:cs="Times New Roman"/>
              </w:rPr>
            </w:pPr>
          </w:p>
        </w:tc>
      </w:tr>
      <w:tr w:rsidR="0005729C" w:rsidRPr="0005729C" w14:paraId="7FBC1357"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14:paraId="7AEC930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0D1087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b/>
                <w:bCs/>
              </w:rPr>
              <w:t>Итого ЩД</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E3DF1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395FFD48"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101,26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32847DDC"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89,175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bottom"/>
          </w:tcPr>
          <w:p w14:paraId="1FDD3E6F"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339,985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5B0F62E"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2724,14</w:t>
            </w:r>
          </w:p>
        </w:tc>
        <w:tc>
          <w:tcPr>
            <w:tcW w:w="43" w:type="dxa"/>
            <w:tcBorders>
              <w:left w:val="single" w:sz="4" w:space="0" w:color="auto"/>
            </w:tcBorders>
            <w:shd w:val="clear" w:color="auto" w:fill="auto"/>
          </w:tcPr>
          <w:p w14:paraId="70E0EB9E" w14:textId="77777777" w:rsidR="0005729C" w:rsidRPr="0005729C" w:rsidRDefault="0005729C" w:rsidP="0005729C">
            <w:pPr>
              <w:pStyle w:val="a3"/>
              <w:jc w:val="center"/>
              <w:rPr>
                <w:rFonts w:ascii="Times New Roman" w:hAnsi="Times New Roman" w:cs="Times New Roman"/>
                <w:b/>
                <w:bCs/>
              </w:rPr>
            </w:pPr>
          </w:p>
        </w:tc>
      </w:tr>
      <w:tr w:rsidR="0005729C" w:rsidRPr="0005729C" w14:paraId="70BD46B1" w14:textId="77777777" w:rsidTr="0005729C">
        <w:trPr>
          <w:trHeight w:val="315"/>
        </w:trPr>
        <w:tc>
          <w:tcPr>
            <w:tcW w:w="10060"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D3EF60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ВОСКРЕСЕНЬЕ</w:t>
            </w:r>
          </w:p>
        </w:tc>
        <w:tc>
          <w:tcPr>
            <w:tcW w:w="43" w:type="dxa"/>
            <w:tcBorders>
              <w:left w:val="single" w:sz="4" w:space="0" w:color="auto"/>
            </w:tcBorders>
            <w:shd w:val="clear" w:color="auto" w:fill="auto"/>
          </w:tcPr>
          <w:p w14:paraId="23723DE5" w14:textId="77777777" w:rsidR="0005729C" w:rsidRPr="0005729C" w:rsidRDefault="0005729C" w:rsidP="0005729C">
            <w:pPr>
              <w:pStyle w:val="a3"/>
              <w:jc w:val="center"/>
              <w:rPr>
                <w:rFonts w:ascii="Times New Roman" w:hAnsi="Times New Roman" w:cs="Times New Roman"/>
                <w:b/>
                <w:bCs/>
              </w:rPr>
            </w:pPr>
          </w:p>
        </w:tc>
      </w:tr>
      <w:tr w:rsidR="0005729C" w:rsidRPr="0005729C" w14:paraId="3F32DE1D"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84DDF9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E87CE9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Каша кукурузная молочная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B0E5BA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0DF618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8,9</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4AE1B1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5,48</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65121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38,16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180594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197</w:t>
            </w:r>
          </w:p>
        </w:tc>
        <w:tc>
          <w:tcPr>
            <w:tcW w:w="43" w:type="dxa"/>
            <w:tcBorders>
              <w:left w:val="single" w:sz="4" w:space="0" w:color="auto"/>
            </w:tcBorders>
            <w:shd w:val="clear" w:color="auto" w:fill="auto"/>
          </w:tcPr>
          <w:p w14:paraId="53ECD1A1" w14:textId="77777777" w:rsidR="0005729C" w:rsidRPr="0005729C" w:rsidRDefault="0005729C" w:rsidP="0005729C">
            <w:pPr>
              <w:pStyle w:val="a3"/>
              <w:jc w:val="center"/>
              <w:rPr>
                <w:rFonts w:ascii="Times New Roman" w:hAnsi="Times New Roman" w:cs="Times New Roman"/>
              </w:rPr>
            </w:pPr>
          </w:p>
        </w:tc>
      </w:tr>
      <w:tr w:rsidR="0005729C" w:rsidRPr="0005729C" w14:paraId="2FA03A6C"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7FC319"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96C514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Сыр</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B76D74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92E7BE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753A8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F6B8C8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BFADDA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w:t>
            </w:r>
          </w:p>
        </w:tc>
        <w:tc>
          <w:tcPr>
            <w:tcW w:w="43" w:type="dxa"/>
            <w:tcBorders>
              <w:left w:val="single" w:sz="4" w:space="0" w:color="auto"/>
            </w:tcBorders>
            <w:shd w:val="clear" w:color="auto" w:fill="auto"/>
          </w:tcPr>
          <w:p w14:paraId="72152102" w14:textId="77777777" w:rsidR="0005729C" w:rsidRPr="0005729C" w:rsidRDefault="0005729C" w:rsidP="0005729C">
            <w:pPr>
              <w:pStyle w:val="a3"/>
              <w:jc w:val="center"/>
              <w:rPr>
                <w:rFonts w:ascii="Times New Roman" w:hAnsi="Times New Roman" w:cs="Times New Roman"/>
              </w:rPr>
            </w:pPr>
          </w:p>
        </w:tc>
      </w:tr>
      <w:tr w:rsidR="0005729C" w:rsidRPr="0005729C" w14:paraId="3A47677A"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0EDFBE8"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34E5AF6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A85C34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8A1469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E1F14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3,625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96A408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C39DCD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c>
          <w:tcPr>
            <w:tcW w:w="43" w:type="dxa"/>
            <w:tcBorders>
              <w:left w:val="single" w:sz="4" w:space="0" w:color="auto"/>
            </w:tcBorders>
            <w:shd w:val="clear" w:color="auto" w:fill="auto"/>
          </w:tcPr>
          <w:p w14:paraId="72DA42F3" w14:textId="77777777" w:rsidR="0005729C" w:rsidRPr="0005729C" w:rsidRDefault="0005729C" w:rsidP="0005729C">
            <w:pPr>
              <w:pStyle w:val="a3"/>
              <w:jc w:val="center"/>
              <w:rPr>
                <w:rFonts w:ascii="Times New Roman" w:hAnsi="Times New Roman" w:cs="Times New Roman"/>
              </w:rPr>
            </w:pPr>
          </w:p>
        </w:tc>
      </w:tr>
      <w:tr w:rsidR="0005729C" w:rsidRPr="0005729C" w14:paraId="49E1458C"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0598F41"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6D9ABF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Масло сливочное порционное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7A63C0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F58CB1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C739A8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9FB115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FD525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66,1</w:t>
            </w:r>
          </w:p>
        </w:tc>
        <w:tc>
          <w:tcPr>
            <w:tcW w:w="43" w:type="dxa"/>
            <w:tcBorders>
              <w:left w:val="single" w:sz="4" w:space="0" w:color="auto"/>
            </w:tcBorders>
            <w:shd w:val="clear" w:color="auto" w:fill="auto"/>
          </w:tcPr>
          <w:p w14:paraId="3F0F529E" w14:textId="77777777" w:rsidR="0005729C" w:rsidRPr="0005729C" w:rsidRDefault="0005729C" w:rsidP="0005729C">
            <w:pPr>
              <w:pStyle w:val="a3"/>
              <w:jc w:val="center"/>
              <w:rPr>
                <w:rFonts w:ascii="Times New Roman" w:hAnsi="Times New Roman" w:cs="Times New Roman"/>
              </w:rPr>
            </w:pPr>
          </w:p>
        </w:tc>
      </w:tr>
      <w:tr w:rsidR="0005729C" w:rsidRPr="0005729C" w14:paraId="2FCD9D4C"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35F701"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B51D7D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DD19A2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D13EEF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0C2311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44E16F1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7704A6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49E34B53" w14:textId="77777777" w:rsidR="0005729C" w:rsidRPr="0005729C" w:rsidRDefault="0005729C" w:rsidP="0005729C">
            <w:pPr>
              <w:pStyle w:val="a3"/>
              <w:jc w:val="center"/>
              <w:rPr>
                <w:rFonts w:ascii="Times New Roman" w:hAnsi="Times New Roman" w:cs="Times New Roman"/>
              </w:rPr>
            </w:pPr>
          </w:p>
        </w:tc>
      </w:tr>
      <w:tr w:rsidR="0005729C" w:rsidRPr="0005729C" w14:paraId="33E87D89"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E1846E5"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464BAA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Сахар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75A3F8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C43551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E2323C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52132E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AADA6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c>
          <w:tcPr>
            <w:tcW w:w="43" w:type="dxa"/>
            <w:tcBorders>
              <w:left w:val="single" w:sz="4" w:space="0" w:color="auto"/>
            </w:tcBorders>
            <w:shd w:val="clear" w:color="auto" w:fill="auto"/>
          </w:tcPr>
          <w:p w14:paraId="16897F62" w14:textId="77777777" w:rsidR="0005729C" w:rsidRPr="0005729C" w:rsidRDefault="0005729C" w:rsidP="0005729C">
            <w:pPr>
              <w:pStyle w:val="a3"/>
              <w:jc w:val="center"/>
              <w:rPr>
                <w:rFonts w:ascii="Times New Roman" w:hAnsi="Times New Roman" w:cs="Times New Roman"/>
              </w:rPr>
            </w:pPr>
          </w:p>
        </w:tc>
      </w:tr>
      <w:tr w:rsidR="0005729C" w:rsidRPr="0005729C" w14:paraId="6C97ED01"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14:paraId="7924CDA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13F36F0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Сок фруктовый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CF7C2F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7FEC8D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46B643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6F0DE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19602F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92</w:t>
            </w:r>
          </w:p>
        </w:tc>
        <w:tc>
          <w:tcPr>
            <w:tcW w:w="43" w:type="dxa"/>
            <w:tcBorders>
              <w:left w:val="single" w:sz="4" w:space="0" w:color="auto"/>
            </w:tcBorders>
            <w:shd w:val="clear" w:color="auto" w:fill="auto"/>
          </w:tcPr>
          <w:p w14:paraId="42FC8570" w14:textId="77777777" w:rsidR="0005729C" w:rsidRPr="0005729C" w:rsidRDefault="0005729C" w:rsidP="0005729C">
            <w:pPr>
              <w:pStyle w:val="a3"/>
              <w:jc w:val="center"/>
              <w:rPr>
                <w:rFonts w:ascii="Times New Roman" w:hAnsi="Times New Roman" w:cs="Times New Roman"/>
              </w:rPr>
            </w:pPr>
          </w:p>
        </w:tc>
      </w:tr>
      <w:tr w:rsidR="0005729C" w:rsidRPr="0005729C" w14:paraId="33529528" w14:textId="77777777" w:rsidTr="0005729C">
        <w:trPr>
          <w:trHeight w:val="46"/>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B6C3EF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2B8707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Щи из свежей капусты со сметаной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8BF13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55AA9B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3,74</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22D20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6,9</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83E0A5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F204F1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143,65</w:t>
            </w:r>
          </w:p>
        </w:tc>
        <w:tc>
          <w:tcPr>
            <w:tcW w:w="43" w:type="dxa"/>
            <w:tcBorders>
              <w:left w:val="single" w:sz="4" w:space="0" w:color="auto"/>
            </w:tcBorders>
            <w:shd w:val="clear" w:color="auto" w:fill="auto"/>
          </w:tcPr>
          <w:p w14:paraId="25867C12" w14:textId="77777777" w:rsidR="0005729C" w:rsidRPr="0005729C" w:rsidRDefault="0005729C" w:rsidP="0005729C">
            <w:pPr>
              <w:pStyle w:val="a3"/>
              <w:jc w:val="center"/>
              <w:rPr>
                <w:rFonts w:ascii="Times New Roman" w:hAnsi="Times New Roman" w:cs="Times New Roman"/>
              </w:rPr>
            </w:pPr>
          </w:p>
        </w:tc>
      </w:tr>
      <w:tr w:rsidR="0005729C" w:rsidRPr="0005729C" w14:paraId="0C7B5F73"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230F87A"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BB904B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Плов рисовый с говядиной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3F784C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9ADA70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19,98</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5ED7E3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21,87</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30F4F7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D6808A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461,09</w:t>
            </w:r>
          </w:p>
        </w:tc>
        <w:tc>
          <w:tcPr>
            <w:tcW w:w="43" w:type="dxa"/>
            <w:tcBorders>
              <w:left w:val="single" w:sz="4" w:space="0" w:color="auto"/>
            </w:tcBorders>
            <w:shd w:val="clear" w:color="auto" w:fill="auto"/>
          </w:tcPr>
          <w:p w14:paraId="6B21D87F" w14:textId="77777777" w:rsidR="0005729C" w:rsidRPr="0005729C" w:rsidRDefault="0005729C" w:rsidP="0005729C">
            <w:pPr>
              <w:pStyle w:val="a3"/>
              <w:jc w:val="center"/>
              <w:rPr>
                <w:rFonts w:ascii="Times New Roman" w:hAnsi="Times New Roman" w:cs="Times New Roman"/>
              </w:rPr>
            </w:pPr>
          </w:p>
        </w:tc>
      </w:tr>
      <w:tr w:rsidR="0005729C" w:rsidRPr="0005729C" w14:paraId="754B7F44"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409740C"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9B5F62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с сахаром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4B22C6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25F837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543C16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35F5D5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C8CCA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123</w:t>
            </w:r>
          </w:p>
        </w:tc>
        <w:tc>
          <w:tcPr>
            <w:tcW w:w="43" w:type="dxa"/>
            <w:tcBorders>
              <w:left w:val="single" w:sz="4" w:space="0" w:color="auto"/>
            </w:tcBorders>
            <w:shd w:val="clear" w:color="auto" w:fill="auto"/>
          </w:tcPr>
          <w:p w14:paraId="702FD000" w14:textId="77777777" w:rsidR="0005729C" w:rsidRPr="0005729C" w:rsidRDefault="0005729C" w:rsidP="0005729C">
            <w:pPr>
              <w:pStyle w:val="a3"/>
              <w:jc w:val="center"/>
              <w:rPr>
                <w:rFonts w:ascii="Times New Roman" w:hAnsi="Times New Roman" w:cs="Times New Roman"/>
              </w:rPr>
            </w:pPr>
          </w:p>
        </w:tc>
      </w:tr>
      <w:tr w:rsidR="0005729C" w:rsidRPr="0005729C" w14:paraId="445F67A5"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14:paraId="6C5E49D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78448E5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91628A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62216DC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77E05B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8AD6EA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07AF9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78C54E72" w14:textId="77777777" w:rsidR="0005729C" w:rsidRPr="0005729C" w:rsidRDefault="0005729C" w:rsidP="0005729C">
            <w:pPr>
              <w:pStyle w:val="a3"/>
              <w:jc w:val="center"/>
              <w:rPr>
                <w:rFonts w:ascii="Times New Roman" w:hAnsi="Times New Roman" w:cs="Times New Roman"/>
              </w:rPr>
            </w:pPr>
          </w:p>
        </w:tc>
      </w:tr>
      <w:tr w:rsidR="0005729C" w:rsidRPr="0005729C" w14:paraId="3B61AE6F"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B18051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387857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Пюре картофельное со сливочным маслом</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117FEB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093C68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03472F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5,43</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472BB3C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29DB2E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178</w:t>
            </w:r>
          </w:p>
        </w:tc>
        <w:tc>
          <w:tcPr>
            <w:tcW w:w="43" w:type="dxa"/>
            <w:tcBorders>
              <w:left w:val="single" w:sz="4" w:space="0" w:color="auto"/>
            </w:tcBorders>
            <w:shd w:val="clear" w:color="auto" w:fill="auto"/>
          </w:tcPr>
          <w:p w14:paraId="26E5079C" w14:textId="77777777" w:rsidR="0005729C" w:rsidRPr="0005729C" w:rsidRDefault="0005729C" w:rsidP="0005729C">
            <w:pPr>
              <w:pStyle w:val="a3"/>
              <w:jc w:val="center"/>
              <w:rPr>
                <w:rFonts w:ascii="Times New Roman" w:hAnsi="Times New Roman" w:cs="Times New Roman"/>
              </w:rPr>
            </w:pPr>
          </w:p>
        </w:tc>
      </w:tr>
      <w:tr w:rsidR="0005729C" w:rsidRPr="0005729C" w14:paraId="5F908B36"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D6DAC18"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636FF16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Тефтели мясные с рисом паровые</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88CF0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1FB25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17,25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AED841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14,34</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4F1927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28CC1D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227</w:t>
            </w:r>
          </w:p>
        </w:tc>
        <w:tc>
          <w:tcPr>
            <w:tcW w:w="43" w:type="dxa"/>
            <w:tcBorders>
              <w:left w:val="single" w:sz="4" w:space="0" w:color="auto"/>
            </w:tcBorders>
            <w:shd w:val="clear" w:color="auto" w:fill="auto"/>
          </w:tcPr>
          <w:p w14:paraId="7CF50A14" w14:textId="77777777" w:rsidR="0005729C" w:rsidRPr="0005729C" w:rsidRDefault="0005729C" w:rsidP="0005729C">
            <w:pPr>
              <w:pStyle w:val="a3"/>
              <w:jc w:val="center"/>
              <w:rPr>
                <w:rFonts w:ascii="Times New Roman" w:hAnsi="Times New Roman" w:cs="Times New Roman"/>
              </w:rPr>
            </w:pPr>
          </w:p>
        </w:tc>
      </w:tr>
      <w:tr w:rsidR="0005729C" w:rsidRPr="0005729C" w14:paraId="107DFEAC"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73990D3"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675D25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111EA8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75E2D7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303A09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4D35E4E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79B56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0D4E50CA" w14:textId="77777777" w:rsidR="0005729C" w:rsidRPr="0005729C" w:rsidRDefault="0005729C" w:rsidP="0005729C">
            <w:pPr>
              <w:pStyle w:val="a3"/>
              <w:jc w:val="center"/>
              <w:rPr>
                <w:rFonts w:ascii="Times New Roman" w:hAnsi="Times New Roman" w:cs="Times New Roman"/>
              </w:rPr>
            </w:pPr>
          </w:p>
        </w:tc>
      </w:tr>
      <w:tr w:rsidR="0005729C" w:rsidRPr="0005729C" w14:paraId="1087CF04"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C9FC32E"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80FAC7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C58AC5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0D7A4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BC02D7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69D70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0F837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c>
          <w:tcPr>
            <w:tcW w:w="43" w:type="dxa"/>
            <w:tcBorders>
              <w:left w:val="single" w:sz="4" w:space="0" w:color="auto"/>
            </w:tcBorders>
            <w:shd w:val="clear" w:color="auto" w:fill="auto"/>
          </w:tcPr>
          <w:p w14:paraId="5D7C9C5F" w14:textId="77777777" w:rsidR="0005729C" w:rsidRPr="0005729C" w:rsidRDefault="0005729C" w:rsidP="0005729C">
            <w:pPr>
              <w:pStyle w:val="a3"/>
              <w:jc w:val="center"/>
              <w:rPr>
                <w:rFonts w:ascii="Times New Roman" w:hAnsi="Times New Roman" w:cs="Times New Roman"/>
              </w:rPr>
            </w:pPr>
          </w:p>
        </w:tc>
      </w:tr>
      <w:tr w:rsidR="0005729C" w:rsidRPr="0005729C" w14:paraId="2F45A6F8" w14:textId="77777777" w:rsidTr="0005729C">
        <w:trPr>
          <w:trHeight w:val="315"/>
        </w:trPr>
        <w:tc>
          <w:tcPr>
            <w:tcW w:w="7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51D928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1A8A7F1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E3949A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6CA5D8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C73258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872FD2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E660CC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705</w:t>
            </w:r>
          </w:p>
        </w:tc>
        <w:tc>
          <w:tcPr>
            <w:tcW w:w="43" w:type="dxa"/>
            <w:tcBorders>
              <w:left w:val="single" w:sz="4" w:space="0" w:color="auto"/>
            </w:tcBorders>
            <w:shd w:val="clear" w:color="auto" w:fill="auto"/>
          </w:tcPr>
          <w:p w14:paraId="6C05A2DB" w14:textId="77777777" w:rsidR="0005729C" w:rsidRPr="0005729C" w:rsidRDefault="0005729C" w:rsidP="0005729C">
            <w:pPr>
              <w:pStyle w:val="a3"/>
              <w:jc w:val="center"/>
              <w:rPr>
                <w:rFonts w:ascii="Times New Roman" w:hAnsi="Times New Roman" w:cs="Times New Roman"/>
              </w:rPr>
            </w:pPr>
          </w:p>
        </w:tc>
      </w:tr>
      <w:tr w:rsidR="0005729C" w:rsidRPr="0005729C" w14:paraId="480C1B2D"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E2331DE"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473CC6D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1A54B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D4776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99949E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8B482C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009C2C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6181B510" w14:textId="77777777" w:rsidR="0005729C" w:rsidRPr="0005729C" w:rsidRDefault="0005729C" w:rsidP="0005729C">
            <w:pPr>
              <w:pStyle w:val="a3"/>
              <w:jc w:val="center"/>
              <w:rPr>
                <w:rFonts w:ascii="Times New Roman" w:hAnsi="Times New Roman" w:cs="Times New Roman"/>
              </w:rPr>
            </w:pPr>
          </w:p>
        </w:tc>
      </w:tr>
      <w:tr w:rsidR="0005729C" w:rsidRPr="0005729C" w14:paraId="5E652FDF"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37B6A90"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0B3C84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C179EA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12DD8A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6DDC3F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4B4BB6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4856C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3DA42D28" w14:textId="77777777" w:rsidR="0005729C" w:rsidRPr="0005729C" w:rsidRDefault="0005729C" w:rsidP="0005729C">
            <w:pPr>
              <w:pStyle w:val="a3"/>
              <w:jc w:val="center"/>
              <w:rPr>
                <w:rFonts w:ascii="Times New Roman" w:hAnsi="Times New Roman" w:cs="Times New Roman"/>
              </w:rPr>
            </w:pPr>
          </w:p>
        </w:tc>
      </w:tr>
      <w:tr w:rsidR="0005729C" w:rsidRPr="0005729C" w14:paraId="56159EB5"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AEA5DC5"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3C1C2DA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010267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26A0E2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05279DB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BDA57A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260E01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3982481F" w14:textId="77777777" w:rsidR="0005729C" w:rsidRPr="0005729C" w:rsidRDefault="0005729C" w:rsidP="0005729C">
            <w:pPr>
              <w:pStyle w:val="a3"/>
              <w:jc w:val="center"/>
              <w:rPr>
                <w:rFonts w:ascii="Times New Roman" w:hAnsi="Times New Roman" w:cs="Times New Roman"/>
              </w:rPr>
            </w:pPr>
          </w:p>
        </w:tc>
      </w:tr>
      <w:tr w:rsidR="0005729C" w:rsidRPr="0005729C" w14:paraId="108A9247"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676709B"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58CA9E8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030B86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181EF79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770D7AA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B26485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6B2AB3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6F5E525C" w14:textId="77777777" w:rsidR="0005729C" w:rsidRPr="0005729C" w:rsidRDefault="0005729C" w:rsidP="0005729C">
            <w:pPr>
              <w:pStyle w:val="a3"/>
              <w:jc w:val="center"/>
              <w:rPr>
                <w:rFonts w:ascii="Times New Roman" w:hAnsi="Times New Roman" w:cs="Times New Roman"/>
              </w:rPr>
            </w:pPr>
          </w:p>
        </w:tc>
      </w:tr>
      <w:tr w:rsidR="0005729C" w:rsidRPr="0005729C" w14:paraId="4C37EF0A" w14:textId="77777777" w:rsidTr="0005729C">
        <w:trPr>
          <w:trHeight w:val="315"/>
        </w:trPr>
        <w:tc>
          <w:tcPr>
            <w:tcW w:w="7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F1A7533" w14:textId="77777777" w:rsidR="0005729C" w:rsidRPr="0005729C" w:rsidRDefault="0005729C" w:rsidP="0005729C">
            <w:pPr>
              <w:pStyle w:val="a3"/>
              <w:jc w:val="center"/>
              <w:rPr>
                <w:rFonts w:ascii="Times New Roman" w:hAnsi="Times New Roman" w:cs="Times New Roman"/>
              </w:rPr>
            </w:pP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250F035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4BFFE3F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2D95FE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0</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5840432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45E32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CD7411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43" w:type="dxa"/>
            <w:tcBorders>
              <w:left w:val="single" w:sz="4" w:space="0" w:color="auto"/>
            </w:tcBorders>
            <w:shd w:val="clear" w:color="auto" w:fill="auto"/>
          </w:tcPr>
          <w:p w14:paraId="08E8209D" w14:textId="77777777" w:rsidR="0005729C" w:rsidRPr="0005729C" w:rsidRDefault="0005729C" w:rsidP="0005729C">
            <w:pPr>
              <w:pStyle w:val="a3"/>
              <w:jc w:val="center"/>
              <w:rPr>
                <w:rFonts w:ascii="Times New Roman" w:hAnsi="Times New Roman" w:cs="Times New Roman"/>
              </w:rPr>
            </w:pPr>
          </w:p>
        </w:tc>
      </w:tr>
      <w:tr w:rsidR="0005729C" w:rsidRPr="0005729C" w14:paraId="6143A8E7" w14:textId="77777777" w:rsidTr="0005729C">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vAlign w:val="bottom"/>
          </w:tcPr>
          <w:p w14:paraId="18DA41D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bottom"/>
          </w:tcPr>
          <w:p w14:paraId="081C2AC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bCs/>
              </w:rPr>
              <w:t xml:space="preserve">Итого ЩД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14:paraId="3BA1AFB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 </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44DEEBC0"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61,9</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bottom"/>
          </w:tcPr>
          <w:p w14:paraId="370710A6"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74,865</w:t>
            </w:r>
          </w:p>
        </w:tc>
        <w:tc>
          <w:tcPr>
            <w:tcW w:w="862" w:type="dxa"/>
            <w:tcBorders>
              <w:top w:val="single" w:sz="4" w:space="0" w:color="auto"/>
              <w:left w:val="single" w:sz="4" w:space="0" w:color="auto"/>
              <w:bottom w:val="single" w:sz="4" w:space="0" w:color="auto"/>
              <w:right w:val="single" w:sz="4" w:space="0" w:color="auto"/>
            </w:tcBorders>
            <w:shd w:val="clear" w:color="auto" w:fill="auto"/>
            <w:vAlign w:val="bottom"/>
          </w:tcPr>
          <w:p w14:paraId="2516795D"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352,855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A3A9C14"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2396,69</w:t>
            </w:r>
          </w:p>
        </w:tc>
        <w:tc>
          <w:tcPr>
            <w:tcW w:w="43" w:type="dxa"/>
            <w:tcBorders>
              <w:left w:val="single" w:sz="4" w:space="0" w:color="auto"/>
            </w:tcBorders>
            <w:shd w:val="clear" w:color="auto" w:fill="auto"/>
          </w:tcPr>
          <w:p w14:paraId="6582AD6A" w14:textId="77777777" w:rsidR="0005729C" w:rsidRPr="0005729C" w:rsidRDefault="0005729C" w:rsidP="0005729C">
            <w:pPr>
              <w:pStyle w:val="a3"/>
              <w:jc w:val="center"/>
              <w:rPr>
                <w:rFonts w:ascii="Times New Roman" w:hAnsi="Times New Roman" w:cs="Times New Roman"/>
                <w:b/>
                <w:bCs/>
              </w:rPr>
            </w:pPr>
          </w:p>
        </w:tc>
      </w:tr>
    </w:tbl>
    <w:p w14:paraId="7BB3873F" w14:textId="77777777" w:rsidR="0005729C" w:rsidRPr="0005729C" w:rsidRDefault="0005729C" w:rsidP="0005729C">
      <w:pPr>
        <w:pStyle w:val="a3"/>
        <w:jc w:val="center"/>
        <w:rPr>
          <w:rFonts w:ascii="Times New Roman" w:hAnsi="Times New Roman" w:cs="Times New Roman"/>
        </w:rPr>
      </w:pPr>
    </w:p>
    <w:p w14:paraId="2B83C9FC" w14:textId="1774E2E4"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Диета с пониженной калорийностью (низкокалорийная диета) (НКД)</w:t>
      </w:r>
    </w:p>
    <w:tbl>
      <w:tblPr>
        <w:tblW w:w="9953" w:type="dxa"/>
        <w:tblInd w:w="-35" w:type="dxa"/>
        <w:tblLayout w:type="fixed"/>
        <w:tblLook w:val="0000" w:firstRow="0" w:lastRow="0" w:firstColumn="0" w:lastColumn="0" w:noHBand="0" w:noVBand="0"/>
      </w:tblPr>
      <w:tblGrid>
        <w:gridCol w:w="741"/>
        <w:gridCol w:w="3349"/>
        <w:gridCol w:w="1369"/>
        <w:gridCol w:w="1369"/>
        <w:gridCol w:w="857"/>
        <w:gridCol w:w="992"/>
        <w:gridCol w:w="1276"/>
      </w:tblGrid>
      <w:tr w:rsidR="0005729C" w:rsidRPr="0005729C" w14:paraId="0E1E7A9B" w14:textId="77777777" w:rsidTr="0005729C">
        <w:trPr>
          <w:trHeight w:val="56"/>
        </w:trPr>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14:paraId="062CD20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0082271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xml:space="preserve">Блюдо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C22815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Вес, г</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2C7996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Белки, г</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6E53EFD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Жиры,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526272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Углеводы, 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B83D8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xml:space="preserve">Калории, </w:t>
            </w:r>
            <w:proofErr w:type="spellStart"/>
            <w:r w:rsidRPr="0005729C">
              <w:rPr>
                <w:rFonts w:ascii="Times New Roman" w:hAnsi="Times New Roman" w:cs="Times New Roman"/>
              </w:rPr>
              <w:t>кКал</w:t>
            </w:r>
            <w:proofErr w:type="spellEnd"/>
          </w:p>
        </w:tc>
      </w:tr>
      <w:tr w:rsidR="0005729C" w:rsidRPr="0005729C" w14:paraId="6BBE6D26" w14:textId="77777777" w:rsidTr="0005729C">
        <w:trPr>
          <w:trHeight w:val="201"/>
        </w:trPr>
        <w:tc>
          <w:tcPr>
            <w:tcW w:w="995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425256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ПОНЕДЕЛЬНИК</w:t>
            </w:r>
          </w:p>
        </w:tc>
      </w:tr>
      <w:tr w:rsidR="0005729C" w:rsidRPr="0005729C" w14:paraId="747A97A5" w14:textId="77777777" w:rsidTr="0005729C">
        <w:trPr>
          <w:trHeight w:val="351"/>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36E4A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391DDF0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пшеничная молочная без сахара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A01D4A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200/40/100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346EA1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11,2</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28F911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8BE925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28,48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2013C7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r>
      <w:tr w:rsidR="0005729C" w:rsidRPr="0005729C" w14:paraId="17C39EE7"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E188809"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2E2774B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AB6950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98139D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D94BB5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DE377A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714DD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r>
      <w:tr w:rsidR="0005729C" w:rsidRPr="0005729C" w14:paraId="37AF1CE4"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6B3B213"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76C3588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F28BDF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90B7A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6860AFB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0412EE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B2568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4981A381" w14:textId="77777777" w:rsidTr="0005729C">
        <w:trPr>
          <w:trHeight w:val="315"/>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3F41D1C"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570DA38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Сыр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1480C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41B020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B2943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92260B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E5D0A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w:t>
            </w:r>
          </w:p>
        </w:tc>
      </w:tr>
      <w:tr w:rsidR="0005729C" w:rsidRPr="0005729C" w14:paraId="325E1F45" w14:textId="77777777" w:rsidTr="0005729C">
        <w:trPr>
          <w:trHeight w:val="315"/>
        </w:trPr>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14:paraId="0D6A5EB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44C1281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Сок томатный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12BD35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958B5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6B2E855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2BDFE5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DD368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66,6</w:t>
            </w:r>
          </w:p>
        </w:tc>
      </w:tr>
      <w:tr w:rsidR="0005729C" w:rsidRPr="0005729C" w14:paraId="12965C6F" w14:textId="77777777" w:rsidTr="0005729C">
        <w:trPr>
          <w:trHeight w:val="300"/>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FE2694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0BED2F5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Борщ со сметаной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53D198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300/10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40A425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8,94</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089FD0B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616861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92243F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191,03</w:t>
            </w:r>
          </w:p>
        </w:tc>
      </w:tr>
      <w:tr w:rsidR="0005729C" w:rsidRPr="0005729C" w14:paraId="70AC90B0"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D64D1E9"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0FD5AB5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Гуляш из отварного мяса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31AFE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50/50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D9B883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15,93</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22C4E2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62E1C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0EE67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246</w:t>
            </w:r>
          </w:p>
        </w:tc>
      </w:tr>
      <w:tr w:rsidR="0005729C" w:rsidRPr="0005729C" w14:paraId="3249A36E"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7379CE3"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1B8A682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гречневая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7C9DEF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200/40/5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67C1BF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3,74</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624A02A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C54FA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26,67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0C19E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194</w:t>
            </w:r>
          </w:p>
        </w:tc>
      </w:tr>
      <w:tr w:rsidR="0005729C" w:rsidRPr="0005729C" w14:paraId="5ACDC123"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E0F92F2"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46851B8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Кукуруза консервированная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B7E5DD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9E3D43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451B97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E4508D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971B8D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13,0</w:t>
            </w:r>
          </w:p>
        </w:tc>
      </w:tr>
      <w:tr w:rsidR="0005729C" w:rsidRPr="0005729C" w14:paraId="402EF4C4" w14:textId="77777777" w:rsidTr="0005729C">
        <w:trPr>
          <w:trHeight w:val="136"/>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277472A"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54F1DBD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без сахара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D8CA3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76FD70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898DD5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B703CA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D2C72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r>
      <w:tr w:rsidR="0005729C" w:rsidRPr="0005729C" w14:paraId="6B49D15A" w14:textId="77777777" w:rsidTr="0005729C">
        <w:trPr>
          <w:trHeight w:val="46"/>
        </w:trPr>
        <w:tc>
          <w:tcPr>
            <w:tcW w:w="741" w:type="dxa"/>
            <w:vMerge w:val="restart"/>
            <w:tcBorders>
              <w:top w:val="single" w:sz="4" w:space="0" w:color="auto"/>
              <w:left w:val="single" w:sz="4" w:space="0" w:color="auto"/>
              <w:right w:val="single" w:sz="4" w:space="0" w:color="auto"/>
            </w:tcBorders>
            <w:shd w:val="clear" w:color="auto" w:fill="auto"/>
            <w:vAlign w:val="center"/>
          </w:tcPr>
          <w:p w14:paraId="6470D59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57C02D7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29D465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6A020B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2814E8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51AE37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394B7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635252B" w14:textId="77777777" w:rsidTr="0005729C">
        <w:trPr>
          <w:trHeight w:val="46"/>
        </w:trPr>
        <w:tc>
          <w:tcPr>
            <w:tcW w:w="741" w:type="dxa"/>
            <w:vMerge/>
            <w:tcBorders>
              <w:left w:val="single" w:sz="4" w:space="0" w:color="auto"/>
              <w:bottom w:val="single" w:sz="4" w:space="0" w:color="auto"/>
              <w:right w:val="single" w:sz="4" w:space="0" w:color="auto"/>
            </w:tcBorders>
            <w:shd w:val="clear" w:color="auto" w:fill="auto"/>
            <w:vAlign w:val="center"/>
          </w:tcPr>
          <w:p w14:paraId="09F1609C"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0C13FE5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Бутерброд с отварной колбасой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61115E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30/28</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8818DD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4,97</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6D2B4BF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10F35C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F8ED95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154,4</w:t>
            </w:r>
          </w:p>
        </w:tc>
      </w:tr>
      <w:tr w:rsidR="0005729C" w:rsidRPr="0005729C" w14:paraId="66B73CFB" w14:textId="77777777" w:rsidTr="0005729C">
        <w:trPr>
          <w:trHeight w:val="46"/>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FDFA3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118DB7B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Филе (минтай) тушёное с овощами</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4CE7C0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75/65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079762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20,62</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EB7A7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6ACCB7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E07A7A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267,10</w:t>
            </w:r>
          </w:p>
        </w:tc>
      </w:tr>
      <w:tr w:rsidR="0005729C" w:rsidRPr="0005729C" w14:paraId="6714750E" w14:textId="77777777" w:rsidTr="0005729C">
        <w:trPr>
          <w:trHeight w:val="46"/>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EAB536F"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2DAC928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Пюре картофельное с маслом</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07E30A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41CD72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175AE6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AB0A61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DFD5A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178</w:t>
            </w:r>
          </w:p>
        </w:tc>
      </w:tr>
      <w:tr w:rsidR="0005729C" w:rsidRPr="0005729C" w14:paraId="50256305" w14:textId="77777777" w:rsidTr="0005729C">
        <w:trPr>
          <w:trHeight w:val="315"/>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6DB90ED"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00538AB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FFD9EA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FBBE5B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667F06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C7D5F6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0C0D12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63AB3CE" w14:textId="77777777" w:rsidTr="0005729C">
        <w:trPr>
          <w:trHeight w:val="300"/>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5548F1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5801F16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пшенично-ржаной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D97791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70CBAA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7,45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5E60551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0ADC38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31E56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246,4</w:t>
            </w:r>
          </w:p>
        </w:tc>
      </w:tr>
      <w:tr w:rsidR="0005729C" w:rsidRPr="0005729C" w14:paraId="759CBCA9"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510A454"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6A7CF0B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62BCA9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908C7F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0EC54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5690F5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A7D57C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AE7D5AC"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8FEA405"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7BE71AC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BFAF84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61431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FBB2C9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AAADF8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4DC76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C84576F"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AFCE8BF"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6379C93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22A31E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7C957B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236D76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CF369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12466B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2AD26C53"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C1B33EF"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1AA4464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B2894D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EE3CD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4472BA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9639AF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3CA6A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200A4365"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5927834"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3F1A4AB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EB22B6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438A44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C02192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78C725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20C61A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6DCCB571" w14:textId="77777777" w:rsidTr="0005729C">
        <w:trPr>
          <w:trHeight w:val="300"/>
        </w:trPr>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14:paraId="44C82E5E" w14:textId="77777777" w:rsidR="0005729C" w:rsidRPr="0005729C" w:rsidRDefault="0005729C" w:rsidP="0005729C">
            <w:pPr>
              <w:pStyle w:val="a3"/>
              <w:rPr>
                <w:rFonts w:ascii="Times New Roman" w:hAnsi="Times New Roman" w:cs="Times New Roman"/>
                <w:b/>
                <w:bCs/>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4EA79A3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w:t>
            </w:r>
            <w:r w:rsidRPr="0005729C">
              <w:rPr>
                <w:rFonts w:ascii="Times New Roman" w:hAnsi="Times New Roman" w:cs="Times New Roman"/>
                <w:bCs/>
              </w:rPr>
              <w:t>Итого НКД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ED460E4" w14:textId="77777777" w:rsidR="0005729C" w:rsidRPr="0005729C" w:rsidRDefault="0005729C" w:rsidP="0005729C">
            <w:pPr>
              <w:pStyle w:val="a3"/>
              <w:rPr>
                <w:rFonts w:ascii="Times New Roman" w:hAnsi="Times New Roman" w:cs="Times New Roman"/>
              </w:rPr>
            </w:pPr>
          </w:p>
        </w:tc>
        <w:tc>
          <w:tcPr>
            <w:tcW w:w="1369" w:type="dxa"/>
            <w:tcBorders>
              <w:top w:val="single" w:sz="4" w:space="0" w:color="auto"/>
              <w:left w:val="single" w:sz="4" w:space="0" w:color="auto"/>
              <w:bottom w:val="single" w:sz="4" w:space="0" w:color="auto"/>
              <w:right w:val="single" w:sz="4" w:space="0" w:color="auto"/>
            </w:tcBorders>
            <w:shd w:val="clear" w:color="auto" w:fill="auto"/>
            <w:vAlign w:val="bottom"/>
          </w:tcPr>
          <w:p w14:paraId="0495B8B0"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84,9</w:t>
            </w:r>
          </w:p>
        </w:tc>
        <w:tc>
          <w:tcPr>
            <w:tcW w:w="857" w:type="dxa"/>
            <w:tcBorders>
              <w:top w:val="single" w:sz="4" w:space="0" w:color="auto"/>
              <w:left w:val="single" w:sz="4" w:space="0" w:color="auto"/>
              <w:bottom w:val="single" w:sz="4" w:space="0" w:color="auto"/>
              <w:right w:val="single" w:sz="4" w:space="0" w:color="auto"/>
            </w:tcBorders>
            <w:shd w:val="clear" w:color="auto" w:fill="auto"/>
            <w:vAlign w:val="bottom"/>
          </w:tcPr>
          <w:p w14:paraId="7EDAF1B4"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82,835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30778851"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210,655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4B56410"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1928,58</w:t>
            </w:r>
          </w:p>
        </w:tc>
      </w:tr>
      <w:tr w:rsidR="0005729C" w:rsidRPr="0005729C" w14:paraId="47221280" w14:textId="77777777" w:rsidTr="0005729C">
        <w:trPr>
          <w:trHeight w:val="56"/>
        </w:trPr>
        <w:tc>
          <w:tcPr>
            <w:tcW w:w="995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159A52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ВТОРНИК</w:t>
            </w:r>
          </w:p>
        </w:tc>
      </w:tr>
      <w:tr w:rsidR="0005729C" w:rsidRPr="0005729C" w14:paraId="53B39A0C" w14:textId="77777777" w:rsidTr="0005729C">
        <w:trPr>
          <w:trHeight w:val="46"/>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12C94F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265B80C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Каша </w:t>
            </w:r>
            <w:proofErr w:type="gramStart"/>
            <w:r w:rsidRPr="0005729C">
              <w:rPr>
                <w:rFonts w:ascii="Times New Roman" w:hAnsi="Times New Roman" w:cs="Times New Roman"/>
              </w:rPr>
              <w:t>ячневая  молочная</w:t>
            </w:r>
            <w:proofErr w:type="gramEnd"/>
            <w:r w:rsidRPr="0005729C">
              <w:rPr>
                <w:rFonts w:ascii="Times New Roman" w:hAnsi="Times New Roman" w:cs="Times New Roman"/>
              </w:rPr>
              <w:t xml:space="preserve"> без сахара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F67285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200/30/100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38411E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9,4</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0CAF76C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26CF77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95DEF5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186</w:t>
            </w:r>
          </w:p>
        </w:tc>
      </w:tr>
      <w:tr w:rsidR="0005729C" w:rsidRPr="0005729C" w14:paraId="5E1A7CBE"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C29961A"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527031D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Яйцо куриное вареное</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5341EF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B9546E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5,08</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8CE870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61DFED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C650E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62,8</w:t>
            </w:r>
          </w:p>
        </w:tc>
      </w:tr>
      <w:tr w:rsidR="0005729C" w:rsidRPr="0005729C" w14:paraId="3265A0E5"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9306229"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1032904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ED5649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B8086D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6CC1B05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D9793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B01E2C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r>
      <w:tr w:rsidR="0005729C" w:rsidRPr="0005729C" w14:paraId="3951DCA9" w14:textId="77777777" w:rsidTr="0005729C">
        <w:trPr>
          <w:trHeight w:val="315"/>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FDA384B"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71AEA3E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Кофейный напиток на сухом молоке б/с</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3D2F57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F20A02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2,8</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01AC55D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B665EB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14B859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r>
      <w:tr w:rsidR="0005729C" w:rsidRPr="0005729C" w14:paraId="369530DC" w14:textId="77777777" w:rsidTr="0005729C">
        <w:trPr>
          <w:trHeight w:val="315"/>
        </w:trPr>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14:paraId="148B063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3479C55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Кефир</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E9398C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F58064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2EF55CF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5FBFF5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7E97D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r>
      <w:tr w:rsidR="0005729C" w:rsidRPr="0005729C" w14:paraId="2C43445F" w14:textId="77777777" w:rsidTr="0005729C">
        <w:trPr>
          <w:trHeight w:val="300"/>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48042A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lastRenderedPageBreak/>
              <w:t>обед</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178A25F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Рассольник вегетарианский со сметаной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9DF1CA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350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F5B9ED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3,83</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28E98C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2B92D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26,16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12C60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178,58</w:t>
            </w:r>
          </w:p>
        </w:tc>
      </w:tr>
      <w:tr w:rsidR="0005729C" w:rsidRPr="0005729C" w14:paraId="4A82BEC8" w14:textId="77777777" w:rsidTr="0005729C">
        <w:trPr>
          <w:trHeight w:val="56"/>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A2BDD7"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1D59A5F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Капуста тушеная с растительным маслом</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340CBC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7D72D7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4,69</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54F9398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821BCF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5A913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144,59</w:t>
            </w:r>
          </w:p>
        </w:tc>
      </w:tr>
      <w:tr w:rsidR="0005729C" w:rsidRPr="0005729C" w14:paraId="1D4D4A0E"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4DDCE88"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1C49030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Куры отварные</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805482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DAD03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15D434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1EBE40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197881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510</w:t>
            </w:r>
          </w:p>
        </w:tc>
      </w:tr>
      <w:tr w:rsidR="0005729C" w:rsidRPr="0005729C" w14:paraId="21EBCAE7"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91EB12F"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980377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Зеленый горошек консервированный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6DC661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0461B8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C9A344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2D355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93D1F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7,82</w:t>
            </w:r>
          </w:p>
        </w:tc>
      </w:tr>
      <w:tr w:rsidR="0005729C" w:rsidRPr="0005729C" w14:paraId="213991CD" w14:textId="77777777" w:rsidTr="0005729C">
        <w:trPr>
          <w:trHeight w:val="56"/>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D3BA49"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E9E6F7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без сахара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F27064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728370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CD480C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F5C4B3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BDAA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r>
      <w:tr w:rsidR="0005729C" w:rsidRPr="0005729C" w14:paraId="6CCCEE58" w14:textId="77777777" w:rsidTr="0005729C">
        <w:trPr>
          <w:trHeight w:val="315"/>
        </w:trPr>
        <w:tc>
          <w:tcPr>
            <w:tcW w:w="741" w:type="dxa"/>
            <w:vMerge w:val="restart"/>
            <w:tcBorders>
              <w:top w:val="single" w:sz="4" w:space="0" w:color="auto"/>
              <w:left w:val="single" w:sz="4" w:space="0" w:color="auto"/>
              <w:right w:val="single" w:sz="4" w:space="0" w:color="auto"/>
            </w:tcBorders>
            <w:shd w:val="clear" w:color="auto" w:fill="auto"/>
            <w:vAlign w:val="center"/>
          </w:tcPr>
          <w:p w14:paraId="389B278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33497AB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4F633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41CA7E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2A617F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95378B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4B461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4025178" w14:textId="77777777" w:rsidTr="0005729C">
        <w:trPr>
          <w:trHeight w:val="315"/>
        </w:trPr>
        <w:tc>
          <w:tcPr>
            <w:tcW w:w="741" w:type="dxa"/>
            <w:vMerge/>
            <w:tcBorders>
              <w:left w:val="single" w:sz="4" w:space="0" w:color="auto"/>
              <w:bottom w:val="single" w:sz="4" w:space="0" w:color="auto"/>
              <w:right w:val="single" w:sz="4" w:space="0" w:color="auto"/>
            </w:tcBorders>
            <w:shd w:val="clear" w:color="auto" w:fill="auto"/>
            <w:vAlign w:val="center"/>
          </w:tcPr>
          <w:p w14:paraId="0CE087D4"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1CC78C2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Бутерброд с сыром</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E59BB7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30/25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378CC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0C3B949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4BFF1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29B89C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70,6</w:t>
            </w:r>
          </w:p>
        </w:tc>
      </w:tr>
      <w:tr w:rsidR="0005729C" w:rsidRPr="0005729C" w14:paraId="1BB12982" w14:textId="77777777" w:rsidTr="0005729C">
        <w:trPr>
          <w:trHeight w:val="300"/>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7FC33D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15CE73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гречневая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41F00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45D283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7,84</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4DD27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33C030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04C56F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176</w:t>
            </w:r>
          </w:p>
        </w:tc>
      </w:tr>
      <w:tr w:rsidR="0005729C" w:rsidRPr="0005729C" w14:paraId="0757848D"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9229A7"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054EC2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Мясо-говядина отварная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4F51B3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A22E9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16,17</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6860B9A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1BF466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FDF97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219</w:t>
            </w:r>
          </w:p>
        </w:tc>
      </w:tr>
      <w:tr w:rsidR="0005729C" w:rsidRPr="0005729C" w14:paraId="593D5AAE" w14:textId="77777777" w:rsidTr="0005729C">
        <w:trPr>
          <w:trHeight w:val="315"/>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384CB8C"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58819EC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FB51C8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215020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5AFC627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F59925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4F24A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2825B3E" w14:textId="77777777" w:rsidTr="0005729C">
        <w:trPr>
          <w:trHeight w:val="317"/>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1CC9A6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349" w:type="dxa"/>
            <w:tcBorders>
              <w:top w:val="single" w:sz="4" w:space="0" w:color="auto"/>
              <w:left w:val="single" w:sz="4" w:space="0" w:color="auto"/>
              <w:right w:val="single" w:sz="4" w:space="0" w:color="auto"/>
            </w:tcBorders>
            <w:shd w:val="clear" w:color="auto" w:fill="auto"/>
            <w:vAlign w:val="bottom"/>
          </w:tcPr>
          <w:p w14:paraId="414C4F6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пшенично-ржаной</w:t>
            </w:r>
          </w:p>
        </w:tc>
        <w:tc>
          <w:tcPr>
            <w:tcW w:w="1369" w:type="dxa"/>
            <w:tcBorders>
              <w:top w:val="single" w:sz="4" w:space="0" w:color="auto"/>
              <w:left w:val="single" w:sz="4" w:space="0" w:color="auto"/>
              <w:right w:val="single" w:sz="4" w:space="0" w:color="auto"/>
            </w:tcBorders>
            <w:shd w:val="clear" w:color="auto" w:fill="auto"/>
            <w:vAlign w:val="center"/>
          </w:tcPr>
          <w:p w14:paraId="278F61D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369" w:type="dxa"/>
            <w:tcBorders>
              <w:top w:val="single" w:sz="4" w:space="0" w:color="auto"/>
              <w:left w:val="single" w:sz="4" w:space="0" w:color="auto"/>
              <w:right w:val="single" w:sz="4" w:space="0" w:color="auto"/>
            </w:tcBorders>
            <w:shd w:val="clear" w:color="auto" w:fill="auto"/>
            <w:vAlign w:val="center"/>
          </w:tcPr>
          <w:p w14:paraId="42AA12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7,45</w:t>
            </w:r>
          </w:p>
        </w:tc>
        <w:tc>
          <w:tcPr>
            <w:tcW w:w="857" w:type="dxa"/>
            <w:tcBorders>
              <w:top w:val="single" w:sz="4" w:space="0" w:color="auto"/>
              <w:left w:val="single" w:sz="4" w:space="0" w:color="auto"/>
              <w:right w:val="single" w:sz="4" w:space="0" w:color="auto"/>
            </w:tcBorders>
            <w:shd w:val="clear" w:color="auto" w:fill="auto"/>
            <w:vAlign w:val="center"/>
          </w:tcPr>
          <w:p w14:paraId="118C3A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1,05</w:t>
            </w:r>
          </w:p>
        </w:tc>
        <w:tc>
          <w:tcPr>
            <w:tcW w:w="992" w:type="dxa"/>
            <w:tcBorders>
              <w:top w:val="single" w:sz="4" w:space="0" w:color="auto"/>
              <w:left w:val="single" w:sz="4" w:space="0" w:color="auto"/>
              <w:right w:val="single" w:sz="4" w:space="0" w:color="auto"/>
            </w:tcBorders>
            <w:shd w:val="clear" w:color="auto" w:fill="auto"/>
            <w:vAlign w:val="center"/>
          </w:tcPr>
          <w:p w14:paraId="4BAA8BD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52,5</w:t>
            </w:r>
          </w:p>
        </w:tc>
        <w:tc>
          <w:tcPr>
            <w:tcW w:w="1276" w:type="dxa"/>
            <w:tcBorders>
              <w:top w:val="single" w:sz="4" w:space="0" w:color="auto"/>
              <w:left w:val="single" w:sz="4" w:space="0" w:color="auto"/>
              <w:right w:val="single" w:sz="4" w:space="0" w:color="auto"/>
            </w:tcBorders>
            <w:shd w:val="clear" w:color="auto" w:fill="auto"/>
            <w:vAlign w:val="center"/>
          </w:tcPr>
          <w:p w14:paraId="68C396F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246,4</w:t>
            </w:r>
          </w:p>
        </w:tc>
      </w:tr>
      <w:tr w:rsidR="0005729C" w:rsidRPr="0005729C" w14:paraId="6EC5DF45"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DF31C22"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28B308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0D24F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F4BC59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68E6F33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F0E41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EFE8E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4A3F3372"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8134A9C"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572215E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1AFAAA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B3240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1DB905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F3C422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C38E8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B65F621"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5A57FEA"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9293C9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E06BEE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3D59CE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04F0F16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A69F20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77E3A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6D0C8EED"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A0361D"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A48E67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9BEBE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59B0D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874B94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0F53AE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E2776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609AABFC"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5D3FD61" w14:textId="77777777" w:rsidR="0005729C" w:rsidRPr="0005729C" w:rsidRDefault="0005729C" w:rsidP="0005729C">
            <w:pPr>
              <w:pStyle w:val="a3"/>
              <w:jc w:val="center"/>
              <w:rPr>
                <w:rFonts w:ascii="Times New Roman" w:hAnsi="Times New Roman" w:cs="Times New Roman"/>
                <w:b/>
                <w:bCs/>
                <w:i/>
                <w:iCs/>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00AC3FA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B12426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68A62B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5FA61F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18C5BB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A7CE1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08D3C14" w14:textId="77777777" w:rsidTr="0005729C">
        <w:trPr>
          <w:trHeight w:val="375"/>
        </w:trPr>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14:paraId="28C4DC0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 </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2338FD1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bCs/>
                <w:iCs/>
              </w:rPr>
              <w:t>Итого НКД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C511B76" w14:textId="77777777" w:rsidR="0005729C" w:rsidRPr="0005729C" w:rsidRDefault="0005729C" w:rsidP="0005729C">
            <w:pPr>
              <w:pStyle w:val="a3"/>
              <w:rPr>
                <w:rFonts w:ascii="Times New Roman" w:hAnsi="Times New Roman" w:cs="Times New Roman"/>
                <w:bCs/>
                <w:iCs/>
              </w:rPr>
            </w:pP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E97771A"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107,91</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03C0F63E"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99,925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CB35B2D"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195,465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7BD9F19"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2040,84</w:t>
            </w:r>
          </w:p>
        </w:tc>
      </w:tr>
      <w:tr w:rsidR="0005729C" w:rsidRPr="0005729C" w14:paraId="6FDD29A3" w14:textId="77777777" w:rsidTr="0005729C">
        <w:trPr>
          <w:trHeight w:val="390"/>
        </w:trPr>
        <w:tc>
          <w:tcPr>
            <w:tcW w:w="995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3546955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СРЕДА</w:t>
            </w:r>
          </w:p>
        </w:tc>
      </w:tr>
      <w:tr w:rsidR="0005729C" w:rsidRPr="0005729C" w14:paraId="23D4FF2E" w14:textId="77777777" w:rsidTr="0005729C">
        <w:trPr>
          <w:trHeight w:val="46"/>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293410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 </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3632C29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пшенная молочная без сахара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4612B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EC02A8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9,99</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D2CC7A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9F40B2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5C23C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236,33</w:t>
            </w:r>
          </w:p>
        </w:tc>
      </w:tr>
      <w:tr w:rsidR="0005729C" w:rsidRPr="0005729C" w14:paraId="1FAA9B4F"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D4E4D8C"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001C96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Сыр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F99451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5FBA1A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1754A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BB416E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DE77E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w:t>
            </w:r>
          </w:p>
        </w:tc>
      </w:tr>
      <w:tr w:rsidR="0005729C" w:rsidRPr="0005729C" w14:paraId="275C539B"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F14D6A0"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D7AA96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5C239E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734FA9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67E1CE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F272CE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CF328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r>
      <w:tr w:rsidR="0005729C" w:rsidRPr="0005729C" w14:paraId="21692FAB" w14:textId="77777777" w:rsidTr="0005729C">
        <w:trPr>
          <w:trHeight w:val="315"/>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C001CCE"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B5DC6DA" w14:textId="77777777" w:rsidR="0005729C" w:rsidRPr="0005729C" w:rsidRDefault="0005729C" w:rsidP="0005729C">
            <w:pPr>
              <w:pStyle w:val="a3"/>
              <w:jc w:val="center"/>
              <w:rPr>
                <w:rFonts w:ascii="Times New Roman" w:hAnsi="Times New Roman" w:cs="Times New Roman"/>
              </w:rPr>
            </w:pPr>
            <w:proofErr w:type="gramStart"/>
            <w:r w:rsidRPr="0005729C">
              <w:rPr>
                <w:rFonts w:ascii="Times New Roman" w:hAnsi="Times New Roman" w:cs="Times New Roman"/>
              </w:rPr>
              <w:t>Чай  пакетированный</w:t>
            </w:r>
            <w:proofErr w:type="gramEnd"/>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7A285F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0FB313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F9C2A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50EC61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D1B0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710690CF" w14:textId="77777777" w:rsidTr="0005729C">
        <w:trPr>
          <w:trHeight w:val="315"/>
        </w:trPr>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14:paraId="5B567B3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1FC149B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Сок томатный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534CFE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619EC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0B8CFB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A892BE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66C7A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66,6</w:t>
            </w:r>
          </w:p>
        </w:tc>
      </w:tr>
      <w:tr w:rsidR="0005729C" w:rsidRPr="0005729C" w14:paraId="369DD01A" w14:textId="77777777" w:rsidTr="0005729C">
        <w:trPr>
          <w:trHeight w:val="300"/>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3EE3D0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5A8EC4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Суп рыбный с консервами</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C7CF70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11D607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8,93</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F0BAE4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E29678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74A2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146,77</w:t>
            </w:r>
          </w:p>
        </w:tc>
      </w:tr>
      <w:tr w:rsidR="0005729C" w:rsidRPr="0005729C" w14:paraId="491C593F"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F454983"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0221F2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Котлета мясная запеченная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811D89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FAFB06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16,26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20FAF4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EC3BEF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81B57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216</w:t>
            </w:r>
          </w:p>
        </w:tc>
      </w:tr>
      <w:tr w:rsidR="0005729C" w:rsidRPr="0005729C" w14:paraId="1AD7E706"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F98A1BF"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7D8210B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Рагу из овощей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1C972F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84C1FB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4,18</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0B69428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02991A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C67DE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94,4</w:t>
            </w:r>
          </w:p>
        </w:tc>
      </w:tr>
      <w:tr w:rsidR="0005729C" w:rsidRPr="0005729C" w14:paraId="3E09F245" w14:textId="77777777" w:rsidTr="0005729C">
        <w:trPr>
          <w:trHeight w:val="56"/>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C69330"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809999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без сахара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356FB9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AFDDA3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67A969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93ED86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001A9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r>
      <w:tr w:rsidR="0005729C" w:rsidRPr="0005729C" w14:paraId="15FEA82A" w14:textId="77777777" w:rsidTr="0005729C">
        <w:trPr>
          <w:trHeight w:val="46"/>
        </w:trPr>
        <w:tc>
          <w:tcPr>
            <w:tcW w:w="741" w:type="dxa"/>
            <w:vMerge w:val="restart"/>
            <w:tcBorders>
              <w:top w:val="single" w:sz="4" w:space="0" w:color="auto"/>
              <w:left w:val="single" w:sz="4" w:space="0" w:color="auto"/>
              <w:right w:val="single" w:sz="4" w:space="0" w:color="auto"/>
            </w:tcBorders>
            <w:shd w:val="clear" w:color="auto" w:fill="auto"/>
            <w:vAlign w:val="center"/>
          </w:tcPr>
          <w:p w14:paraId="1EA016D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7E99CEE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Отвар шиповника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DA49EE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F72174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6F3102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5BE6A9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0C5AA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CD9C37F" w14:textId="77777777" w:rsidTr="0005729C">
        <w:trPr>
          <w:trHeight w:val="46"/>
        </w:trPr>
        <w:tc>
          <w:tcPr>
            <w:tcW w:w="741" w:type="dxa"/>
            <w:vMerge/>
            <w:tcBorders>
              <w:left w:val="single" w:sz="4" w:space="0" w:color="auto"/>
              <w:bottom w:val="single" w:sz="4" w:space="0" w:color="auto"/>
              <w:right w:val="single" w:sz="4" w:space="0" w:color="auto"/>
            </w:tcBorders>
            <w:shd w:val="clear" w:color="auto" w:fill="auto"/>
            <w:vAlign w:val="center"/>
          </w:tcPr>
          <w:p w14:paraId="65861185"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35B195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Фрукты</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8E832B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EEF5A7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0,52</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F6E975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0AFE39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BA870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59,25</w:t>
            </w:r>
          </w:p>
        </w:tc>
      </w:tr>
      <w:tr w:rsidR="0005729C" w:rsidRPr="0005729C" w14:paraId="4A6CA3AE" w14:textId="77777777" w:rsidTr="0005729C">
        <w:trPr>
          <w:trHeight w:val="300"/>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92DB75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39DEE35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перловая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6C4419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214440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4,73</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E8266A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7,80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BAA0C8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5AEB5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222,6</w:t>
            </w:r>
          </w:p>
        </w:tc>
      </w:tr>
      <w:tr w:rsidR="0005729C" w:rsidRPr="0005729C" w14:paraId="04C9D684"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4D02A0B"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0E9CE0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Мясо говядина отварная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4928B5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4F8281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16,17</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5F26515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C0B05B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DE6A80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219</w:t>
            </w:r>
          </w:p>
        </w:tc>
      </w:tr>
      <w:tr w:rsidR="0005729C" w:rsidRPr="0005729C" w14:paraId="0BD249BC"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E37269F"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34D1831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Икра кабачковая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49F07A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3F6A7D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689249E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F294E5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AE9D3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w:t>
            </w:r>
          </w:p>
        </w:tc>
      </w:tr>
      <w:tr w:rsidR="0005729C" w:rsidRPr="0005729C" w14:paraId="41166308" w14:textId="77777777" w:rsidTr="0005729C">
        <w:trPr>
          <w:trHeight w:val="315"/>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63636D"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8EA13E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70B684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BAD3FD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07619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DC4F3F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D13CC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55C2200" w14:textId="77777777" w:rsidTr="0005729C">
        <w:trPr>
          <w:trHeight w:val="300"/>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2E20C9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509B8C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пшенично-ржаной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1034FE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71E7E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7,45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7DE7C2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D4E87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8BC282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246,4</w:t>
            </w:r>
          </w:p>
        </w:tc>
      </w:tr>
      <w:tr w:rsidR="0005729C" w:rsidRPr="0005729C" w14:paraId="71D20D99"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A9133B1"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1F78D10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8F827E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31F966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DD973A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A3610F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361BB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79F56B6"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260A9C9"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715E399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6D4513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A3B77A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66B0E8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418187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708B5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D66DFF7"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6CE5B90"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59B55D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337F6B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50172E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23A1AAE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C267FD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C02403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4D7F0D85"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EAAD9FA"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B791E1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084432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D101CB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E293B4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ED47E4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FDD9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74BE317"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E3674F2"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2A31224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9FD111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C85F05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961B73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4BE4D4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A7CC0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893FFBF" w14:textId="77777777" w:rsidTr="0005729C">
        <w:trPr>
          <w:trHeight w:val="300"/>
        </w:trPr>
        <w:tc>
          <w:tcPr>
            <w:tcW w:w="741" w:type="dxa"/>
            <w:tcBorders>
              <w:top w:val="single" w:sz="4" w:space="0" w:color="auto"/>
              <w:left w:val="single" w:sz="4" w:space="0" w:color="auto"/>
              <w:bottom w:val="single" w:sz="4" w:space="0" w:color="auto"/>
              <w:right w:val="single" w:sz="4" w:space="0" w:color="auto"/>
            </w:tcBorders>
            <w:shd w:val="clear" w:color="auto" w:fill="auto"/>
            <w:vAlign w:val="bottom"/>
          </w:tcPr>
          <w:p w14:paraId="1553D76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C7C43E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НКД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646679C" w14:textId="77777777" w:rsidR="0005729C" w:rsidRPr="0005729C" w:rsidRDefault="0005729C" w:rsidP="0005729C">
            <w:pPr>
              <w:pStyle w:val="a3"/>
              <w:rPr>
                <w:rFonts w:ascii="Times New Roman" w:hAnsi="Times New Roman" w:cs="Times New Roman"/>
              </w:rPr>
            </w:pPr>
          </w:p>
        </w:tc>
        <w:tc>
          <w:tcPr>
            <w:tcW w:w="1369" w:type="dxa"/>
            <w:tcBorders>
              <w:top w:val="single" w:sz="4" w:space="0" w:color="auto"/>
              <w:left w:val="single" w:sz="4" w:space="0" w:color="auto"/>
              <w:bottom w:val="single" w:sz="4" w:space="0" w:color="auto"/>
              <w:right w:val="single" w:sz="4" w:space="0" w:color="auto"/>
            </w:tcBorders>
            <w:shd w:val="clear" w:color="auto" w:fill="auto"/>
          </w:tcPr>
          <w:p w14:paraId="6601B252"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75,92</w:t>
            </w:r>
          </w:p>
        </w:tc>
        <w:tc>
          <w:tcPr>
            <w:tcW w:w="857" w:type="dxa"/>
            <w:tcBorders>
              <w:top w:val="single" w:sz="4" w:space="0" w:color="auto"/>
              <w:left w:val="single" w:sz="4" w:space="0" w:color="auto"/>
              <w:bottom w:val="single" w:sz="4" w:space="0" w:color="auto"/>
              <w:right w:val="single" w:sz="4" w:space="0" w:color="auto"/>
            </w:tcBorders>
            <w:shd w:val="clear" w:color="auto" w:fill="auto"/>
          </w:tcPr>
          <w:p w14:paraId="6A22EE25"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71,865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916F308"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201,065</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07661D5"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1710,4</w:t>
            </w:r>
          </w:p>
        </w:tc>
      </w:tr>
      <w:tr w:rsidR="0005729C" w:rsidRPr="0005729C" w14:paraId="1061FC74" w14:textId="77777777" w:rsidTr="0005729C">
        <w:trPr>
          <w:trHeight w:val="300"/>
        </w:trPr>
        <w:tc>
          <w:tcPr>
            <w:tcW w:w="9953" w:type="dxa"/>
            <w:gridSpan w:val="7"/>
            <w:tcBorders>
              <w:top w:val="single" w:sz="4" w:space="0" w:color="auto"/>
              <w:left w:val="single" w:sz="4" w:space="0" w:color="auto"/>
              <w:bottom w:val="single" w:sz="4" w:space="0" w:color="auto"/>
              <w:right w:val="single" w:sz="4" w:space="0" w:color="auto"/>
            </w:tcBorders>
            <w:shd w:val="clear" w:color="auto" w:fill="auto"/>
            <w:vAlign w:val="bottom"/>
          </w:tcPr>
          <w:p w14:paraId="20C71449"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ЧЕТВЕРГ</w:t>
            </w:r>
          </w:p>
        </w:tc>
      </w:tr>
      <w:tr w:rsidR="0005729C" w:rsidRPr="0005729C" w14:paraId="5B14E29A" w14:textId="77777777" w:rsidTr="0005729C">
        <w:trPr>
          <w:trHeight w:val="300"/>
        </w:trPr>
        <w:tc>
          <w:tcPr>
            <w:tcW w:w="741" w:type="dxa"/>
            <w:vMerge w:val="restart"/>
            <w:tcBorders>
              <w:top w:val="single" w:sz="4" w:space="0" w:color="auto"/>
              <w:left w:val="single" w:sz="4" w:space="0" w:color="auto"/>
              <w:right w:val="single" w:sz="4" w:space="0" w:color="auto"/>
            </w:tcBorders>
            <w:shd w:val="clear" w:color="auto" w:fill="auto"/>
            <w:textDirection w:val="btLr"/>
            <w:vAlign w:val="center"/>
          </w:tcPr>
          <w:p w14:paraId="1A1EB00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lastRenderedPageBreak/>
              <w:t>завтрак</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2652E33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ячневая молочная без сахара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4E482E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tcPr>
          <w:p w14:paraId="5D7FFA9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12,2</w:t>
            </w:r>
          </w:p>
        </w:tc>
        <w:tc>
          <w:tcPr>
            <w:tcW w:w="857" w:type="dxa"/>
            <w:tcBorders>
              <w:top w:val="single" w:sz="4" w:space="0" w:color="auto"/>
              <w:left w:val="single" w:sz="4" w:space="0" w:color="auto"/>
              <w:bottom w:val="single" w:sz="4" w:space="0" w:color="auto"/>
              <w:right w:val="single" w:sz="4" w:space="0" w:color="auto"/>
            </w:tcBorders>
            <w:shd w:val="clear" w:color="auto" w:fill="auto"/>
          </w:tcPr>
          <w:p w14:paraId="11BE598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7,19</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E7DCA5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31,88</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AC74E5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241</w:t>
            </w:r>
          </w:p>
        </w:tc>
      </w:tr>
      <w:tr w:rsidR="0005729C" w:rsidRPr="0005729C" w14:paraId="18EF752E" w14:textId="77777777" w:rsidTr="0005729C">
        <w:trPr>
          <w:trHeight w:val="300"/>
        </w:trPr>
        <w:tc>
          <w:tcPr>
            <w:tcW w:w="741" w:type="dxa"/>
            <w:vMerge/>
            <w:tcBorders>
              <w:left w:val="single" w:sz="4" w:space="0" w:color="auto"/>
              <w:right w:val="single" w:sz="4" w:space="0" w:color="auto"/>
            </w:tcBorders>
            <w:shd w:val="clear" w:color="auto" w:fill="auto"/>
            <w:vAlign w:val="bottom"/>
          </w:tcPr>
          <w:p w14:paraId="4B4611F9"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5A2C6A1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Масло сливочное порционное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4EF4FD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69" w:type="dxa"/>
            <w:tcBorders>
              <w:top w:val="single" w:sz="4" w:space="0" w:color="auto"/>
              <w:left w:val="single" w:sz="4" w:space="0" w:color="auto"/>
              <w:bottom w:val="single" w:sz="4" w:space="0" w:color="auto"/>
              <w:right w:val="single" w:sz="4" w:space="0" w:color="auto"/>
            </w:tcBorders>
            <w:shd w:val="clear" w:color="auto" w:fill="auto"/>
          </w:tcPr>
          <w:p w14:paraId="1BD6061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0,08</w:t>
            </w:r>
          </w:p>
        </w:tc>
        <w:tc>
          <w:tcPr>
            <w:tcW w:w="857" w:type="dxa"/>
            <w:tcBorders>
              <w:top w:val="single" w:sz="4" w:space="0" w:color="auto"/>
              <w:left w:val="single" w:sz="4" w:space="0" w:color="auto"/>
              <w:bottom w:val="single" w:sz="4" w:space="0" w:color="auto"/>
              <w:right w:val="single" w:sz="4" w:space="0" w:color="auto"/>
            </w:tcBorders>
            <w:shd w:val="clear" w:color="auto" w:fill="auto"/>
          </w:tcPr>
          <w:p w14:paraId="7CB4F2F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4DA515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0,13</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670300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66,1</w:t>
            </w:r>
          </w:p>
        </w:tc>
      </w:tr>
      <w:tr w:rsidR="0005729C" w:rsidRPr="0005729C" w14:paraId="10A9B6F8" w14:textId="77777777" w:rsidTr="0005729C">
        <w:trPr>
          <w:trHeight w:val="300"/>
        </w:trPr>
        <w:tc>
          <w:tcPr>
            <w:tcW w:w="741" w:type="dxa"/>
            <w:vMerge/>
            <w:tcBorders>
              <w:left w:val="single" w:sz="4" w:space="0" w:color="auto"/>
              <w:right w:val="single" w:sz="4" w:space="0" w:color="auto"/>
            </w:tcBorders>
            <w:shd w:val="clear" w:color="auto" w:fill="auto"/>
            <w:vAlign w:val="bottom"/>
          </w:tcPr>
          <w:p w14:paraId="356F2A1F"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4AFBAE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Яйцо куриное</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4A13ED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40</w:t>
            </w:r>
          </w:p>
        </w:tc>
        <w:tc>
          <w:tcPr>
            <w:tcW w:w="1369" w:type="dxa"/>
            <w:tcBorders>
              <w:top w:val="single" w:sz="4" w:space="0" w:color="auto"/>
              <w:left w:val="single" w:sz="4" w:space="0" w:color="auto"/>
              <w:bottom w:val="single" w:sz="4" w:space="0" w:color="auto"/>
              <w:right w:val="single" w:sz="4" w:space="0" w:color="auto"/>
            </w:tcBorders>
            <w:shd w:val="clear" w:color="auto" w:fill="auto"/>
          </w:tcPr>
          <w:p w14:paraId="18F507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5,08</w:t>
            </w:r>
          </w:p>
        </w:tc>
        <w:tc>
          <w:tcPr>
            <w:tcW w:w="857" w:type="dxa"/>
            <w:tcBorders>
              <w:top w:val="single" w:sz="4" w:space="0" w:color="auto"/>
              <w:left w:val="single" w:sz="4" w:space="0" w:color="auto"/>
              <w:bottom w:val="single" w:sz="4" w:space="0" w:color="auto"/>
              <w:right w:val="single" w:sz="4" w:space="0" w:color="auto"/>
            </w:tcBorders>
            <w:shd w:val="clear" w:color="auto" w:fill="auto"/>
          </w:tcPr>
          <w:p w14:paraId="0B2850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49C974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0,28</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66520D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62,8</w:t>
            </w:r>
          </w:p>
        </w:tc>
      </w:tr>
      <w:tr w:rsidR="0005729C" w:rsidRPr="0005729C" w14:paraId="225A0214" w14:textId="77777777" w:rsidTr="0005729C">
        <w:trPr>
          <w:trHeight w:val="300"/>
        </w:trPr>
        <w:tc>
          <w:tcPr>
            <w:tcW w:w="741" w:type="dxa"/>
            <w:vMerge/>
            <w:tcBorders>
              <w:left w:val="single" w:sz="4" w:space="0" w:color="auto"/>
              <w:right w:val="single" w:sz="4" w:space="0" w:color="auto"/>
            </w:tcBorders>
            <w:shd w:val="clear" w:color="auto" w:fill="auto"/>
            <w:vAlign w:val="bottom"/>
          </w:tcPr>
          <w:p w14:paraId="59DCF9EB"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D6CA48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BF1C2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4CF50F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062ECC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E22533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5DFB61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r>
      <w:tr w:rsidR="0005729C" w:rsidRPr="0005729C" w14:paraId="01BE25BB" w14:textId="77777777" w:rsidTr="0005729C">
        <w:trPr>
          <w:trHeight w:val="300"/>
        </w:trPr>
        <w:tc>
          <w:tcPr>
            <w:tcW w:w="741" w:type="dxa"/>
            <w:vMerge/>
            <w:tcBorders>
              <w:left w:val="single" w:sz="4" w:space="0" w:color="auto"/>
              <w:bottom w:val="single" w:sz="4" w:space="0" w:color="auto"/>
              <w:right w:val="single" w:sz="4" w:space="0" w:color="auto"/>
            </w:tcBorders>
            <w:shd w:val="clear" w:color="auto" w:fill="auto"/>
            <w:vAlign w:val="bottom"/>
          </w:tcPr>
          <w:p w14:paraId="720E6BD7"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2E4C084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5E53D8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675C89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5F9E432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583A66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94B3B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6B90DBBE" w14:textId="77777777" w:rsidTr="0005729C">
        <w:trPr>
          <w:trHeight w:val="300"/>
        </w:trPr>
        <w:tc>
          <w:tcPr>
            <w:tcW w:w="741" w:type="dxa"/>
            <w:tcBorders>
              <w:top w:val="single" w:sz="4" w:space="0" w:color="auto"/>
              <w:left w:val="single" w:sz="4" w:space="0" w:color="auto"/>
              <w:bottom w:val="single" w:sz="4" w:space="0" w:color="auto"/>
              <w:right w:val="single" w:sz="4" w:space="0" w:color="auto"/>
            </w:tcBorders>
            <w:shd w:val="clear" w:color="auto" w:fill="auto"/>
            <w:vAlign w:val="bottom"/>
          </w:tcPr>
          <w:p w14:paraId="76BA32A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11-00</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036019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Кефир</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2E7F55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7BCE6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54D51E5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EF9926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7712B2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102</w:t>
            </w:r>
          </w:p>
        </w:tc>
      </w:tr>
      <w:tr w:rsidR="0005729C" w:rsidRPr="0005729C" w14:paraId="23A6553D" w14:textId="77777777" w:rsidTr="0005729C">
        <w:trPr>
          <w:trHeight w:val="300"/>
        </w:trPr>
        <w:tc>
          <w:tcPr>
            <w:tcW w:w="741" w:type="dxa"/>
            <w:vMerge w:val="restart"/>
            <w:tcBorders>
              <w:top w:val="single" w:sz="4" w:space="0" w:color="auto"/>
              <w:left w:val="single" w:sz="4" w:space="0" w:color="auto"/>
              <w:right w:val="single" w:sz="4" w:space="0" w:color="auto"/>
            </w:tcBorders>
            <w:shd w:val="clear" w:color="auto" w:fill="auto"/>
            <w:textDirection w:val="btLr"/>
            <w:vAlign w:val="center"/>
          </w:tcPr>
          <w:p w14:paraId="2F4AF5C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9C44AA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Суп гороховый вегетарианский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A6FF32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369" w:type="dxa"/>
            <w:tcBorders>
              <w:top w:val="single" w:sz="4" w:space="0" w:color="auto"/>
              <w:left w:val="single" w:sz="4" w:space="0" w:color="auto"/>
              <w:bottom w:val="single" w:sz="4" w:space="0" w:color="auto"/>
              <w:right w:val="single" w:sz="4" w:space="0" w:color="auto"/>
            </w:tcBorders>
            <w:shd w:val="clear" w:color="auto" w:fill="auto"/>
          </w:tcPr>
          <w:p w14:paraId="23D10CB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7,58</w:t>
            </w:r>
          </w:p>
        </w:tc>
        <w:tc>
          <w:tcPr>
            <w:tcW w:w="857" w:type="dxa"/>
            <w:tcBorders>
              <w:top w:val="single" w:sz="4" w:space="0" w:color="auto"/>
              <w:left w:val="single" w:sz="4" w:space="0" w:color="auto"/>
              <w:bottom w:val="single" w:sz="4" w:space="0" w:color="auto"/>
              <w:right w:val="single" w:sz="4" w:space="0" w:color="auto"/>
            </w:tcBorders>
            <w:shd w:val="clear" w:color="auto" w:fill="auto"/>
          </w:tcPr>
          <w:p w14:paraId="25E2B77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5,93</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5A5B71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34,57</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16D92D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212,87</w:t>
            </w:r>
          </w:p>
        </w:tc>
      </w:tr>
      <w:tr w:rsidR="0005729C" w:rsidRPr="0005729C" w14:paraId="5909CB8F" w14:textId="77777777" w:rsidTr="0005729C">
        <w:trPr>
          <w:trHeight w:val="300"/>
        </w:trPr>
        <w:tc>
          <w:tcPr>
            <w:tcW w:w="741" w:type="dxa"/>
            <w:vMerge/>
            <w:tcBorders>
              <w:left w:val="single" w:sz="4" w:space="0" w:color="auto"/>
              <w:right w:val="single" w:sz="4" w:space="0" w:color="auto"/>
            </w:tcBorders>
            <w:shd w:val="clear" w:color="auto" w:fill="auto"/>
            <w:vAlign w:val="bottom"/>
          </w:tcPr>
          <w:p w14:paraId="3F20BB8F"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5C831D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Филе минтая с овощами</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C2CFD9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75/65</w:t>
            </w:r>
          </w:p>
        </w:tc>
        <w:tc>
          <w:tcPr>
            <w:tcW w:w="1369" w:type="dxa"/>
            <w:tcBorders>
              <w:top w:val="single" w:sz="4" w:space="0" w:color="auto"/>
              <w:left w:val="single" w:sz="4" w:space="0" w:color="auto"/>
              <w:bottom w:val="single" w:sz="4" w:space="0" w:color="auto"/>
              <w:right w:val="single" w:sz="4" w:space="0" w:color="auto"/>
            </w:tcBorders>
            <w:shd w:val="clear" w:color="auto" w:fill="auto"/>
          </w:tcPr>
          <w:p w14:paraId="750966B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20,62</w:t>
            </w:r>
          </w:p>
        </w:tc>
        <w:tc>
          <w:tcPr>
            <w:tcW w:w="857" w:type="dxa"/>
            <w:tcBorders>
              <w:top w:val="single" w:sz="4" w:space="0" w:color="auto"/>
              <w:left w:val="single" w:sz="4" w:space="0" w:color="auto"/>
              <w:bottom w:val="single" w:sz="4" w:space="0" w:color="auto"/>
              <w:right w:val="single" w:sz="4" w:space="0" w:color="auto"/>
            </w:tcBorders>
            <w:shd w:val="clear" w:color="auto" w:fill="auto"/>
          </w:tcPr>
          <w:p w14:paraId="04B5702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16,19</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F9CC96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9,62</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CE785E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267,10</w:t>
            </w:r>
          </w:p>
        </w:tc>
      </w:tr>
      <w:tr w:rsidR="0005729C" w:rsidRPr="0005729C" w14:paraId="14B9E75B" w14:textId="77777777" w:rsidTr="0005729C">
        <w:trPr>
          <w:trHeight w:val="300"/>
        </w:trPr>
        <w:tc>
          <w:tcPr>
            <w:tcW w:w="741" w:type="dxa"/>
            <w:vMerge/>
            <w:tcBorders>
              <w:left w:val="single" w:sz="4" w:space="0" w:color="auto"/>
              <w:right w:val="single" w:sz="4" w:space="0" w:color="auto"/>
            </w:tcBorders>
            <w:shd w:val="clear" w:color="auto" w:fill="auto"/>
            <w:vAlign w:val="bottom"/>
          </w:tcPr>
          <w:p w14:paraId="67D30D88"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26BAF96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Пюре картофельное с маслом</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DFF3DA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369" w:type="dxa"/>
            <w:tcBorders>
              <w:top w:val="single" w:sz="4" w:space="0" w:color="auto"/>
              <w:left w:val="single" w:sz="4" w:space="0" w:color="auto"/>
              <w:bottom w:val="single" w:sz="4" w:space="0" w:color="auto"/>
              <w:right w:val="single" w:sz="4" w:space="0" w:color="auto"/>
            </w:tcBorders>
            <w:shd w:val="clear" w:color="auto" w:fill="auto"/>
          </w:tcPr>
          <w:p w14:paraId="73EC5FC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4,36</w:t>
            </w:r>
          </w:p>
        </w:tc>
        <w:tc>
          <w:tcPr>
            <w:tcW w:w="857" w:type="dxa"/>
            <w:tcBorders>
              <w:top w:val="single" w:sz="4" w:space="0" w:color="auto"/>
              <w:left w:val="single" w:sz="4" w:space="0" w:color="auto"/>
              <w:bottom w:val="single" w:sz="4" w:space="0" w:color="auto"/>
              <w:right w:val="single" w:sz="4" w:space="0" w:color="auto"/>
            </w:tcBorders>
            <w:shd w:val="clear" w:color="auto" w:fill="auto"/>
          </w:tcPr>
          <w:p w14:paraId="4E23D6F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5,43</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FFADB6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27,87</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5C0138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178</w:t>
            </w:r>
          </w:p>
        </w:tc>
      </w:tr>
      <w:tr w:rsidR="0005729C" w:rsidRPr="0005729C" w14:paraId="3FACE8F4" w14:textId="77777777" w:rsidTr="0005729C">
        <w:trPr>
          <w:trHeight w:val="300"/>
        </w:trPr>
        <w:tc>
          <w:tcPr>
            <w:tcW w:w="741" w:type="dxa"/>
            <w:vMerge/>
            <w:tcBorders>
              <w:left w:val="single" w:sz="4" w:space="0" w:color="auto"/>
              <w:right w:val="single" w:sz="4" w:space="0" w:color="auto"/>
            </w:tcBorders>
            <w:shd w:val="clear" w:color="auto" w:fill="auto"/>
            <w:vAlign w:val="bottom"/>
          </w:tcPr>
          <w:p w14:paraId="3AED4236"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3B11D54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Свекла отварная с растительным маслом</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62FDF7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59C5D1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1,44</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AAC80D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2,595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6D8970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25800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63</w:t>
            </w:r>
          </w:p>
        </w:tc>
      </w:tr>
      <w:tr w:rsidR="0005729C" w:rsidRPr="0005729C" w14:paraId="72627EB1" w14:textId="77777777" w:rsidTr="0005729C">
        <w:trPr>
          <w:trHeight w:val="300"/>
        </w:trPr>
        <w:tc>
          <w:tcPr>
            <w:tcW w:w="741" w:type="dxa"/>
            <w:vMerge/>
            <w:tcBorders>
              <w:left w:val="single" w:sz="4" w:space="0" w:color="auto"/>
              <w:bottom w:val="single" w:sz="4" w:space="0" w:color="auto"/>
              <w:right w:val="single" w:sz="4" w:space="0" w:color="auto"/>
            </w:tcBorders>
            <w:shd w:val="clear" w:color="auto" w:fill="auto"/>
            <w:vAlign w:val="bottom"/>
          </w:tcPr>
          <w:p w14:paraId="6771A7C3"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0E3DDCD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без сахара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64E581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696030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3FE346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A2E052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877A1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r>
      <w:tr w:rsidR="0005729C" w:rsidRPr="0005729C" w14:paraId="4C4202C2" w14:textId="77777777" w:rsidTr="0005729C">
        <w:trPr>
          <w:trHeight w:val="300"/>
        </w:trPr>
        <w:tc>
          <w:tcPr>
            <w:tcW w:w="741" w:type="dxa"/>
            <w:vMerge w:val="restart"/>
            <w:tcBorders>
              <w:top w:val="single" w:sz="4" w:space="0" w:color="auto"/>
              <w:left w:val="single" w:sz="4" w:space="0" w:color="auto"/>
              <w:right w:val="single" w:sz="4" w:space="0" w:color="auto"/>
            </w:tcBorders>
            <w:shd w:val="clear" w:color="auto" w:fill="auto"/>
            <w:vAlign w:val="center"/>
          </w:tcPr>
          <w:p w14:paraId="47A3460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16-00</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5DC38DB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Творог со сметаной б/с</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221286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140/20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D18FA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24,02</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0251A17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0ACE1D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36106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336,46</w:t>
            </w:r>
          </w:p>
        </w:tc>
      </w:tr>
      <w:tr w:rsidR="0005729C" w:rsidRPr="0005729C" w14:paraId="5DC7810D" w14:textId="77777777" w:rsidTr="0005729C">
        <w:trPr>
          <w:trHeight w:val="300"/>
        </w:trPr>
        <w:tc>
          <w:tcPr>
            <w:tcW w:w="741" w:type="dxa"/>
            <w:vMerge/>
            <w:tcBorders>
              <w:left w:val="single" w:sz="4" w:space="0" w:color="auto"/>
              <w:bottom w:val="single" w:sz="4" w:space="0" w:color="auto"/>
              <w:right w:val="single" w:sz="4" w:space="0" w:color="auto"/>
            </w:tcBorders>
            <w:shd w:val="clear" w:color="auto" w:fill="auto"/>
            <w:vAlign w:val="bottom"/>
          </w:tcPr>
          <w:p w14:paraId="1B70AC2A"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4C89790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Отвар шиповника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0F432F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353330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69D84C9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9FFCCB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5CA23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0F87DA7" w14:textId="77777777" w:rsidTr="0005729C">
        <w:trPr>
          <w:trHeight w:val="300"/>
        </w:trPr>
        <w:tc>
          <w:tcPr>
            <w:tcW w:w="741" w:type="dxa"/>
            <w:tcBorders>
              <w:top w:val="single" w:sz="4" w:space="0" w:color="auto"/>
              <w:left w:val="single" w:sz="4" w:space="0" w:color="auto"/>
              <w:bottom w:val="single" w:sz="4" w:space="0" w:color="auto"/>
              <w:right w:val="single" w:sz="4" w:space="0" w:color="auto"/>
            </w:tcBorders>
            <w:shd w:val="clear" w:color="auto" w:fill="auto"/>
            <w:vAlign w:val="bottom"/>
          </w:tcPr>
          <w:p w14:paraId="49AEB999"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4F12EF4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Рагу из овощей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473838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E8A16C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4,18</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299B63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DF09D5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D2183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94,4</w:t>
            </w:r>
          </w:p>
        </w:tc>
      </w:tr>
      <w:tr w:rsidR="0005729C" w:rsidRPr="0005729C" w14:paraId="0304A1E1" w14:textId="77777777" w:rsidTr="0005729C">
        <w:trPr>
          <w:trHeight w:val="300"/>
        </w:trPr>
        <w:tc>
          <w:tcPr>
            <w:tcW w:w="741" w:type="dxa"/>
            <w:tcBorders>
              <w:top w:val="single" w:sz="4" w:space="0" w:color="auto"/>
              <w:left w:val="single" w:sz="4" w:space="0" w:color="auto"/>
              <w:bottom w:val="single" w:sz="4" w:space="0" w:color="auto"/>
              <w:right w:val="single" w:sz="4" w:space="0" w:color="auto"/>
            </w:tcBorders>
            <w:shd w:val="clear" w:color="auto" w:fill="auto"/>
            <w:vAlign w:val="bottom"/>
          </w:tcPr>
          <w:p w14:paraId="67F950ED"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center"/>
          </w:tcPr>
          <w:p w14:paraId="62A27C1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Колбаса отварная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E7FA96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2933BA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8,8</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564179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BEAA06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317618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208,8</w:t>
            </w:r>
          </w:p>
        </w:tc>
      </w:tr>
      <w:tr w:rsidR="0005729C" w:rsidRPr="0005729C" w14:paraId="6D459CBB" w14:textId="77777777" w:rsidTr="0005729C">
        <w:trPr>
          <w:trHeight w:val="300"/>
        </w:trPr>
        <w:tc>
          <w:tcPr>
            <w:tcW w:w="741" w:type="dxa"/>
            <w:tcBorders>
              <w:top w:val="single" w:sz="4" w:space="0" w:color="auto"/>
              <w:left w:val="single" w:sz="4" w:space="0" w:color="auto"/>
              <w:bottom w:val="single" w:sz="4" w:space="0" w:color="auto"/>
              <w:right w:val="single" w:sz="4" w:space="0" w:color="auto"/>
            </w:tcBorders>
            <w:shd w:val="clear" w:color="auto" w:fill="auto"/>
            <w:vAlign w:val="bottom"/>
          </w:tcPr>
          <w:p w14:paraId="63C2EC8F"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7FA102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F4A8FB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A7860BB"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0723CC70"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366AAC0"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B134DC"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r>
      <w:tr w:rsidR="0005729C" w:rsidRPr="0005729C" w14:paraId="7CD5CB95" w14:textId="77777777" w:rsidTr="0005729C">
        <w:trPr>
          <w:trHeight w:val="300"/>
        </w:trPr>
        <w:tc>
          <w:tcPr>
            <w:tcW w:w="741" w:type="dxa"/>
            <w:tcBorders>
              <w:top w:val="single" w:sz="4" w:space="0" w:color="auto"/>
              <w:left w:val="single" w:sz="4" w:space="0" w:color="auto"/>
              <w:bottom w:val="single" w:sz="4" w:space="0" w:color="auto"/>
              <w:right w:val="single" w:sz="4" w:space="0" w:color="auto"/>
            </w:tcBorders>
            <w:shd w:val="clear" w:color="auto" w:fill="auto"/>
            <w:vAlign w:val="bottom"/>
          </w:tcPr>
          <w:p w14:paraId="229AB6B5"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2460128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пшенично-ржаной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4B27CB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E662AA8"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7,45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507F23C8"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1,05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88C84B3"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52,5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CBA717"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246,4</w:t>
            </w:r>
          </w:p>
        </w:tc>
      </w:tr>
      <w:tr w:rsidR="0005729C" w:rsidRPr="0005729C" w14:paraId="29542C1C" w14:textId="77777777" w:rsidTr="0005729C">
        <w:trPr>
          <w:trHeight w:val="300"/>
        </w:trPr>
        <w:tc>
          <w:tcPr>
            <w:tcW w:w="741" w:type="dxa"/>
            <w:tcBorders>
              <w:top w:val="single" w:sz="4" w:space="0" w:color="auto"/>
              <w:left w:val="single" w:sz="4" w:space="0" w:color="auto"/>
              <w:bottom w:val="single" w:sz="4" w:space="0" w:color="auto"/>
              <w:right w:val="single" w:sz="4" w:space="0" w:color="auto"/>
            </w:tcBorders>
            <w:shd w:val="clear" w:color="auto" w:fill="auto"/>
            <w:vAlign w:val="bottom"/>
          </w:tcPr>
          <w:p w14:paraId="30F0161B"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58CE7D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9A721B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BC60216"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264AE933"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2E10FE3"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F2B4072"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r>
      <w:tr w:rsidR="0005729C" w:rsidRPr="0005729C" w14:paraId="4136A0CB" w14:textId="77777777" w:rsidTr="0005729C">
        <w:trPr>
          <w:trHeight w:val="300"/>
        </w:trPr>
        <w:tc>
          <w:tcPr>
            <w:tcW w:w="741" w:type="dxa"/>
            <w:tcBorders>
              <w:top w:val="single" w:sz="4" w:space="0" w:color="auto"/>
              <w:left w:val="single" w:sz="4" w:space="0" w:color="auto"/>
              <w:bottom w:val="single" w:sz="4" w:space="0" w:color="auto"/>
              <w:right w:val="single" w:sz="4" w:space="0" w:color="auto"/>
            </w:tcBorders>
            <w:shd w:val="clear" w:color="auto" w:fill="auto"/>
            <w:vAlign w:val="bottom"/>
          </w:tcPr>
          <w:p w14:paraId="1D2CE7B8"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5EC2448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DCAC75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74EB444"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166761C"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2CDEF1B"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5ABDF7"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r>
      <w:tr w:rsidR="0005729C" w:rsidRPr="0005729C" w14:paraId="03B47069" w14:textId="77777777" w:rsidTr="0005729C">
        <w:trPr>
          <w:trHeight w:val="300"/>
        </w:trPr>
        <w:tc>
          <w:tcPr>
            <w:tcW w:w="741" w:type="dxa"/>
            <w:tcBorders>
              <w:top w:val="single" w:sz="4" w:space="0" w:color="auto"/>
              <w:left w:val="single" w:sz="4" w:space="0" w:color="auto"/>
              <w:bottom w:val="single" w:sz="4" w:space="0" w:color="auto"/>
              <w:right w:val="single" w:sz="4" w:space="0" w:color="auto"/>
            </w:tcBorders>
            <w:shd w:val="clear" w:color="auto" w:fill="auto"/>
            <w:vAlign w:val="bottom"/>
          </w:tcPr>
          <w:p w14:paraId="67C37385"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5033A51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851FD4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C6FAD3F"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535612CB"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81BC579"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C73709F"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r>
      <w:tr w:rsidR="0005729C" w:rsidRPr="0005729C" w14:paraId="0BB141AE" w14:textId="77777777" w:rsidTr="0005729C">
        <w:trPr>
          <w:trHeight w:val="300"/>
        </w:trPr>
        <w:tc>
          <w:tcPr>
            <w:tcW w:w="741" w:type="dxa"/>
            <w:tcBorders>
              <w:top w:val="single" w:sz="4" w:space="0" w:color="auto"/>
              <w:left w:val="single" w:sz="4" w:space="0" w:color="auto"/>
              <w:bottom w:val="single" w:sz="4" w:space="0" w:color="auto"/>
              <w:right w:val="single" w:sz="4" w:space="0" w:color="auto"/>
            </w:tcBorders>
            <w:shd w:val="clear" w:color="auto" w:fill="auto"/>
            <w:vAlign w:val="bottom"/>
          </w:tcPr>
          <w:p w14:paraId="3C492E28"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5E7C8F5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B94028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830D90B"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5034E3D"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ADD72CC"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C89C0AB"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r>
      <w:tr w:rsidR="0005729C" w:rsidRPr="0005729C" w14:paraId="7D94A733" w14:textId="77777777" w:rsidTr="0005729C">
        <w:trPr>
          <w:trHeight w:val="300"/>
        </w:trPr>
        <w:tc>
          <w:tcPr>
            <w:tcW w:w="741" w:type="dxa"/>
            <w:tcBorders>
              <w:top w:val="single" w:sz="4" w:space="0" w:color="auto"/>
              <w:left w:val="single" w:sz="4" w:space="0" w:color="auto"/>
              <w:bottom w:val="single" w:sz="4" w:space="0" w:color="auto"/>
              <w:right w:val="single" w:sz="4" w:space="0" w:color="auto"/>
            </w:tcBorders>
            <w:shd w:val="clear" w:color="auto" w:fill="auto"/>
            <w:vAlign w:val="bottom"/>
          </w:tcPr>
          <w:p w14:paraId="2A3176B8"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6A447C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761D24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ECD418A"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5358311C"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960E140"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AE4B8A"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rPr>
              <w:t>0</w:t>
            </w:r>
          </w:p>
        </w:tc>
      </w:tr>
      <w:tr w:rsidR="0005729C" w:rsidRPr="0005729C" w14:paraId="6DA073A8" w14:textId="77777777" w:rsidTr="0005729C">
        <w:trPr>
          <w:trHeight w:val="300"/>
        </w:trPr>
        <w:tc>
          <w:tcPr>
            <w:tcW w:w="741" w:type="dxa"/>
            <w:tcBorders>
              <w:top w:val="single" w:sz="4" w:space="0" w:color="auto"/>
              <w:left w:val="single" w:sz="4" w:space="0" w:color="auto"/>
              <w:bottom w:val="single" w:sz="4" w:space="0" w:color="auto"/>
              <w:right w:val="single" w:sz="4" w:space="0" w:color="auto"/>
            </w:tcBorders>
            <w:shd w:val="clear" w:color="auto" w:fill="auto"/>
            <w:vAlign w:val="bottom"/>
          </w:tcPr>
          <w:p w14:paraId="4ADF46F6"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72B239E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НКД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A63903C" w14:textId="77777777" w:rsidR="0005729C" w:rsidRPr="0005729C" w:rsidRDefault="0005729C" w:rsidP="0005729C">
            <w:pPr>
              <w:pStyle w:val="a3"/>
              <w:rPr>
                <w:rFonts w:ascii="Times New Roman" w:hAnsi="Times New Roman" w:cs="Times New Roman"/>
              </w:rPr>
            </w:pPr>
          </w:p>
        </w:tc>
        <w:tc>
          <w:tcPr>
            <w:tcW w:w="1369" w:type="dxa"/>
            <w:tcBorders>
              <w:top w:val="single" w:sz="4" w:space="0" w:color="auto"/>
              <w:left w:val="single" w:sz="4" w:space="0" w:color="auto"/>
              <w:bottom w:val="single" w:sz="4" w:space="0" w:color="auto"/>
              <w:right w:val="single" w:sz="4" w:space="0" w:color="auto"/>
            </w:tcBorders>
            <w:shd w:val="clear" w:color="auto" w:fill="auto"/>
            <w:vAlign w:val="bottom"/>
          </w:tcPr>
          <w:p w14:paraId="18A10E76"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102,2</w:t>
            </w:r>
          </w:p>
        </w:tc>
        <w:tc>
          <w:tcPr>
            <w:tcW w:w="857" w:type="dxa"/>
            <w:tcBorders>
              <w:top w:val="single" w:sz="4" w:space="0" w:color="auto"/>
              <w:left w:val="single" w:sz="4" w:space="0" w:color="auto"/>
              <w:bottom w:val="single" w:sz="4" w:space="0" w:color="auto"/>
              <w:right w:val="single" w:sz="4" w:space="0" w:color="auto"/>
            </w:tcBorders>
            <w:shd w:val="clear" w:color="auto" w:fill="auto"/>
            <w:vAlign w:val="bottom"/>
          </w:tcPr>
          <w:p w14:paraId="75B49556"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100,98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2BD20798"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212,435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37A15BB"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2159,98</w:t>
            </w:r>
          </w:p>
        </w:tc>
      </w:tr>
      <w:tr w:rsidR="0005729C" w:rsidRPr="0005729C" w14:paraId="7783738A" w14:textId="77777777" w:rsidTr="0005729C">
        <w:trPr>
          <w:trHeight w:val="375"/>
        </w:trPr>
        <w:tc>
          <w:tcPr>
            <w:tcW w:w="995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3F81F43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 ПЯТНИЦА</w:t>
            </w:r>
          </w:p>
        </w:tc>
      </w:tr>
      <w:tr w:rsidR="0005729C" w:rsidRPr="0005729C" w14:paraId="6FB37C06" w14:textId="77777777" w:rsidTr="0005729C">
        <w:trPr>
          <w:trHeight w:val="300"/>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8F47BD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26404AD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Каша </w:t>
            </w:r>
            <w:proofErr w:type="gramStart"/>
            <w:r w:rsidRPr="0005729C">
              <w:rPr>
                <w:rFonts w:ascii="Times New Roman" w:hAnsi="Times New Roman" w:cs="Times New Roman"/>
              </w:rPr>
              <w:t>гречневая  молочная</w:t>
            </w:r>
            <w:proofErr w:type="gramEnd"/>
            <w:r w:rsidRPr="0005729C">
              <w:rPr>
                <w:rFonts w:ascii="Times New Roman" w:hAnsi="Times New Roman" w:cs="Times New Roman"/>
              </w:rPr>
              <w:t xml:space="preserve"> б/с</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B82E7A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7FCCBB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9,13</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81F856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8,98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C4E293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35,79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9030F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260,5</w:t>
            </w:r>
          </w:p>
        </w:tc>
      </w:tr>
      <w:tr w:rsidR="0005729C" w:rsidRPr="0005729C" w14:paraId="1429C836"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3A9DB87"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3657B2D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Сыр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D75CCE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B42CD7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CD0A79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BB94A0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E58EA8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w:t>
            </w:r>
          </w:p>
        </w:tc>
      </w:tr>
      <w:tr w:rsidR="0005729C" w:rsidRPr="0005729C" w14:paraId="12A1DF73"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1F27591"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D950D1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A2549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37291E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6D54703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B6195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9C12B2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r>
      <w:tr w:rsidR="0005729C" w:rsidRPr="0005729C" w14:paraId="1360D45C" w14:textId="77777777" w:rsidTr="0005729C">
        <w:trPr>
          <w:trHeight w:val="315"/>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05F58C"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AA9F39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Какао на молоке б/с</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4F2F21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73E87C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3,77</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4EC410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686771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92876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73,46</w:t>
            </w:r>
          </w:p>
        </w:tc>
      </w:tr>
      <w:tr w:rsidR="0005729C" w:rsidRPr="0005729C" w14:paraId="12DA290B" w14:textId="77777777" w:rsidTr="0005729C">
        <w:trPr>
          <w:trHeight w:val="300"/>
        </w:trPr>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14:paraId="04BF766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02E5B5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Сок томатный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D72A6C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27493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0D534CD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FB69B0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6669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66,6</w:t>
            </w:r>
          </w:p>
        </w:tc>
      </w:tr>
      <w:tr w:rsidR="0005729C" w:rsidRPr="0005729C" w14:paraId="5BDBB58F" w14:textId="77777777" w:rsidTr="0005729C">
        <w:trPr>
          <w:trHeight w:val="173"/>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665396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457026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Суп из </w:t>
            </w:r>
            <w:proofErr w:type="spellStart"/>
            <w:r w:rsidRPr="0005729C">
              <w:rPr>
                <w:rFonts w:ascii="Times New Roman" w:hAnsi="Times New Roman" w:cs="Times New Roman"/>
              </w:rPr>
              <w:t>сборанных</w:t>
            </w:r>
            <w:proofErr w:type="spellEnd"/>
            <w:r w:rsidRPr="0005729C">
              <w:rPr>
                <w:rFonts w:ascii="Times New Roman" w:hAnsi="Times New Roman" w:cs="Times New Roman"/>
              </w:rPr>
              <w:t xml:space="preserve"> овощей со сметаной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904CE5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300/10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86BAE2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7,13</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0605C96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70BE16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D2679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170,4</w:t>
            </w:r>
          </w:p>
        </w:tc>
      </w:tr>
      <w:tr w:rsidR="0005729C" w:rsidRPr="0005729C" w14:paraId="3C58B35A"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6D11C46"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F365D6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пшенная рассыпчатая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3AB210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71FAC5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4,64</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05235D6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4,15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8C3CD9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B27C5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164</w:t>
            </w:r>
          </w:p>
        </w:tc>
      </w:tr>
      <w:tr w:rsidR="0005729C" w:rsidRPr="0005729C" w14:paraId="259E8135"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E561CE"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7E5FB1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Горошек зеленый консервированный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CDDB63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0A3F2D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6CA7BE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A470E8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304438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7,82</w:t>
            </w:r>
          </w:p>
        </w:tc>
      </w:tr>
      <w:tr w:rsidR="0005729C" w:rsidRPr="0005729C" w14:paraId="6B12AAF8"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CCFA3D2"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54CC99C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Биточки мясные</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833ABF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158688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16,21</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7AE3E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2974D8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87353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215,7</w:t>
            </w:r>
          </w:p>
        </w:tc>
      </w:tr>
      <w:tr w:rsidR="0005729C" w:rsidRPr="0005729C" w14:paraId="2EAAA640" w14:textId="77777777" w:rsidTr="0005729C">
        <w:trPr>
          <w:trHeight w:val="315"/>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635DA50"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1B05106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без сахара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C52CAA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F35724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06F346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539A53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82F98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r>
      <w:tr w:rsidR="0005729C" w:rsidRPr="0005729C" w14:paraId="3368FDA0" w14:textId="77777777" w:rsidTr="0005729C">
        <w:trPr>
          <w:trHeight w:val="315"/>
        </w:trPr>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14:paraId="63B8BDA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151097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Отвар шиповника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CE5B50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35DFB3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77A957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4C4CA1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891EA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6624294B" w14:textId="77777777" w:rsidTr="0005729C">
        <w:trPr>
          <w:trHeight w:val="315"/>
        </w:trPr>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14:paraId="5DD6B5C5"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11082DD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Бутерброд с колбасой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1D2904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30/28</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5F6D0F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4,97</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68BB31E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07749A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5139D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154,4</w:t>
            </w:r>
          </w:p>
        </w:tc>
      </w:tr>
      <w:tr w:rsidR="0005729C" w:rsidRPr="0005729C" w14:paraId="6FA96BFC" w14:textId="77777777" w:rsidTr="0005729C">
        <w:trPr>
          <w:trHeight w:val="300"/>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45113B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56D20E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Пюре картофельное с маслом</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69503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DBC07E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187F7E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83DD0E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83F70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178</w:t>
            </w:r>
          </w:p>
        </w:tc>
      </w:tr>
      <w:tr w:rsidR="0005729C" w:rsidRPr="0005729C" w14:paraId="33B9B0B2" w14:textId="77777777" w:rsidTr="0005729C">
        <w:trPr>
          <w:trHeight w:val="144"/>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A0A093"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1A3D155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Икра кабачковая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467D68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E9E274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6454A8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EC3BB3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F1AE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w:t>
            </w:r>
          </w:p>
        </w:tc>
      </w:tr>
      <w:tr w:rsidR="0005729C" w:rsidRPr="0005729C" w14:paraId="5F464EA9"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5BC70E1"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FFFFFF"/>
            <w:vAlign w:val="bottom"/>
          </w:tcPr>
          <w:p w14:paraId="59436E3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Котлета рыбная (минтай)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AE8CF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06AB4C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20,07</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8A6463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DE11CA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14F6A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178</w:t>
            </w:r>
          </w:p>
        </w:tc>
      </w:tr>
      <w:tr w:rsidR="0005729C" w:rsidRPr="0005729C" w14:paraId="3C79CF39"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74490DF"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C768EE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B562B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3BFB0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BE9B3D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FA514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14151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4D6261F1" w14:textId="77777777" w:rsidTr="0005729C">
        <w:trPr>
          <w:trHeight w:val="266"/>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80F9C9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349" w:type="dxa"/>
            <w:tcBorders>
              <w:top w:val="single" w:sz="4" w:space="0" w:color="auto"/>
              <w:left w:val="single" w:sz="4" w:space="0" w:color="auto"/>
              <w:right w:val="single" w:sz="4" w:space="0" w:color="auto"/>
            </w:tcBorders>
            <w:shd w:val="clear" w:color="auto" w:fill="auto"/>
            <w:vAlign w:val="bottom"/>
          </w:tcPr>
          <w:p w14:paraId="79F63ED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пшенично-ржаной</w:t>
            </w:r>
          </w:p>
        </w:tc>
        <w:tc>
          <w:tcPr>
            <w:tcW w:w="1369" w:type="dxa"/>
            <w:tcBorders>
              <w:top w:val="single" w:sz="4" w:space="0" w:color="auto"/>
              <w:left w:val="single" w:sz="4" w:space="0" w:color="auto"/>
              <w:right w:val="single" w:sz="4" w:space="0" w:color="auto"/>
            </w:tcBorders>
            <w:shd w:val="clear" w:color="auto" w:fill="auto"/>
            <w:vAlign w:val="center"/>
          </w:tcPr>
          <w:p w14:paraId="76D69C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369" w:type="dxa"/>
            <w:tcBorders>
              <w:top w:val="single" w:sz="4" w:space="0" w:color="auto"/>
              <w:left w:val="single" w:sz="4" w:space="0" w:color="auto"/>
              <w:right w:val="single" w:sz="4" w:space="0" w:color="auto"/>
            </w:tcBorders>
            <w:shd w:val="clear" w:color="auto" w:fill="auto"/>
            <w:vAlign w:val="center"/>
          </w:tcPr>
          <w:p w14:paraId="223D8EE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7,45</w:t>
            </w:r>
          </w:p>
        </w:tc>
        <w:tc>
          <w:tcPr>
            <w:tcW w:w="857" w:type="dxa"/>
            <w:tcBorders>
              <w:top w:val="single" w:sz="4" w:space="0" w:color="auto"/>
              <w:left w:val="single" w:sz="4" w:space="0" w:color="auto"/>
              <w:right w:val="single" w:sz="4" w:space="0" w:color="auto"/>
            </w:tcBorders>
            <w:shd w:val="clear" w:color="auto" w:fill="auto"/>
            <w:vAlign w:val="center"/>
          </w:tcPr>
          <w:p w14:paraId="2EA0B9C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1,05</w:t>
            </w:r>
          </w:p>
        </w:tc>
        <w:tc>
          <w:tcPr>
            <w:tcW w:w="992" w:type="dxa"/>
            <w:tcBorders>
              <w:top w:val="single" w:sz="4" w:space="0" w:color="auto"/>
              <w:left w:val="single" w:sz="4" w:space="0" w:color="auto"/>
              <w:right w:val="single" w:sz="4" w:space="0" w:color="auto"/>
            </w:tcBorders>
            <w:shd w:val="clear" w:color="auto" w:fill="auto"/>
            <w:vAlign w:val="center"/>
          </w:tcPr>
          <w:p w14:paraId="6704743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52,5</w:t>
            </w:r>
          </w:p>
        </w:tc>
        <w:tc>
          <w:tcPr>
            <w:tcW w:w="1276" w:type="dxa"/>
            <w:tcBorders>
              <w:top w:val="single" w:sz="4" w:space="0" w:color="auto"/>
              <w:left w:val="single" w:sz="4" w:space="0" w:color="auto"/>
              <w:right w:val="single" w:sz="4" w:space="0" w:color="auto"/>
            </w:tcBorders>
            <w:shd w:val="clear" w:color="auto" w:fill="auto"/>
            <w:vAlign w:val="center"/>
          </w:tcPr>
          <w:p w14:paraId="30EB492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246,4</w:t>
            </w:r>
          </w:p>
        </w:tc>
      </w:tr>
      <w:tr w:rsidR="0005729C" w:rsidRPr="0005729C" w14:paraId="515D9516"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542F4B"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2A73AC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48762D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8E713C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3EE324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40A983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7F57F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7CFA11FD"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2D5359"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7BE3357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6867ED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0BD57A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AD7543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1C699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AFE687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08D6B522"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0910DAC"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77C6559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ECDDD4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AAF478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015728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7A9900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06898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67CD11EA"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FEF9436"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151595F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826618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37977B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5F271B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10213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7B076D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4D3CC137"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353418"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311C60C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8B86C0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61557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BC23FF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61CECA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AEA6A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07DC2C35" w14:textId="77777777" w:rsidTr="0005729C">
        <w:trPr>
          <w:trHeight w:val="300"/>
        </w:trPr>
        <w:tc>
          <w:tcPr>
            <w:tcW w:w="741" w:type="dxa"/>
            <w:tcBorders>
              <w:top w:val="single" w:sz="4" w:space="0" w:color="auto"/>
              <w:left w:val="single" w:sz="4" w:space="0" w:color="auto"/>
              <w:bottom w:val="single" w:sz="4" w:space="0" w:color="auto"/>
              <w:right w:val="single" w:sz="4" w:space="0" w:color="auto"/>
            </w:tcBorders>
            <w:shd w:val="clear" w:color="auto" w:fill="auto"/>
            <w:vAlign w:val="bottom"/>
          </w:tcPr>
          <w:p w14:paraId="2ECD45A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13F6F0D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НКД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3832129" w14:textId="77777777" w:rsidR="0005729C" w:rsidRPr="0005729C" w:rsidRDefault="0005729C" w:rsidP="0005729C">
            <w:pPr>
              <w:pStyle w:val="a3"/>
              <w:rPr>
                <w:rFonts w:ascii="Times New Roman" w:hAnsi="Times New Roman" w:cs="Times New Roman"/>
              </w:rPr>
            </w:pPr>
          </w:p>
        </w:tc>
        <w:tc>
          <w:tcPr>
            <w:tcW w:w="1369" w:type="dxa"/>
            <w:tcBorders>
              <w:top w:val="single" w:sz="4" w:space="0" w:color="auto"/>
              <w:left w:val="single" w:sz="4" w:space="0" w:color="auto"/>
              <w:bottom w:val="single" w:sz="4" w:space="0" w:color="auto"/>
              <w:right w:val="single" w:sz="4" w:space="0" w:color="auto"/>
            </w:tcBorders>
            <w:shd w:val="clear" w:color="auto" w:fill="auto"/>
            <w:vAlign w:val="bottom"/>
          </w:tcPr>
          <w:p w14:paraId="589BD153"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86,08</w:t>
            </w:r>
          </w:p>
        </w:tc>
        <w:tc>
          <w:tcPr>
            <w:tcW w:w="857" w:type="dxa"/>
            <w:tcBorders>
              <w:top w:val="single" w:sz="4" w:space="0" w:color="auto"/>
              <w:left w:val="single" w:sz="4" w:space="0" w:color="auto"/>
              <w:bottom w:val="single" w:sz="4" w:space="0" w:color="auto"/>
              <w:right w:val="single" w:sz="4" w:space="0" w:color="auto"/>
            </w:tcBorders>
            <w:shd w:val="clear" w:color="auto" w:fill="auto"/>
            <w:vAlign w:val="bottom"/>
          </w:tcPr>
          <w:p w14:paraId="6CBA362A"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79,715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3EBCE15E"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213,965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F1EB394"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1918,33</w:t>
            </w:r>
          </w:p>
        </w:tc>
      </w:tr>
      <w:tr w:rsidR="0005729C" w:rsidRPr="0005729C" w14:paraId="0BB49621" w14:textId="77777777" w:rsidTr="0005729C">
        <w:trPr>
          <w:trHeight w:val="375"/>
        </w:trPr>
        <w:tc>
          <w:tcPr>
            <w:tcW w:w="995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24988F0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СУББОТА</w:t>
            </w:r>
          </w:p>
        </w:tc>
      </w:tr>
      <w:tr w:rsidR="0005729C" w:rsidRPr="0005729C" w14:paraId="3B5D2F29" w14:textId="77777777" w:rsidTr="0005729C">
        <w:trPr>
          <w:trHeight w:val="46"/>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9F0308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7E81876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пшеничная молочная без сахара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A3439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08668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9,99</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F5B65E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06211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5119F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236,33</w:t>
            </w:r>
          </w:p>
        </w:tc>
      </w:tr>
      <w:tr w:rsidR="0005729C" w:rsidRPr="0005729C" w14:paraId="1B0ADA47"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0E6FC62"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386CEFD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Яйцо куриное вареное</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63962A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28A35F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5,08</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2B44753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C523CF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FA869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62,8</w:t>
            </w:r>
          </w:p>
        </w:tc>
      </w:tr>
      <w:tr w:rsidR="0005729C" w:rsidRPr="0005729C" w14:paraId="0CBDA626"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A6493EA"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F8B1B6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6A6018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9954EB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FFA996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BDCD2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8815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r>
      <w:tr w:rsidR="0005729C" w:rsidRPr="0005729C" w14:paraId="422E3CC8"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9BC842"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D5E7E9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Масло сливочное порционное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D2C49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69" w:type="dxa"/>
            <w:tcBorders>
              <w:top w:val="single" w:sz="4" w:space="0" w:color="auto"/>
              <w:left w:val="single" w:sz="4" w:space="0" w:color="auto"/>
              <w:bottom w:val="single" w:sz="4" w:space="0" w:color="auto"/>
              <w:right w:val="single" w:sz="4" w:space="0" w:color="auto"/>
            </w:tcBorders>
            <w:shd w:val="clear" w:color="auto" w:fill="auto"/>
          </w:tcPr>
          <w:p w14:paraId="2717B4C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0,08</w:t>
            </w:r>
          </w:p>
        </w:tc>
        <w:tc>
          <w:tcPr>
            <w:tcW w:w="857" w:type="dxa"/>
            <w:tcBorders>
              <w:top w:val="single" w:sz="4" w:space="0" w:color="auto"/>
              <w:left w:val="single" w:sz="4" w:space="0" w:color="auto"/>
              <w:bottom w:val="single" w:sz="4" w:space="0" w:color="auto"/>
              <w:right w:val="single" w:sz="4" w:space="0" w:color="auto"/>
            </w:tcBorders>
            <w:shd w:val="clear" w:color="auto" w:fill="auto"/>
          </w:tcPr>
          <w:p w14:paraId="537F33C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1F2FC7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0,13</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1CC358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66,1</w:t>
            </w:r>
          </w:p>
        </w:tc>
      </w:tr>
      <w:tr w:rsidR="0005729C" w:rsidRPr="0005729C" w14:paraId="4D15DB59" w14:textId="77777777" w:rsidTr="0005729C">
        <w:trPr>
          <w:trHeight w:val="315"/>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2DE9C1A"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311743F3" w14:textId="77777777" w:rsidR="0005729C" w:rsidRPr="0005729C" w:rsidRDefault="0005729C" w:rsidP="0005729C">
            <w:pPr>
              <w:pStyle w:val="a3"/>
              <w:jc w:val="center"/>
              <w:rPr>
                <w:rFonts w:ascii="Times New Roman" w:hAnsi="Times New Roman" w:cs="Times New Roman"/>
              </w:rPr>
            </w:pPr>
            <w:proofErr w:type="gramStart"/>
            <w:r w:rsidRPr="0005729C">
              <w:rPr>
                <w:rFonts w:ascii="Times New Roman" w:hAnsi="Times New Roman" w:cs="Times New Roman"/>
              </w:rPr>
              <w:t>Чай  пакетированный</w:t>
            </w:r>
            <w:proofErr w:type="gramEnd"/>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49685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D7C9C9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09059D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CD4942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449BB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652193C8" w14:textId="77777777" w:rsidTr="0005729C">
        <w:trPr>
          <w:trHeight w:val="315"/>
        </w:trPr>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14:paraId="5A8CBD8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44F8F8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Кефир</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B4108D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8FC72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7D4938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12B80C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CF8F02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r>
      <w:tr w:rsidR="0005729C" w:rsidRPr="0005729C" w14:paraId="14E472C0" w14:textId="77777777" w:rsidTr="0005729C">
        <w:trPr>
          <w:trHeight w:val="46"/>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42F3F6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33A0A49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Суп картофельный с макаронами</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4D721F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C3E531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8,27</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E06CE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62E193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8921D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213,9</w:t>
            </w:r>
          </w:p>
        </w:tc>
      </w:tr>
      <w:tr w:rsidR="0005729C" w:rsidRPr="0005729C" w14:paraId="1E21B8FB" w14:textId="77777777" w:rsidTr="0005729C">
        <w:trPr>
          <w:trHeight w:val="46"/>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B12FF54"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2D9E93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Говядина отварная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CD5E46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4A877C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16,17</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E07A26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5EEEBC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9D792A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219,0</w:t>
            </w:r>
          </w:p>
        </w:tc>
      </w:tr>
      <w:tr w:rsidR="0005729C" w:rsidRPr="0005729C" w14:paraId="6004101D"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C24463"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DC63D3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Картофель отварной с маслом</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9274A1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352F9E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5,36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214AC63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CA268D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42,53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9D20E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291,56</w:t>
            </w:r>
          </w:p>
        </w:tc>
      </w:tr>
      <w:tr w:rsidR="0005729C" w:rsidRPr="0005729C" w14:paraId="5017D60E" w14:textId="77777777" w:rsidTr="0005729C">
        <w:trPr>
          <w:trHeight w:val="46"/>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6EB0C58"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52453D5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Свекла отварная с растительным маслом</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54F4D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E64F27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1,44</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51B5C32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2,595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50C6A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85C182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63</w:t>
            </w:r>
          </w:p>
        </w:tc>
      </w:tr>
      <w:tr w:rsidR="0005729C" w:rsidRPr="0005729C" w14:paraId="622E884D" w14:textId="77777777" w:rsidTr="0005729C">
        <w:trPr>
          <w:trHeight w:val="315"/>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D7BA5E9"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B98B8C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без сахара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CF5A20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655CA6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4436FF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A2A612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6DE88A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r>
      <w:tr w:rsidR="0005729C" w:rsidRPr="0005729C" w14:paraId="086AFFD1" w14:textId="77777777" w:rsidTr="0005729C">
        <w:trPr>
          <w:trHeight w:val="315"/>
        </w:trPr>
        <w:tc>
          <w:tcPr>
            <w:tcW w:w="741" w:type="dxa"/>
            <w:vMerge w:val="restart"/>
            <w:tcBorders>
              <w:top w:val="single" w:sz="4" w:space="0" w:color="auto"/>
              <w:left w:val="single" w:sz="4" w:space="0" w:color="auto"/>
              <w:right w:val="single" w:sz="4" w:space="0" w:color="auto"/>
            </w:tcBorders>
            <w:shd w:val="clear" w:color="auto" w:fill="auto"/>
            <w:vAlign w:val="center"/>
          </w:tcPr>
          <w:p w14:paraId="2E2FCCF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7AD5DA4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924578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23F69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55C702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EA9300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BA4B2C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80088B6" w14:textId="77777777" w:rsidTr="0005729C">
        <w:trPr>
          <w:trHeight w:val="315"/>
        </w:trPr>
        <w:tc>
          <w:tcPr>
            <w:tcW w:w="741" w:type="dxa"/>
            <w:vMerge/>
            <w:tcBorders>
              <w:left w:val="single" w:sz="4" w:space="0" w:color="auto"/>
              <w:bottom w:val="single" w:sz="4" w:space="0" w:color="auto"/>
              <w:right w:val="single" w:sz="4" w:space="0" w:color="auto"/>
            </w:tcBorders>
            <w:shd w:val="clear" w:color="auto" w:fill="auto"/>
            <w:vAlign w:val="center"/>
          </w:tcPr>
          <w:p w14:paraId="0BE4BD03"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133C58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Печенье крекер б/с</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A2D90A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114255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5CEA964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E935FA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C894C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37,5</w:t>
            </w:r>
          </w:p>
        </w:tc>
      </w:tr>
      <w:tr w:rsidR="0005729C" w:rsidRPr="0005729C" w14:paraId="55C6677E" w14:textId="77777777" w:rsidTr="0005729C">
        <w:trPr>
          <w:trHeight w:val="140"/>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7896F9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3E8B5DB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Капуста свежая тушеная с мясом с растительным маслом</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396BEC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92179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17,76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243E75C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18,91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B39CE3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A96CF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299,88</w:t>
            </w:r>
          </w:p>
        </w:tc>
      </w:tr>
      <w:tr w:rsidR="0005729C" w:rsidRPr="0005729C" w14:paraId="6CE86AC4" w14:textId="77777777" w:rsidTr="0005729C">
        <w:trPr>
          <w:trHeight w:val="315"/>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77D4136"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5B3B98C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8619E5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403DCA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5334A7D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618C84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C894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EA004F3" w14:textId="77777777" w:rsidTr="0005729C">
        <w:trPr>
          <w:trHeight w:val="300"/>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B54CFC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FB4A2D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пшенично-ржаной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FD81B3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099432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7,45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2B138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3D94AE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21C31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246,4</w:t>
            </w:r>
          </w:p>
        </w:tc>
      </w:tr>
      <w:tr w:rsidR="0005729C" w:rsidRPr="0005729C" w14:paraId="1D58C605"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BEAB185"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75A933F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73ADC3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81E722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30E5C7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8FD5B2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A9FBE6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95D984D"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1B17BAA"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0E21E6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DB4E96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06BC12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20DEDF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134BA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F35D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6FF5BC85"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A8B5E2"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1569F3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327654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9658CF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7DDCBB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2DC886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6A240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03BF7A64"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4E2431"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DCF389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1BB4CC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97C55A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1EF348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0BEC36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5A641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4C0F87C1" w14:textId="77777777" w:rsidTr="0005729C">
        <w:trPr>
          <w:trHeight w:val="315"/>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C6F73D"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307CB3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D0CC93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E90059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66335E0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BABFDA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02EBCD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7A799BC" w14:textId="77777777" w:rsidTr="0005729C">
        <w:trPr>
          <w:trHeight w:val="300"/>
        </w:trPr>
        <w:tc>
          <w:tcPr>
            <w:tcW w:w="741" w:type="dxa"/>
            <w:tcBorders>
              <w:top w:val="single" w:sz="4" w:space="0" w:color="auto"/>
              <w:left w:val="single" w:sz="4" w:space="0" w:color="auto"/>
              <w:bottom w:val="single" w:sz="4" w:space="0" w:color="auto"/>
              <w:right w:val="single" w:sz="4" w:space="0" w:color="auto"/>
            </w:tcBorders>
            <w:shd w:val="clear" w:color="auto" w:fill="auto"/>
            <w:vAlign w:val="bottom"/>
          </w:tcPr>
          <w:p w14:paraId="0AD7D68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154CA8B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НКД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8F25C5D" w14:textId="77777777" w:rsidR="0005729C" w:rsidRPr="0005729C" w:rsidRDefault="0005729C" w:rsidP="0005729C">
            <w:pPr>
              <w:pStyle w:val="a3"/>
              <w:rPr>
                <w:rFonts w:ascii="Times New Roman" w:hAnsi="Times New Roman" w:cs="Times New Roman"/>
              </w:rPr>
            </w:pPr>
          </w:p>
        </w:tc>
        <w:tc>
          <w:tcPr>
            <w:tcW w:w="1369" w:type="dxa"/>
            <w:tcBorders>
              <w:top w:val="single" w:sz="4" w:space="0" w:color="auto"/>
              <w:left w:val="single" w:sz="4" w:space="0" w:color="auto"/>
              <w:bottom w:val="single" w:sz="4" w:space="0" w:color="auto"/>
              <w:right w:val="single" w:sz="4" w:space="0" w:color="auto"/>
            </w:tcBorders>
            <w:shd w:val="clear" w:color="auto" w:fill="auto"/>
            <w:vAlign w:val="bottom"/>
          </w:tcPr>
          <w:p w14:paraId="44CE1F5F"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78,65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bottom"/>
          </w:tcPr>
          <w:p w14:paraId="32965335"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89,53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4C02EDF9"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198,925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7703B81"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1917,52</w:t>
            </w:r>
          </w:p>
        </w:tc>
      </w:tr>
      <w:tr w:rsidR="0005729C" w:rsidRPr="0005729C" w14:paraId="00955700" w14:textId="77777777" w:rsidTr="0005729C">
        <w:trPr>
          <w:trHeight w:val="375"/>
        </w:trPr>
        <w:tc>
          <w:tcPr>
            <w:tcW w:w="995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13C17AE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ВОСКРЕСЕНЬЕ</w:t>
            </w:r>
          </w:p>
        </w:tc>
      </w:tr>
      <w:tr w:rsidR="0005729C" w:rsidRPr="0005729C" w14:paraId="707B5F2B" w14:textId="77777777" w:rsidTr="0005729C">
        <w:trPr>
          <w:trHeight w:val="300"/>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C3755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xml:space="preserve">завтрак </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71D2E41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Каша </w:t>
            </w:r>
            <w:proofErr w:type="gramStart"/>
            <w:r w:rsidRPr="0005729C">
              <w:rPr>
                <w:rFonts w:ascii="Times New Roman" w:hAnsi="Times New Roman" w:cs="Times New Roman"/>
              </w:rPr>
              <w:t>кукурузная  молочная</w:t>
            </w:r>
            <w:proofErr w:type="gramEnd"/>
            <w:r w:rsidRPr="0005729C">
              <w:rPr>
                <w:rFonts w:ascii="Times New Roman" w:hAnsi="Times New Roman" w:cs="Times New Roman"/>
              </w:rPr>
              <w:t xml:space="preserve"> без сахара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285562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04692C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8,9</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E7A6F4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A0BE87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38,16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5E1BF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197</w:t>
            </w:r>
          </w:p>
        </w:tc>
      </w:tr>
      <w:tr w:rsidR="0005729C" w:rsidRPr="0005729C" w14:paraId="616EBFDD"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7FEE922"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1942A89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Сыр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D49E6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71B65F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12426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2E9A25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048BA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91</w:t>
            </w:r>
          </w:p>
        </w:tc>
      </w:tr>
      <w:tr w:rsidR="0005729C" w:rsidRPr="0005729C" w14:paraId="74F6921C"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0C369A8"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13B9533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сливочное в кашу</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7B9F7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463CA9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0,04</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35EC96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661857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4A8C5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33,05</w:t>
            </w:r>
          </w:p>
        </w:tc>
      </w:tr>
      <w:tr w:rsidR="0005729C" w:rsidRPr="0005729C" w14:paraId="7514EEC1"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503854"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A8DC79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Масло сливочное порционное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C2F5E0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369" w:type="dxa"/>
            <w:tcBorders>
              <w:top w:val="single" w:sz="4" w:space="0" w:color="auto"/>
              <w:left w:val="single" w:sz="4" w:space="0" w:color="auto"/>
              <w:bottom w:val="single" w:sz="4" w:space="0" w:color="auto"/>
              <w:right w:val="single" w:sz="4" w:space="0" w:color="auto"/>
            </w:tcBorders>
            <w:shd w:val="clear" w:color="auto" w:fill="auto"/>
          </w:tcPr>
          <w:p w14:paraId="0036E86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0,08</w:t>
            </w:r>
          </w:p>
        </w:tc>
        <w:tc>
          <w:tcPr>
            <w:tcW w:w="857" w:type="dxa"/>
            <w:tcBorders>
              <w:top w:val="single" w:sz="4" w:space="0" w:color="auto"/>
              <w:left w:val="single" w:sz="4" w:space="0" w:color="auto"/>
              <w:bottom w:val="single" w:sz="4" w:space="0" w:color="auto"/>
              <w:right w:val="single" w:sz="4" w:space="0" w:color="auto"/>
            </w:tcBorders>
            <w:shd w:val="clear" w:color="auto" w:fill="auto"/>
          </w:tcPr>
          <w:p w14:paraId="557F1B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7,25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849144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0,13</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69CB69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66,1</w:t>
            </w:r>
          </w:p>
        </w:tc>
      </w:tr>
      <w:tr w:rsidR="0005729C" w:rsidRPr="0005729C" w14:paraId="5C788BF8" w14:textId="77777777" w:rsidTr="0005729C">
        <w:trPr>
          <w:trHeight w:val="315"/>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185BB9"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24839A8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7CD04F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F44473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96D718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6AA4D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6FA7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01AD4EF9" w14:textId="77777777" w:rsidTr="0005729C">
        <w:trPr>
          <w:trHeight w:val="315"/>
        </w:trPr>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14:paraId="179EA01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3B700A3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Сок томатный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443B4F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483612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F329F5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4185AD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562FDB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66,6</w:t>
            </w:r>
          </w:p>
        </w:tc>
      </w:tr>
      <w:tr w:rsidR="0005729C" w:rsidRPr="0005729C" w14:paraId="072CB1F0" w14:textId="77777777" w:rsidTr="0005729C">
        <w:trPr>
          <w:trHeight w:val="300"/>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0BB5DF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5F11308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Щи из свежей капусты вегетарианские со сметаной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17F09B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300/10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1A3F86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3,74</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A7CB81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DAE56B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442867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143,65</w:t>
            </w:r>
          </w:p>
        </w:tc>
      </w:tr>
      <w:tr w:rsidR="0005729C" w:rsidRPr="0005729C" w14:paraId="41161649"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8B2F497"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645E2BB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Плов перловый с отварной говядиной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BC08DD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50E099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19,98</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693685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0175E5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8C51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461,09</w:t>
            </w:r>
          </w:p>
        </w:tc>
      </w:tr>
      <w:tr w:rsidR="0005729C" w:rsidRPr="0005729C" w14:paraId="20E9CF5B"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761C909"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D6A21E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Кукуруза консервированная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BA482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120D73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3ED783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8293C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FA646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w:t>
            </w:r>
          </w:p>
        </w:tc>
      </w:tr>
      <w:tr w:rsidR="0005729C" w:rsidRPr="0005729C" w14:paraId="2C2AF7AA" w14:textId="77777777" w:rsidTr="0005729C">
        <w:trPr>
          <w:trHeight w:val="315"/>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4C4A209"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6891FA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без сахара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5902CE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71653B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0E971C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624A6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13C2F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r>
      <w:tr w:rsidR="0005729C" w:rsidRPr="0005729C" w14:paraId="16750A07" w14:textId="77777777" w:rsidTr="0005729C">
        <w:trPr>
          <w:trHeight w:val="315"/>
        </w:trPr>
        <w:tc>
          <w:tcPr>
            <w:tcW w:w="741" w:type="dxa"/>
            <w:vMerge w:val="restart"/>
            <w:tcBorders>
              <w:top w:val="single" w:sz="4" w:space="0" w:color="auto"/>
              <w:left w:val="single" w:sz="4" w:space="0" w:color="auto"/>
              <w:right w:val="single" w:sz="4" w:space="0" w:color="auto"/>
            </w:tcBorders>
            <w:shd w:val="clear" w:color="auto" w:fill="auto"/>
            <w:vAlign w:val="center"/>
          </w:tcPr>
          <w:p w14:paraId="076BF34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535FA47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734FD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6FDB29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2DB8B6E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24E6FC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23CCD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467A9D47" w14:textId="77777777" w:rsidTr="0005729C">
        <w:trPr>
          <w:trHeight w:val="315"/>
        </w:trPr>
        <w:tc>
          <w:tcPr>
            <w:tcW w:w="741" w:type="dxa"/>
            <w:vMerge/>
            <w:tcBorders>
              <w:left w:val="single" w:sz="4" w:space="0" w:color="auto"/>
              <w:bottom w:val="single" w:sz="4" w:space="0" w:color="auto"/>
              <w:right w:val="single" w:sz="4" w:space="0" w:color="auto"/>
            </w:tcBorders>
            <w:shd w:val="clear" w:color="auto" w:fill="auto"/>
            <w:vAlign w:val="center"/>
          </w:tcPr>
          <w:p w14:paraId="230E6671"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7A7CC3D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Фрукты</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F729B5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ABE89A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0,75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AB3FA8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59FCB1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3FF3D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r>
      <w:tr w:rsidR="0005729C" w:rsidRPr="0005729C" w14:paraId="011D8C3E" w14:textId="77777777" w:rsidTr="0005729C">
        <w:trPr>
          <w:trHeight w:val="134"/>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8F097A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lastRenderedPageBreak/>
              <w:t>ужин</w:t>
            </w:r>
          </w:p>
        </w:tc>
        <w:tc>
          <w:tcPr>
            <w:tcW w:w="3349" w:type="dxa"/>
            <w:tcBorders>
              <w:top w:val="single" w:sz="4" w:space="0" w:color="auto"/>
              <w:left w:val="single" w:sz="4" w:space="0" w:color="auto"/>
              <w:bottom w:val="single" w:sz="4" w:space="0" w:color="auto"/>
              <w:right w:val="single" w:sz="4" w:space="0" w:color="auto"/>
            </w:tcBorders>
            <w:shd w:val="clear" w:color="auto" w:fill="auto"/>
          </w:tcPr>
          <w:p w14:paraId="70F6492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Пюре картофельное со сливочным маслом</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361C14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83F8AC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8BC5FB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DB0E4B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44312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178</w:t>
            </w:r>
          </w:p>
        </w:tc>
      </w:tr>
      <w:tr w:rsidR="0005729C" w:rsidRPr="0005729C" w14:paraId="1EBC5A4C" w14:textId="77777777" w:rsidTr="0005729C">
        <w:trPr>
          <w:trHeight w:val="134"/>
        </w:trPr>
        <w:tc>
          <w:tcPr>
            <w:tcW w:w="741"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599E46A" w14:textId="77777777" w:rsidR="0005729C" w:rsidRPr="0005729C" w:rsidRDefault="0005729C" w:rsidP="0005729C">
            <w:pPr>
              <w:pStyle w:val="a3"/>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tcPr>
          <w:p w14:paraId="5BDC91B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Тефтели мясные с рисом</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7CE412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EA5D5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17,25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B0F824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D050A1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613F0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227</w:t>
            </w:r>
          </w:p>
        </w:tc>
      </w:tr>
      <w:tr w:rsidR="0005729C" w:rsidRPr="0005729C" w14:paraId="22F407EE" w14:textId="77777777" w:rsidTr="0005729C">
        <w:trPr>
          <w:trHeight w:val="181"/>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AE0CC28"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5D04FD5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378A2A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605315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7042D1C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E76FD8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5E951C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2610FF83" w14:textId="77777777" w:rsidTr="0005729C">
        <w:trPr>
          <w:trHeight w:val="300"/>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6E102D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137A41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пшенично-ржаной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E9FBF7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100</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181AE7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7,45</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70E2BC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5B215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BDDC6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246,4</w:t>
            </w:r>
          </w:p>
        </w:tc>
      </w:tr>
      <w:tr w:rsidR="0005729C" w:rsidRPr="0005729C" w14:paraId="1A7B75C7"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52710DD"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76BEEB0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 сушеная</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54BC91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76EEE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5D36C7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AF554D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C5AC9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3E00FD7"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D620101"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03CD2F3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Зелень петрушки сушеная </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19874F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0CC25D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32D4513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63BA57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476AF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2E93252"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5CC757A"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5FC3744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зелёный сушеный</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8512E7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D70327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244DEC8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C76FDC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F3CC1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D38133B" w14:textId="77777777" w:rsidTr="0005729C">
        <w:trPr>
          <w:trHeight w:val="300"/>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73C54D2"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208EDEB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Лавровый лист</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40412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0,5</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B519B3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14BC399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3F9261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8367BC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432B4A13" w14:textId="77777777" w:rsidTr="0005729C">
        <w:trPr>
          <w:trHeight w:val="315"/>
        </w:trPr>
        <w:tc>
          <w:tcPr>
            <w:tcW w:w="7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469B45" w14:textId="77777777" w:rsidR="0005729C" w:rsidRPr="0005729C" w:rsidRDefault="0005729C" w:rsidP="0005729C">
            <w:pPr>
              <w:pStyle w:val="a3"/>
              <w:jc w:val="center"/>
              <w:rPr>
                <w:rFonts w:ascii="Times New Roman" w:hAnsi="Times New Roman" w:cs="Times New Roman"/>
              </w:rPr>
            </w:pP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4EBF81E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3E8557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3236D1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211C709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B18CA1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0CCD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0630CDCD" w14:textId="77777777" w:rsidTr="0005729C">
        <w:trPr>
          <w:trHeight w:val="315"/>
        </w:trPr>
        <w:tc>
          <w:tcPr>
            <w:tcW w:w="741" w:type="dxa"/>
            <w:tcBorders>
              <w:top w:val="single" w:sz="4" w:space="0" w:color="auto"/>
              <w:left w:val="single" w:sz="4" w:space="0" w:color="auto"/>
              <w:bottom w:val="single" w:sz="4" w:space="0" w:color="auto"/>
              <w:right w:val="single" w:sz="4" w:space="0" w:color="auto"/>
            </w:tcBorders>
            <w:shd w:val="clear" w:color="auto" w:fill="auto"/>
            <w:vAlign w:val="bottom"/>
          </w:tcPr>
          <w:p w14:paraId="6EC5805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w:t>
            </w:r>
          </w:p>
        </w:tc>
        <w:tc>
          <w:tcPr>
            <w:tcW w:w="3349" w:type="dxa"/>
            <w:tcBorders>
              <w:top w:val="single" w:sz="4" w:space="0" w:color="auto"/>
              <w:left w:val="single" w:sz="4" w:space="0" w:color="auto"/>
              <w:bottom w:val="single" w:sz="4" w:space="0" w:color="auto"/>
              <w:right w:val="single" w:sz="4" w:space="0" w:color="auto"/>
            </w:tcBorders>
            <w:shd w:val="clear" w:color="auto" w:fill="auto"/>
            <w:vAlign w:val="bottom"/>
          </w:tcPr>
          <w:p w14:paraId="29DA31E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НКД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2B819F2" w14:textId="77777777" w:rsidR="0005729C" w:rsidRPr="0005729C" w:rsidRDefault="0005729C" w:rsidP="0005729C">
            <w:pPr>
              <w:pStyle w:val="a3"/>
              <w:rPr>
                <w:rFonts w:ascii="Times New Roman" w:hAnsi="Times New Roman" w:cs="Times New Roman"/>
              </w:rPr>
            </w:pPr>
          </w:p>
        </w:tc>
        <w:tc>
          <w:tcPr>
            <w:tcW w:w="1369" w:type="dxa"/>
            <w:tcBorders>
              <w:top w:val="single" w:sz="4" w:space="0" w:color="auto"/>
              <w:left w:val="single" w:sz="4" w:space="0" w:color="auto"/>
              <w:bottom w:val="single" w:sz="4" w:space="0" w:color="auto"/>
              <w:right w:val="single" w:sz="4" w:space="0" w:color="auto"/>
            </w:tcBorders>
            <w:shd w:val="clear" w:color="auto" w:fill="auto"/>
            <w:vAlign w:val="bottom"/>
          </w:tcPr>
          <w:p w14:paraId="5BC81BE6"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70,2</w:t>
            </w:r>
          </w:p>
        </w:tc>
        <w:tc>
          <w:tcPr>
            <w:tcW w:w="857" w:type="dxa"/>
            <w:tcBorders>
              <w:top w:val="single" w:sz="4" w:space="0" w:color="auto"/>
              <w:left w:val="single" w:sz="4" w:space="0" w:color="auto"/>
              <w:bottom w:val="single" w:sz="4" w:space="0" w:color="auto"/>
              <w:right w:val="single" w:sz="4" w:space="0" w:color="auto"/>
            </w:tcBorders>
            <w:shd w:val="clear" w:color="auto" w:fill="auto"/>
            <w:vAlign w:val="bottom"/>
          </w:tcPr>
          <w:p w14:paraId="26E32F3B"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73,915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7497BAC1"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226,425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BE47386" w14:textId="77777777" w:rsidR="0005729C" w:rsidRPr="0005729C" w:rsidRDefault="0005729C" w:rsidP="0005729C">
            <w:pPr>
              <w:pStyle w:val="a3"/>
              <w:rPr>
                <w:rFonts w:ascii="Times New Roman" w:hAnsi="Times New Roman" w:cs="Times New Roman"/>
                <w:b/>
                <w:bCs/>
              </w:rPr>
            </w:pPr>
            <w:r w:rsidRPr="0005729C">
              <w:rPr>
                <w:rFonts w:ascii="Times New Roman" w:hAnsi="Times New Roman" w:cs="Times New Roman"/>
                <w:b/>
                <w:bCs/>
              </w:rPr>
              <w:t>1818,89</w:t>
            </w:r>
          </w:p>
        </w:tc>
      </w:tr>
    </w:tbl>
    <w:p w14:paraId="47672F55" w14:textId="39B7CC48"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Диета послеоперационная (0-х </w:t>
      </w:r>
      <w:proofErr w:type="gramStart"/>
      <w:r w:rsidRPr="0005729C">
        <w:rPr>
          <w:rFonts w:ascii="Times New Roman" w:hAnsi="Times New Roman" w:cs="Times New Roman"/>
        </w:rPr>
        <w:t>диета)(</w:t>
      </w:r>
      <w:proofErr w:type="gramEnd"/>
      <w:r w:rsidRPr="0005729C">
        <w:rPr>
          <w:rFonts w:ascii="Times New Roman" w:hAnsi="Times New Roman" w:cs="Times New Roman"/>
        </w:rPr>
        <w:t xml:space="preserve"> </w:t>
      </w:r>
      <w:proofErr w:type="spellStart"/>
      <w:r w:rsidRPr="0005729C">
        <w:rPr>
          <w:rFonts w:ascii="Times New Roman" w:hAnsi="Times New Roman" w:cs="Times New Roman"/>
        </w:rPr>
        <w:t>ЩДа</w:t>
      </w:r>
      <w:proofErr w:type="spellEnd"/>
      <w:r w:rsidRPr="0005729C">
        <w:rPr>
          <w:rFonts w:ascii="Times New Roman" w:hAnsi="Times New Roman" w:cs="Times New Roman"/>
        </w:rPr>
        <w:t>)</w:t>
      </w:r>
    </w:p>
    <w:tbl>
      <w:tblPr>
        <w:tblW w:w="10970" w:type="dxa"/>
        <w:tblInd w:w="-35" w:type="dxa"/>
        <w:tblLayout w:type="fixed"/>
        <w:tblCellMar>
          <w:left w:w="0" w:type="dxa"/>
          <w:right w:w="0" w:type="dxa"/>
        </w:tblCellMar>
        <w:tblLook w:val="0000" w:firstRow="0" w:lastRow="0" w:firstColumn="0" w:lastColumn="0" w:noHBand="0" w:noVBand="0"/>
      </w:tblPr>
      <w:tblGrid>
        <w:gridCol w:w="10950"/>
        <w:gridCol w:w="20"/>
      </w:tblGrid>
      <w:tr w:rsidR="0005729C" w:rsidRPr="0005729C" w14:paraId="0EB3A2D5" w14:textId="77777777" w:rsidTr="0005729C">
        <w:trPr>
          <w:trHeight w:val="375"/>
        </w:trPr>
        <w:tc>
          <w:tcPr>
            <w:tcW w:w="10950" w:type="dxa"/>
            <w:tcBorders>
              <w:top w:val="single" w:sz="4" w:space="0" w:color="000000"/>
            </w:tcBorders>
            <w:shd w:val="clear" w:color="auto" w:fill="auto"/>
            <w:vAlign w:val="center"/>
          </w:tcPr>
          <w:tbl>
            <w:tblPr>
              <w:tblW w:w="10090" w:type="dxa"/>
              <w:tblLayout w:type="fixed"/>
              <w:tblLook w:val="0000" w:firstRow="0" w:lastRow="0" w:firstColumn="0" w:lastColumn="0" w:noHBand="0" w:noVBand="0"/>
            </w:tblPr>
            <w:tblGrid>
              <w:gridCol w:w="742"/>
              <w:gridCol w:w="3239"/>
              <w:gridCol w:w="1273"/>
              <w:gridCol w:w="123"/>
              <w:gridCol w:w="1292"/>
              <w:gridCol w:w="1153"/>
              <w:gridCol w:w="866"/>
              <w:gridCol w:w="268"/>
              <w:gridCol w:w="1134"/>
            </w:tblGrid>
            <w:tr w:rsidR="0005729C" w:rsidRPr="0005729C" w14:paraId="0EC0164B" w14:textId="77777777" w:rsidTr="0005729C">
              <w:trPr>
                <w:trHeight w:val="152"/>
              </w:trPr>
              <w:tc>
                <w:tcPr>
                  <w:tcW w:w="742" w:type="dxa"/>
                  <w:tcBorders>
                    <w:top w:val="single" w:sz="4" w:space="0" w:color="000000"/>
                    <w:left w:val="single" w:sz="4" w:space="0" w:color="000000"/>
                    <w:bottom w:val="single" w:sz="4" w:space="0" w:color="000000"/>
                  </w:tcBorders>
                  <w:shd w:val="clear" w:color="auto" w:fill="auto"/>
                  <w:vAlign w:val="center"/>
                </w:tcPr>
                <w:p w14:paraId="452EAFD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Cs/>
                    </w:rPr>
                    <w:t>№</w:t>
                  </w:r>
                </w:p>
              </w:tc>
              <w:tc>
                <w:tcPr>
                  <w:tcW w:w="3239" w:type="dxa"/>
                  <w:tcBorders>
                    <w:top w:val="single" w:sz="4" w:space="0" w:color="000000"/>
                    <w:left w:val="single" w:sz="4" w:space="0" w:color="000000"/>
                    <w:bottom w:val="single" w:sz="4" w:space="0" w:color="000000"/>
                  </w:tcBorders>
                  <w:shd w:val="clear" w:color="auto" w:fill="auto"/>
                  <w:vAlign w:val="center"/>
                </w:tcPr>
                <w:p w14:paraId="2B1B967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Cs/>
                    </w:rPr>
                    <w:t xml:space="preserve">Блюдо </w:t>
                  </w:r>
                </w:p>
              </w:tc>
              <w:tc>
                <w:tcPr>
                  <w:tcW w:w="1273" w:type="dxa"/>
                  <w:tcBorders>
                    <w:top w:val="single" w:sz="4" w:space="0" w:color="000000"/>
                    <w:left w:val="single" w:sz="4" w:space="0" w:color="000000"/>
                    <w:bottom w:val="single" w:sz="4" w:space="0" w:color="000000"/>
                  </w:tcBorders>
                  <w:shd w:val="clear" w:color="auto" w:fill="auto"/>
                  <w:vAlign w:val="center"/>
                </w:tcPr>
                <w:p w14:paraId="5C67BC7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Cs/>
                    </w:rPr>
                    <w:t>Вес, г</w:t>
                  </w:r>
                </w:p>
              </w:tc>
              <w:tc>
                <w:tcPr>
                  <w:tcW w:w="1415" w:type="dxa"/>
                  <w:gridSpan w:val="2"/>
                  <w:tcBorders>
                    <w:top w:val="single" w:sz="4" w:space="0" w:color="000000"/>
                    <w:left w:val="single" w:sz="4" w:space="0" w:color="000000"/>
                    <w:bottom w:val="single" w:sz="4" w:space="0" w:color="000000"/>
                  </w:tcBorders>
                  <w:shd w:val="clear" w:color="auto" w:fill="auto"/>
                  <w:vAlign w:val="center"/>
                </w:tcPr>
                <w:p w14:paraId="12B57F9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Cs/>
                    </w:rPr>
                    <w:t>Белки, г</w:t>
                  </w:r>
                </w:p>
              </w:tc>
              <w:tc>
                <w:tcPr>
                  <w:tcW w:w="1153" w:type="dxa"/>
                  <w:tcBorders>
                    <w:top w:val="single" w:sz="4" w:space="0" w:color="000000"/>
                    <w:left w:val="single" w:sz="4" w:space="0" w:color="000000"/>
                    <w:bottom w:val="single" w:sz="4" w:space="0" w:color="000000"/>
                  </w:tcBorders>
                  <w:shd w:val="clear" w:color="auto" w:fill="auto"/>
                  <w:vAlign w:val="center"/>
                </w:tcPr>
                <w:p w14:paraId="57EC885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Cs/>
                    </w:rPr>
                    <w:t>Жиры, г</w:t>
                  </w:r>
                </w:p>
              </w:tc>
              <w:tc>
                <w:tcPr>
                  <w:tcW w:w="1134" w:type="dxa"/>
                  <w:gridSpan w:val="2"/>
                  <w:tcBorders>
                    <w:top w:val="single" w:sz="4" w:space="0" w:color="000000"/>
                    <w:left w:val="single" w:sz="4" w:space="0" w:color="000000"/>
                    <w:bottom w:val="single" w:sz="4" w:space="0" w:color="000000"/>
                  </w:tcBorders>
                  <w:shd w:val="clear" w:color="auto" w:fill="auto"/>
                  <w:vAlign w:val="center"/>
                </w:tcPr>
                <w:p w14:paraId="28374C3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Cs/>
                    </w:rPr>
                    <w:t>Углеводы, г</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72E4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Cs/>
                    </w:rPr>
                    <w:t xml:space="preserve">Калории, </w:t>
                  </w:r>
                  <w:proofErr w:type="spellStart"/>
                  <w:r w:rsidRPr="0005729C">
                    <w:rPr>
                      <w:rFonts w:ascii="Times New Roman" w:hAnsi="Times New Roman" w:cs="Times New Roman"/>
                      <w:bCs/>
                    </w:rPr>
                    <w:t>кКал</w:t>
                  </w:r>
                  <w:proofErr w:type="spellEnd"/>
                </w:p>
              </w:tc>
            </w:tr>
            <w:tr w:rsidR="0005729C" w:rsidRPr="0005729C" w14:paraId="4E5F0E54" w14:textId="77777777" w:rsidTr="0005729C">
              <w:trPr>
                <w:trHeight w:val="102"/>
              </w:trPr>
              <w:tc>
                <w:tcPr>
                  <w:tcW w:w="10090" w:type="dxa"/>
                  <w:gridSpan w:val="9"/>
                  <w:tcBorders>
                    <w:top w:val="single" w:sz="4" w:space="0" w:color="000000"/>
                    <w:left w:val="single" w:sz="4" w:space="0" w:color="000000"/>
                    <w:bottom w:val="single" w:sz="4" w:space="0" w:color="000000"/>
                    <w:right w:val="single" w:sz="4" w:space="0" w:color="000000"/>
                  </w:tcBorders>
                  <w:shd w:val="clear" w:color="auto" w:fill="auto"/>
                  <w:vAlign w:val="center"/>
                </w:tcPr>
                <w:p w14:paraId="7A23E6E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ПОНЕДЕЛЬНИК, ЧЕТВЕРГ</w:t>
                  </w:r>
                </w:p>
              </w:tc>
            </w:tr>
            <w:tr w:rsidR="0005729C" w:rsidRPr="0005729C" w14:paraId="29EF056A" w14:textId="77777777" w:rsidTr="0005729C">
              <w:trPr>
                <w:trHeight w:val="433"/>
              </w:trPr>
              <w:tc>
                <w:tcPr>
                  <w:tcW w:w="742" w:type="dxa"/>
                  <w:vMerge w:val="restart"/>
                  <w:tcBorders>
                    <w:top w:val="single" w:sz="4" w:space="0" w:color="000000"/>
                    <w:left w:val="single" w:sz="4" w:space="0" w:color="000000"/>
                  </w:tcBorders>
                  <w:shd w:val="clear" w:color="auto" w:fill="auto"/>
                  <w:textDirection w:val="btLr"/>
                  <w:vAlign w:val="center"/>
                </w:tcPr>
                <w:p w14:paraId="2FB58CA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239" w:type="dxa"/>
                  <w:tcBorders>
                    <w:top w:val="single" w:sz="4" w:space="0" w:color="000000"/>
                    <w:left w:val="single" w:sz="4" w:space="0" w:color="000000"/>
                    <w:bottom w:val="single" w:sz="4" w:space="0" w:color="000000"/>
                  </w:tcBorders>
                  <w:shd w:val="clear" w:color="auto" w:fill="auto"/>
                  <w:vAlign w:val="center"/>
                </w:tcPr>
                <w:p w14:paraId="62E197D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Каша манная молочная жидкая </w:t>
                  </w:r>
                </w:p>
              </w:tc>
              <w:tc>
                <w:tcPr>
                  <w:tcW w:w="1273" w:type="dxa"/>
                  <w:tcBorders>
                    <w:top w:val="single" w:sz="4" w:space="0" w:color="000000"/>
                    <w:left w:val="single" w:sz="4" w:space="0" w:color="000000"/>
                    <w:bottom w:val="single" w:sz="4" w:space="0" w:color="000000"/>
                  </w:tcBorders>
                  <w:shd w:val="clear" w:color="auto" w:fill="auto"/>
                  <w:vAlign w:val="center"/>
                </w:tcPr>
                <w:p w14:paraId="038BF82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200/25/100</w:t>
                  </w:r>
                </w:p>
              </w:tc>
              <w:tc>
                <w:tcPr>
                  <w:tcW w:w="1415" w:type="dxa"/>
                  <w:gridSpan w:val="2"/>
                  <w:tcBorders>
                    <w:top w:val="single" w:sz="4" w:space="0" w:color="000000"/>
                    <w:left w:val="single" w:sz="4" w:space="0" w:color="000000"/>
                    <w:bottom w:val="single" w:sz="4" w:space="0" w:color="000000"/>
                  </w:tcBorders>
                  <w:shd w:val="clear" w:color="auto" w:fill="auto"/>
                  <w:vAlign w:val="center"/>
                </w:tcPr>
                <w:p w14:paraId="2BBB446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w:t>
                  </w:r>
                </w:p>
              </w:tc>
              <w:tc>
                <w:tcPr>
                  <w:tcW w:w="1153" w:type="dxa"/>
                  <w:tcBorders>
                    <w:top w:val="single" w:sz="4" w:space="0" w:color="000000"/>
                    <w:left w:val="single" w:sz="4" w:space="0" w:color="000000"/>
                    <w:bottom w:val="single" w:sz="4" w:space="0" w:color="000000"/>
                  </w:tcBorders>
                  <w:shd w:val="clear" w:color="auto" w:fill="auto"/>
                  <w:vAlign w:val="center"/>
                </w:tcPr>
                <w:p w14:paraId="4A3C46F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2,45</w:t>
                  </w:r>
                </w:p>
              </w:tc>
              <w:tc>
                <w:tcPr>
                  <w:tcW w:w="1134" w:type="dxa"/>
                  <w:gridSpan w:val="2"/>
                  <w:tcBorders>
                    <w:top w:val="single" w:sz="4" w:space="0" w:color="000000"/>
                    <w:left w:val="single" w:sz="4" w:space="0" w:color="000000"/>
                    <w:bottom w:val="single" w:sz="4" w:space="0" w:color="000000"/>
                  </w:tcBorders>
                  <w:shd w:val="clear" w:color="auto" w:fill="auto"/>
                  <w:vAlign w:val="center"/>
                </w:tcPr>
                <w:p w14:paraId="057C1F6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22,38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CD241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133</w:t>
                  </w:r>
                </w:p>
              </w:tc>
            </w:tr>
            <w:tr w:rsidR="0005729C" w:rsidRPr="0005729C" w14:paraId="45A8C415" w14:textId="77777777" w:rsidTr="0005729C">
              <w:trPr>
                <w:trHeight w:val="56"/>
              </w:trPr>
              <w:tc>
                <w:tcPr>
                  <w:tcW w:w="742" w:type="dxa"/>
                  <w:vMerge/>
                  <w:tcBorders>
                    <w:top w:val="single" w:sz="4" w:space="0" w:color="000000"/>
                    <w:left w:val="single" w:sz="4" w:space="0" w:color="000000"/>
                  </w:tcBorders>
                  <w:shd w:val="clear" w:color="auto" w:fill="auto"/>
                  <w:vAlign w:val="center"/>
                </w:tcPr>
                <w:p w14:paraId="51AF72AC"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52CF0F0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273" w:type="dxa"/>
                  <w:tcBorders>
                    <w:left w:val="single" w:sz="4" w:space="0" w:color="000000"/>
                    <w:bottom w:val="single" w:sz="4" w:space="0" w:color="000000"/>
                  </w:tcBorders>
                  <w:shd w:val="clear" w:color="auto" w:fill="auto"/>
                  <w:vAlign w:val="center"/>
                </w:tcPr>
                <w:p w14:paraId="6C80FBA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415" w:type="dxa"/>
                  <w:gridSpan w:val="2"/>
                  <w:tcBorders>
                    <w:left w:val="single" w:sz="4" w:space="0" w:color="000000"/>
                    <w:bottom w:val="single" w:sz="4" w:space="0" w:color="000000"/>
                  </w:tcBorders>
                  <w:shd w:val="clear" w:color="auto" w:fill="auto"/>
                  <w:vAlign w:val="center"/>
                </w:tcPr>
                <w:p w14:paraId="2B43FE2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6A7A03F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65F821B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7B31EEF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7F5741C" w14:textId="77777777" w:rsidTr="0005729C">
              <w:trPr>
                <w:trHeight w:val="88"/>
              </w:trPr>
              <w:tc>
                <w:tcPr>
                  <w:tcW w:w="742" w:type="dxa"/>
                  <w:vMerge/>
                  <w:tcBorders>
                    <w:top w:val="single" w:sz="4" w:space="0" w:color="000000"/>
                    <w:left w:val="single" w:sz="4" w:space="0" w:color="000000"/>
                    <w:bottom w:val="single" w:sz="4" w:space="0" w:color="auto"/>
                  </w:tcBorders>
                  <w:shd w:val="clear" w:color="auto" w:fill="auto"/>
                  <w:vAlign w:val="center"/>
                </w:tcPr>
                <w:p w14:paraId="7677315E"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55ADD7E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273" w:type="dxa"/>
                  <w:tcBorders>
                    <w:left w:val="single" w:sz="4" w:space="0" w:color="000000"/>
                    <w:bottom w:val="single" w:sz="4" w:space="0" w:color="000000"/>
                  </w:tcBorders>
                  <w:shd w:val="clear" w:color="auto" w:fill="auto"/>
                  <w:vAlign w:val="center"/>
                </w:tcPr>
                <w:p w14:paraId="093FF94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415" w:type="dxa"/>
                  <w:gridSpan w:val="2"/>
                  <w:tcBorders>
                    <w:left w:val="single" w:sz="4" w:space="0" w:color="000000"/>
                    <w:bottom w:val="single" w:sz="4" w:space="0" w:color="000000"/>
                  </w:tcBorders>
                  <w:shd w:val="clear" w:color="auto" w:fill="auto"/>
                  <w:vAlign w:val="center"/>
                </w:tcPr>
                <w:p w14:paraId="764BF70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5B4FE1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227C0A3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left w:val="single" w:sz="4" w:space="0" w:color="000000"/>
                    <w:bottom w:val="single" w:sz="4" w:space="0" w:color="000000"/>
                    <w:right w:val="single" w:sz="4" w:space="0" w:color="000000"/>
                  </w:tcBorders>
                  <w:shd w:val="clear" w:color="auto" w:fill="auto"/>
                  <w:vAlign w:val="center"/>
                </w:tcPr>
                <w:p w14:paraId="0BA0194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3881F148" w14:textId="77777777" w:rsidTr="0005729C">
              <w:trPr>
                <w:cantSplit/>
                <w:trHeight w:val="614"/>
              </w:trPr>
              <w:tc>
                <w:tcPr>
                  <w:tcW w:w="742" w:type="dxa"/>
                  <w:tcBorders>
                    <w:top w:val="single" w:sz="4" w:space="0" w:color="auto"/>
                    <w:left w:val="single" w:sz="4" w:space="0" w:color="000000"/>
                    <w:bottom w:val="single" w:sz="4" w:space="0" w:color="000000"/>
                  </w:tcBorders>
                  <w:shd w:val="clear" w:color="auto" w:fill="auto"/>
                  <w:textDirection w:val="btLr"/>
                  <w:vAlign w:val="center"/>
                </w:tcPr>
                <w:p w14:paraId="3E74111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239" w:type="dxa"/>
                  <w:tcBorders>
                    <w:left w:val="single" w:sz="4" w:space="0" w:color="000000"/>
                    <w:bottom w:val="single" w:sz="4" w:space="0" w:color="000000"/>
                  </w:tcBorders>
                  <w:shd w:val="clear" w:color="auto" w:fill="auto"/>
                  <w:vAlign w:val="center"/>
                </w:tcPr>
                <w:p w14:paraId="05BF8A2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Бульон мясной с мясом протертым и картофельным пюре</w:t>
                  </w:r>
                </w:p>
              </w:tc>
              <w:tc>
                <w:tcPr>
                  <w:tcW w:w="1273" w:type="dxa"/>
                  <w:tcBorders>
                    <w:left w:val="single" w:sz="4" w:space="0" w:color="000000"/>
                    <w:bottom w:val="single" w:sz="4" w:space="0" w:color="000000"/>
                  </w:tcBorders>
                  <w:shd w:val="clear" w:color="auto" w:fill="auto"/>
                  <w:vAlign w:val="center"/>
                </w:tcPr>
                <w:p w14:paraId="2024A16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200/50/100</w:t>
                  </w:r>
                </w:p>
              </w:tc>
              <w:tc>
                <w:tcPr>
                  <w:tcW w:w="1415" w:type="dxa"/>
                  <w:gridSpan w:val="2"/>
                  <w:tcBorders>
                    <w:left w:val="single" w:sz="4" w:space="0" w:color="000000"/>
                    <w:bottom w:val="single" w:sz="4" w:space="0" w:color="000000"/>
                  </w:tcBorders>
                  <w:shd w:val="clear" w:color="auto" w:fill="auto"/>
                  <w:vAlign w:val="center"/>
                </w:tcPr>
                <w:p w14:paraId="38501FE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17,16</w:t>
                  </w:r>
                </w:p>
              </w:tc>
              <w:tc>
                <w:tcPr>
                  <w:tcW w:w="1153" w:type="dxa"/>
                  <w:tcBorders>
                    <w:left w:val="single" w:sz="4" w:space="0" w:color="000000"/>
                    <w:bottom w:val="single" w:sz="4" w:space="0" w:color="000000"/>
                  </w:tcBorders>
                  <w:shd w:val="clear" w:color="auto" w:fill="auto"/>
                  <w:vAlign w:val="center"/>
                </w:tcPr>
                <w:p w14:paraId="74E542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13,79</w:t>
                  </w:r>
                </w:p>
              </w:tc>
              <w:tc>
                <w:tcPr>
                  <w:tcW w:w="1134" w:type="dxa"/>
                  <w:gridSpan w:val="2"/>
                  <w:tcBorders>
                    <w:left w:val="single" w:sz="4" w:space="0" w:color="000000"/>
                    <w:bottom w:val="single" w:sz="4" w:space="0" w:color="000000"/>
                  </w:tcBorders>
                  <w:shd w:val="clear" w:color="auto" w:fill="auto"/>
                  <w:vAlign w:val="center"/>
                </w:tcPr>
                <w:p w14:paraId="1A3EAB6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13,91</w:t>
                  </w:r>
                </w:p>
              </w:tc>
              <w:tc>
                <w:tcPr>
                  <w:tcW w:w="1134" w:type="dxa"/>
                  <w:tcBorders>
                    <w:left w:val="single" w:sz="4" w:space="0" w:color="000000"/>
                    <w:bottom w:val="single" w:sz="4" w:space="0" w:color="000000"/>
                    <w:right w:val="single" w:sz="4" w:space="0" w:color="000000"/>
                  </w:tcBorders>
                  <w:shd w:val="clear" w:color="auto" w:fill="auto"/>
                  <w:vAlign w:val="center"/>
                </w:tcPr>
                <w:p w14:paraId="714328D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248</w:t>
                  </w:r>
                </w:p>
              </w:tc>
            </w:tr>
            <w:tr w:rsidR="0005729C" w:rsidRPr="0005729C" w14:paraId="4370FA48" w14:textId="77777777" w:rsidTr="0005729C">
              <w:trPr>
                <w:trHeight w:val="300"/>
              </w:trPr>
              <w:tc>
                <w:tcPr>
                  <w:tcW w:w="742" w:type="dxa"/>
                  <w:tcBorders>
                    <w:left w:val="single" w:sz="4" w:space="0" w:color="000000"/>
                    <w:bottom w:val="single" w:sz="4" w:space="0" w:color="000000"/>
                  </w:tcBorders>
                  <w:shd w:val="clear" w:color="auto" w:fill="auto"/>
                  <w:vAlign w:val="center"/>
                </w:tcPr>
                <w:p w14:paraId="6C122DB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239" w:type="dxa"/>
                  <w:tcBorders>
                    <w:left w:val="single" w:sz="4" w:space="0" w:color="000000"/>
                    <w:bottom w:val="single" w:sz="4" w:space="0" w:color="000000"/>
                  </w:tcBorders>
                  <w:shd w:val="clear" w:color="auto" w:fill="auto"/>
                  <w:vAlign w:val="center"/>
                </w:tcPr>
                <w:p w14:paraId="106FFE0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273" w:type="dxa"/>
                  <w:tcBorders>
                    <w:left w:val="single" w:sz="4" w:space="0" w:color="000000"/>
                    <w:bottom w:val="single" w:sz="4" w:space="0" w:color="000000"/>
                  </w:tcBorders>
                  <w:shd w:val="clear" w:color="auto" w:fill="auto"/>
                  <w:vAlign w:val="center"/>
                </w:tcPr>
                <w:p w14:paraId="3370150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415" w:type="dxa"/>
                  <w:gridSpan w:val="2"/>
                  <w:tcBorders>
                    <w:left w:val="single" w:sz="4" w:space="0" w:color="000000"/>
                    <w:bottom w:val="single" w:sz="4" w:space="0" w:color="000000"/>
                  </w:tcBorders>
                  <w:shd w:val="clear" w:color="auto" w:fill="auto"/>
                  <w:vAlign w:val="center"/>
                </w:tcPr>
                <w:p w14:paraId="6DE45F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6D2CB76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6785B5A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0F9789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11B0762D" w14:textId="77777777" w:rsidTr="0005729C">
              <w:trPr>
                <w:trHeight w:val="317"/>
              </w:trPr>
              <w:tc>
                <w:tcPr>
                  <w:tcW w:w="742" w:type="dxa"/>
                  <w:vMerge w:val="restart"/>
                  <w:tcBorders>
                    <w:left w:val="single" w:sz="4" w:space="0" w:color="000000"/>
                    <w:bottom w:val="single" w:sz="4" w:space="0" w:color="000000"/>
                  </w:tcBorders>
                  <w:shd w:val="clear" w:color="auto" w:fill="auto"/>
                  <w:textDirection w:val="btLr"/>
                  <w:vAlign w:val="center"/>
                </w:tcPr>
                <w:p w14:paraId="603E781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239" w:type="dxa"/>
                  <w:tcBorders>
                    <w:left w:val="single" w:sz="4" w:space="0" w:color="000000"/>
                    <w:bottom w:val="single" w:sz="4" w:space="0" w:color="000000"/>
                  </w:tcBorders>
                  <w:shd w:val="clear" w:color="auto" w:fill="auto"/>
                  <w:vAlign w:val="center"/>
                </w:tcPr>
                <w:p w14:paraId="579205B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геркулесовая молочная жидкая</w:t>
                  </w:r>
                </w:p>
              </w:tc>
              <w:tc>
                <w:tcPr>
                  <w:tcW w:w="1273" w:type="dxa"/>
                  <w:tcBorders>
                    <w:left w:val="single" w:sz="4" w:space="0" w:color="000000"/>
                    <w:bottom w:val="single" w:sz="4" w:space="0" w:color="000000"/>
                  </w:tcBorders>
                  <w:shd w:val="clear" w:color="auto" w:fill="auto"/>
                  <w:vAlign w:val="center"/>
                </w:tcPr>
                <w:p w14:paraId="17F10A0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200/25/100</w:t>
                  </w:r>
                </w:p>
              </w:tc>
              <w:tc>
                <w:tcPr>
                  <w:tcW w:w="1415" w:type="dxa"/>
                  <w:gridSpan w:val="2"/>
                  <w:tcBorders>
                    <w:left w:val="single" w:sz="4" w:space="0" w:color="000000"/>
                    <w:bottom w:val="single" w:sz="4" w:space="0" w:color="000000"/>
                  </w:tcBorders>
                  <w:shd w:val="clear" w:color="auto" w:fill="auto"/>
                  <w:vAlign w:val="center"/>
                </w:tcPr>
                <w:p w14:paraId="151A874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5,875</w:t>
                  </w:r>
                </w:p>
              </w:tc>
              <w:tc>
                <w:tcPr>
                  <w:tcW w:w="1153" w:type="dxa"/>
                  <w:tcBorders>
                    <w:left w:val="single" w:sz="4" w:space="0" w:color="000000"/>
                    <w:bottom w:val="single" w:sz="4" w:space="0" w:color="000000"/>
                  </w:tcBorders>
                  <w:shd w:val="clear" w:color="auto" w:fill="auto"/>
                  <w:vAlign w:val="center"/>
                </w:tcPr>
                <w:p w14:paraId="35C3CB3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4,05</w:t>
                  </w:r>
                </w:p>
              </w:tc>
              <w:tc>
                <w:tcPr>
                  <w:tcW w:w="1134" w:type="dxa"/>
                  <w:gridSpan w:val="2"/>
                  <w:tcBorders>
                    <w:left w:val="single" w:sz="4" w:space="0" w:color="000000"/>
                    <w:bottom w:val="single" w:sz="4" w:space="0" w:color="000000"/>
                  </w:tcBorders>
                  <w:shd w:val="clear" w:color="auto" w:fill="auto"/>
                  <w:vAlign w:val="center"/>
                </w:tcPr>
                <w:p w14:paraId="3357C77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19,805</w:t>
                  </w:r>
                </w:p>
              </w:tc>
              <w:tc>
                <w:tcPr>
                  <w:tcW w:w="1134" w:type="dxa"/>
                  <w:tcBorders>
                    <w:left w:val="single" w:sz="4" w:space="0" w:color="000000"/>
                    <w:bottom w:val="single" w:sz="4" w:space="0" w:color="000000"/>
                    <w:right w:val="single" w:sz="4" w:space="0" w:color="000000"/>
                  </w:tcBorders>
                  <w:shd w:val="clear" w:color="auto" w:fill="auto"/>
                  <w:vAlign w:val="center"/>
                </w:tcPr>
                <w:p w14:paraId="498BC27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139</w:t>
                  </w:r>
                </w:p>
              </w:tc>
            </w:tr>
            <w:tr w:rsidR="0005729C" w:rsidRPr="0005729C" w14:paraId="016BE0C1" w14:textId="77777777" w:rsidTr="0005729C">
              <w:trPr>
                <w:trHeight w:val="300"/>
              </w:trPr>
              <w:tc>
                <w:tcPr>
                  <w:tcW w:w="742" w:type="dxa"/>
                  <w:vMerge/>
                  <w:tcBorders>
                    <w:left w:val="single" w:sz="4" w:space="0" w:color="000000"/>
                    <w:bottom w:val="single" w:sz="4" w:space="0" w:color="000000"/>
                  </w:tcBorders>
                  <w:shd w:val="clear" w:color="auto" w:fill="auto"/>
                  <w:vAlign w:val="center"/>
                </w:tcPr>
                <w:p w14:paraId="39B24423"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06ECB78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273" w:type="dxa"/>
                  <w:tcBorders>
                    <w:left w:val="single" w:sz="4" w:space="0" w:color="000000"/>
                    <w:bottom w:val="single" w:sz="4" w:space="0" w:color="000000"/>
                  </w:tcBorders>
                  <w:shd w:val="clear" w:color="auto" w:fill="auto"/>
                  <w:vAlign w:val="center"/>
                </w:tcPr>
                <w:p w14:paraId="424879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415" w:type="dxa"/>
                  <w:gridSpan w:val="2"/>
                  <w:tcBorders>
                    <w:left w:val="single" w:sz="4" w:space="0" w:color="000000"/>
                    <w:bottom w:val="single" w:sz="4" w:space="0" w:color="000000"/>
                  </w:tcBorders>
                  <w:shd w:val="clear" w:color="auto" w:fill="auto"/>
                  <w:vAlign w:val="center"/>
                </w:tcPr>
                <w:p w14:paraId="716DC3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1AE221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70280A0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4B150BA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2D0904E6" w14:textId="77777777" w:rsidTr="0005729C">
              <w:trPr>
                <w:trHeight w:val="56"/>
              </w:trPr>
              <w:tc>
                <w:tcPr>
                  <w:tcW w:w="742" w:type="dxa"/>
                  <w:vMerge/>
                  <w:tcBorders>
                    <w:left w:val="single" w:sz="4" w:space="0" w:color="000000"/>
                    <w:bottom w:val="single" w:sz="4" w:space="0" w:color="000000"/>
                  </w:tcBorders>
                  <w:shd w:val="clear" w:color="auto" w:fill="auto"/>
                  <w:vAlign w:val="center"/>
                </w:tcPr>
                <w:p w14:paraId="229A079C"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0A22A7B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273" w:type="dxa"/>
                  <w:tcBorders>
                    <w:left w:val="single" w:sz="4" w:space="0" w:color="000000"/>
                    <w:bottom w:val="single" w:sz="4" w:space="0" w:color="000000"/>
                  </w:tcBorders>
                  <w:shd w:val="clear" w:color="auto" w:fill="auto"/>
                  <w:vAlign w:val="center"/>
                </w:tcPr>
                <w:p w14:paraId="6E88033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415" w:type="dxa"/>
                  <w:gridSpan w:val="2"/>
                  <w:tcBorders>
                    <w:left w:val="single" w:sz="4" w:space="0" w:color="000000"/>
                    <w:bottom w:val="single" w:sz="4" w:space="0" w:color="000000"/>
                  </w:tcBorders>
                  <w:shd w:val="clear" w:color="auto" w:fill="auto"/>
                  <w:vAlign w:val="center"/>
                </w:tcPr>
                <w:p w14:paraId="72F0F36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20B63C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0A46D5C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left w:val="single" w:sz="4" w:space="0" w:color="000000"/>
                    <w:bottom w:val="single" w:sz="4" w:space="0" w:color="000000"/>
                    <w:right w:val="single" w:sz="4" w:space="0" w:color="000000"/>
                  </w:tcBorders>
                  <w:shd w:val="clear" w:color="auto" w:fill="auto"/>
                  <w:vAlign w:val="center"/>
                </w:tcPr>
                <w:p w14:paraId="5A84A05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6FF949A5" w14:textId="77777777" w:rsidTr="0005729C">
              <w:trPr>
                <w:trHeight w:val="431"/>
              </w:trPr>
              <w:tc>
                <w:tcPr>
                  <w:tcW w:w="742" w:type="dxa"/>
                  <w:tcBorders>
                    <w:left w:val="single" w:sz="4" w:space="0" w:color="000000"/>
                    <w:bottom w:val="single" w:sz="4" w:space="0" w:color="000000"/>
                  </w:tcBorders>
                  <w:shd w:val="clear" w:color="auto" w:fill="auto"/>
                  <w:vAlign w:val="center"/>
                </w:tcPr>
                <w:p w14:paraId="4E0DC1B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239" w:type="dxa"/>
                  <w:tcBorders>
                    <w:left w:val="single" w:sz="4" w:space="0" w:color="000000"/>
                    <w:bottom w:val="single" w:sz="4" w:space="0" w:color="000000"/>
                  </w:tcBorders>
                  <w:shd w:val="clear" w:color="auto" w:fill="auto"/>
                  <w:vAlign w:val="center"/>
                </w:tcPr>
                <w:p w14:paraId="00CDABB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273" w:type="dxa"/>
                  <w:tcBorders>
                    <w:left w:val="single" w:sz="4" w:space="0" w:color="000000"/>
                    <w:bottom w:val="single" w:sz="4" w:space="0" w:color="000000"/>
                  </w:tcBorders>
                  <w:shd w:val="clear" w:color="auto" w:fill="auto"/>
                  <w:vAlign w:val="center"/>
                </w:tcPr>
                <w:p w14:paraId="6D40D5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415" w:type="dxa"/>
                  <w:gridSpan w:val="2"/>
                  <w:tcBorders>
                    <w:left w:val="single" w:sz="4" w:space="0" w:color="000000"/>
                    <w:bottom w:val="single" w:sz="4" w:space="0" w:color="000000"/>
                  </w:tcBorders>
                  <w:shd w:val="clear" w:color="auto" w:fill="auto"/>
                  <w:vAlign w:val="center"/>
                </w:tcPr>
                <w:p w14:paraId="6B4CA4A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7654EBA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32E29D2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3AB2948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7953F2E" w14:textId="77777777" w:rsidTr="0005729C">
              <w:trPr>
                <w:trHeight w:val="56"/>
              </w:trPr>
              <w:tc>
                <w:tcPr>
                  <w:tcW w:w="742" w:type="dxa"/>
                  <w:tcBorders>
                    <w:left w:val="single" w:sz="4" w:space="0" w:color="000000"/>
                    <w:bottom w:val="single" w:sz="4" w:space="0" w:color="000000"/>
                  </w:tcBorders>
                  <w:shd w:val="clear" w:color="auto" w:fill="auto"/>
                  <w:vAlign w:val="center"/>
                </w:tcPr>
                <w:p w14:paraId="498B4523" w14:textId="77777777" w:rsidR="0005729C" w:rsidRPr="0005729C" w:rsidRDefault="0005729C" w:rsidP="0005729C">
                  <w:pPr>
                    <w:pStyle w:val="a3"/>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7EE835D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(0-х диета)</w:t>
                  </w:r>
                </w:p>
              </w:tc>
              <w:tc>
                <w:tcPr>
                  <w:tcW w:w="1273" w:type="dxa"/>
                  <w:tcBorders>
                    <w:left w:val="single" w:sz="4" w:space="0" w:color="000000"/>
                    <w:bottom w:val="single" w:sz="4" w:space="0" w:color="000000"/>
                  </w:tcBorders>
                  <w:shd w:val="clear" w:color="auto" w:fill="auto"/>
                  <w:vAlign w:val="center"/>
                </w:tcPr>
                <w:p w14:paraId="2D66690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w:t>
                  </w:r>
                </w:p>
              </w:tc>
              <w:tc>
                <w:tcPr>
                  <w:tcW w:w="1415" w:type="dxa"/>
                  <w:gridSpan w:val="2"/>
                  <w:tcBorders>
                    <w:left w:val="single" w:sz="4" w:space="0" w:color="000000"/>
                    <w:bottom w:val="single" w:sz="4" w:space="0" w:color="000000"/>
                  </w:tcBorders>
                  <w:shd w:val="clear" w:color="auto" w:fill="auto"/>
                  <w:vAlign w:val="center"/>
                </w:tcPr>
                <w:p w14:paraId="4CD8D99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28,44</w:t>
                  </w:r>
                </w:p>
              </w:tc>
              <w:tc>
                <w:tcPr>
                  <w:tcW w:w="1153" w:type="dxa"/>
                  <w:tcBorders>
                    <w:left w:val="single" w:sz="4" w:space="0" w:color="000000"/>
                    <w:bottom w:val="single" w:sz="4" w:space="0" w:color="000000"/>
                  </w:tcBorders>
                  <w:shd w:val="clear" w:color="auto" w:fill="auto"/>
                  <w:vAlign w:val="center"/>
                </w:tcPr>
                <w:p w14:paraId="36201C5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20,29</w:t>
                  </w:r>
                </w:p>
              </w:tc>
              <w:tc>
                <w:tcPr>
                  <w:tcW w:w="1134" w:type="dxa"/>
                  <w:gridSpan w:val="2"/>
                  <w:tcBorders>
                    <w:left w:val="single" w:sz="4" w:space="0" w:color="000000"/>
                    <w:bottom w:val="single" w:sz="4" w:space="0" w:color="000000"/>
                  </w:tcBorders>
                  <w:shd w:val="clear" w:color="auto" w:fill="auto"/>
                  <w:vAlign w:val="center"/>
                </w:tcPr>
                <w:p w14:paraId="08ED29E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76,06</w:t>
                  </w:r>
                </w:p>
              </w:tc>
              <w:tc>
                <w:tcPr>
                  <w:tcW w:w="1134" w:type="dxa"/>
                  <w:tcBorders>
                    <w:left w:val="single" w:sz="4" w:space="0" w:color="000000"/>
                    <w:bottom w:val="single" w:sz="4" w:space="0" w:color="000000"/>
                    <w:right w:val="single" w:sz="4" w:space="0" w:color="000000"/>
                  </w:tcBorders>
                  <w:shd w:val="clear" w:color="auto" w:fill="auto"/>
                  <w:vAlign w:val="center"/>
                </w:tcPr>
                <w:p w14:paraId="0D6E32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599,80</w:t>
                  </w:r>
                </w:p>
              </w:tc>
            </w:tr>
            <w:tr w:rsidR="0005729C" w:rsidRPr="0005729C" w14:paraId="57276DE1" w14:textId="77777777" w:rsidTr="0005729C">
              <w:trPr>
                <w:trHeight w:val="56"/>
              </w:trPr>
              <w:tc>
                <w:tcPr>
                  <w:tcW w:w="10090" w:type="dxa"/>
                  <w:gridSpan w:val="9"/>
                  <w:tcBorders>
                    <w:top w:val="single" w:sz="4" w:space="0" w:color="000000"/>
                  </w:tcBorders>
                  <w:shd w:val="clear" w:color="auto" w:fill="auto"/>
                  <w:vAlign w:val="center"/>
                </w:tcPr>
                <w:p w14:paraId="13A5B5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ВТОРНИК</w:t>
                  </w:r>
                </w:p>
              </w:tc>
            </w:tr>
            <w:tr w:rsidR="0005729C" w:rsidRPr="0005729C" w14:paraId="7487FF8E" w14:textId="77777777" w:rsidTr="0005729C">
              <w:trPr>
                <w:trHeight w:val="235"/>
              </w:trPr>
              <w:tc>
                <w:tcPr>
                  <w:tcW w:w="742" w:type="dxa"/>
                  <w:vMerge w:val="restart"/>
                  <w:tcBorders>
                    <w:top w:val="single" w:sz="4" w:space="0" w:color="000000"/>
                    <w:left w:val="single" w:sz="4" w:space="0" w:color="000000"/>
                    <w:bottom w:val="single" w:sz="4" w:space="0" w:color="000000"/>
                  </w:tcBorders>
                  <w:shd w:val="clear" w:color="auto" w:fill="auto"/>
                  <w:textDirection w:val="btLr"/>
                  <w:vAlign w:val="center"/>
                </w:tcPr>
                <w:p w14:paraId="1EAF46D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239" w:type="dxa"/>
                  <w:tcBorders>
                    <w:top w:val="single" w:sz="4" w:space="0" w:color="000000"/>
                    <w:left w:val="single" w:sz="4" w:space="0" w:color="000000"/>
                    <w:bottom w:val="single" w:sz="4" w:space="0" w:color="000000"/>
                  </w:tcBorders>
                  <w:shd w:val="clear" w:color="auto" w:fill="auto"/>
                  <w:vAlign w:val="center"/>
                </w:tcPr>
                <w:p w14:paraId="453CF0A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Каша </w:t>
                  </w:r>
                  <w:proofErr w:type="gramStart"/>
                  <w:r w:rsidRPr="0005729C">
                    <w:rPr>
                      <w:rFonts w:ascii="Times New Roman" w:hAnsi="Times New Roman" w:cs="Times New Roman"/>
                    </w:rPr>
                    <w:t>рисовая  молочная</w:t>
                  </w:r>
                  <w:proofErr w:type="gramEnd"/>
                  <w:r w:rsidRPr="0005729C">
                    <w:rPr>
                      <w:rFonts w:ascii="Times New Roman" w:hAnsi="Times New Roman" w:cs="Times New Roman"/>
                    </w:rPr>
                    <w:t xml:space="preserve"> жидкая</w:t>
                  </w:r>
                </w:p>
              </w:tc>
              <w:tc>
                <w:tcPr>
                  <w:tcW w:w="1273" w:type="dxa"/>
                  <w:tcBorders>
                    <w:top w:val="single" w:sz="4" w:space="0" w:color="000000"/>
                    <w:left w:val="single" w:sz="4" w:space="0" w:color="000000"/>
                    <w:bottom w:val="single" w:sz="4" w:space="0" w:color="000000"/>
                  </w:tcBorders>
                  <w:shd w:val="clear" w:color="auto" w:fill="auto"/>
                  <w:vAlign w:val="center"/>
                </w:tcPr>
                <w:p w14:paraId="4DEA2FD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200/25/100</w:t>
                  </w:r>
                </w:p>
              </w:tc>
              <w:tc>
                <w:tcPr>
                  <w:tcW w:w="1415" w:type="dxa"/>
                  <w:gridSpan w:val="2"/>
                  <w:tcBorders>
                    <w:top w:val="single" w:sz="4" w:space="0" w:color="000000"/>
                    <w:left w:val="single" w:sz="4" w:space="0" w:color="000000"/>
                    <w:bottom w:val="single" w:sz="4" w:space="0" w:color="000000"/>
                  </w:tcBorders>
                  <w:shd w:val="clear" w:color="auto" w:fill="auto"/>
                  <w:vAlign w:val="center"/>
                </w:tcPr>
                <w:p w14:paraId="2C3ACCE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4,55</w:t>
                  </w:r>
                </w:p>
              </w:tc>
              <w:tc>
                <w:tcPr>
                  <w:tcW w:w="1153" w:type="dxa"/>
                  <w:tcBorders>
                    <w:top w:val="single" w:sz="4" w:space="0" w:color="000000"/>
                    <w:left w:val="single" w:sz="4" w:space="0" w:color="000000"/>
                    <w:bottom w:val="single" w:sz="4" w:space="0" w:color="000000"/>
                  </w:tcBorders>
                  <w:shd w:val="clear" w:color="auto" w:fill="auto"/>
                  <w:vAlign w:val="center"/>
                </w:tcPr>
                <w:p w14:paraId="66D4C7A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2,75</w:t>
                  </w:r>
                </w:p>
              </w:tc>
              <w:tc>
                <w:tcPr>
                  <w:tcW w:w="1134" w:type="dxa"/>
                  <w:gridSpan w:val="2"/>
                  <w:tcBorders>
                    <w:top w:val="single" w:sz="4" w:space="0" w:color="000000"/>
                    <w:left w:val="single" w:sz="4" w:space="0" w:color="000000"/>
                    <w:bottom w:val="single" w:sz="4" w:space="0" w:color="000000"/>
                  </w:tcBorders>
                  <w:shd w:val="clear" w:color="auto" w:fill="auto"/>
                  <w:vAlign w:val="center"/>
                </w:tcPr>
                <w:p w14:paraId="0BFB97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22,58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F96AE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133,75</w:t>
                  </w:r>
                </w:p>
              </w:tc>
            </w:tr>
            <w:tr w:rsidR="0005729C" w:rsidRPr="0005729C" w14:paraId="7003E931" w14:textId="77777777" w:rsidTr="0005729C">
              <w:trPr>
                <w:trHeight w:val="300"/>
              </w:trPr>
              <w:tc>
                <w:tcPr>
                  <w:tcW w:w="742" w:type="dxa"/>
                  <w:vMerge/>
                  <w:tcBorders>
                    <w:top w:val="single" w:sz="4" w:space="0" w:color="000000"/>
                    <w:left w:val="single" w:sz="4" w:space="0" w:color="000000"/>
                    <w:bottom w:val="single" w:sz="4" w:space="0" w:color="000000"/>
                  </w:tcBorders>
                  <w:shd w:val="clear" w:color="auto" w:fill="auto"/>
                  <w:vAlign w:val="center"/>
                </w:tcPr>
                <w:p w14:paraId="2063D549"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30FA1E2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273" w:type="dxa"/>
                  <w:tcBorders>
                    <w:left w:val="single" w:sz="4" w:space="0" w:color="000000"/>
                    <w:bottom w:val="single" w:sz="4" w:space="0" w:color="000000"/>
                  </w:tcBorders>
                  <w:shd w:val="clear" w:color="auto" w:fill="auto"/>
                  <w:vAlign w:val="center"/>
                </w:tcPr>
                <w:p w14:paraId="066450D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415" w:type="dxa"/>
                  <w:gridSpan w:val="2"/>
                  <w:tcBorders>
                    <w:left w:val="single" w:sz="4" w:space="0" w:color="000000"/>
                    <w:bottom w:val="single" w:sz="4" w:space="0" w:color="000000"/>
                  </w:tcBorders>
                  <w:shd w:val="clear" w:color="auto" w:fill="auto"/>
                  <w:vAlign w:val="center"/>
                </w:tcPr>
                <w:p w14:paraId="517EB75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054CD0B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6EEFA7D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7B07A9A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6AA4B155" w14:textId="77777777" w:rsidTr="0005729C">
              <w:trPr>
                <w:trHeight w:val="56"/>
              </w:trPr>
              <w:tc>
                <w:tcPr>
                  <w:tcW w:w="742" w:type="dxa"/>
                  <w:vMerge/>
                  <w:tcBorders>
                    <w:top w:val="single" w:sz="4" w:space="0" w:color="000000"/>
                    <w:left w:val="single" w:sz="4" w:space="0" w:color="000000"/>
                    <w:bottom w:val="single" w:sz="4" w:space="0" w:color="000000"/>
                  </w:tcBorders>
                  <w:shd w:val="clear" w:color="auto" w:fill="auto"/>
                  <w:vAlign w:val="center"/>
                </w:tcPr>
                <w:p w14:paraId="6115FD4D"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23A3609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273" w:type="dxa"/>
                  <w:tcBorders>
                    <w:left w:val="single" w:sz="4" w:space="0" w:color="000000"/>
                    <w:bottom w:val="single" w:sz="4" w:space="0" w:color="000000"/>
                  </w:tcBorders>
                  <w:shd w:val="clear" w:color="auto" w:fill="auto"/>
                  <w:vAlign w:val="center"/>
                </w:tcPr>
                <w:p w14:paraId="4DBD771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415" w:type="dxa"/>
                  <w:gridSpan w:val="2"/>
                  <w:tcBorders>
                    <w:left w:val="single" w:sz="4" w:space="0" w:color="000000"/>
                    <w:bottom w:val="single" w:sz="4" w:space="0" w:color="000000"/>
                  </w:tcBorders>
                  <w:shd w:val="clear" w:color="auto" w:fill="auto"/>
                  <w:vAlign w:val="center"/>
                </w:tcPr>
                <w:p w14:paraId="788E9F5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1282F13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446BCDE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left w:val="single" w:sz="4" w:space="0" w:color="000000"/>
                    <w:bottom w:val="single" w:sz="4" w:space="0" w:color="000000"/>
                    <w:right w:val="single" w:sz="4" w:space="0" w:color="000000"/>
                  </w:tcBorders>
                  <w:shd w:val="clear" w:color="auto" w:fill="auto"/>
                  <w:vAlign w:val="center"/>
                </w:tcPr>
                <w:p w14:paraId="76C7D0D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2824C248" w14:textId="77777777" w:rsidTr="0005729C">
              <w:trPr>
                <w:trHeight w:val="300"/>
              </w:trPr>
              <w:tc>
                <w:tcPr>
                  <w:tcW w:w="742" w:type="dxa"/>
                  <w:tcBorders>
                    <w:left w:val="single" w:sz="4" w:space="0" w:color="000000"/>
                    <w:bottom w:val="single" w:sz="4" w:space="0" w:color="000000"/>
                  </w:tcBorders>
                  <w:shd w:val="clear" w:color="auto" w:fill="auto"/>
                  <w:vAlign w:val="center"/>
                </w:tcPr>
                <w:p w14:paraId="4B33FE3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239" w:type="dxa"/>
                  <w:tcBorders>
                    <w:left w:val="single" w:sz="4" w:space="0" w:color="000000"/>
                    <w:bottom w:val="single" w:sz="4" w:space="0" w:color="000000"/>
                  </w:tcBorders>
                  <w:shd w:val="clear" w:color="auto" w:fill="auto"/>
                  <w:vAlign w:val="center"/>
                </w:tcPr>
                <w:p w14:paraId="24AD6DB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Кисель из концентрата</w:t>
                  </w:r>
                </w:p>
              </w:tc>
              <w:tc>
                <w:tcPr>
                  <w:tcW w:w="1273" w:type="dxa"/>
                  <w:tcBorders>
                    <w:left w:val="single" w:sz="4" w:space="0" w:color="000000"/>
                    <w:bottom w:val="single" w:sz="4" w:space="0" w:color="000000"/>
                  </w:tcBorders>
                  <w:shd w:val="clear" w:color="auto" w:fill="auto"/>
                  <w:vAlign w:val="center"/>
                </w:tcPr>
                <w:p w14:paraId="2C579DA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415" w:type="dxa"/>
                  <w:gridSpan w:val="2"/>
                  <w:tcBorders>
                    <w:left w:val="single" w:sz="4" w:space="0" w:color="000000"/>
                    <w:bottom w:val="single" w:sz="4" w:space="0" w:color="000000"/>
                  </w:tcBorders>
                  <w:shd w:val="clear" w:color="auto" w:fill="auto"/>
                  <w:vAlign w:val="center"/>
                </w:tcPr>
                <w:p w14:paraId="384755F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0,13</w:t>
                  </w:r>
                </w:p>
              </w:tc>
              <w:tc>
                <w:tcPr>
                  <w:tcW w:w="1153" w:type="dxa"/>
                  <w:tcBorders>
                    <w:left w:val="single" w:sz="4" w:space="0" w:color="000000"/>
                    <w:bottom w:val="single" w:sz="4" w:space="0" w:color="000000"/>
                  </w:tcBorders>
                  <w:shd w:val="clear" w:color="auto" w:fill="auto"/>
                  <w:vAlign w:val="center"/>
                </w:tcPr>
                <w:p w14:paraId="23BA108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34196B3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29,54</w:t>
                  </w:r>
                </w:p>
              </w:tc>
              <w:tc>
                <w:tcPr>
                  <w:tcW w:w="1134" w:type="dxa"/>
                  <w:tcBorders>
                    <w:left w:val="single" w:sz="4" w:space="0" w:color="000000"/>
                    <w:bottom w:val="single" w:sz="4" w:space="0" w:color="000000"/>
                    <w:right w:val="single" w:sz="4" w:space="0" w:color="000000"/>
                  </w:tcBorders>
                  <w:shd w:val="clear" w:color="auto" w:fill="auto"/>
                  <w:vAlign w:val="center"/>
                </w:tcPr>
                <w:p w14:paraId="4E337BE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118,68</w:t>
                  </w:r>
                </w:p>
              </w:tc>
            </w:tr>
            <w:tr w:rsidR="0005729C" w:rsidRPr="0005729C" w14:paraId="5EEE158B" w14:textId="77777777" w:rsidTr="0005729C">
              <w:trPr>
                <w:trHeight w:val="600"/>
              </w:trPr>
              <w:tc>
                <w:tcPr>
                  <w:tcW w:w="742" w:type="dxa"/>
                  <w:vMerge w:val="restart"/>
                  <w:tcBorders>
                    <w:left w:val="single" w:sz="4" w:space="0" w:color="000000"/>
                    <w:bottom w:val="single" w:sz="4" w:space="0" w:color="000000"/>
                  </w:tcBorders>
                  <w:shd w:val="clear" w:color="auto" w:fill="auto"/>
                  <w:textDirection w:val="btLr"/>
                  <w:vAlign w:val="center"/>
                </w:tcPr>
                <w:p w14:paraId="253DFF9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239" w:type="dxa"/>
                  <w:tcBorders>
                    <w:left w:val="single" w:sz="4" w:space="0" w:color="000000"/>
                    <w:bottom w:val="single" w:sz="4" w:space="0" w:color="000000"/>
                  </w:tcBorders>
                  <w:shd w:val="clear" w:color="auto" w:fill="auto"/>
                  <w:vAlign w:val="center"/>
                </w:tcPr>
                <w:p w14:paraId="568285D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Бульон мясной с мясом протертым и картофельным пюре</w:t>
                  </w:r>
                </w:p>
              </w:tc>
              <w:tc>
                <w:tcPr>
                  <w:tcW w:w="1273" w:type="dxa"/>
                  <w:tcBorders>
                    <w:left w:val="single" w:sz="4" w:space="0" w:color="000000"/>
                    <w:bottom w:val="single" w:sz="4" w:space="0" w:color="000000"/>
                  </w:tcBorders>
                  <w:shd w:val="clear" w:color="auto" w:fill="auto"/>
                  <w:vAlign w:val="center"/>
                </w:tcPr>
                <w:p w14:paraId="68546D7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200/50/100</w:t>
                  </w:r>
                </w:p>
              </w:tc>
              <w:tc>
                <w:tcPr>
                  <w:tcW w:w="1415" w:type="dxa"/>
                  <w:gridSpan w:val="2"/>
                  <w:tcBorders>
                    <w:left w:val="single" w:sz="4" w:space="0" w:color="000000"/>
                    <w:bottom w:val="single" w:sz="4" w:space="0" w:color="000000"/>
                  </w:tcBorders>
                  <w:shd w:val="clear" w:color="auto" w:fill="auto"/>
                  <w:vAlign w:val="center"/>
                </w:tcPr>
                <w:p w14:paraId="09F8D74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17,16</w:t>
                  </w:r>
                </w:p>
              </w:tc>
              <w:tc>
                <w:tcPr>
                  <w:tcW w:w="1153" w:type="dxa"/>
                  <w:tcBorders>
                    <w:left w:val="single" w:sz="4" w:space="0" w:color="000000"/>
                    <w:bottom w:val="single" w:sz="4" w:space="0" w:color="000000"/>
                  </w:tcBorders>
                  <w:shd w:val="clear" w:color="auto" w:fill="auto"/>
                  <w:vAlign w:val="center"/>
                </w:tcPr>
                <w:p w14:paraId="2A66D51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13,79</w:t>
                  </w:r>
                </w:p>
              </w:tc>
              <w:tc>
                <w:tcPr>
                  <w:tcW w:w="1134" w:type="dxa"/>
                  <w:gridSpan w:val="2"/>
                  <w:tcBorders>
                    <w:left w:val="single" w:sz="4" w:space="0" w:color="000000"/>
                    <w:bottom w:val="single" w:sz="4" w:space="0" w:color="000000"/>
                  </w:tcBorders>
                  <w:shd w:val="clear" w:color="auto" w:fill="auto"/>
                  <w:vAlign w:val="center"/>
                </w:tcPr>
                <w:p w14:paraId="4608E21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13,91</w:t>
                  </w:r>
                </w:p>
              </w:tc>
              <w:tc>
                <w:tcPr>
                  <w:tcW w:w="1134" w:type="dxa"/>
                  <w:tcBorders>
                    <w:left w:val="single" w:sz="4" w:space="0" w:color="000000"/>
                    <w:bottom w:val="single" w:sz="4" w:space="0" w:color="000000"/>
                    <w:right w:val="single" w:sz="4" w:space="0" w:color="000000"/>
                  </w:tcBorders>
                  <w:shd w:val="clear" w:color="auto" w:fill="auto"/>
                  <w:vAlign w:val="center"/>
                </w:tcPr>
                <w:p w14:paraId="5DD567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248</w:t>
                  </w:r>
                </w:p>
              </w:tc>
            </w:tr>
            <w:tr w:rsidR="0005729C" w:rsidRPr="0005729C" w14:paraId="3F8F1210" w14:textId="77777777" w:rsidTr="0005729C">
              <w:trPr>
                <w:trHeight w:val="56"/>
              </w:trPr>
              <w:tc>
                <w:tcPr>
                  <w:tcW w:w="742" w:type="dxa"/>
                  <w:vMerge/>
                  <w:tcBorders>
                    <w:left w:val="single" w:sz="4" w:space="0" w:color="000000"/>
                    <w:bottom w:val="single" w:sz="4" w:space="0" w:color="000000"/>
                  </w:tcBorders>
                  <w:shd w:val="clear" w:color="auto" w:fill="auto"/>
                  <w:vAlign w:val="center"/>
                </w:tcPr>
                <w:p w14:paraId="6EBD57E0"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70E1192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с сахаром</w:t>
                  </w:r>
                </w:p>
              </w:tc>
              <w:tc>
                <w:tcPr>
                  <w:tcW w:w="1273" w:type="dxa"/>
                  <w:tcBorders>
                    <w:left w:val="single" w:sz="4" w:space="0" w:color="000000"/>
                    <w:bottom w:val="single" w:sz="4" w:space="0" w:color="000000"/>
                  </w:tcBorders>
                  <w:shd w:val="clear" w:color="auto" w:fill="auto"/>
                  <w:vAlign w:val="center"/>
                </w:tcPr>
                <w:p w14:paraId="068F7CF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415" w:type="dxa"/>
                  <w:gridSpan w:val="2"/>
                  <w:tcBorders>
                    <w:left w:val="single" w:sz="4" w:space="0" w:color="000000"/>
                    <w:bottom w:val="single" w:sz="4" w:space="0" w:color="000000"/>
                  </w:tcBorders>
                  <w:shd w:val="clear" w:color="auto" w:fill="auto"/>
                  <w:vAlign w:val="center"/>
                </w:tcPr>
                <w:p w14:paraId="49B8AF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0,64</w:t>
                  </w:r>
                </w:p>
              </w:tc>
              <w:tc>
                <w:tcPr>
                  <w:tcW w:w="1153" w:type="dxa"/>
                  <w:tcBorders>
                    <w:left w:val="single" w:sz="4" w:space="0" w:color="000000"/>
                    <w:bottom w:val="single" w:sz="4" w:space="0" w:color="000000"/>
                  </w:tcBorders>
                  <w:shd w:val="clear" w:color="auto" w:fill="auto"/>
                  <w:vAlign w:val="center"/>
                </w:tcPr>
                <w:p w14:paraId="4D3075D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5725C4D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41,67</w:t>
                  </w:r>
                </w:p>
              </w:tc>
              <w:tc>
                <w:tcPr>
                  <w:tcW w:w="1134" w:type="dxa"/>
                  <w:tcBorders>
                    <w:left w:val="single" w:sz="4" w:space="0" w:color="000000"/>
                    <w:bottom w:val="single" w:sz="4" w:space="0" w:color="000000"/>
                    <w:right w:val="single" w:sz="4" w:space="0" w:color="000000"/>
                  </w:tcBorders>
                  <w:shd w:val="clear" w:color="auto" w:fill="auto"/>
                  <w:vAlign w:val="center"/>
                </w:tcPr>
                <w:p w14:paraId="5EFD897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169,3</w:t>
                  </w:r>
                </w:p>
              </w:tc>
            </w:tr>
            <w:tr w:rsidR="0005729C" w:rsidRPr="0005729C" w14:paraId="47341717" w14:textId="77777777" w:rsidTr="0005729C">
              <w:trPr>
                <w:trHeight w:val="300"/>
              </w:trPr>
              <w:tc>
                <w:tcPr>
                  <w:tcW w:w="742" w:type="dxa"/>
                  <w:tcBorders>
                    <w:left w:val="single" w:sz="4" w:space="0" w:color="000000"/>
                    <w:bottom w:val="single" w:sz="4" w:space="0" w:color="000000"/>
                  </w:tcBorders>
                  <w:shd w:val="clear" w:color="auto" w:fill="auto"/>
                  <w:vAlign w:val="center"/>
                </w:tcPr>
                <w:p w14:paraId="6EB4D1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239" w:type="dxa"/>
                  <w:tcBorders>
                    <w:left w:val="single" w:sz="4" w:space="0" w:color="000000"/>
                    <w:bottom w:val="single" w:sz="4" w:space="0" w:color="000000"/>
                  </w:tcBorders>
                  <w:shd w:val="clear" w:color="auto" w:fill="auto"/>
                  <w:vAlign w:val="center"/>
                </w:tcPr>
                <w:p w14:paraId="29D0F00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273" w:type="dxa"/>
                  <w:tcBorders>
                    <w:left w:val="single" w:sz="4" w:space="0" w:color="000000"/>
                    <w:bottom w:val="single" w:sz="4" w:space="0" w:color="000000"/>
                  </w:tcBorders>
                  <w:shd w:val="clear" w:color="auto" w:fill="auto"/>
                  <w:vAlign w:val="center"/>
                </w:tcPr>
                <w:p w14:paraId="4F94C6C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415" w:type="dxa"/>
                  <w:gridSpan w:val="2"/>
                  <w:tcBorders>
                    <w:left w:val="single" w:sz="4" w:space="0" w:color="000000"/>
                    <w:bottom w:val="single" w:sz="4" w:space="0" w:color="000000"/>
                  </w:tcBorders>
                  <w:shd w:val="clear" w:color="auto" w:fill="auto"/>
                  <w:vAlign w:val="center"/>
                </w:tcPr>
                <w:p w14:paraId="199BC89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086C31F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39C4842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430F90D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13DCD97" w14:textId="77777777" w:rsidTr="0005729C">
              <w:trPr>
                <w:trHeight w:val="120"/>
              </w:trPr>
              <w:tc>
                <w:tcPr>
                  <w:tcW w:w="742" w:type="dxa"/>
                  <w:vMerge w:val="restart"/>
                  <w:tcBorders>
                    <w:left w:val="single" w:sz="4" w:space="0" w:color="000000"/>
                    <w:bottom w:val="single" w:sz="4" w:space="0" w:color="000000"/>
                  </w:tcBorders>
                  <w:shd w:val="clear" w:color="auto" w:fill="auto"/>
                  <w:textDirection w:val="btLr"/>
                  <w:vAlign w:val="center"/>
                </w:tcPr>
                <w:p w14:paraId="3466B3C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239" w:type="dxa"/>
                  <w:tcBorders>
                    <w:left w:val="single" w:sz="4" w:space="0" w:color="000000"/>
                    <w:bottom w:val="single" w:sz="4" w:space="0" w:color="000000"/>
                  </w:tcBorders>
                  <w:shd w:val="clear" w:color="auto" w:fill="auto"/>
                  <w:vAlign w:val="center"/>
                </w:tcPr>
                <w:p w14:paraId="630BE51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гречневая молочная жидкая протертая</w:t>
                  </w:r>
                </w:p>
              </w:tc>
              <w:tc>
                <w:tcPr>
                  <w:tcW w:w="1273" w:type="dxa"/>
                  <w:tcBorders>
                    <w:left w:val="single" w:sz="4" w:space="0" w:color="000000"/>
                    <w:bottom w:val="single" w:sz="4" w:space="0" w:color="000000"/>
                  </w:tcBorders>
                  <w:shd w:val="clear" w:color="auto" w:fill="auto"/>
                  <w:vAlign w:val="center"/>
                </w:tcPr>
                <w:p w14:paraId="5A613AC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200/25/100</w:t>
                  </w:r>
                </w:p>
              </w:tc>
              <w:tc>
                <w:tcPr>
                  <w:tcW w:w="1415" w:type="dxa"/>
                  <w:gridSpan w:val="2"/>
                  <w:tcBorders>
                    <w:left w:val="single" w:sz="4" w:space="0" w:color="000000"/>
                    <w:bottom w:val="single" w:sz="4" w:space="0" w:color="000000"/>
                  </w:tcBorders>
                  <w:shd w:val="clear" w:color="auto" w:fill="auto"/>
                  <w:vAlign w:val="center"/>
                </w:tcPr>
                <w:p w14:paraId="5F1831A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5,56</w:t>
                  </w:r>
                </w:p>
              </w:tc>
              <w:tc>
                <w:tcPr>
                  <w:tcW w:w="1153" w:type="dxa"/>
                  <w:tcBorders>
                    <w:left w:val="single" w:sz="4" w:space="0" w:color="000000"/>
                    <w:bottom w:val="single" w:sz="4" w:space="0" w:color="000000"/>
                  </w:tcBorders>
                  <w:shd w:val="clear" w:color="auto" w:fill="auto"/>
                  <w:vAlign w:val="center"/>
                </w:tcPr>
                <w:p w14:paraId="3E35428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3,43</w:t>
                  </w:r>
                </w:p>
              </w:tc>
              <w:tc>
                <w:tcPr>
                  <w:tcW w:w="1134" w:type="dxa"/>
                  <w:gridSpan w:val="2"/>
                  <w:tcBorders>
                    <w:left w:val="single" w:sz="4" w:space="0" w:color="000000"/>
                    <w:bottom w:val="single" w:sz="4" w:space="0" w:color="000000"/>
                  </w:tcBorders>
                  <w:shd w:val="clear" w:color="auto" w:fill="auto"/>
                  <w:vAlign w:val="center"/>
                </w:tcPr>
                <w:p w14:paraId="1C455E9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18,38</w:t>
                  </w:r>
                </w:p>
              </w:tc>
              <w:tc>
                <w:tcPr>
                  <w:tcW w:w="1134" w:type="dxa"/>
                  <w:tcBorders>
                    <w:left w:val="single" w:sz="4" w:space="0" w:color="000000"/>
                    <w:bottom w:val="single" w:sz="4" w:space="0" w:color="000000"/>
                    <w:right w:val="single" w:sz="4" w:space="0" w:color="000000"/>
                  </w:tcBorders>
                  <w:shd w:val="clear" w:color="auto" w:fill="auto"/>
                  <w:vAlign w:val="center"/>
                </w:tcPr>
                <w:p w14:paraId="2C4A161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127</w:t>
                  </w:r>
                </w:p>
              </w:tc>
            </w:tr>
            <w:tr w:rsidR="0005729C" w:rsidRPr="0005729C" w14:paraId="115BC275" w14:textId="77777777" w:rsidTr="0005729C">
              <w:trPr>
                <w:trHeight w:val="56"/>
              </w:trPr>
              <w:tc>
                <w:tcPr>
                  <w:tcW w:w="742" w:type="dxa"/>
                  <w:vMerge/>
                  <w:tcBorders>
                    <w:left w:val="single" w:sz="4" w:space="0" w:color="000000"/>
                    <w:bottom w:val="single" w:sz="4" w:space="0" w:color="000000"/>
                  </w:tcBorders>
                  <w:shd w:val="clear" w:color="auto" w:fill="auto"/>
                  <w:vAlign w:val="center"/>
                </w:tcPr>
                <w:p w14:paraId="2B04E8E8"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7667D7F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273" w:type="dxa"/>
                  <w:tcBorders>
                    <w:left w:val="single" w:sz="4" w:space="0" w:color="000000"/>
                    <w:bottom w:val="single" w:sz="4" w:space="0" w:color="000000"/>
                  </w:tcBorders>
                  <w:shd w:val="clear" w:color="auto" w:fill="auto"/>
                  <w:vAlign w:val="center"/>
                </w:tcPr>
                <w:p w14:paraId="08D4BD6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415" w:type="dxa"/>
                  <w:gridSpan w:val="2"/>
                  <w:tcBorders>
                    <w:left w:val="single" w:sz="4" w:space="0" w:color="000000"/>
                    <w:bottom w:val="single" w:sz="4" w:space="0" w:color="000000"/>
                  </w:tcBorders>
                  <w:shd w:val="clear" w:color="auto" w:fill="auto"/>
                  <w:vAlign w:val="center"/>
                </w:tcPr>
                <w:p w14:paraId="6471F0F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02359BC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5DA5102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2069AE9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2DF43C7F" w14:textId="77777777" w:rsidTr="0005729C">
              <w:trPr>
                <w:trHeight w:val="56"/>
              </w:trPr>
              <w:tc>
                <w:tcPr>
                  <w:tcW w:w="742" w:type="dxa"/>
                  <w:vMerge/>
                  <w:tcBorders>
                    <w:left w:val="single" w:sz="4" w:space="0" w:color="000000"/>
                    <w:bottom w:val="single" w:sz="4" w:space="0" w:color="000000"/>
                  </w:tcBorders>
                  <w:shd w:val="clear" w:color="auto" w:fill="auto"/>
                  <w:vAlign w:val="center"/>
                </w:tcPr>
                <w:p w14:paraId="083FAFB0"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0E43BAB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273" w:type="dxa"/>
                  <w:tcBorders>
                    <w:left w:val="single" w:sz="4" w:space="0" w:color="000000"/>
                    <w:bottom w:val="single" w:sz="4" w:space="0" w:color="000000"/>
                  </w:tcBorders>
                  <w:shd w:val="clear" w:color="auto" w:fill="auto"/>
                  <w:vAlign w:val="center"/>
                </w:tcPr>
                <w:p w14:paraId="575EFF2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415" w:type="dxa"/>
                  <w:gridSpan w:val="2"/>
                  <w:tcBorders>
                    <w:left w:val="single" w:sz="4" w:space="0" w:color="000000"/>
                    <w:bottom w:val="single" w:sz="4" w:space="0" w:color="000000"/>
                  </w:tcBorders>
                  <w:shd w:val="clear" w:color="auto" w:fill="auto"/>
                  <w:vAlign w:val="center"/>
                </w:tcPr>
                <w:p w14:paraId="726E90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16A9329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7407CE4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left w:val="single" w:sz="4" w:space="0" w:color="000000"/>
                    <w:bottom w:val="single" w:sz="4" w:space="0" w:color="000000"/>
                    <w:right w:val="single" w:sz="4" w:space="0" w:color="000000"/>
                  </w:tcBorders>
                  <w:shd w:val="clear" w:color="auto" w:fill="auto"/>
                  <w:vAlign w:val="center"/>
                </w:tcPr>
                <w:p w14:paraId="6A8290A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32CF75B5" w14:textId="77777777" w:rsidTr="0005729C">
              <w:trPr>
                <w:trHeight w:val="545"/>
              </w:trPr>
              <w:tc>
                <w:tcPr>
                  <w:tcW w:w="742" w:type="dxa"/>
                  <w:tcBorders>
                    <w:left w:val="single" w:sz="4" w:space="0" w:color="000000"/>
                    <w:bottom w:val="single" w:sz="4" w:space="0" w:color="000000"/>
                  </w:tcBorders>
                  <w:shd w:val="clear" w:color="auto" w:fill="auto"/>
                  <w:vAlign w:val="center"/>
                </w:tcPr>
                <w:p w14:paraId="0DC1A83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239" w:type="dxa"/>
                  <w:tcBorders>
                    <w:left w:val="single" w:sz="4" w:space="0" w:color="000000"/>
                    <w:bottom w:val="single" w:sz="4" w:space="0" w:color="000000"/>
                  </w:tcBorders>
                  <w:shd w:val="clear" w:color="auto" w:fill="auto"/>
                  <w:vAlign w:val="center"/>
                </w:tcPr>
                <w:p w14:paraId="595ECB7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273" w:type="dxa"/>
                  <w:tcBorders>
                    <w:left w:val="single" w:sz="4" w:space="0" w:color="000000"/>
                    <w:bottom w:val="single" w:sz="4" w:space="0" w:color="000000"/>
                  </w:tcBorders>
                  <w:shd w:val="clear" w:color="auto" w:fill="auto"/>
                  <w:vAlign w:val="center"/>
                </w:tcPr>
                <w:p w14:paraId="24AFDE9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415" w:type="dxa"/>
                  <w:gridSpan w:val="2"/>
                  <w:tcBorders>
                    <w:left w:val="single" w:sz="4" w:space="0" w:color="000000"/>
                    <w:bottom w:val="single" w:sz="4" w:space="0" w:color="000000"/>
                  </w:tcBorders>
                  <w:shd w:val="clear" w:color="auto" w:fill="auto"/>
                  <w:vAlign w:val="center"/>
                </w:tcPr>
                <w:p w14:paraId="09FAD1E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7652266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48977DA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76BC59D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8F588CB" w14:textId="77777777" w:rsidTr="0005729C">
              <w:trPr>
                <w:trHeight w:val="56"/>
              </w:trPr>
              <w:tc>
                <w:tcPr>
                  <w:tcW w:w="742" w:type="dxa"/>
                  <w:tcBorders>
                    <w:left w:val="single" w:sz="4" w:space="0" w:color="000000"/>
                    <w:bottom w:val="single" w:sz="4" w:space="0" w:color="000000"/>
                  </w:tcBorders>
                  <w:shd w:val="clear" w:color="auto" w:fill="auto"/>
                  <w:vAlign w:val="center"/>
                </w:tcPr>
                <w:p w14:paraId="5BE36A1B"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3E6A875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(0-х диета) </w:t>
                  </w:r>
                </w:p>
              </w:tc>
              <w:tc>
                <w:tcPr>
                  <w:tcW w:w="1273" w:type="dxa"/>
                  <w:tcBorders>
                    <w:left w:val="single" w:sz="4" w:space="0" w:color="000000"/>
                    <w:bottom w:val="single" w:sz="4" w:space="0" w:color="000000"/>
                  </w:tcBorders>
                  <w:shd w:val="clear" w:color="auto" w:fill="auto"/>
                  <w:vAlign w:val="center"/>
                </w:tcPr>
                <w:p w14:paraId="17D7064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w:t>
                  </w:r>
                </w:p>
              </w:tc>
              <w:tc>
                <w:tcPr>
                  <w:tcW w:w="1415" w:type="dxa"/>
                  <w:gridSpan w:val="2"/>
                  <w:tcBorders>
                    <w:left w:val="single" w:sz="4" w:space="0" w:color="000000"/>
                    <w:bottom w:val="single" w:sz="4" w:space="0" w:color="000000"/>
                  </w:tcBorders>
                  <w:shd w:val="clear" w:color="auto" w:fill="auto"/>
                  <w:vAlign w:val="center"/>
                </w:tcPr>
                <w:p w14:paraId="2F1873F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28,04</w:t>
                  </w:r>
                </w:p>
              </w:tc>
              <w:tc>
                <w:tcPr>
                  <w:tcW w:w="1153" w:type="dxa"/>
                  <w:tcBorders>
                    <w:left w:val="single" w:sz="4" w:space="0" w:color="000000"/>
                    <w:bottom w:val="single" w:sz="4" w:space="0" w:color="000000"/>
                  </w:tcBorders>
                  <w:shd w:val="clear" w:color="auto" w:fill="auto"/>
                  <w:vAlign w:val="center"/>
                </w:tcPr>
                <w:p w14:paraId="5825779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19,97</w:t>
                  </w:r>
                </w:p>
              </w:tc>
              <w:tc>
                <w:tcPr>
                  <w:tcW w:w="1134" w:type="dxa"/>
                  <w:gridSpan w:val="2"/>
                  <w:tcBorders>
                    <w:left w:val="single" w:sz="4" w:space="0" w:color="000000"/>
                    <w:bottom w:val="single" w:sz="4" w:space="0" w:color="000000"/>
                  </w:tcBorders>
                  <w:shd w:val="clear" w:color="auto" w:fill="auto"/>
                  <w:vAlign w:val="center"/>
                </w:tcPr>
                <w:p w14:paraId="306A944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146,04</w:t>
                  </w:r>
                </w:p>
              </w:tc>
              <w:tc>
                <w:tcPr>
                  <w:tcW w:w="1134" w:type="dxa"/>
                  <w:tcBorders>
                    <w:left w:val="single" w:sz="4" w:space="0" w:color="000000"/>
                    <w:bottom w:val="single" w:sz="4" w:space="0" w:color="000000"/>
                    <w:right w:val="single" w:sz="4" w:space="0" w:color="000000"/>
                  </w:tcBorders>
                  <w:shd w:val="clear" w:color="auto" w:fill="auto"/>
                  <w:vAlign w:val="center"/>
                </w:tcPr>
                <w:p w14:paraId="03C85F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876,53</w:t>
                  </w:r>
                </w:p>
              </w:tc>
            </w:tr>
            <w:tr w:rsidR="0005729C" w:rsidRPr="0005729C" w14:paraId="5A9FB84E" w14:textId="77777777" w:rsidTr="0005729C">
              <w:trPr>
                <w:trHeight w:val="56"/>
              </w:trPr>
              <w:tc>
                <w:tcPr>
                  <w:tcW w:w="10090" w:type="dxa"/>
                  <w:gridSpan w:val="9"/>
                  <w:tcBorders>
                    <w:top w:val="single" w:sz="4" w:space="0" w:color="000000"/>
                  </w:tcBorders>
                  <w:shd w:val="clear" w:color="auto" w:fill="auto"/>
                  <w:vAlign w:val="center"/>
                </w:tcPr>
                <w:p w14:paraId="4E8A287B" w14:textId="77777777" w:rsidR="0005729C" w:rsidRDefault="0005729C" w:rsidP="0005729C">
                  <w:pPr>
                    <w:pStyle w:val="a3"/>
                    <w:rPr>
                      <w:rFonts w:ascii="Times New Roman" w:hAnsi="Times New Roman" w:cs="Times New Roman"/>
                      <w:b/>
                      <w:bCs/>
                    </w:rPr>
                  </w:pPr>
                </w:p>
                <w:p w14:paraId="1DBC2482" w14:textId="77777777" w:rsidR="0005729C" w:rsidRDefault="0005729C" w:rsidP="0005729C">
                  <w:pPr>
                    <w:pStyle w:val="a3"/>
                    <w:rPr>
                      <w:rFonts w:ascii="Times New Roman" w:hAnsi="Times New Roman" w:cs="Times New Roman"/>
                      <w:b/>
                      <w:bCs/>
                    </w:rPr>
                  </w:pPr>
                </w:p>
                <w:p w14:paraId="58EA3A33" w14:textId="77777777" w:rsidR="0005729C" w:rsidRDefault="0005729C" w:rsidP="0005729C">
                  <w:pPr>
                    <w:pStyle w:val="a3"/>
                    <w:rPr>
                      <w:rFonts w:ascii="Times New Roman" w:hAnsi="Times New Roman" w:cs="Times New Roman"/>
                      <w:b/>
                      <w:bCs/>
                    </w:rPr>
                  </w:pPr>
                </w:p>
                <w:p w14:paraId="3E8DA27F" w14:textId="55D148FF"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lastRenderedPageBreak/>
                    <w:t>СРЕДА</w:t>
                  </w:r>
                </w:p>
              </w:tc>
            </w:tr>
            <w:tr w:rsidR="0005729C" w:rsidRPr="0005729C" w14:paraId="332FD7DF" w14:textId="77777777" w:rsidTr="0005729C">
              <w:trPr>
                <w:trHeight w:val="56"/>
              </w:trPr>
              <w:tc>
                <w:tcPr>
                  <w:tcW w:w="742" w:type="dxa"/>
                  <w:vMerge w:val="restart"/>
                  <w:tcBorders>
                    <w:top w:val="single" w:sz="4" w:space="0" w:color="000000"/>
                    <w:left w:val="single" w:sz="4" w:space="0" w:color="000000"/>
                    <w:bottom w:val="single" w:sz="4" w:space="0" w:color="000000"/>
                  </w:tcBorders>
                  <w:shd w:val="clear" w:color="auto" w:fill="auto"/>
                  <w:textDirection w:val="btLr"/>
                  <w:vAlign w:val="center"/>
                </w:tcPr>
                <w:p w14:paraId="3C6E5DD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lastRenderedPageBreak/>
                    <w:t>завтрак</w:t>
                  </w:r>
                </w:p>
              </w:tc>
              <w:tc>
                <w:tcPr>
                  <w:tcW w:w="3239" w:type="dxa"/>
                  <w:tcBorders>
                    <w:top w:val="single" w:sz="4" w:space="0" w:color="000000"/>
                    <w:left w:val="single" w:sz="4" w:space="0" w:color="000000"/>
                    <w:bottom w:val="single" w:sz="4" w:space="0" w:color="000000"/>
                  </w:tcBorders>
                  <w:shd w:val="clear" w:color="auto" w:fill="auto"/>
                  <w:vAlign w:val="center"/>
                </w:tcPr>
                <w:p w14:paraId="7112718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Каша </w:t>
                  </w:r>
                  <w:proofErr w:type="gramStart"/>
                  <w:r w:rsidRPr="0005729C">
                    <w:rPr>
                      <w:rFonts w:ascii="Times New Roman" w:hAnsi="Times New Roman" w:cs="Times New Roman"/>
                    </w:rPr>
                    <w:t>геркулесовая  молочная</w:t>
                  </w:r>
                  <w:proofErr w:type="gramEnd"/>
                  <w:r w:rsidRPr="0005729C">
                    <w:rPr>
                      <w:rFonts w:ascii="Times New Roman" w:hAnsi="Times New Roman" w:cs="Times New Roman"/>
                    </w:rPr>
                    <w:t xml:space="preserve"> жидкая</w:t>
                  </w:r>
                </w:p>
              </w:tc>
              <w:tc>
                <w:tcPr>
                  <w:tcW w:w="1273" w:type="dxa"/>
                  <w:tcBorders>
                    <w:top w:val="single" w:sz="4" w:space="0" w:color="000000"/>
                    <w:left w:val="single" w:sz="4" w:space="0" w:color="000000"/>
                    <w:bottom w:val="single" w:sz="4" w:space="0" w:color="000000"/>
                  </w:tcBorders>
                  <w:shd w:val="clear" w:color="auto" w:fill="auto"/>
                  <w:vAlign w:val="center"/>
                </w:tcPr>
                <w:p w14:paraId="6B99DD8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200/25/100</w:t>
                  </w:r>
                </w:p>
              </w:tc>
              <w:tc>
                <w:tcPr>
                  <w:tcW w:w="1415" w:type="dxa"/>
                  <w:gridSpan w:val="2"/>
                  <w:tcBorders>
                    <w:top w:val="single" w:sz="4" w:space="0" w:color="000000"/>
                    <w:left w:val="single" w:sz="4" w:space="0" w:color="000000"/>
                    <w:bottom w:val="single" w:sz="4" w:space="0" w:color="000000"/>
                  </w:tcBorders>
                  <w:shd w:val="clear" w:color="auto" w:fill="auto"/>
                  <w:vAlign w:val="center"/>
                </w:tcPr>
                <w:p w14:paraId="08D522C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5,875</w:t>
                  </w:r>
                </w:p>
              </w:tc>
              <w:tc>
                <w:tcPr>
                  <w:tcW w:w="1153" w:type="dxa"/>
                  <w:tcBorders>
                    <w:top w:val="single" w:sz="4" w:space="0" w:color="000000"/>
                    <w:left w:val="single" w:sz="4" w:space="0" w:color="000000"/>
                    <w:bottom w:val="single" w:sz="4" w:space="0" w:color="000000"/>
                  </w:tcBorders>
                  <w:shd w:val="clear" w:color="auto" w:fill="auto"/>
                  <w:vAlign w:val="center"/>
                </w:tcPr>
                <w:p w14:paraId="73A4A4F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4,05</w:t>
                  </w:r>
                </w:p>
              </w:tc>
              <w:tc>
                <w:tcPr>
                  <w:tcW w:w="866" w:type="dxa"/>
                  <w:tcBorders>
                    <w:top w:val="single" w:sz="4" w:space="0" w:color="000000"/>
                    <w:left w:val="single" w:sz="4" w:space="0" w:color="000000"/>
                    <w:bottom w:val="single" w:sz="4" w:space="0" w:color="000000"/>
                  </w:tcBorders>
                  <w:shd w:val="clear" w:color="auto" w:fill="auto"/>
                  <w:vAlign w:val="center"/>
                </w:tcPr>
                <w:p w14:paraId="0E5A05D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19,805</w:t>
                  </w:r>
                </w:p>
              </w:tc>
              <w:tc>
                <w:tcPr>
                  <w:tcW w:w="140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9F5FE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139</w:t>
                  </w:r>
                </w:p>
              </w:tc>
            </w:tr>
            <w:tr w:rsidR="0005729C" w:rsidRPr="0005729C" w14:paraId="44791DD4" w14:textId="77777777" w:rsidTr="0005729C">
              <w:trPr>
                <w:trHeight w:val="300"/>
              </w:trPr>
              <w:tc>
                <w:tcPr>
                  <w:tcW w:w="742" w:type="dxa"/>
                  <w:vMerge/>
                  <w:tcBorders>
                    <w:top w:val="single" w:sz="4" w:space="0" w:color="000000"/>
                    <w:left w:val="single" w:sz="4" w:space="0" w:color="000000"/>
                    <w:bottom w:val="single" w:sz="4" w:space="0" w:color="000000"/>
                  </w:tcBorders>
                  <w:shd w:val="clear" w:color="auto" w:fill="auto"/>
                  <w:vAlign w:val="center"/>
                </w:tcPr>
                <w:p w14:paraId="4D795882"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43454C8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273" w:type="dxa"/>
                  <w:tcBorders>
                    <w:left w:val="single" w:sz="4" w:space="0" w:color="000000"/>
                    <w:bottom w:val="single" w:sz="4" w:space="0" w:color="000000"/>
                  </w:tcBorders>
                  <w:shd w:val="clear" w:color="auto" w:fill="auto"/>
                  <w:vAlign w:val="center"/>
                </w:tcPr>
                <w:p w14:paraId="549637C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415" w:type="dxa"/>
                  <w:gridSpan w:val="2"/>
                  <w:tcBorders>
                    <w:left w:val="single" w:sz="4" w:space="0" w:color="000000"/>
                    <w:bottom w:val="single" w:sz="4" w:space="0" w:color="000000"/>
                  </w:tcBorders>
                  <w:shd w:val="clear" w:color="auto" w:fill="auto"/>
                  <w:vAlign w:val="center"/>
                </w:tcPr>
                <w:p w14:paraId="21E5B6F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04A9D38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6" w:type="dxa"/>
                  <w:tcBorders>
                    <w:left w:val="single" w:sz="4" w:space="0" w:color="000000"/>
                    <w:bottom w:val="single" w:sz="4" w:space="0" w:color="000000"/>
                  </w:tcBorders>
                  <w:shd w:val="clear" w:color="auto" w:fill="auto"/>
                  <w:vAlign w:val="center"/>
                </w:tcPr>
                <w:p w14:paraId="02242C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402" w:type="dxa"/>
                  <w:gridSpan w:val="2"/>
                  <w:tcBorders>
                    <w:left w:val="single" w:sz="4" w:space="0" w:color="000000"/>
                    <w:bottom w:val="single" w:sz="4" w:space="0" w:color="000000"/>
                    <w:right w:val="single" w:sz="4" w:space="0" w:color="000000"/>
                  </w:tcBorders>
                  <w:shd w:val="clear" w:color="auto" w:fill="auto"/>
                  <w:vAlign w:val="center"/>
                </w:tcPr>
                <w:p w14:paraId="40DEF5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00EE7C1F" w14:textId="77777777" w:rsidTr="0005729C">
              <w:trPr>
                <w:trHeight w:val="116"/>
              </w:trPr>
              <w:tc>
                <w:tcPr>
                  <w:tcW w:w="742" w:type="dxa"/>
                  <w:vMerge/>
                  <w:tcBorders>
                    <w:top w:val="single" w:sz="4" w:space="0" w:color="000000"/>
                    <w:left w:val="single" w:sz="4" w:space="0" w:color="000000"/>
                    <w:bottom w:val="single" w:sz="4" w:space="0" w:color="000000"/>
                  </w:tcBorders>
                  <w:shd w:val="clear" w:color="auto" w:fill="auto"/>
                  <w:vAlign w:val="center"/>
                </w:tcPr>
                <w:p w14:paraId="757A1B57"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6877C3D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273" w:type="dxa"/>
                  <w:tcBorders>
                    <w:left w:val="single" w:sz="4" w:space="0" w:color="000000"/>
                    <w:bottom w:val="single" w:sz="4" w:space="0" w:color="000000"/>
                  </w:tcBorders>
                  <w:shd w:val="clear" w:color="auto" w:fill="auto"/>
                  <w:vAlign w:val="center"/>
                </w:tcPr>
                <w:p w14:paraId="55A0732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415" w:type="dxa"/>
                  <w:gridSpan w:val="2"/>
                  <w:tcBorders>
                    <w:left w:val="single" w:sz="4" w:space="0" w:color="000000"/>
                    <w:bottom w:val="single" w:sz="4" w:space="0" w:color="000000"/>
                  </w:tcBorders>
                  <w:shd w:val="clear" w:color="auto" w:fill="auto"/>
                  <w:vAlign w:val="center"/>
                </w:tcPr>
                <w:p w14:paraId="076EA8E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3B51E0C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6" w:type="dxa"/>
                  <w:tcBorders>
                    <w:left w:val="single" w:sz="4" w:space="0" w:color="000000"/>
                    <w:bottom w:val="single" w:sz="4" w:space="0" w:color="000000"/>
                  </w:tcBorders>
                  <w:shd w:val="clear" w:color="auto" w:fill="auto"/>
                  <w:vAlign w:val="center"/>
                </w:tcPr>
                <w:p w14:paraId="4F28599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402" w:type="dxa"/>
                  <w:gridSpan w:val="2"/>
                  <w:tcBorders>
                    <w:left w:val="single" w:sz="4" w:space="0" w:color="000000"/>
                    <w:bottom w:val="single" w:sz="4" w:space="0" w:color="000000"/>
                    <w:right w:val="single" w:sz="4" w:space="0" w:color="000000"/>
                  </w:tcBorders>
                  <w:shd w:val="clear" w:color="auto" w:fill="auto"/>
                  <w:vAlign w:val="center"/>
                </w:tcPr>
                <w:p w14:paraId="5A015A3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07DED59E" w14:textId="77777777" w:rsidTr="0005729C">
              <w:trPr>
                <w:trHeight w:val="600"/>
              </w:trPr>
              <w:tc>
                <w:tcPr>
                  <w:tcW w:w="742" w:type="dxa"/>
                  <w:vMerge w:val="restart"/>
                  <w:tcBorders>
                    <w:left w:val="single" w:sz="4" w:space="0" w:color="000000"/>
                    <w:bottom w:val="single" w:sz="4" w:space="0" w:color="000000"/>
                  </w:tcBorders>
                  <w:shd w:val="clear" w:color="auto" w:fill="auto"/>
                  <w:textDirection w:val="btLr"/>
                  <w:vAlign w:val="center"/>
                </w:tcPr>
                <w:p w14:paraId="581C751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239" w:type="dxa"/>
                  <w:tcBorders>
                    <w:left w:val="single" w:sz="4" w:space="0" w:color="000000"/>
                    <w:bottom w:val="single" w:sz="4" w:space="0" w:color="000000"/>
                  </w:tcBorders>
                  <w:shd w:val="clear" w:color="auto" w:fill="auto"/>
                  <w:vAlign w:val="center"/>
                </w:tcPr>
                <w:p w14:paraId="56C41C2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Бульон мясной с мясом протертым и картофельным пюре</w:t>
                  </w:r>
                </w:p>
              </w:tc>
              <w:tc>
                <w:tcPr>
                  <w:tcW w:w="1273" w:type="dxa"/>
                  <w:tcBorders>
                    <w:left w:val="single" w:sz="4" w:space="0" w:color="000000"/>
                    <w:bottom w:val="single" w:sz="4" w:space="0" w:color="000000"/>
                  </w:tcBorders>
                  <w:shd w:val="clear" w:color="auto" w:fill="auto"/>
                  <w:vAlign w:val="center"/>
                </w:tcPr>
                <w:p w14:paraId="3C7865E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200/50/100</w:t>
                  </w:r>
                </w:p>
              </w:tc>
              <w:tc>
                <w:tcPr>
                  <w:tcW w:w="1415" w:type="dxa"/>
                  <w:gridSpan w:val="2"/>
                  <w:tcBorders>
                    <w:left w:val="single" w:sz="4" w:space="0" w:color="000000"/>
                    <w:bottom w:val="single" w:sz="4" w:space="0" w:color="000000"/>
                  </w:tcBorders>
                  <w:shd w:val="clear" w:color="auto" w:fill="auto"/>
                  <w:vAlign w:val="center"/>
                </w:tcPr>
                <w:p w14:paraId="71E9F3B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17,16</w:t>
                  </w:r>
                </w:p>
              </w:tc>
              <w:tc>
                <w:tcPr>
                  <w:tcW w:w="1153" w:type="dxa"/>
                  <w:tcBorders>
                    <w:left w:val="single" w:sz="4" w:space="0" w:color="000000"/>
                    <w:bottom w:val="single" w:sz="4" w:space="0" w:color="000000"/>
                  </w:tcBorders>
                  <w:shd w:val="clear" w:color="auto" w:fill="auto"/>
                  <w:vAlign w:val="center"/>
                </w:tcPr>
                <w:p w14:paraId="373747B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13,79</w:t>
                  </w:r>
                </w:p>
              </w:tc>
              <w:tc>
                <w:tcPr>
                  <w:tcW w:w="866" w:type="dxa"/>
                  <w:tcBorders>
                    <w:left w:val="single" w:sz="4" w:space="0" w:color="000000"/>
                    <w:bottom w:val="single" w:sz="4" w:space="0" w:color="000000"/>
                  </w:tcBorders>
                  <w:shd w:val="clear" w:color="auto" w:fill="auto"/>
                  <w:vAlign w:val="center"/>
                </w:tcPr>
                <w:p w14:paraId="5EC6ECC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13,91</w:t>
                  </w:r>
                </w:p>
              </w:tc>
              <w:tc>
                <w:tcPr>
                  <w:tcW w:w="1402" w:type="dxa"/>
                  <w:gridSpan w:val="2"/>
                  <w:tcBorders>
                    <w:left w:val="single" w:sz="4" w:space="0" w:color="000000"/>
                    <w:bottom w:val="single" w:sz="4" w:space="0" w:color="000000"/>
                    <w:right w:val="single" w:sz="4" w:space="0" w:color="000000"/>
                  </w:tcBorders>
                  <w:shd w:val="clear" w:color="auto" w:fill="auto"/>
                  <w:vAlign w:val="center"/>
                </w:tcPr>
                <w:p w14:paraId="107587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248</w:t>
                  </w:r>
                </w:p>
              </w:tc>
            </w:tr>
            <w:tr w:rsidR="0005729C" w:rsidRPr="0005729C" w14:paraId="6BCA3F35" w14:textId="77777777" w:rsidTr="0005729C">
              <w:trPr>
                <w:trHeight w:val="56"/>
              </w:trPr>
              <w:tc>
                <w:tcPr>
                  <w:tcW w:w="742" w:type="dxa"/>
                  <w:vMerge/>
                  <w:tcBorders>
                    <w:left w:val="single" w:sz="4" w:space="0" w:color="000000"/>
                    <w:bottom w:val="single" w:sz="4" w:space="0" w:color="000000"/>
                  </w:tcBorders>
                  <w:shd w:val="clear" w:color="auto" w:fill="auto"/>
                  <w:vAlign w:val="center"/>
                </w:tcPr>
                <w:p w14:paraId="0AB5BF41"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7976E49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с сахаром</w:t>
                  </w:r>
                </w:p>
              </w:tc>
              <w:tc>
                <w:tcPr>
                  <w:tcW w:w="1273" w:type="dxa"/>
                  <w:tcBorders>
                    <w:left w:val="single" w:sz="4" w:space="0" w:color="000000"/>
                    <w:bottom w:val="single" w:sz="4" w:space="0" w:color="000000"/>
                  </w:tcBorders>
                  <w:shd w:val="clear" w:color="auto" w:fill="auto"/>
                  <w:vAlign w:val="center"/>
                </w:tcPr>
                <w:p w14:paraId="612BAB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415" w:type="dxa"/>
                  <w:gridSpan w:val="2"/>
                  <w:tcBorders>
                    <w:left w:val="single" w:sz="4" w:space="0" w:color="000000"/>
                    <w:bottom w:val="single" w:sz="4" w:space="0" w:color="000000"/>
                  </w:tcBorders>
                  <w:shd w:val="clear" w:color="auto" w:fill="auto"/>
                  <w:vAlign w:val="center"/>
                </w:tcPr>
                <w:p w14:paraId="63620E0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0,64</w:t>
                  </w:r>
                </w:p>
              </w:tc>
              <w:tc>
                <w:tcPr>
                  <w:tcW w:w="1153" w:type="dxa"/>
                  <w:tcBorders>
                    <w:left w:val="single" w:sz="4" w:space="0" w:color="000000"/>
                    <w:bottom w:val="single" w:sz="4" w:space="0" w:color="000000"/>
                  </w:tcBorders>
                  <w:shd w:val="clear" w:color="auto" w:fill="auto"/>
                  <w:vAlign w:val="center"/>
                </w:tcPr>
                <w:p w14:paraId="43C1046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6" w:type="dxa"/>
                  <w:tcBorders>
                    <w:left w:val="single" w:sz="4" w:space="0" w:color="000000"/>
                    <w:bottom w:val="single" w:sz="4" w:space="0" w:color="000000"/>
                  </w:tcBorders>
                  <w:shd w:val="clear" w:color="auto" w:fill="auto"/>
                  <w:vAlign w:val="center"/>
                </w:tcPr>
                <w:p w14:paraId="5ED29F6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41,67</w:t>
                  </w:r>
                </w:p>
              </w:tc>
              <w:tc>
                <w:tcPr>
                  <w:tcW w:w="1402" w:type="dxa"/>
                  <w:gridSpan w:val="2"/>
                  <w:tcBorders>
                    <w:left w:val="single" w:sz="4" w:space="0" w:color="000000"/>
                    <w:bottom w:val="single" w:sz="4" w:space="0" w:color="000000"/>
                    <w:right w:val="single" w:sz="4" w:space="0" w:color="000000"/>
                  </w:tcBorders>
                  <w:shd w:val="clear" w:color="auto" w:fill="auto"/>
                  <w:vAlign w:val="center"/>
                </w:tcPr>
                <w:p w14:paraId="513B52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169,3</w:t>
                  </w:r>
                </w:p>
              </w:tc>
            </w:tr>
            <w:tr w:rsidR="0005729C" w:rsidRPr="0005729C" w14:paraId="697F5F82" w14:textId="77777777" w:rsidTr="0005729C">
              <w:trPr>
                <w:trHeight w:val="300"/>
              </w:trPr>
              <w:tc>
                <w:tcPr>
                  <w:tcW w:w="742" w:type="dxa"/>
                  <w:tcBorders>
                    <w:left w:val="single" w:sz="4" w:space="0" w:color="000000"/>
                    <w:bottom w:val="single" w:sz="4" w:space="0" w:color="000000"/>
                  </w:tcBorders>
                  <w:shd w:val="clear" w:color="auto" w:fill="auto"/>
                  <w:vAlign w:val="center"/>
                </w:tcPr>
                <w:p w14:paraId="48E7CD3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239" w:type="dxa"/>
                  <w:tcBorders>
                    <w:left w:val="single" w:sz="4" w:space="0" w:color="000000"/>
                    <w:bottom w:val="single" w:sz="4" w:space="0" w:color="000000"/>
                  </w:tcBorders>
                  <w:shd w:val="clear" w:color="auto" w:fill="auto"/>
                  <w:vAlign w:val="center"/>
                </w:tcPr>
                <w:p w14:paraId="7FB78AD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273" w:type="dxa"/>
                  <w:tcBorders>
                    <w:left w:val="single" w:sz="4" w:space="0" w:color="000000"/>
                    <w:bottom w:val="single" w:sz="4" w:space="0" w:color="000000"/>
                  </w:tcBorders>
                  <w:shd w:val="clear" w:color="auto" w:fill="auto"/>
                  <w:vAlign w:val="center"/>
                </w:tcPr>
                <w:p w14:paraId="3F575E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415" w:type="dxa"/>
                  <w:gridSpan w:val="2"/>
                  <w:tcBorders>
                    <w:left w:val="single" w:sz="4" w:space="0" w:color="000000"/>
                    <w:bottom w:val="single" w:sz="4" w:space="0" w:color="000000"/>
                  </w:tcBorders>
                  <w:shd w:val="clear" w:color="auto" w:fill="auto"/>
                  <w:vAlign w:val="center"/>
                </w:tcPr>
                <w:p w14:paraId="15C13A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30E09A9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6" w:type="dxa"/>
                  <w:tcBorders>
                    <w:left w:val="single" w:sz="4" w:space="0" w:color="000000"/>
                    <w:bottom w:val="single" w:sz="4" w:space="0" w:color="000000"/>
                  </w:tcBorders>
                  <w:shd w:val="clear" w:color="auto" w:fill="auto"/>
                  <w:vAlign w:val="center"/>
                </w:tcPr>
                <w:p w14:paraId="3396B9E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402" w:type="dxa"/>
                  <w:gridSpan w:val="2"/>
                  <w:tcBorders>
                    <w:left w:val="single" w:sz="4" w:space="0" w:color="000000"/>
                    <w:bottom w:val="single" w:sz="4" w:space="0" w:color="000000"/>
                    <w:right w:val="single" w:sz="4" w:space="0" w:color="000000"/>
                  </w:tcBorders>
                  <w:shd w:val="clear" w:color="auto" w:fill="auto"/>
                  <w:vAlign w:val="center"/>
                </w:tcPr>
                <w:p w14:paraId="38672EE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2D084531" w14:textId="77777777" w:rsidTr="0005729C">
              <w:trPr>
                <w:trHeight w:val="56"/>
              </w:trPr>
              <w:tc>
                <w:tcPr>
                  <w:tcW w:w="742" w:type="dxa"/>
                  <w:vMerge w:val="restart"/>
                  <w:tcBorders>
                    <w:left w:val="single" w:sz="4" w:space="0" w:color="000000"/>
                    <w:bottom w:val="single" w:sz="4" w:space="0" w:color="000000"/>
                  </w:tcBorders>
                  <w:shd w:val="clear" w:color="auto" w:fill="auto"/>
                  <w:textDirection w:val="btLr"/>
                  <w:vAlign w:val="center"/>
                </w:tcPr>
                <w:p w14:paraId="567FE74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239" w:type="dxa"/>
                  <w:tcBorders>
                    <w:left w:val="single" w:sz="4" w:space="0" w:color="000000"/>
                    <w:bottom w:val="single" w:sz="4" w:space="0" w:color="000000"/>
                  </w:tcBorders>
                  <w:shd w:val="clear" w:color="auto" w:fill="auto"/>
                  <w:vAlign w:val="center"/>
                </w:tcPr>
                <w:p w14:paraId="03D85B9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Каша </w:t>
                  </w:r>
                  <w:proofErr w:type="gramStart"/>
                  <w:r w:rsidRPr="0005729C">
                    <w:rPr>
                      <w:rFonts w:ascii="Times New Roman" w:hAnsi="Times New Roman" w:cs="Times New Roman"/>
                    </w:rPr>
                    <w:t>рисовая  молочная</w:t>
                  </w:r>
                  <w:proofErr w:type="gramEnd"/>
                  <w:r w:rsidRPr="0005729C">
                    <w:rPr>
                      <w:rFonts w:ascii="Times New Roman" w:hAnsi="Times New Roman" w:cs="Times New Roman"/>
                    </w:rPr>
                    <w:t xml:space="preserve"> жидкая</w:t>
                  </w:r>
                </w:p>
              </w:tc>
              <w:tc>
                <w:tcPr>
                  <w:tcW w:w="1273" w:type="dxa"/>
                  <w:tcBorders>
                    <w:left w:val="single" w:sz="4" w:space="0" w:color="000000"/>
                    <w:bottom w:val="single" w:sz="4" w:space="0" w:color="000000"/>
                  </w:tcBorders>
                  <w:shd w:val="clear" w:color="auto" w:fill="auto"/>
                  <w:vAlign w:val="center"/>
                </w:tcPr>
                <w:p w14:paraId="1E3EB70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200/25/100</w:t>
                  </w:r>
                </w:p>
              </w:tc>
              <w:tc>
                <w:tcPr>
                  <w:tcW w:w="1415" w:type="dxa"/>
                  <w:gridSpan w:val="2"/>
                  <w:tcBorders>
                    <w:left w:val="single" w:sz="4" w:space="0" w:color="000000"/>
                    <w:bottom w:val="single" w:sz="4" w:space="0" w:color="000000"/>
                  </w:tcBorders>
                  <w:shd w:val="clear" w:color="auto" w:fill="auto"/>
                  <w:vAlign w:val="center"/>
                </w:tcPr>
                <w:p w14:paraId="6700551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4,55</w:t>
                  </w:r>
                </w:p>
              </w:tc>
              <w:tc>
                <w:tcPr>
                  <w:tcW w:w="1153" w:type="dxa"/>
                  <w:tcBorders>
                    <w:left w:val="single" w:sz="4" w:space="0" w:color="000000"/>
                    <w:bottom w:val="single" w:sz="4" w:space="0" w:color="000000"/>
                  </w:tcBorders>
                  <w:shd w:val="clear" w:color="auto" w:fill="auto"/>
                  <w:vAlign w:val="center"/>
                </w:tcPr>
                <w:p w14:paraId="12CD53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2,75</w:t>
                  </w:r>
                </w:p>
              </w:tc>
              <w:tc>
                <w:tcPr>
                  <w:tcW w:w="866" w:type="dxa"/>
                  <w:tcBorders>
                    <w:left w:val="single" w:sz="4" w:space="0" w:color="000000"/>
                    <w:bottom w:val="single" w:sz="4" w:space="0" w:color="000000"/>
                  </w:tcBorders>
                  <w:shd w:val="clear" w:color="auto" w:fill="auto"/>
                  <w:vAlign w:val="center"/>
                </w:tcPr>
                <w:p w14:paraId="6A0886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22,58</w:t>
                  </w:r>
                </w:p>
              </w:tc>
              <w:tc>
                <w:tcPr>
                  <w:tcW w:w="1402" w:type="dxa"/>
                  <w:gridSpan w:val="2"/>
                  <w:tcBorders>
                    <w:left w:val="single" w:sz="4" w:space="0" w:color="000000"/>
                    <w:bottom w:val="single" w:sz="4" w:space="0" w:color="000000"/>
                    <w:right w:val="single" w:sz="4" w:space="0" w:color="000000"/>
                  </w:tcBorders>
                  <w:shd w:val="clear" w:color="auto" w:fill="auto"/>
                  <w:vAlign w:val="center"/>
                </w:tcPr>
                <w:p w14:paraId="642651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133,75</w:t>
                  </w:r>
                </w:p>
              </w:tc>
            </w:tr>
            <w:tr w:rsidR="0005729C" w:rsidRPr="0005729C" w14:paraId="55B302B3" w14:textId="77777777" w:rsidTr="0005729C">
              <w:trPr>
                <w:trHeight w:val="117"/>
              </w:trPr>
              <w:tc>
                <w:tcPr>
                  <w:tcW w:w="742" w:type="dxa"/>
                  <w:vMerge/>
                  <w:tcBorders>
                    <w:left w:val="single" w:sz="4" w:space="0" w:color="000000"/>
                    <w:bottom w:val="single" w:sz="4" w:space="0" w:color="000000"/>
                  </w:tcBorders>
                  <w:shd w:val="clear" w:color="auto" w:fill="auto"/>
                  <w:vAlign w:val="center"/>
                </w:tcPr>
                <w:p w14:paraId="31533813"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609B117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273" w:type="dxa"/>
                  <w:tcBorders>
                    <w:left w:val="single" w:sz="4" w:space="0" w:color="000000"/>
                    <w:bottom w:val="single" w:sz="4" w:space="0" w:color="000000"/>
                  </w:tcBorders>
                  <w:shd w:val="clear" w:color="auto" w:fill="auto"/>
                  <w:vAlign w:val="center"/>
                </w:tcPr>
                <w:p w14:paraId="37FAA10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415" w:type="dxa"/>
                  <w:gridSpan w:val="2"/>
                  <w:tcBorders>
                    <w:left w:val="single" w:sz="4" w:space="0" w:color="000000"/>
                    <w:bottom w:val="single" w:sz="4" w:space="0" w:color="000000"/>
                  </w:tcBorders>
                  <w:shd w:val="clear" w:color="auto" w:fill="auto"/>
                  <w:vAlign w:val="center"/>
                </w:tcPr>
                <w:p w14:paraId="25017C3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4507138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6" w:type="dxa"/>
                  <w:tcBorders>
                    <w:left w:val="single" w:sz="4" w:space="0" w:color="000000"/>
                    <w:bottom w:val="single" w:sz="4" w:space="0" w:color="000000"/>
                  </w:tcBorders>
                  <w:shd w:val="clear" w:color="auto" w:fill="auto"/>
                  <w:vAlign w:val="center"/>
                </w:tcPr>
                <w:p w14:paraId="3B863D0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402" w:type="dxa"/>
                  <w:gridSpan w:val="2"/>
                  <w:tcBorders>
                    <w:left w:val="single" w:sz="4" w:space="0" w:color="000000"/>
                    <w:bottom w:val="single" w:sz="4" w:space="0" w:color="000000"/>
                    <w:right w:val="single" w:sz="4" w:space="0" w:color="000000"/>
                  </w:tcBorders>
                  <w:shd w:val="clear" w:color="auto" w:fill="auto"/>
                  <w:vAlign w:val="center"/>
                </w:tcPr>
                <w:p w14:paraId="27DFF4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6B2248DA" w14:textId="77777777" w:rsidTr="0005729C">
              <w:trPr>
                <w:trHeight w:val="92"/>
              </w:trPr>
              <w:tc>
                <w:tcPr>
                  <w:tcW w:w="742" w:type="dxa"/>
                  <w:vMerge/>
                  <w:tcBorders>
                    <w:left w:val="single" w:sz="4" w:space="0" w:color="000000"/>
                    <w:bottom w:val="single" w:sz="4" w:space="0" w:color="000000"/>
                  </w:tcBorders>
                  <w:shd w:val="clear" w:color="auto" w:fill="auto"/>
                  <w:vAlign w:val="center"/>
                </w:tcPr>
                <w:p w14:paraId="4F7B7C12"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4F539FB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273" w:type="dxa"/>
                  <w:tcBorders>
                    <w:left w:val="single" w:sz="4" w:space="0" w:color="000000"/>
                    <w:bottom w:val="single" w:sz="4" w:space="0" w:color="000000"/>
                  </w:tcBorders>
                  <w:shd w:val="clear" w:color="auto" w:fill="auto"/>
                  <w:vAlign w:val="center"/>
                </w:tcPr>
                <w:p w14:paraId="5623463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415" w:type="dxa"/>
                  <w:gridSpan w:val="2"/>
                  <w:tcBorders>
                    <w:left w:val="single" w:sz="4" w:space="0" w:color="000000"/>
                    <w:bottom w:val="single" w:sz="4" w:space="0" w:color="000000"/>
                  </w:tcBorders>
                  <w:shd w:val="clear" w:color="auto" w:fill="auto"/>
                  <w:vAlign w:val="center"/>
                </w:tcPr>
                <w:p w14:paraId="224A575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1904B1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6" w:type="dxa"/>
                  <w:tcBorders>
                    <w:left w:val="single" w:sz="4" w:space="0" w:color="000000"/>
                    <w:bottom w:val="single" w:sz="4" w:space="0" w:color="000000"/>
                  </w:tcBorders>
                  <w:shd w:val="clear" w:color="auto" w:fill="auto"/>
                  <w:vAlign w:val="center"/>
                </w:tcPr>
                <w:p w14:paraId="64152F0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402" w:type="dxa"/>
                  <w:gridSpan w:val="2"/>
                  <w:tcBorders>
                    <w:left w:val="single" w:sz="4" w:space="0" w:color="000000"/>
                    <w:bottom w:val="single" w:sz="4" w:space="0" w:color="000000"/>
                    <w:right w:val="single" w:sz="4" w:space="0" w:color="000000"/>
                  </w:tcBorders>
                  <w:shd w:val="clear" w:color="auto" w:fill="auto"/>
                  <w:vAlign w:val="center"/>
                </w:tcPr>
                <w:p w14:paraId="1BBADFA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1E504AED" w14:textId="77777777" w:rsidTr="0005729C">
              <w:trPr>
                <w:trHeight w:val="600"/>
              </w:trPr>
              <w:tc>
                <w:tcPr>
                  <w:tcW w:w="742" w:type="dxa"/>
                  <w:tcBorders>
                    <w:left w:val="single" w:sz="4" w:space="0" w:color="000000"/>
                    <w:bottom w:val="single" w:sz="4" w:space="0" w:color="000000"/>
                  </w:tcBorders>
                  <w:shd w:val="clear" w:color="auto" w:fill="auto"/>
                  <w:vAlign w:val="center"/>
                </w:tcPr>
                <w:p w14:paraId="1D51CED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на весь день</w:t>
                  </w:r>
                </w:p>
              </w:tc>
              <w:tc>
                <w:tcPr>
                  <w:tcW w:w="3239" w:type="dxa"/>
                  <w:tcBorders>
                    <w:left w:val="single" w:sz="4" w:space="0" w:color="000000"/>
                    <w:bottom w:val="single" w:sz="4" w:space="0" w:color="000000"/>
                  </w:tcBorders>
                  <w:shd w:val="clear" w:color="auto" w:fill="auto"/>
                  <w:vAlign w:val="center"/>
                </w:tcPr>
                <w:p w14:paraId="667869C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273" w:type="dxa"/>
                  <w:tcBorders>
                    <w:left w:val="single" w:sz="4" w:space="0" w:color="000000"/>
                    <w:bottom w:val="single" w:sz="4" w:space="0" w:color="000000"/>
                  </w:tcBorders>
                  <w:shd w:val="clear" w:color="auto" w:fill="auto"/>
                  <w:vAlign w:val="center"/>
                </w:tcPr>
                <w:p w14:paraId="347E5A5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415" w:type="dxa"/>
                  <w:gridSpan w:val="2"/>
                  <w:tcBorders>
                    <w:left w:val="single" w:sz="4" w:space="0" w:color="000000"/>
                    <w:bottom w:val="single" w:sz="4" w:space="0" w:color="000000"/>
                  </w:tcBorders>
                  <w:shd w:val="clear" w:color="auto" w:fill="auto"/>
                  <w:vAlign w:val="center"/>
                </w:tcPr>
                <w:p w14:paraId="6E5DC40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1E353DD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866" w:type="dxa"/>
                  <w:tcBorders>
                    <w:left w:val="single" w:sz="4" w:space="0" w:color="000000"/>
                    <w:bottom w:val="single" w:sz="4" w:space="0" w:color="000000"/>
                  </w:tcBorders>
                  <w:shd w:val="clear" w:color="auto" w:fill="auto"/>
                  <w:vAlign w:val="center"/>
                </w:tcPr>
                <w:p w14:paraId="7B934FE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402" w:type="dxa"/>
                  <w:gridSpan w:val="2"/>
                  <w:tcBorders>
                    <w:left w:val="single" w:sz="4" w:space="0" w:color="000000"/>
                    <w:bottom w:val="single" w:sz="4" w:space="0" w:color="000000"/>
                    <w:right w:val="single" w:sz="4" w:space="0" w:color="000000"/>
                  </w:tcBorders>
                  <w:shd w:val="clear" w:color="auto" w:fill="auto"/>
                  <w:vAlign w:val="center"/>
                </w:tcPr>
                <w:p w14:paraId="5D6C49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009C5099" w14:textId="77777777" w:rsidTr="0005729C">
              <w:trPr>
                <w:trHeight w:val="56"/>
              </w:trPr>
              <w:tc>
                <w:tcPr>
                  <w:tcW w:w="742" w:type="dxa"/>
                  <w:tcBorders>
                    <w:top w:val="single" w:sz="4" w:space="0" w:color="000000"/>
                    <w:left w:val="single" w:sz="4" w:space="0" w:color="000000"/>
                    <w:bottom w:val="single" w:sz="4" w:space="0" w:color="000000"/>
                  </w:tcBorders>
                  <w:shd w:val="clear" w:color="auto" w:fill="auto"/>
                  <w:vAlign w:val="center"/>
                </w:tcPr>
                <w:p w14:paraId="09571F7F" w14:textId="77777777" w:rsidR="0005729C" w:rsidRPr="0005729C" w:rsidRDefault="0005729C" w:rsidP="0005729C">
                  <w:pPr>
                    <w:pStyle w:val="a3"/>
                    <w:jc w:val="center"/>
                    <w:rPr>
                      <w:rFonts w:ascii="Times New Roman" w:hAnsi="Times New Roman" w:cs="Times New Roman"/>
                      <w:b/>
                      <w:bCs/>
                    </w:rPr>
                  </w:pPr>
                </w:p>
              </w:tc>
              <w:tc>
                <w:tcPr>
                  <w:tcW w:w="3239" w:type="dxa"/>
                  <w:tcBorders>
                    <w:top w:val="single" w:sz="4" w:space="0" w:color="000000"/>
                    <w:left w:val="single" w:sz="4" w:space="0" w:color="000000"/>
                    <w:bottom w:val="single" w:sz="4" w:space="0" w:color="000000"/>
                  </w:tcBorders>
                  <w:shd w:val="clear" w:color="auto" w:fill="auto"/>
                  <w:vAlign w:val="center"/>
                </w:tcPr>
                <w:p w14:paraId="6E6003D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(0-х диета)</w:t>
                  </w:r>
                </w:p>
              </w:tc>
              <w:tc>
                <w:tcPr>
                  <w:tcW w:w="1273" w:type="dxa"/>
                  <w:tcBorders>
                    <w:left w:val="single" w:sz="4" w:space="0" w:color="000000"/>
                    <w:bottom w:val="single" w:sz="4" w:space="0" w:color="000000"/>
                  </w:tcBorders>
                  <w:shd w:val="clear" w:color="auto" w:fill="auto"/>
                  <w:vAlign w:val="center"/>
                </w:tcPr>
                <w:p w14:paraId="7480D5A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w:t>
                  </w:r>
                </w:p>
              </w:tc>
              <w:tc>
                <w:tcPr>
                  <w:tcW w:w="1415" w:type="dxa"/>
                  <w:gridSpan w:val="2"/>
                  <w:tcBorders>
                    <w:left w:val="single" w:sz="4" w:space="0" w:color="000000"/>
                    <w:bottom w:val="single" w:sz="4" w:space="0" w:color="000000"/>
                  </w:tcBorders>
                  <w:shd w:val="clear" w:color="auto" w:fill="auto"/>
                  <w:vAlign w:val="center"/>
                </w:tcPr>
                <w:p w14:paraId="0D91537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28,225</w:t>
                  </w:r>
                </w:p>
              </w:tc>
              <w:tc>
                <w:tcPr>
                  <w:tcW w:w="1153" w:type="dxa"/>
                  <w:tcBorders>
                    <w:left w:val="single" w:sz="4" w:space="0" w:color="000000"/>
                    <w:bottom w:val="single" w:sz="4" w:space="0" w:color="000000"/>
                  </w:tcBorders>
                  <w:shd w:val="clear" w:color="auto" w:fill="auto"/>
                  <w:vAlign w:val="center"/>
                </w:tcPr>
                <w:p w14:paraId="1B3CCAF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20,59</w:t>
                  </w:r>
                </w:p>
              </w:tc>
              <w:tc>
                <w:tcPr>
                  <w:tcW w:w="866" w:type="dxa"/>
                  <w:tcBorders>
                    <w:left w:val="single" w:sz="4" w:space="0" w:color="000000"/>
                    <w:bottom w:val="single" w:sz="4" w:space="0" w:color="000000"/>
                  </w:tcBorders>
                  <w:shd w:val="clear" w:color="auto" w:fill="auto"/>
                  <w:vAlign w:val="center"/>
                </w:tcPr>
                <w:p w14:paraId="06421B9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117,925</w:t>
                  </w:r>
                </w:p>
              </w:tc>
              <w:tc>
                <w:tcPr>
                  <w:tcW w:w="1402" w:type="dxa"/>
                  <w:gridSpan w:val="2"/>
                  <w:tcBorders>
                    <w:left w:val="single" w:sz="4" w:space="0" w:color="000000"/>
                    <w:bottom w:val="single" w:sz="4" w:space="0" w:color="000000"/>
                    <w:right w:val="single" w:sz="4" w:space="0" w:color="000000"/>
                  </w:tcBorders>
                  <w:shd w:val="clear" w:color="auto" w:fill="auto"/>
                  <w:vAlign w:val="center"/>
                </w:tcPr>
                <w:p w14:paraId="3128ADB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769,85</w:t>
                  </w:r>
                </w:p>
              </w:tc>
            </w:tr>
            <w:tr w:rsidR="0005729C" w:rsidRPr="0005729C" w14:paraId="50A075EB" w14:textId="77777777" w:rsidTr="0005729C">
              <w:trPr>
                <w:trHeight w:val="56"/>
              </w:trPr>
              <w:tc>
                <w:tcPr>
                  <w:tcW w:w="10090" w:type="dxa"/>
                  <w:gridSpan w:val="9"/>
                  <w:tcBorders>
                    <w:top w:val="single" w:sz="4" w:space="0" w:color="000000"/>
                  </w:tcBorders>
                  <w:shd w:val="clear" w:color="auto" w:fill="auto"/>
                  <w:vAlign w:val="center"/>
                </w:tcPr>
                <w:p w14:paraId="07CCA34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ПЯТНИЦА</w:t>
                  </w:r>
                </w:p>
              </w:tc>
            </w:tr>
            <w:tr w:rsidR="0005729C" w:rsidRPr="0005729C" w14:paraId="6BD5930F" w14:textId="77777777" w:rsidTr="0005729C">
              <w:trPr>
                <w:trHeight w:val="421"/>
              </w:trPr>
              <w:tc>
                <w:tcPr>
                  <w:tcW w:w="742" w:type="dxa"/>
                  <w:vMerge w:val="restart"/>
                  <w:tcBorders>
                    <w:top w:val="single" w:sz="4" w:space="0" w:color="000000"/>
                    <w:left w:val="single" w:sz="4" w:space="0" w:color="000000"/>
                  </w:tcBorders>
                  <w:shd w:val="clear" w:color="auto" w:fill="auto"/>
                  <w:textDirection w:val="btLr"/>
                  <w:vAlign w:val="center"/>
                </w:tcPr>
                <w:p w14:paraId="36D8944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239" w:type="dxa"/>
                  <w:tcBorders>
                    <w:top w:val="single" w:sz="4" w:space="0" w:color="000000"/>
                    <w:left w:val="single" w:sz="4" w:space="0" w:color="000000"/>
                    <w:bottom w:val="single" w:sz="4" w:space="0" w:color="000000"/>
                  </w:tcBorders>
                  <w:shd w:val="clear" w:color="auto" w:fill="auto"/>
                  <w:vAlign w:val="center"/>
                </w:tcPr>
                <w:p w14:paraId="2DBCFFC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Каша </w:t>
                  </w:r>
                  <w:proofErr w:type="gramStart"/>
                  <w:r w:rsidRPr="0005729C">
                    <w:rPr>
                      <w:rFonts w:ascii="Times New Roman" w:hAnsi="Times New Roman" w:cs="Times New Roman"/>
                    </w:rPr>
                    <w:t>гречневая  молочная</w:t>
                  </w:r>
                  <w:proofErr w:type="gramEnd"/>
                  <w:r w:rsidRPr="0005729C">
                    <w:rPr>
                      <w:rFonts w:ascii="Times New Roman" w:hAnsi="Times New Roman" w:cs="Times New Roman"/>
                    </w:rPr>
                    <w:t xml:space="preserve"> жидкая протертая</w:t>
                  </w:r>
                </w:p>
              </w:tc>
              <w:tc>
                <w:tcPr>
                  <w:tcW w:w="1396" w:type="dxa"/>
                  <w:gridSpan w:val="2"/>
                  <w:tcBorders>
                    <w:top w:val="single" w:sz="4" w:space="0" w:color="000000"/>
                    <w:left w:val="single" w:sz="4" w:space="0" w:color="000000"/>
                    <w:bottom w:val="single" w:sz="4" w:space="0" w:color="000000"/>
                  </w:tcBorders>
                  <w:shd w:val="clear" w:color="auto" w:fill="auto"/>
                  <w:vAlign w:val="center"/>
                </w:tcPr>
                <w:p w14:paraId="46AD073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200/25/100</w:t>
                  </w:r>
                </w:p>
              </w:tc>
              <w:tc>
                <w:tcPr>
                  <w:tcW w:w="1292" w:type="dxa"/>
                  <w:tcBorders>
                    <w:top w:val="single" w:sz="4" w:space="0" w:color="000000"/>
                    <w:left w:val="single" w:sz="4" w:space="0" w:color="000000"/>
                    <w:bottom w:val="single" w:sz="4" w:space="0" w:color="000000"/>
                  </w:tcBorders>
                  <w:shd w:val="clear" w:color="auto" w:fill="auto"/>
                  <w:vAlign w:val="center"/>
                </w:tcPr>
                <w:p w14:paraId="76FA192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5,56</w:t>
                  </w:r>
                </w:p>
              </w:tc>
              <w:tc>
                <w:tcPr>
                  <w:tcW w:w="1153" w:type="dxa"/>
                  <w:tcBorders>
                    <w:top w:val="single" w:sz="4" w:space="0" w:color="000000"/>
                    <w:left w:val="single" w:sz="4" w:space="0" w:color="000000"/>
                    <w:bottom w:val="single" w:sz="4" w:space="0" w:color="000000"/>
                  </w:tcBorders>
                  <w:shd w:val="clear" w:color="auto" w:fill="auto"/>
                  <w:vAlign w:val="center"/>
                </w:tcPr>
                <w:p w14:paraId="73A4B1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3,43</w:t>
                  </w:r>
                </w:p>
              </w:tc>
              <w:tc>
                <w:tcPr>
                  <w:tcW w:w="1134" w:type="dxa"/>
                  <w:gridSpan w:val="2"/>
                  <w:tcBorders>
                    <w:top w:val="single" w:sz="4" w:space="0" w:color="000000"/>
                    <w:left w:val="single" w:sz="4" w:space="0" w:color="000000"/>
                    <w:bottom w:val="single" w:sz="4" w:space="0" w:color="000000"/>
                  </w:tcBorders>
                  <w:shd w:val="clear" w:color="auto" w:fill="auto"/>
                  <w:vAlign w:val="center"/>
                </w:tcPr>
                <w:p w14:paraId="103B94B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18,38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C3D52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127</w:t>
                  </w:r>
                </w:p>
              </w:tc>
            </w:tr>
            <w:tr w:rsidR="0005729C" w:rsidRPr="0005729C" w14:paraId="486C804F" w14:textId="77777777" w:rsidTr="0005729C">
              <w:trPr>
                <w:trHeight w:val="56"/>
              </w:trPr>
              <w:tc>
                <w:tcPr>
                  <w:tcW w:w="742" w:type="dxa"/>
                  <w:vMerge/>
                  <w:tcBorders>
                    <w:top w:val="single" w:sz="4" w:space="0" w:color="000000"/>
                    <w:left w:val="single" w:sz="4" w:space="0" w:color="000000"/>
                  </w:tcBorders>
                  <w:shd w:val="clear" w:color="auto" w:fill="auto"/>
                  <w:vAlign w:val="center"/>
                </w:tcPr>
                <w:p w14:paraId="7B778861"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33B7DAA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96" w:type="dxa"/>
                  <w:gridSpan w:val="2"/>
                  <w:tcBorders>
                    <w:left w:val="single" w:sz="4" w:space="0" w:color="000000"/>
                    <w:bottom w:val="single" w:sz="4" w:space="0" w:color="000000"/>
                  </w:tcBorders>
                  <w:shd w:val="clear" w:color="auto" w:fill="auto"/>
                  <w:vAlign w:val="center"/>
                </w:tcPr>
                <w:p w14:paraId="2F4C75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92" w:type="dxa"/>
                  <w:tcBorders>
                    <w:left w:val="single" w:sz="4" w:space="0" w:color="000000"/>
                    <w:bottom w:val="single" w:sz="4" w:space="0" w:color="000000"/>
                  </w:tcBorders>
                  <w:shd w:val="clear" w:color="auto" w:fill="auto"/>
                  <w:vAlign w:val="center"/>
                </w:tcPr>
                <w:p w14:paraId="2335ACB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5D2F670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7E9172F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2CF4DA6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6E693459" w14:textId="77777777" w:rsidTr="0005729C">
              <w:trPr>
                <w:trHeight w:val="56"/>
              </w:trPr>
              <w:tc>
                <w:tcPr>
                  <w:tcW w:w="742" w:type="dxa"/>
                  <w:vMerge/>
                  <w:tcBorders>
                    <w:top w:val="single" w:sz="4" w:space="0" w:color="000000"/>
                    <w:left w:val="single" w:sz="4" w:space="0" w:color="000000"/>
                  </w:tcBorders>
                  <w:shd w:val="clear" w:color="auto" w:fill="auto"/>
                  <w:vAlign w:val="center"/>
                </w:tcPr>
                <w:p w14:paraId="05832215"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tcBorders>
                  <w:shd w:val="clear" w:color="auto" w:fill="auto"/>
                  <w:vAlign w:val="center"/>
                </w:tcPr>
                <w:p w14:paraId="12BF28C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396" w:type="dxa"/>
                  <w:gridSpan w:val="2"/>
                  <w:tcBorders>
                    <w:left w:val="single" w:sz="4" w:space="0" w:color="000000"/>
                  </w:tcBorders>
                  <w:shd w:val="clear" w:color="auto" w:fill="auto"/>
                  <w:vAlign w:val="center"/>
                </w:tcPr>
                <w:p w14:paraId="4A8BB6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92" w:type="dxa"/>
                  <w:tcBorders>
                    <w:left w:val="single" w:sz="4" w:space="0" w:color="000000"/>
                  </w:tcBorders>
                  <w:shd w:val="clear" w:color="auto" w:fill="auto"/>
                  <w:vAlign w:val="center"/>
                </w:tcPr>
                <w:p w14:paraId="6CDE872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tcBorders>
                  <w:shd w:val="clear" w:color="auto" w:fill="auto"/>
                  <w:vAlign w:val="center"/>
                </w:tcPr>
                <w:p w14:paraId="2FF4172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tcBorders>
                  <w:shd w:val="clear" w:color="auto" w:fill="auto"/>
                  <w:vAlign w:val="center"/>
                </w:tcPr>
                <w:p w14:paraId="4228CBF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left w:val="single" w:sz="4" w:space="0" w:color="000000"/>
                    <w:right w:val="single" w:sz="4" w:space="0" w:color="000000"/>
                  </w:tcBorders>
                  <w:shd w:val="clear" w:color="auto" w:fill="auto"/>
                  <w:vAlign w:val="center"/>
                </w:tcPr>
                <w:p w14:paraId="3225C7A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412A6C10" w14:textId="77777777" w:rsidTr="0005729C">
              <w:trPr>
                <w:cantSplit/>
                <w:trHeight w:val="56"/>
              </w:trPr>
              <w:tc>
                <w:tcPr>
                  <w:tcW w:w="742" w:type="dxa"/>
                  <w:vMerge w:val="restart"/>
                  <w:tcBorders>
                    <w:top w:val="single" w:sz="4" w:space="0" w:color="000000"/>
                    <w:left w:val="single" w:sz="4" w:space="0" w:color="000000"/>
                    <w:bottom w:val="single" w:sz="4" w:space="0" w:color="000000"/>
                  </w:tcBorders>
                  <w:shd w:val="clear" w:color="auto" w:fill="auto"/>
                  <w:textDirection w:val="btLr"/>
                  <w:vAlign w:val="center"/>
                </w:tcPr>
                <w:p w14:paraId="550A1CA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обед</w:t>
                  </w:r>
                </w:p>
              </w:tc>
              <w:tc>
                <w:tcPr>
                  <w:tcW w:w="3239" w:type="dxa"/>
                  <w:tcBorders>
                    <w:top w:val="single" w:sz="4" w:space="0" w:color="000000"/>
                    <w:left w:val="single" w:sz="4" w:space="0" w:color="000000"/>
                    <w:bottom w:val="single" w:sz="4" w:space="0" w:color="000000"/>
                  </w:tcBorders>
                  <w:shd w:val="clear" w:color="auto" w:fill="auto"/>
                  <w:vAlign w:val="center"/>
                </w:tcPr>
                <w:p w14:paraId="7FF97F0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Бульон мясной с мясом протертым и картофельным пюре</w:t>
                  </w:r>
                </w:p>
              </w:tc>
              <w:tc>
                <w:tcPr>
                  <w:tcW w:w="1396" w:type="dxa"/>
                  <w:gridSpan w:val="2"/>
                  <w:tcBorders>
                    <w:top w:val="single" w:sz="4" w:space="0" w:color="000000"/>
                    <w:left w:val="single" w:sz="4" w:space="0" w:color="000000"/>
                    <w:bottom w:val="single" w:sz="4" w:space="0" w:color="000000"/>
                  </w:tcBorders>
                  <w:shd w:val="clear" w:color="auto" w:fill="auto"/>
                  <w:vAlign w:val="center"/>
                </w:tcPr>
                <w:p w14:paraId="218B9D1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200/50/100</w:t>
                  </w:r>
                </w:p>
              </w:tc>
              <w:tc>
                <w:tcPr>
                  <w:tcW w:w="1292" w:type="dxa"/>
                  <w:tcBorders>
                    <w:top w:val="single" w:sz="4" w:space="0" w:color="000000"/>
                    <w:left w:val="single" w:sz="4" w:space="0" w:color="000000"/>
                    <w:bottom w:val="single" w:sz="4" w:space="0" w:color="000000"/>
                  </w:tcBorders>
                  <w:shd w:val="clear" w:color="auto" w:fill="auto"/>
                  <w:vAlign w:val="center"/>
                </w:tcPr>
                <w:p w14:paraId="0415678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17,16</w:t>
                  </w:r>
                </w:p>
              </w:tc>
              <w:tc>
                <w:tcPr>
                  <w:tcW w:w="1153" w:type="dxa"/>
                  <w:tcBorders>
                    <w:top w:val="single" w:sz="4" w:space="0" w:color="000000"/>
                    <w:left w:val="single" w:sz="4" w:space="0" w:color="000000"/>
                    <w:bottom w:val="single" w:sz="4" w:space="0" w:color="000000"/>
                  </w:tcBorders>
                  <w:shd w:val="clear" w:color="auto" w:fill="auto"/>
                  <w:vAlign w:val="center"/>
                </w:tcPr>
                <w:p w14:paraId="44314B0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13,79</w:t>
                  </w:r>
                </w:p>
              </w:tc>
              <w:tc>
                <w:tcPr>
                  <w:tcW w:w="1134" w:type="dxa"/>
                  <w:gridSpan w:val="2"/>
                  <w:tcBorders>
                    <w:top w:val="single" w:sz="4" w:space="0" w:color="000000"/>
                    <w:left w:val="single" w:sz="4" w:space="0" w:color="000000"/>
                    <w:bottom w:val="single" w:sz="4" w:space="0" w:color="000000"/>
                  </w:tcBorders>
                  <w:shd w:val="clear" w:color="auto" w:fill="auto"/>
                  <w:vAlign w:val="center"/>
                </w:tcPr>
                <w:p w14:paraId="32194DF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13,91</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D0326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248</w:t>
                  </w:r>
                </w:p>
              </w:tc>
            </w:tr>
            <w:tr w:rsidR="0005729C" w:rsidRPr="0005729C" w14:paraId="2818C458" w14:textId="77777777" w:rsidTr="0005729C">
              <w:trPr>
                <w:trHeight w:val="56"/>
              </w:trPr>
              <w:tc>
                <w:tcPr>
                  <w:tcW w:w="742" w:type="dxa"/>
                  <w:vMerge/>
                  <w:tcBorders>
                    <w:top w:val="single" w:sz="4" w:space="0" w:color="000000"/>
                    <w:left w:val="single" w:sz="4" w:space="0" w:color="000000"/>
                    <w:bottom w:val="single" w:sz="4" w:space="0" w:color="000000"/>
                  </w:tcBorders>
                  <w:shd w:val="clear" w:color="auto" w:fill="auto"/>
                  <w:vAlign w:val="center"/>
                </w:tcPr>
                <w:p w14:paraId="13808911" w14:textId="77777777" w:rsidR="0005729C" w:rsidRPr="0005729C" w:rsidRDefault="0005729C" w:rsidP="0005729C">
                  <w:pPr>
                    <w:pStyle w:val="a3"/>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4517103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с сахаром</w:t>
                  </w:r>
                </w:p>
              </w:tc>
              <w:tc>
                <w:tcPr>
                  <w:tcW w:w="1396" w:type="dxa"/>
                  <w:gridSpan w:val="2"/>
                  <w:tcBorders>
                    <w:left w:val="single" w:sz="4" w:space="0" w:color="000000"/>
                    <w:bottom w:val="single" w:sz="4" w:space="0" w:color="000000"/>
                  </w:tcBorders>
                  <w:shd w:val="clear" w:color="auto" w:fill="auto"/>
                  <w:vAlign w:val="center"/>
                </w:tcPr>
                <w:p w14:paraId="20D4F86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92" w:type="dxa"/>
                  <w:tcBorders>
                    <w:left w:val="single" w:sz="4" w:space="0" w:color="000000"/>
                    <w:bottom w:val="single" w:sz="4" w:space="0" w:color="000000"/>
                  </w:tcBorders>
                  <w:shd w:val="clear" w:color="auto" w:fill="auto"/>
                  <w:vAlign w:val="center"/>
                </w:tcPr>
                <w:p w14:paraId="254B322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0,64</w:t>
                  </w:r>
                </w:p>
              </w:tc>
              <w:tc>
                <w:tcPr>
                  <w:tcW w:w="1153" w:type="dxa"/>
                  <w:tcBorders>
                    <w:left w:val="single" w:sz="4" w:space="0" w:color="000000"/>
                    <w:bottom w:val="single" w:sz="4" w:space="0" w:color="000000"/>
                  </w:tcBorders>
                  <w:shd w:val="clear" w:color="auto" w:fill="auto"/>
                  <w:vAlign w:val="center"/>
                </w:tcPr>
                <w:p w14:paraId="50D00A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581FDAD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41,67</w:t>
                  </w:r>
                </w:p>
              </w:tc>
              <w:tc>
                <w:tcPr>
                  <w:tcW w:w="1134" w:type="dxa"/>
                  <w:tcBorders>
                    <w:left w:val="single" w:sz="4" w:space="0" w:color="000000"/>
                    <w:bottom w:val="single" w:sz="4" w:space="0" w:color="000000"/>
                    <w:right w:val="single" w:sz="4" w:space="0" w:color="000000"/>
                  </w:tcBorders>
                  <w:shd w:val="clear" w:color="auto" w:fill="auto"/>
                  <w:vAlign w:val="center"/>
                </w:tcPr>
                <w:p w14:paraId="591C273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169,3</w:t>
                  </w:r>
                </w:p>
              </w:tc>
            </w:tr>
            <w:tr w:rsidR="0005729C" w:rsidRPr="0005729C" w14:paraId="7AC5BFC2" w14:textId="77777777" w:rsidTr="0005729C">
              <w:trPr>
                <w:trHeight w:val="300"/>
              </w:trPr>
              <w:tc>
                <w:tcPr>
                  <w:tcW w:w="742" w:type="dxa"/>
                  <w:tcBorders>
                    <w:left w:val="single" w:sz="4" w:space="0" w:color="000000"/>
                    <w:bottom w:val="single" w:sz="4" w:space="0" w:color="000000"/>
                  </w:tcBorders>
                  <w:shd w:val="clear" w:color="auto" w:fill="auto"/>
                  <w:vAlign w:val="center"/>
                </w:tcPr>
                <w:p w14:paraId="59311E4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239" w:type="dxa"/>
                  <w:tcBorders>
                    <w:left w:val="single" w:sz="4" w:space="0" w:color="000000"/>
                    <w:bottom w:val="single" w:sz="4" w:space="0" w:color="000000"/>
                  </w:tcBorders>
                  <w:shd w:val="clear" w:color="auto" w:fill="auto"/>
                  <w:vAlign w:val="center"/>
                </w:tcPr>
                <w:p w14:paraId="4C62D65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Отвар шиповника </w:t>
                  </w:r>
                </w:p>
              </w:tc>
              <w:tc>
                <w:tcPr>
                  <w:tcW w:w="1396" w:type="dxa"/>
                  <w:gridSpan w:val="2"/>
                  <w:tcBorders>
                    <w:left w:val="single" w:sz="4" w:space="0" w:color="000000"/>
                    <w:bottom w:val="single" w:sz="4" w:space="0" w:color="000000"/>
                  </w:tcBorders>
                  <w:shd w:val="clear" w:color="auto" w:fill="auto"/>
                  <w:vAlign w:val="center"/>
                </w:tcPr>
                <w:p w14:paraId="06C4C3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92" w:type="dxa"/>
                  <w:tcBorders>
                    <w:left w:val="single" w:sz="4" w:space="0" w:color="000000"/>
                    <w:bottom w:val="single" w:sz="4" w:space="0" w:color="000000"/>
                  </w:tcBorders>
                  <w:shd w:val="clear" w:color="auto" w:fill="auto"/>
                  <w:vAlign w:val="center"/>
                </w:tcPr>
                <w:p w14:paraId="458A434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6443DF5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1ADC2A0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0B4540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03582172" w14:textId="77777777" w:rsidTr="0005729C">
              <w:trPr>
                <w:trHeight w:val="200"/>
              </w:trPr>
              <w:tc>
                <w:tcPr>
                  <w:tcW w:w="742" w:type="dxa"/>
                  <w:vMerge w:val="restart"/>
                  <w:tcBorders>
                    <w:left w:val="single" w:sz="4" w:space="0" w:color="000000"/>
                    <w:bottom w:val="single" w:sz="4" w:space="0" w:color="000000"/>
                  </w:tcBorders>
                  <w:shd w:val="clear" w:color="auto" w:fill="auto"/>
                  <w:textDirection w:val="btLr"/>
                  <w:vAlign w:val="center"/>
                </w:tcPr>
                <w:p w14:paraId="0F5A62B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239" w:type="dxa"/>
                  <w:tcBorders>
                    <w:left w:val="single" w:sz="4" w:space="0" w:color="000000"/>
                    <w:bottom w:val="single" w:sz="4" w:space="0" w:color="000000"/>
                  </w:tcBorders>
                  <w:shd w:val="clear" w:color="auto" w:fill="auto"/>
                  <w:vAlign w:val="center"/>
                </w:tcPr>
                <w:p w14:paraId="198A26C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Каша </w:t>
                  </w:r>
                  <w:proofErr w:type="gramStart"/>
                  <w:r w:rsidRPr="0005729C">
                    <w:rPr>
                      <w:rFonts w:ascii="Times New Roman" w:hAnsi="Times New Roman" w:cs="Times New Roman"/>
                    </w:rPr>
                    <w:t>рисовая  молочная</w:t>
                  </w:r>
                  <w:proofErr w:type="gramEnd"/>
                  <w:r w:rsidRPr="0005729C">
                    <w:rPr>
                      <w:rFonts w:ascii="Times New Roman" w:hAnsi="Times New Roman" w:cs="Times New Roman"/>
                    </w:rPr>
                    <w:t xml:space="preserve"> жидкая</w:t>
                  </w:r>
                </w:p>
              </w:tc>
              <w:tc>
                <w:tcPr>
                  <w:tcW w:w="1396" w:type="dxa"/>
                  <w:gridSpan w:val="2"/>
                  <w:tcBorders>
                    <w:left w:val="single" w:sz="4" w:space="0" w:color="000000"/>
                    <w:bottom w:val="single" w:sz="4" w:space="0" w:color="000000"/>
                  </w:tcBorders>
                  <w:shd w:val="clear" w:color="auto" w:fill="auto"/>
                  <w:vAlign w:val="center"/>
                </w:tcPr>
                <w:p w14:paraId="63FD81E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200/25/100</w:t>
                  </w:r>
                </w:p>
              </w:tc>
              <w:tc>
                <w:tcPr>
                  <w:tcW w:w="1292" w:type="dxa"/>
                  <w:tcBorders>
                    <w:left w:val="single" w:sz="4" w:space="0" w:color="000000"/>
                    <w:bottom w:val="single" w:sz="4" w:space="0" w:color="000000"/>
                  </w:tcBorders>
                  <w:shd w:val="clear" w:color="auto" w:fill="auto"/>
                  <w:vAlign w:val="center"/>
                </w:tcPr>
                <w:p w14:paraId="0F6D08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4,55</w:t>
                  </w:r>
                </w:p>
              </w:tc>
              <w:tc>
                <w:tcPr>
                  <w:tcW w:w="1153" w:type="dxa"/>
                  <w:tcBorders>
                    <w:left w:val="single" w:sz="4" w:space="0" w:color="000000"/>
                    <w:bottom w:val="single" w:sz="4" w:space="0" w:color="000000"/>
                  </w:tcBorders>
                  <w:shd w:val="clear" w:color="auto" w:fill="auto"/>
                  <w:vAlign w:val="center"/>
                </w:tcPr>
                <w:p w14:paraId="64EB2BC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2,75</w:t>
                  </w:r>
                </w:p>
              </w:tc>
              <w:tc>
                <w:tcPr>
                  <w:tcW w:w="1134" w:type="dxa"/>
                  <w:gridSpan w:val="2"/>
                  <w:tcBorders>
                    <w:left w:val="single" w:sz="4" w:space="0" w:color="000000"/>
                    <w:bottom w:val="single" w:sz="4" w:space="0" w:color="000000"/>
                  </w:tcBorders>
                  <w:shd w:val="clear" w:color="auto" w:fill="auto"/>
                  <w:vAlign w:val="center"/>
                </w:tcPr>
                <w:p w14:paraId="2CFC3E8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22,58</w:t>
                  </w:r>
                </w:p>
              </w:tc>
              <w:tc>
                <w:tcPr>
                  <w:tcW w:w="1134" w:type="dxa"/>
                  <w:tcBorders>
                    <w:left w:val="single" w:sz="4" w:space="0" w:color="000000"/>
                    <w:bottom w:val="single" w:sz="4" w:space="0" w:color="000000"/>
                    <w:right w:val="single" w:sz="4" w:space="0" w:color="000000"/>
                  </w:tcBorders>
                  <w:shd w:val="clear" w:color="auto" w:fill="auto"/>
                  <w:vAlign w:val="center"/>
                </w:tcPr>
                <w:p w14:paraId="63F684F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133,75</w:t>
                  </w:r>
                </w:p>
              </w:tc>
            </w:tr>
            <w:tr w:rsidR="0005729C" w:rsidRPr="0005729C" w14:paraId="1DB2859A" w14:textId="77777777" w:rsidTr="0005729C">
              <w:trPr>
                <w:trHeight w:val="56"/>
              </w:trPr>
              <w:tc>
                <w:tcPr>
                  <w:tcW w:w="742" w:type="dxa"/>
                  <w:vMerge/>
                  <w:tcBorders>
                    <w:left w:val="single" w:sz="4" w:space="0" w:color="000000"/>
                    <w:bottom w:val="single" w:sz="4" w:space="0" w:color="000000"/>
                  </w:tcBorders>
                  <w:shd w:val="clear" w:color="auto" w:fill="auto"/>
                  <w:vAlign w:val="center"/>
                </w:tcPr>
                <w:p w14:paraId="6707D5D9"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32A3D1F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96" w:type="dxa"/>
                  <w:gridSpan w:val="2"/>
                  <w:tcBorders>
                    <w:left w:val="single" w:sz="4" w:space="0" w:color="000000"/>
                    <w:bottom w:val="single" w:sz="4" w:space="0" w:color="000000"/>
                  </w:tcBorders>
                  <w:shd w:val="clear" w:color="auto" w:fill="auto"/>
                  <w:vAlign w:val="center"/>
                </w:tcPr>
                <w:p w14:paraId="51BA5B9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92" w:type="dxa"/>
                  <w:tcBorders>
                    <w:left w:val="single" w:sz="4" w:space="0" w:color="000000"/>
                    <w:bottom w:val="single" w:sz="4" w:space="0" w:color="000000"/>
                  </w:tcBorders>
                  <w:shd w:val="clear" w:color="auto" w:fill="auto"/>
                  <w:vAlign w:val="center"/>
                </w:tcPr>
                <w:p w14:paraId="7558F43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709ECB6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16EF442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74167C7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092EB604" w14:textId="77777777" w:rsidTr="0005729C">
              <w:trPr>
                <w:trHeight w:val="56"/>
              </w:trPr>
              <w:tc>
                <w:tcPr>
                  <w:tcW w:w="742" w:type="dxa"/>
                  <w:vMerge/>
                  <w:tcBorders>
                    <w:left w:val="single" w:sz="4" w:space="0" w:color="000000"/>
                    <w:bottom w:val="single" w:sz="4" w:space="0" w:color="000000"/>
                  </w:tcBorders>
                  <w:shd w:val="clear" w:color="auto" w:fill="auto"/>
                  <w:vAlign w:val="center"/>
                </w:tcPr>
                <w:p w14:paraId="64BC35CB"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2368863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396" w:type="dxa"/>
                  <w:gridSpan w:val="2"/>
                  <w:tcBorders>
                    <w:left w:val="single" w:sz="4" w:space="0" w:color="000000"/>
                    <w:bottom w:val="single" w:sz="4" w:space="0" w:color="000000"/>
                  </w:tcBorders>
                  <w:shd w:val="clear" w:color="auto" w:fill="auto"/>
                  <w:vAlign w:val="center"/>
                </w:tcPr>
                <w:p w14:paraId="7BF19AC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92" w:type="dxa"/>
                  <w:tcBorders>
                    <w:left w:val="single" w:sz="4" w:space="0" w:color="000000"/>
                    <w:bottom w:val="single" w:sz="4" w:space="0" w:color="000000"/>
                  </w:tcBorders>
                  <w:shd w:val="clear" w:color="auto" w:fill="auto"/>
                  <w:vAlign w:val="center"/>
                </w:tcPr>
                <w:p w14:paraId="7ECCE53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15817B8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236C546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left w:val="single" w:sz="4" w:space="0" w:color="000000"/>
                    <w:bottom w:val="single" w:sz="4" w:space="0" w:color="000000"/>
                    <w:right w:val="single" w:sz="4" w:space="0" w:color="000000"/>
                  </w:tcBorders>
                  <w:shd w:val="clear" w:color="auto" w:fill="auto"/>
                  <w:vAlign w:val="center"/>
                </w:tcPr>
                <w:p w14:paraId="0DEE473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23E9CF65" w14:textId="77777777" w:rsidTr="0005729C">
              <w:trPr>
                <w:trHeight w:val="600"/>
              </w:trPr>
              <w:tc>
                <w:tcPr>
                  <w:tcW w:w="742" w:type="dxa"/>
                  <w:tcBorders>
                    <w:left w:val="single" w:sz="4" w:space="0" w:color="000000"/>
                    <w:bottom w:val="single" w:sz="4" w:space="0" w:color="000000"/>
                  </w:tcBorders>
                  <w:shd w:val="clear" w:color="auto" w:fill="auto"/>
                  <w:vAlign w:val="center"/>
                </w:tcPr>
                <w:p w14:paraId="6009714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 весь день</w:t>
                  </w:r>
                </w:p>
              </w:tc>
              <w:tc>
                <w:tcPr>
                  <w:tcW w:w="3239" w:type="dxa"/>
                  <w:tcBorders>
                    <w:left w:val="single" w:sz="4" w:space="0" w:color="000000"/>
                    <w:bottom w:val="single" w:sz="4" w:space="0" w:color="000000"/>
                  </w:tcBorders>
                  <w:shd w:val="clear" w:color="auto" w:fill="auto"/>
                  <w:vAlign w:val="center"/>
                </w:tcPr>
                <w:p w14:paraId="654C532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96" w:type="dxa"/>
                  <w:gridSpan w:val="2"/>
                  <w:tcBorders>
                    <w:left w:val="single" w:sz="4" w:space="0" w:color="000000"/>
                    <w:bottom w:val="single" w:sz="4" w:space="0" w:color="000000"/>
                  </w:tcBorders>
                  <w:shd w:val="clear" w:color="auto" w:fill="auto"/>
                  <w:vAlign w:val="center"/>
                </w:tcPr>
                <w:p w14:paraId="3C1E607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292" w:type="dxa"/>
                  <w:tcBorders>
                    <w:left w:val="single" w:sz="4" w:space="0" w:color="000000"/>
                    <w:bottom w:val="single" w:sz="4" w:space="0" w:color="000000"/>
                  </w:tcBorders>
                  <w:shd w:val="clear" w:color="auto" w:fill="auto"/>
                  <w:vAlign w:val="center"/>
                </w:tcPr>
                <w:p w14:paraId="7466E37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2A31DF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5652F26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4729A69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6B143AB9" w14:textId="77777777" w:rsidTr="0005729C">
              <w:trPr>
                <w:trHeight w:val="56"/>
              </w:trPr>
              <w:tc>
                <w:tcPr>
                  <w:tcW w:w="742" w:type="dxa"/>
                  <w:tcBorders>
                    <w:left w:val="single" w:sz="4" w:space="0" w:color="000000"/>
                    <w:bottom w:val="single" w:sz="4" w:space="0" w:color="000000"/>
                  </w:tcBorders>
                  <w:shd w:val="clear" w:color="auto" w:fill="auto"/>
                  <w:vAlign w:val="center"/>
                </w:tcPr>
                <w:p w14:paraId="5BC620EB" w14:textId="77777777" w:rsidR="0005729C" w:rsidRPr="0005729C" w:rsidRDefault="0005729C" w:rsidP="0005729C">
                  <w:pPr>
                    <w:pStyle w:val="a3"/>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5AE9BF4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(0-х диета) </w:t>
                  </w:r>
                </w:p>
              </w:tc>
              <w:tc>
                <w:tcPr>
                  <w:tcW w:w="1396" w:type="dxa"/>
                  <w:gridSpan w:val="2"/>
                  <w:tcBorders>
                    <w:left w:val="single" w:sz="4" w:space="0" w:color="000000"/>
                    <w:bottom w:val="single" w:sz="4" w:space="0" w:color="000000"/>
                  </w:tcBorders>
                  <w:shd w:val="clear" w:color="auto" w:fill="auto"/>
                  <w:vAlign w:val="center"/>
                </w:tcPr>
                <w:p w14:paraId="545C9DF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 </w:t>
                  </w:r>
                </w:p>
              </w:tc>
              <w:tc>
                <w:tcPr>
                  <w:tcW w:w="1292" w:type="dxa"/>
                  <w:tcBorders>
                    <w:left w:val="single" w:sz="4" w:space="0" w:color="000000"/>
                    <w:bottom w:val="single" w:sz="4" w:space="0" w:color="000000"/>
                  </w:tcBorders>
                  <w:shd w:val="clear" w:color="auto" w:fill="auto"/>
                  <w:vAlign w:val="center"/>
                </w:tcPr>
                <w:p w14:paraId="002551B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33,51</w:t>
                  </w:r>
                </w:p>
              </w:tc>
              <w:tc>
                <w:tcPr>
                  <w:tcW w:w="1153" w:type="dxa"/>
                  <w:tcBorders>
                    <w:left w:val="single" w:sz="4" w:space="0" w:color="000000"/>
                    <w:bottom w:val="single" w:sz="4" w:space="0" w:color="000000"/>
                  </w:tcBorders>
                  <w:shd w:val="clear" w:color="auto" w:fill="auto"/>
                  <w:vAlign w:val="center"/>
                </w:tcPr>
                <w:p w14:paraId="32BCC7C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24,97</w:t>
                  </w:r>
                </w:p>
              </w:tc>
              <w:tc>
                <w:tcPr>
                  <w:tcW w:w="1134" w:type="dxa"/>
                  <w:gridSpan w:val="2"/>
                  <w:tcBorders>
                    <w:left w:val="single" w:sz="4" w:space="0" w:color="000000"/>
                    <w:bottom w:val="single" w:sz="4" w:space="0" w:color="000000"/>
                  </w:tcBorders>
                  <w:shd w:val="clear" w:color="auto" w:fill="auto"/>
                  <w:vAlign w:val="center"/>
                </w:tcPr>
                <w:p w14:paraId="0F48DF2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124,90</w:t>
                  </w:r>
                </w:p>
              </w:tc>
              <w:tc>
                <w:tcPr>
                  <w:tcW w:w="1134" w:type="dxa"/>
                  <w:tcBorders>
                    <w:left w:val="single" w:sz="4" w:space="0" w:color="000000"/>
                    <w:bottom w:val="single" w:sz="4" w:space="0" w:color="000000"/>
                    <w:right w:val="single" w:sz="4" w:space="0" w:color="000000"/>
                  </w:tcBorders>
                  <w:shd w:val="clear" w:color="auto" w:fill="auto"/>
                  <w:vAlign w:val="center"/>
                </w:tcPr>
                <w:p w14:paraId="79A5DC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859,85</w:t>
                  </w:r>
                </w:p>
              </w:tc>
            </w:tr>
            <w:tr w:rsidR="0005729C" w:rsidRPr="0005729C" w14:paraId="4BC69041" w14:textId="77777777" w:rsidTr="0005729C">
              <w:trPr>
                <w:trHeight w:val="56"/>
              </w:trPr>
              <w:tc>
                <w:tcPr>
                  <w:tcW w:w="10090" w:type="dxa"/>
                  <w:gridSpan w:val="9"/>
                  <w:tcBorders>
                    <w:top w:val="single" w:sz="4" w:space="0" w:color="000000"/>
                  </w:tcBorders>
                  <w:shd w:val="clear" w:color="auto" w:fill="auto"/>
                  <w:vAlign w:val="center"/>
                </w:tcPr>
                <w:p w14:paraId="021DC97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СУББОТА</w:t>
                  </w:r>
                </w:p>
              </w:tc>
            </w:tr>
            <w:tr w:rsidR="0005729C" w:rsidRPr="0005729C" w14:paraId="22A08FCE" w14:textId="77777777" w:rsidTr="0005729C">
              <w:trPr>
                <w:trHeight w:val="343"/>
              </w:trPr>
              <w:tc>
                <w:tcPr>
                  <w:tcW w:w="742" w:type="dxa"/>
                  <w:vMerge w:val="restart"/>
                  <w:tcBorders>
                    <w:top w:val="single" w:sz="4" w:space="0" w:color="000000"/>
                    <w:left w:val="single" w:sz="4" w:space="0" w:color="000000"/>
                    <w:bottom w:val="single" w:sz="4" w:space="0" w:color="000000"/>
                  </w:tcBorders>
                  <w:shd w:val="clear" w:color="auto" w:fill="auto"/>
                  <w:textDirection w:val="btLr"/>
                  <w:vAlign w:val="center"/>
                </w:tcPr>
                <w:p w14:paraId="1B98E60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завтрак</w:t>
                  </w:r>
                </w:p>
              </w:tc>
              <w:tc>
                <w:tcPr>
                  <w:tcW w:w="3239" w:type="dxa"/>
                  <w:tcBorders>
                    <w:top w:val="single" w:sz="4" w:space="0" w:color="000000"/>
                    <w:left w:val="single" w:sz="4" w:space="0" w:color="000000"/>
                    <w:bottom w:val="single" w:sz="4" w:space="0" w:color="000000"/>
                  </w:tcBorders>
                  <w:shd w:val="clear" w:color="auto" w:fill="auto"/>
                  <w:vAlign w:val="center"/>
                </w:tcPr>
                <w:p w14:paraId="53BD984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манная молочная жидкая</w:t>
                  </w:r>
                </w:p>
              </w:tc>
              <w:tc>
                <w:tcPr>
                  <w:tcW w:w="1396" w:type="dxa"/>
                  <w:gridSpan w:val="2"/>
                  <w:tcBorders>
                    <w:top w:val="single" w:sz="4" w:space="0" w:color="000000"/>
                    <w:left w:val="single" w:sz="4" w:space="0" w:color="000000"/>
                    <w:bottom w:val="single" w:sz="4" w:space="0" w:color="000000"/>
                  </w:tcBorders>
                  <w:shd w:val="clear" w:color="auto" w:fill="auto"/>
                  <w:vAlign w:val="center"/>
                </w:tcPr>
                <w:p w14:paraId="2B8787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200/25/100</w:t>
                  </w:r>
                </w:p>
              </w:tc>
              <w:tc>
                <w:tcPr>
                  <w:tcW w:w="1292" w:type="dxa"/>
                  <w:tcBorders>
                    <w:top w:val="single" w:sz="4" w:space="0" w:color="000000"/>
                    <w:left w:val="single" w:sz="4" w:space="0" w:color="000000"/>
                    <w:bottom w:val="single" w:sz="4" w:space="0" w:color="000000"/>
                  </w:tcBorders>
                  <w:shd w:val="clear" w:color="auto" w:fill="auto"/>
                  <w:vAlign w:val="center"/>
                </w:tcPr>
                <w:p w14:paraId="095F697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w:t>
                  </w:r>
                </w:p>
              </w:tc>
              <w:tc>
                <w:tcPr>
                  <w:tcW w:w="1153" w:type="dxa"/>
                  <w:tcBorders>
                    <w:top w:val="single" w:sz="4" w:space="0" w:color="000000"/>
                    <w:left w:val="single" w:sz="4" w:space="0" w:color="000000"/>
                    <w:bottom w:val="single" w:sz="4" w:space="0" w:color="000000"/>
                  </w:tcBorders>
                  <w:shd w:val="clear" w:color="auto" w:fill="auto"/>
                  <w:vAlign w:val="center"/>
                </w:tcPr>
                <w:p w14:paraId="2C5D22A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2,45</w:t>
                  </w:r>
                </w:p>
              </w:tc>
              <w:tc>
                <w:tcPr>
                  <w:tcW w:w="1134" w:type="dxa"/>
                  <w:gridSpan w:val="2"/>
                  <w:tcBorders>
                    <w:top w:val="single" w:sz="4" w:space="0" w:color="000000"/>
                    <w:left w:val="single" w:sz="4" w:space="0" w:color="000000"/>
                    <w:bottom w:val="single" w:sz="4" w:space="0" w:color="000000"/>
                  </w:tcBorders>
                  <w:shd w:val="clear" w:color="auto" w:fill="auto"/>
                  <w:vAlign w:val="center"/>
                </w:tcPr>
                <w:p w14:paraId="0C06BA7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22,38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2BDB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133</w:t>
                  </w:r>
                </w:p>
              </w:tc>
            </w:tr>
            <w:tr w:rsidR="0005729C" w:rsidRPr="0005729C" w14:paraId="218A80AA" w14:textId="77777777" w:rsidTr="0005729C">
              <w:trPr>
                <w:trHeight w:val="300"/>
              </w:trPr>
              <w:tc>
                <w:tcPr>
                  <w:tcW w:w="742" w:type="dxa"/>
                  <w:vMerge/>
                  <w:tcBorders>
                    <w:top w:val="single" w:sz="4" w:space="0" w:color="000000"/>
                    <w:left w:val="single" w:sz="4" w:space="0" w:color="000000"/>
                    <w:bottom w:val="single" w:sz="4" w:space="0" w:color="000000"/>
                  </w:tcBorders>
                  <w:shd w:val="clear" w:color="auto" w:fill="auto"/>
                  <w:vAlign w:val="center"/>
                </w:tcPr>
                <w:p w14:paraId="04B9859E"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5C479F3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96" w:type="dxa"/>
                  <w:gridSpan w:val="2"/>
                  <w:tcBorders>
                    <w:left w:val="single" w:sz="4" w:space="0" w:color="000000"/>
                    <w:bottom w:val="single" w:sz="4" w:space="0" w:color="000000"/>
                  </w:tcBorders>
                  <w:shd w:val="clear" w:color="auto" w:fill="auto"/>
                  <w:vAlign w:val="center"/>
                </w:tcPr>
                <w:p w14:paraId="42B3F04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92" w:type="dxa"/>
                  <w:tcBorders>
                    <w:left w:val="single" w:sz="4" w:space="0" w:color="000000"/>
                    <w:bottom w:val="single" w:sz="4" w:space="0" w:color="000000"/>
                  </w:tcBorders>
                  <w:shd w:val="clear" w:color="auto" w:fill="auto"/>
                  <w:vAlign w:val="center"/>
                </w:tcPr>
                <w:p w14:paraId="0C1496F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0CF0B27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08FC2BB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4D250DA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52C93D7C" w14:textId="77777777" w:rsidTr="0005729C">
              <w:trPr>
                <w:trHeight w:val="56"/>
              </w:trPr>
              <w:tc>
                <w:tcPr>
                  <w:tcW w:w="742" w:type="dxa"/>
                  <w:vMerge/>
                  <w:tcBorders>
                    <w:top w:val="single" w:sz="4" w:space="0" w:color="000000"/>
                    <w:left w:val="single" w:sz="4" w:space="0" w:color="000000"/>
                    <w:bottom w:val="single" w:sz="4" w:space="0" w:color="000000"/>
                  </w:tcBorders>
                  <w:shd w:val="clear" w:color="auto" w:fill="auto"/>
                  <w:vAlign w:val="center"/>
                </w:tcPr>
                <w:p w14:paraId="5976B2ED"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39BB1EA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396" w:type="dxa"/>
                  <w:gridSpan w:val="2"/>
                  <w:tcBorders>
                    <w:left w:val="single" w:sz="4" w:space="0" w:color="000000"/>
                    <w:bottom w:val="single" w:sz="4" w:space="0" w:color="000000"/>
                  </w:tcBorders>
                  <w:shd w:val="clear" w:color="auto" w:fill="auto"/>
                  <w:vAlign w:val="center"/>
                </w:tcPr>
                <w:p w14:paraId="5A934C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92" w:type="dxa"/>
                  <w:tcBorders>
                    <w:left w:val="single" w:sz="4" w:space="0" w:color="000000"/>
                    <w:bottom w:val="single" w:sz="4" w:space="0" w:color="000000"/>
                  </w:tcBorders>
                  <w:shd w:val="clear" w:color="auto" w:fill="auto"/>
                  <w:vAlign w:val="center"/>
                </w:tcPr>
                <w:p w14:paraId="5FF14D2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472AD0B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5096427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left w:val="single" w:sz="4" w:space="0" w:color="000000"/>
                    <w:bottom w:val="single" w:sz="4" w:space="0" w:color="000000"/>
                    <w:right w:val="single" w:sz="4" w:space="0" w:color="000000"/>
                  </w:tcBorders>
                  <w:shd w:val="clear" w:color="auto" w:fill="auto"/>
                  <w:vAlign w:val="center"/>
                </w:tcPr>
                <w:p w14:paraId="2F7FBED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79A6BC54" w14:textId="77777777" w:rsidTr="0005729C">
              <w:trPr>
                <w:trHeight w:val="56"/>
              </w:trPr>
              <w:tc>
                <w:tcPr>
                  <w:tcW w:w="742" w:type="dxa"/>
                  <w:tcBorders>
                    <w:left w:val="single" w:sz="4" w:space="0" w:color="000000"/>
                    <w:bottom w:val="single" w:sz="4" w:space="0" w:color="000000"/>
                  </w:tcBorders>
                  <w:shd w:val="clear" w:color="auto" w:fill="auto"/>
                  <w:vAlign w:val="center"/>
                </w:tcPr>
                <w:p w14:paraId="0D488FC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11-00</w:t>
                  </w:r>
                </w:p>
              </w:tc>
              <w:tc>
                <w:tcPr>
                  <w:tcW w:w="3239" w:type="dxa"/>
                  <w:tcBorders>
                    <w:left w:val="single" w:sz="4" w:space="0" w:color="000000"/>
                    <w:bottom w:val="single" w:sz="4" w:space="0" w:color="000000"/>
                  </w:tcBorders>
                  <w:shd w:val="clear" w:color="auto" w:fill="auto"/>
                  <w:vAlign w:val="center"/>
                </w:tcPr>
                <w:p w14:paraId="33C13F1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Кисель из концентрата</w:t>
                  </w:r>
                </w:p>
              </w:tc>
              <w:tc>
                <w:tcPr>
                  <w:tcW w:w="1396" w:type="dxa"/>
                  <w:gridSpan w:val="2"/>
                  <w:tcBorders>
                    <w:left w:val="single" w:sz="4" w:space="0" w:color="000000"/>
                    <w:bottom w:val="single" w:sz="4" w:space="0" w:color="000000"/>
                  </w:tcBorders>
                  <w:shd w:val="clear" w:color="auto" w:fill="auto"/>
                  <w:vAlign w:val="center"/>
                </w:tcPr>
                <w:p w14:paraId="179EB8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92" w:type="dxa"/>
                  <w:tcBorders>
                    <w:left w:val="single" w:sz="4" w:space="0" w:color="000000"/>
                    <w:bottom w:val="single" w:sz="4" w:space="0" w:color="000000"/>
                  </w:tcBorders>
                  <w:shd w:val="clear" w:color="auto" w:fill="auto"/>
                  <w:vAlign w:val="center"/>
                </w:tcPr>
                <w:p w14:paraId="3F28B52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0,13</w:t>
                  </w:r>
                </w:p>
              </w:tc>
              <w:tc>
                <w:tcPr>
                  <w:tcW w:w="1153" w:type="dxa"/>
                  <w:tcBorders>
                    <w:left w:val="single" w:sz="4" w:space="0" w:color="000000"/>
                    <w:bottom w:val="single" w:sz="4" w:space="0" w:color="000000"/>
                  </w:tcBorders>
                  <w:shd w:val="clear" w:color="auto" w:fill="auto"/>
                  <w:vAlign w:val="center"/>
                </w:tcPr>
                <w:p w14:paraId="17B9C82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4D410C4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29,54</w:t>
                  </w:r>
                </w:p>
              </w:tc>
              <w:tc>
                <w:tcPr>
                  <w:tcW w:w="1134" w:type="dxa"/>
                  <w:tcBorders>
                    <w:left w:val="single" w:sz="4" w:space="0" w:color="000000"/>
                    <w:bottom w:val="single" w:sz="4" w:space="0" w:color="000000"/>
                    <w:right w:val="single" w:sz="4" w:space="0" w:color="000000"/>
                  </w:tcBorders>
                  <w:shd w:val="clear" w:color="auto" w:fill="auto"/>
                  <w:vAlign w:val="center"/>
                </w:tcPr>
                <w:p w14:paraId="53803CB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118,68</w:t>
                  </w:r>
                </w:p>
              </w:tc>
            </w:tr>
            <w:tr w:rsidR="0005729C" w:rsidRPr="0005729C" w14:paraId="45EBDD4B" w14:textId="77777777" w:rsidTr="0005729C">
              <w:trPr>
                <w:cantSplit/>
                <w:trHeight w:val="631"/>
              </w:trPr>
              <w:tc>
                <w:tcPr>
                  <w:tcW w:w="742" w:type="dxa"/>
                  <w:tcBorders>
                    <w:left w:val="single" w:sz="4" w:space="0" w:color="000000"/>
                    <w:bottom w:val="single" w:sz="4" w:space="0" w:color="000000"/>
                  </w:tcBorders>
                  <w:shd w:val="clear" w:color="auto" w:fill="auto"/>
                  <w:textDirection w:val="btLr"/>
                  <w:vAlign w:val="center"/>
                </w:tcPr>
                <w:p w14:paraId="0C93E00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обед</w:t>
                  </w:r>
                </w:p>
              </w:tc>
              <w:tc>
                <w:tcPr>
                  <w:tcW w:w="3239" w:type="dxa"/>
                  <w:tcBorders>
                    <w:left w:val="single" w:sz="4" w:space="0" w:color="000000"/>
                    <w:bottom w:val="single" w:sz="4" w:space="0" w:color="000000"/>
                  </w:tcBorders>
                  <w:shd w:val="clear" w:color="auto" w:fill="auto"/>
                  <w:vAlign w:val="center"/>
                </w:tcPr>
                <w:p w14:paraId="2006034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Бульон мясной с мясом протертым и картофельным пюре</w:t>
                  </w:r>
                </w:p>
              </w:tc>
              <w:tc>
                <w:tcPr>
                  <w:tcW w:w="1396" w:type="dxa"/>
                  <w:gridSpan w:val="2"/>
                  <w:tcBorders>
                    <w:left w:val="single" w:sz="4" w:space="0" w:color="000000"/>
                    <w:bottom w:val="single" w:sz="4" w:space="0" w:color="000000"/>
                  </w:tcBorders>
                  <w:shd w:val="clear" w:color="auto" w:fill="auto"/>
                  <w:vAlign w:val="center"/>
                </w:tcPr>
                <w:p w14:paraId="21B7632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200/50/100</w:t>
                  </w:r>
                </w:p>
              </w:tc>
              <w:tc>
                <w:tcPr>
                  <w:tcW w:w="1292" w:type="dxa"/>
                  <w:tcBorders>
                    <w:left w:val="single" w:sz="4" w:space="0" w:color="000000"/>
                    <w:bottom w:val="single" w:sz="4" w:space="0" w:color="000000"/>
                  </w:tcBorders>
                  <w:shd w:val="clear" w:color="auto" w:fill="auto"/>
                  <w:vAlign w:val="center"/>
                </w:tcPr>
                <w:p w14:paraId="13638BC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17,16</w:t>
                  </w:r>
                </w:p>
              </w:tc>
              <w:tc>
                <w:tcPr>
                  <w:tcW w:w="1153" w:type="dxa"/>
                  <w:tcBorders>
                    <w:left w:val="single" w:sz="4" w:space="0" w:color="000000"/>
                    <w:bottom w:val="single" w:sz="4" w:space="0" w:color="000000"/>
                  </w:tcBorders>
                  <w:shd w:val="clear" w:color="auto" w:fill="auto"/>
                  <w:vAlign w:val="center"/>
                </w:tcPr>
                <w:p w14:paraId="6CF675D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13,79</w:t>
                  </w:r>
                </w:p>
              </w:tc>
              <w:tc>
                <w:tcPr>
                  <w:tcW w:w="1134" w:type="dxa"/>
                  <w:gridSpan w:val="2"/>
                  <w:tcBorders>
                    <w:left w:val="single" w:sz="4" w:space="0" w:color="000000"/>
                    <w:bottom w:val="single" w:sz="4" w:space="0" w:color="000000"/>
                  </w:tcBorders>
                  <w:shd w:val="clear" w:color="auto" w:fill="auto"/>
                  <w:vAlign w:val="center"/>
                </w:tcPr>
                <w:p w14:paraId="461368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13,91</w:t>
                  </w:r>
                </w:p>
              </w:tc>
              <w:tc>
                <w:tcPr>
                  <w:tcW w:w="1134" w:type="dxa"/>
                  <w:tcBorders>
                    <w:left w:val="single" w:sz="4" w:space="0" w:color="000000"/>
                    <w:bottom w:val="single" w:sz="4" w:space="0" w:color="000000"/>
                    <w:right w:val="single" w:sz="4" w:space="0" w:color="000000"/>
                  </w:tcBorders>
                  <w:shd w:val="clear" w:color="auto" w:fill="auto"/>
                  <w:vAlign w:val="center"/>
                </w:tcPr>
                <w:p w14:paraId="718CE9A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248</w:t>
                  </w:r>
                </w:p>
              </w:tc>
            </w:tr>
            <w:tr w:rsidR="0005729C" w:rsidRPr="0005729C" w14:paraId="16B76446" w14:textId="77777777" w:rsidTr="0005729C">
              <w:trPr>
                <w:trHeight w:val="300"/>
              </w:trPr>
              <w:tc>
                <w:tcPr>
                  <w:tcW w:w="742" w:type="dxa"/>
                  <w:tcBorders>
                    <w:left w:val="single" w:sz="4" w:space="0" w:color="000000"/>
                    <w:bottom w:val="single" w:sz="4" w:space="0" w:color="000000"/>
                  </w:tcBorders>
                  <w:shd w:val="clear" w:color="auto" w:fill="auto"/>
                  <w:vAlign w:val="center"/>
                </w:tcPr>
                <w:p w14:paraId="0495606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239" w:type="dxa"/>
                  <w:tcBorders>
                    <w:left w:val="single" w:sz="4" w:space="0" w:color="000000"/>
                    <w:bottom w:val="single" w:sz="4" w:space="0" w:color="000000"/>
                  </w:tcBorders>
                  <w:shd w:val="clear" w:color="auto" w:fill="auto"/>
                  <w:vAlign w:val="center"/>
                </w:tcPr>
                <w:p w14:paraId="719F7D2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396" w:type="dxa"/>
                  <w:gridSpan w:val="2"/>
                  <w:tcBorders>
                    <w:left w:val="single" w:sz="4" w:space="0" w:color="000000"/>
                    <w:bottom w:val="single" w:sz="4" w:space="0" w:color="000000"/>
                  </w:tcBorders>
                  <w:shd w:val="clear" w:color="auto" w:fill="auto"/>
                  <w:vAlign w:val="center"/>
                </w:tcPr>
                <w:p w14:paraId="0E90E3B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92" w:type="dxa"/>
                  <w:tcBorders>
                    <w:left w:val="single" w:sz="4" w:space="0" w:color="000000"/>
                    <w:bottom w:val="single" w:sz="4" w:space="0" w:color="000000"/>
                  </w:tcBorders>
                  <w:shd w:val="clear" w:color="auto" w:fill="auto"/>
                  <w:vAlign w:val="center"/>
                </w:tcPr>
                <w:p w14:paraId="677C8C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3036D80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430986E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5F889B3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66CF195E" w14:textId="77777777" w:rsidTr="0005729C">
              <w:trPr>
                <w:trHeight w:val="162"/>
              </w:trPr>
              <w:tc>
                <w:tcPr>
                  <w:tcW w:w="742" w:type="dxa"/>
                  <w:vMerge w:val="restart"/>
                  <w:tcBorders>
                    <w:left w:val="single" w:sz="4" w:space="0" w:color="000000"/>
                    <w:bottom w:val="single" w:sz="4" w:space="0" w:color="000000"/>
                  </w:tcBorders>
                  <w:shd w:val="clear" w:color="auto" w:fill="auto"/>
                  <w:textDirection w:val="btLr"/>
                  <w:vAlign w:val="center"/>
                </w:tcPr>
                <w:p w14:paraId="148E9C5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ужин</w:t>
                  </w:r>
                </w:p>
              </w:tc>
              <w:tc>
                <w:tcPr>
                  <w:tcW w:w="3239" w:type="dxa"/>
                  <w:tcBorders>
                    <w:left w:val="single" w:sz="4" w:space="0" w:color="000000"/>
                    <w:bottom w:val="single" w:sz="4" w:space="0" w:color="000000"/>
                  </w:tcBorders>
                  <w:shd w:val="clear" w:color="auto" w:fill="auto"/>
                  <w:vAlign w:val="center"/>
                </w:tcPr>
                <w:p w14:paraId="3E11417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гречневая молочная жидкая протертая</w:t>
                  </w:r>
                </w:p>
              </w:tc>
              <w:tc>
                <w:tcPr>
                  <w:tcW w:w="1396" w:type="dxa"/>
                  <w:gridSpan w:val="2"/>
                  <w:tcBorders>
                    <w:left w:val="single" w:sz="4" w:space="0" w:color="000000"/>
                    <w:bottom w:val="single" w:sz="4" w:space="0" w:color="000000"/>
                  </w:tcBorders>
                  <w:shd w:val="clear" w:color="auto" w:fill="auto"/>
                  <w:vAlign w:val="center"/>
                </w:tcPr>
                <w:p w14:paraId="3709A6C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200/25/100</w:t>
                  </w:r>
                </w:p>
              </w:tc>
              <w:tc>
                <w:tcPr>
                  <w:tcW w:w="1292" w:type="dxa"/>
                  <w:tcBorders>
                    <w:left w:val="single" w:sz="4" w:space="0" w:color="000000"/>
                    <w:bottom w:val="single" w:sz="4" w:space="0" w:color="000000"/>
                  </w:tcBorders>
                  <w:shd w:val="clear" w:color="auto" w:fill="auto"/>
                  <w:vAlign w:val="center"/>
                </w:tcPr>
                <w:p w14:paraId="0851239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5,56</w:t>
                  </w:r>
                </w:p>
              </w:tc>
              <w:tc>
                <w:tcPr>
                  <w:tcW w:w="1153" w:type="dxa"/>
                  <w:tcBorders>
                    <w:left w:val="single" w:sz="4" w:space="0" w:color="000000"/>
                    <w:bottom w:val="single" w:sz="4" w:space="0" w:color="000000"/>
                  </w:tcBorders>
                  <w:shd w:val="clear" w:color="auto" w:fill="auto"/>
                  <w:vAlign w:val="center"/>
                </w:tcPr>
                <w:p w14:paraId="2BCF7A9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3,43</w:t>
                  </w:r>
                </w:p>
              </w:tc>
              <w:tc>
                <w:tcPr>
                  <w:tcW w:w="1134" w:type="dxa"/>
                  <w:gridSpan w:val="2"/>
                  <w:tcBorders>
                    <w:left w:val="single" w:sz="4" w:space="0" w:color="000000"/>
                    <w:bottom w:val="single" w:sz="4" w:space="0" w:color="000000"/>
                  </w:tcBorders>
                  <w:shd w:val="clear" w:color="auto" w:fill="auto"/>
                  <w:vAlign w:val="center"/>
                </w:tcPr>
                <w:p w14:paraId="519F2D8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18,38</w:t>
                  </w:r>
                </w:p>
              </w:tc>
              <w:tc>
                <w:tcPr>
                  <w:tcW w:w="1134" w:type="dxa"/>
                  <w:tcBorders>
                    <w:left w:val="single" w:sz="4" w:space="0" w:color="000000"/>
                    <w:bottom w:val="single" w:sz="4" w:space="0" w:color="000000"/>
                    <w:right w:val="single" w:sz="4" w:space="0" w:color="000000"/>
                  </w:tcBorders>
                  <w:shd w:val="clear" w:color="auto" w:fill="auto"/>
                  <w:vAlign w:val="center"/>
                </w:tcPr>
                <w:p w14:paraId="62A1733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127</w:t>
                  </w:r>
                </w:p>
              </w:tc>
            </w:tr>
            <w:tr w:rsidR="0005729C" w:rsidRPr="0005729C" w14:paraId="31E769EE" w14:textId="77777777" w:rsidTr="0005729C">
              <w:trPr>
                <w:trHeight w:val="56"/>
              </w:trPr>
              <w:tc>
                <w:tcPr>
                  <w:tcW w:w="742" w:type="dxa"/>
                  <w:vMerge/>
                  <w:tcBorders>
                    <w:left w:val="single" w:sz="4" w:space="0" w:color="000000"/>
                    <w:bottom w:val="single" w:sz="4" w:space="0" w:color="000000"/>
                  </w:tcBorders>
                  <w:shd w:val="clear" w:color="auto" w:fill="auto"/>
                  <w:vAlign w:val="center"/>
                </w:tcPr>
                <w:p w14:paraId="320D110D"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3A53FAC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96" w:type="dxa"/>
                  <w:gridSpan w:val="2"/>
                  <w:tcBorders>
                    <w:left w:val="single" w:sz="4" w:space="0" w:color="000000"/>
                    <w:bottom w:val="single" w:sz="4" w:space="0" w:color="000000"/>
                  </w:tcBorders>
                  <w:shd w:val="clear" w:color="auto" w:fill="auto"/>
                  <w:vAlign w:val="center"/>
                </w:tcPr>
                <w:p w14:paraId="42C7D8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92" w:type="dxa"/>
                  <w:tcBorders>
                    <w:left w:val="single" w:sz="4" w:space="0" w:color="000000"/>
                    <w:bottom w:val="single" w:sz="4" w:space="0" w:color="000000"/>
                  </w:tcBorders>
                  <w:shd w:val="clear" w:color="auto" w:fill="auto"/>
                  <w:vAlign w:val="center"/>
                </w:tcPr>
                <w:p w14:paraId="07D96D3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3B3E9EA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6C59732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3EA3EDD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4AA39F6A" w14:textId="77777777" w:rsidTr="0005729C">
              <w:trPr>
                <w:trHeight w:val="56"/>
              </w:trPr>
              <w:tc>
                <w:tcPr>
                  <w:tcW w:w="742" w:type="dxa"/>
                  <w:vMerge/>
                  <w:tcBorders>
                    <w:left w:val="single" w:sz="4" w:space="0" w:color="000000"/>
                    <w:bottom w:val="single" w:sz="4" w:space="0" w:color="000000"/>
                  </w:tcBorders>
                  <w:shd w:val="clear" w:color="auto" w:fill="auto"/>
                  <w:vAlign w:val="center"/>
                </w:tcPr>
                <w:p w14:paraId="15D7A4BB"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0CD7688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396" w:type="dxa"/>
                  <w:gridSpan w:val="2"/>
                  <w:tcBorders>
                    <w:left w:val="single" w:sz="4" w:space="0" w:color="000000"/>
                    <w:bottom w:val="single" w:sz="4" w:space="0" w:color="000000"/>
                  </w:tcBorders>
                  <w:shd w:val="clear" w:color="auto" w:fill="auto"/>
                  <w:vAlign w:val="center"/>
                </w:tcPr>
                <w:p w14:paraId="3ED2180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92" w:type="dxa"/>
                  <w:tcBorders>
                    <w:left w:val="single" w:sz="4" w:space="0" w:color="000000"/>
                    <w:bottom w:val="single" w:sz="4" w:space="0" w:color="000000"/>
                  </w:tcBorders>
                  <w:shd w:val="clear" w:color="auto" w:fill="auto"/>
                  <w:vAlign w:val="center"/>
                </w:tcPr>
                <w:p w14:paraId="1CEF95B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2E50300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55504BF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left w:val="single" w:sz="4" w:space="0" w:color="000000"/>
                    <w:bottom w:val="single" w:sz="4" w:space="0" w:color="000000"/>
                    <w:right w:val="single" w:sz="4" w:space="0" w:color="000000"/>
                  </w:tcBorders>
                  <w:shd w:val="clear" w:color="auto" w:fill="auto"/>
                  <w:vAlign w:val="center"/>
                </w:tcPr>
                <w:p w14:paraId="048057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56032156" w14:textId="77777777" w:rsidTr="0005729C">
              <w:trPr>
                <w:trHeight w:val="557"/>
              </w:trPr>
              <w:tc>
                <w:tcPr>
                  <w:tcW w:w="742" w:type="dxa"/>
                  <w:tcBorders>
                    <w:left w:val="single" w:sz="4" w:space="0" w:color="000000"/>
                    <w:bottom w:val="single" w:sz="4" w:space="0" w:color="000000"/>
                  </w:tcBorders>
                  <w:shd w:val="clear" w:color="auto" w:fill="auto"/>
                  <w:vAlign w:val="center"/>
                </w:tcPr>
                <w:p w14:paraId="0227743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lastRenderedPageBreak/>
                    <w:t>на весь день</w:t>
                  </w:r>
                </w:p>
              </w:tc>
              <w:tc>
                <w:tcPr>
                  <w:tcW w:w="3239" w:type="dxa"/>
                  <w:tcBorders>
                    <w:left w:val="single" w:sz="4" w:space="0" w:color="000000"/>
                    <w:bottom w:val="single" w:sz="4" w:space="0" w:color="000000"/>
                  </w:tcBorders>
                  <w:shd w:val="clear" w:color="auto" w:fill="auto"/>
                  <w:vAlign w:val="center"/>
                </w:tcPr>
                <w:p w14:paraId="3EA0FE4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96" w:type="dxa"/>
                  <w:gridSpan w:val="2"/>
                  <w:tcBorders>
                    <w:left w:val="single" w:sz="4" w:space="0" w:color="000000"/>
                    <w:bottom w:val="single" w:sz="4" w:space="0" w:color="000000"/>
                  </w:tcBorders>
                  <w:shd w:val="clear" w:color="auto" w:fill="auto"/>
                  <w:vAlign w:val="center"/>
                </w:tcPr>
                <w:p w14:paraId="41479D0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292" w:type="dxa"/>
                  <w:tcBorders>
                    <w:left w:val="single" w:sz="4" w:space="0" w:color="000000"/>
                    <w:bottom w:val="single" w:sz="4" w:space="0" w:color="000000"/>
                  </w:tcBorders>
                  <w:shd w:val="clear" w:color="auto" w:fill="auto"/>
                  <w:vAlign w:val="center"/>
                </w:tcPr>
                <w:p w14:paraId="7360A92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5E4533A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1FDC41D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5FD6FF0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C1F0326" w14:textId="77777777" w:rsidTr="0005729C">
              <w:trPr>
                <w:trHeight w:val="300"/>
              </w:trPr>
              <w:tc>
                <w:tcPr>
                  <w:tcW w:w="742" w:type="dxa"/>
                  <w:tcBorders>
                    <w:left w:val="single" w:sz="4" w:space="0" w:color="000000"/>
                    <w:bottom w:val="single" w:sz="4" w:space="0" w:color="000000"/>
                  </w:tcBorders>
                  <w:shd w:val="clear" w:color="auto" w:fill="auto"/>
                  <w:vAlign w:val="center"/>
                </w:tcPr>
                <w:p w14:paraId="5122C000"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3D2C9F1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(0-х диета) </w:t>
                  </w:r>
                </w:p>
              </w:tc>
              <w:tc>
                <w:tcPr>
                  <w:tcW w:w="1396" w:type="dxa"/>
                  <w:gridSpan w:val="2"/>
                  <w:tcBorders>
                    <w:left w:val="single" w:sz="4" w:space="0" w:color="000000"/>
                    <w:bottom w:val="single" w:sz="4" w:space="0" w:color="000000"/>
                  </w:tcBorders>
                  <w:shd w:val="clear" w:color="auto" w:fill="auto"/>
                  <w:vAlign w:val="center"/>
                </w:tcPr>
                <w:p w14:paraId="73DFD5B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w:t>
                  </w:r>
                </w:p>
              </w:tc>
              <w:tc>
                <w:tcPr>
                  <w:tcW w:w="1292" w:type="dxa"/>
                  <w:tcBorders>
                    <w:left w:val="single" w:sz="4" w:space="0" w:color="000000"/>
                    <w:bottom w:val="single" w:sz="4" w:space="0" w:color="000000"/>
                  </w:tcBorders>
                  <w:shd w:val="clear" w:color="auto" w:fill="auto"/>
                  <w:vAlign w:val="center"/>
                </w:tcPr>
                <w:p w14:paraId="6D17060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28,25</w:t>
                  </w:r>
                </w:p>
              </w:tc>
              <w:tc>
                <w:tcPr>
                  <w:tcW w:w="1153" w:type="dxa"/>
                  <w:tcBorders>
                    <w:left w:val="single" w:sz="4" w:space="0" w:color="000000"/>
                    <w:bottom w:val="single" w:sz="4" w:space="0" w:color="000000"/>
                  </w:tcBorders>
                  <w:shd w:val="clear" w:color="auto" w:fill="auto"/>
                  <w:vAlign w:val="center"/>
                </w:tcPr>
                <w:p w14:paraId="274F231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19,67</w:t>
                  </w:r>
                </w:p>
              </w:tc>
              <w:tc>
                <w:tcPr>
                  <w:tcW w:w="1134" w:type="dxa"/>
                  <w:gridSpan w:val="2"/>
                  <w:tcBorders>
                    <w:left w:val="single" w:sz="4" w:space="0" w:color="000000"/>
                    <w:bottom w:val="single" w:sz="4" w:space="0" w:color="000000"/>
                  </w:tcBorders>
                  <w:shd w:val="clear" w:color="auto" w:fill="auto"/>
                  <w:vAlign w:val="center"/>
                </w:tcPr>
                <w:p w14:paraId="22012C0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104,17</w:t>
                  </w:r>
                </w:p>
              </w:tc>
              <w:tc>
                <w:tcPr>
                  <w:tcW w:w="1134" w:type="dxa"/>
                  <w:tcBorders>
                    <w:left w:val="single" w:sz="4" w:space="0" w:color="000000"/>
                    <w:bottom w:val="single" w:sz="4" w:space="0" w:color="000000"/>
                    <w:right w:val="single" w:sz="4" w:space="0" w:color="000000"/>
                  </w:tcBorders>
                  <w:shd w:val="clear" w:color="auto" w:fill="auto"/>
                  <w:vAlign w:val="center"/>
                </w:tcPr>
                <w:p w14:paraId="2201DA4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706,48</w:t>
                  </w:r>
                </w:p>
              </w:tc>
            </w:tr>
            <w:tr w:rsidR="0005729C" w:rsidRPr="0005729C" w14:paraId="0611DCC4" w14:textId="77777777" w:rsidTr="0005729C">
              <w:trPr>
                <w:trHeight w:val="78"/>
              </w:trPr>
              <w:tc>
                <w:tcPr>
                  <w:tcW w:w="10090" w:type="dxa"/>
                  <w:gridSpan w:val="9"/>
                  <w:tcBorders>
                    <w:top w:val="single" w:sz="4" w:space="0" w:color="000000"/>
                  </w:tcBorders>
                  <w:shd w:val="clear" w:color="auto" w:fill="auto"/>
                  <w:vAlign w:val="center"/>
                </w:tcPr>
                <w:p w14:paraId="0CC8953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 xml:space="preserve">ВОСКРЕСЕНЬЕ </w:t>
                  </w:r>
                </w:p>
              </w:tc>
            </w:tr>
            <w:tr w:rsidR="0005729C" w:rsidRPr="0005729C" w14:paraId="7835010C" w14:textId="77777777" w:rsidTr="0005729C">
              <w:trPr>
                <w:trHeight w:val="80"/>
              </w:trPr>
              <w:tc>
                <w:tcPr>
                  <w:tcW w:w="742" w:type="dxa"/>
                  <w:vMerge w:val="restart"/>
                  <w:tcBorders>
                    <w:top w:val="single" w:sz="4" w:space="0" w:color="000000"/>
                    <w:left w:val="single" w:sz="4" w:space="0" w:color="000000"/>
                    <w:bottom w:val="single" w:sz="4" w:space="0" w:color="000000"/>
                  </w:tcBorders>
                  <w:shd w:val="clear" w:color="auto" w:fill="auto"/>
                  <w:textDirection w:val="btLr"/>
                  <w:vAlign w:val="center"/>
                </w:tcPr>
                <w:p w14:paraId="764F06F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завтрак</w:t>
                  </w:r>
                </w:p>
              </w:tc>
              <w:tc>
                <w:tcPr>
                  <w:tcW w:w="3239" w:type="dxa"/>
                  <w:tcBorders>
                    <w:top w:val="single" w:sz="4" w:space="0" w:color="000000"/>
                    <w:left w:val="single" w:sz="4" w:space="0" w:color="000000"/>
                    <w:bottom w:val="single" w:sz="4" w:space="0" w:color="000000"/>
                  </w:tcBorders>
                  <w:shd w:val="clear" w:color="auto" w:fill="auto"/>
                  <w:vAlign w:val="center"/>
                </w:tcPr>
                <w:p w14:paraId="50CC3C8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Каша </w:t>
                  </w:r>
                  <w:proofErr w:type="gramStart"/>
                  <w:r w:rsidRPr="0005729C">
                    <w:rPr>
                      <w:rFonts w:ascii="Times New Roman" w:hAnsi="Times New Roman" w:cs="Times New Roman"/>
                    </w:rPr>
                    <w:t>рисовая  молочная</w:t>
                  </w:r>
                  <w:proofErr w:type="gramEnd"/>
                  <w:r w:rsidRPr="0005729C">
                    <w:rPr>
                      <w:rFonts w:ascii="Times New Roman" w:hAnsi="Times New Roman" w:cs="Times New Roman"/>
                    </w:rPr>
                    <w:t xml:space="preserve"> жидкая</w:t>
                  </w:r>
                </w:p>
              </w:tc>
              <w:tc>
                <w:tcPr>
                  <w:tcW w:w="1396" w:type="dxa"/>
                  <w:gridSpan w:val="2"/>
                  <w:tcBorders>
                    <w:top w:val="single" w:sz="4" w:space="0" w:color="000000"/>
                    <w:left w:val="single" w:sz="4" w:space="0" w:color="000000"/>
                    <w:bottom w:val="single" w:sz="4" w:space="0" w:color="000000"/>
                  </w:tcBorders>
                  <w:shd w:val="clear" w:color="auto" w:fill="auto"/>
                  <w:vAlign w:val="center"/>
                </w:tcPr>
                <w:p w14:paraId="463AE36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200/25/100</w:t>
                  </w:r>
                </w:p>
              </w:tc>
              <w:tc>
                <w:tcPr>
                  <w:tcW w:w="1292" w:type="dxa"/>
                  <w:tcBorders>
                    <w:top w:val="single" w:sz="4" w:space="0" w:color="000000"/>
                    <w:left w:val="single" w:sz="4" w:space="0" w:color="000000"/>
                    <w:bottom w:val="single" w:sz="4" w:space="0" w:color="000000"/>
                  </w:tcBorders>
                  <w:shd w:val="clear" w:color="auto" w:fill="auto"/>
                  <w:vAlign w:val="center"/>
                </w:tcPr>
                <w:p w14:paraId="5C33CB6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4,55</w:t>
                  </w:r>
                </w:p>
              </w:tc>
              <w:tc>
                <w:tcPr>
                  <w:tcW w:w="1153" w:type="dxa"/>
                  <w:tcBorders>
                    <w:top w:val="single" w:sz="4" w:space="0" w:color="000000"/>
                    <w:left w:val="single" w:sz="4" w:space="0" w:color="000000"/>
                    <w:bottom w:val="single" w:sz="4" w:space="0" w:color="000000"/>
                  </w:tcBorders>
                  <w:shd w:val="clear" w:color="auto" w:fill="auto"/>
                  <w:vAlign w:val="center"/>
                </w:tcPr>
                <w:p w14:paraId="4A0E089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2,75</w:t>
                  </w:r>
                </w:p>
              </w:tc>
              <w:tc>
                <w:tcPr>
                  <w:tcW w:w="1134" w:type="dxa"/>
                  <w:gridSpan w:val="2"/>
                  <w:tcBorders>
                    <w:top w:val="single" w:sz="4" w:space="0" w:color="000000"/>
                    <w:left w:val="single" w:sz="4" w:space="0" w:color="000000"/>
                    <w:bottom w:val="single" w:sz="4" w:space="0" w:color="000000"/>
                  </w:tcBorders>
                  <w:shd w:val="clear" w:color="auto" w:fill="auto"/>
                  <w:vAlign w:val="center"/>
                </w:tcPr>
                <w:p w14:paraId="176CD6E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22,58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7D6FC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133,75</w:t>
                  </w:r>
                </w:p>
              </w:tc>
            </w:tr>
            <w:tr w:rsidR="0005729C" w:rsidRPr="0005729C" w14:paraId="2CA3BC87" w14:textId="77777777" w:rsidTr="0005729C">
              <w:trPr>
                <w:trHeight w:val="367"/>
              </w:trPr>
              <w:tc>
                <w:tcPr>
                  <w:tcW w:w="742" w:type="dxa"/>
                  <w:vMerge/>
                  <w:tcBorders>
                    <w:top w:val="single" w:sz="4" w:space="0" w:color="000000"/>
                    <w:left w:val="single" w:sz="4" w:space="0" w:color="000000"/>
                    <w:bottom w:val="single" w:sz="4" w:space="0" w:color="000000"/>
                  </w:tcBorders>
                  <w:shd w:val="clear" w:color="auto" w:fill="auto"/>
                  <w:vAlign w:val="center"/>
                </w:tcPr>
                <w:p w14:paraId="24762392"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633F556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96" w:type="dxa"/>
                  <w:gridSpan w:val="2"/>
                  <w:tcBorders>
                    <w:left w:val="single" w:sz="4" w:space="0" w:color="000000"/>
                    <w:bottom w:val="single" w:sz="4" w:space="0" w:color="000000"/>
                  </w:tcBorders>
                  <w:shd w:val="clear" w:color="auto" w:fill="auto"/>
                  <w:vAlign w:val="center"/>
                </w:tcPr>
                <w:p w14:paraId="0FBC478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92" w:type="dxa"/>
                  <w:tcBorders>
                    <w:left w:val="single" w:sz="4" w:space="0" w:color="000000"/>
                    <w:bottom w:val="single" w:sz="4" w:space="0" w:color="000000"/>
                  </w:tcBorders>
                  <w:shd w:val="clear" w:color="auto" w:fill="auto"/>
                  <w:vAlign w:val="center"/>
                </w:tcPr>
                <w:p w14:paraId="4511E51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5A8E2FF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1BD21E2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66DC4DD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D4693C0" w14:textId="77777777" w:rsidTr="0005729C">
              <w:trPr>
                <w:trHeight w:val="401"/>
              </w:trPr>
              <w:tc>
                <w:tcPr>
                  <w:tcW w:w="742" w:type="dxa"/>
                  <w:vMerge/>
                  <w:tcBorders>
                    <w:top w:val="single" w:sz="4" w:space="0" w:color="000000"/>
                    <w:left w:val="single" w:sz="4" w:space="0" w:color="000000"/>
                    <w:bottom w:val="single" w:sz="4" w:space="0" w:color="auto"/>
                  </w:tcBorders>
                  <w:shd w:val="clear" w:color="auto" w:fill="auto"/>
                  <w:vAlign w:val="center"/>
                </w:tcPr>
                <w:p w14:paraId="20844516"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0D5B1FC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396" w:type="dxa"/>
                  <w:gridSpan w:val="2"/>
                  <w:tcBorders>
                    <w:left w:val="single" w:sz="4" w:space="0" w:color="000000"/>
                    <w:bottom w:val="single" w:sz="4" w:space="0" w:color="000000"/>
                  </w:tcBorders>
                  <w:shd w:val="clear" w:color="auto" w:fill="auto"/>
                  <w:vAlign w:val="center"/>
                </w:tcPr>
                <w:p w14:paraId="7BDE02E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92" w:type="dxa"/>
                  <w:tcBorders>
                    <w:left w:val="single" w:sz="4" w:space="0" w:color="000000"/>
                    <w:bottom w:val="single" w:sz="4" w:space="0" w:color="000000"/>
                  </w:tcBorders>
                  <w:shd w:val="clear" w:color="auto" w:fill="auto"/>
                  <w:vAlign w:val="center"/>
                </w:tcPr>
                <w:p w14:paraId="0F2174C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118A376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7E7B87C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left w:val="single" w:sz="4" w:space="0" w:color="000000"/>
                    <w:bottom w:val="single" w:sz="4" w:space="0" w:color="000000"/>
                    <w:right w:val="single" w:sz="4" w:space="0" w:color="000000"/>
                  </w:tcBorders>
                  <w:shd w:val="clear" w:color="auto" w:fill="auto"/>
                  <w:vAlign w:val="center"/>
                </w:tcPr>
                <w:p w14:paraId="64160EE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627F6B42" w14:textId="77777777" w:rsidTr="0005729C">
              <w:trPr>
                <w:trHeight w:val="286"/>
              </w:trPr>
              <w:tc>
                <w:tcPr>
                  <w:tcW w:w="74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79F12C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обед</w:t>
                  </w:r>
                </w:p>
              </w:tc>
              <w:tc>
                <w:tcPr>
                  <w:tcW w:w="3239" w:type="dxa"/>
                  <w:tcBorders>
                    <w:left w:val="single" w:sz="4" w:space="0" w:color="auto"/>
                    <w:bottom w:val="single" w:sz="4" w:space="0" w:color="000000"/>
                  </w:tcBorders>
                  <w:shd w:val="clear" w:color="auto" w:fill="auto"/>
                  <w:vAlign w:val="center"/>
                </w:tcPr>
                <w:p w14:paraId="0CA12B7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Бульон мясной с мясом протертым и картофельным пюре</w:t>
                  </w:r>
                </w:p>
              </w:tc>
              <w:tc>
                <w:tcPr>
                  <w:tcW w:w="1396" w:type="dxa"/>
                  <w:gridSpan w:val="2"/>
                  <w:tcBorders>
                    <w:left w:val="single" w:sz="4" w:space="0" w:color="000000"/>
                    <w:bottom w:val="single" w:sz="4" w:space="0" w:color="000000"/>
                  </w:tcBorders>
                  <w:shd w:val="clear" w:color="auto" w:fill="auto"/>
                  <w:vAlign w:val="center"/>
                </w:tcPr>
                <w:p w14:paraId="1E0CA09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200/50/100</w:t>
                  </w:r>
                </w:p>
              </w:tc>
              <w:tc>
                <w:tcPr>
                  <w:tcW w:w="1292" w:type="dxa"/>
                  <w:tcBorders>
                    <w:left w:val="single" w:sz="4" w:space="0" w:color="000000"/>
                    <w:bottom w:val="single" w:sz="4" w:space="0" w:color="000000"/>
                  </w:tcBorders>
                  <w:shd w:val="clear" w:color="auto" w:fill="auto"/>
                  <w:vAlign w:val="center"/>
                </w:tcPr>
                <w:p w14:paraId="657A65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17,16</w:t>
                  </w:r>
                </w:p>
              </w:tc>
              <w:tc>
                <w:tcPr>
                  <w:tcW w:w="1153" w:type="dxa"/>
                  <w:tcBorders>
                    <w:left w:val="single" w:sz="4" w:space="0" w:color="000000"/>
                    <w:bottom w:val="single" w:sz="4" w:space="0" w:color="000000"/>
                  </w:tcBorders>
                  <w:shd w:val="clear" w:color="auto" w:fill="auto"/>
                  <w:vAlign w:val="center"/>
                </w:tcPr>
                <w:p w14:paraId="2398922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13,79</w:t>
                  </w:r>
                </w:p>
              </w:tc>
              <w:tc>
                <w:tcPr>
                  <w:tcW w:w="1134" w:type="dxa"/>
                  <w:gridSpan w:val="2"/>
                  <w:tcBorders>
                    <w:left w:val="single" w:sz="4" w:space="0" w:color="000000"/>
                    <w:bottom w:val="single" w:sz="4" w:space="0" w:color="000000"/>
                  </w:tcBorders>
                  <w:shd w:val="clear" w:color="auto" w:fill="auto"/>
                  <w:vAlign w:val="center"/>
                </w:tcPr>
                <w:p w14:paraId="2F2A8C8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13,91</w:t>
                  </w:r>
                </w:p>
              </w:tc>
              <w:tc>
                <w:tcPr>
                  <w:tcW w:w="1134" w:type="dxa"/>
                  <w:tcBorders>
                    <w:left w:val="single" w:sz="4" w:space="0" w:color="000000"/>
                    <w:bottom w:val="single" w:sz="4" w:space="0" w:color="000000"/>
                    <w:right w:val="single" w:sz="4" w:space="0" w:color="000000"/>
                  </w:tcBorders>
                  <w:shd w:val="clear" w:color="auto" w:fill="auto"/>
                  <w:vAlign w:val="center"/>
                </w:tcPr>
                <w:p w14:paraId="0E5EB62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248</w:t>
                  </w:r>
                </w:p>
              </w:tc>
            </w:tr>
            <w:tr w:rsidR="0005729C" w:rsidRPr="0005729C" w14:paraId="1DE332C9" w14:textId="77777777" w:rsidTr="0005729C">
              <w:trPr>
                <w:trHeight w:val="56"/>
              </w:trPr>
              <w:tc>
                <w:tcPr>
                  <w:tcW w:w="74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D42A26F" w14:textId="77777777" w:rsidR="0005729C" w:rsidRPr="0005729C" w:rsidRDefault="0005729C" w:rsidP="0005729C">
                  <w:pPr>
                    <w:pStyle w:val="a3"/>
                    <w:rPr>
                      <w:rFonts w:ascii="Times New Roman" w:hAnsi="Times New Roman" w:cs="Times New Roman"/>
                    </w:rPr>
                  </w:pPr>
                </w:p>
              </w:tc>
              <w:tc>
                <w:tcPr>
                  <w:tcW w:w="3239" w:type="dxa"/>
                  <w:tcBorders>
                    <w:left w:val="single" w:sz="4" w:space="0" w:color="auto"/>
                    <w:bottom w:val="single" w:sz="4" w:space="0" w:color="000000"/>
                  </w:tcBorders>
                  <w:shd w:val="clear" w:color="auto" w:fill="auto"/>
                  <w:vAlign w:val="center"/>
                </w:tcPr>
                <w:p w14:paraId="105E65E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Компот из сухофруктов с сахаром</w:t>
                  </w:r>
                </w:p>
              </w:tc>
              <w:tc>
                <w:tcPr>
                  <w:tcW w:w="1396" w:type="dxa"/>
                  <w:gridSpan w:val="2"/>
                  <w:tcBorders>
                    <w:left w:val="single" w:sz="4" w:space="0" w:color="000000"/>
                    <w:bottom w:val="single" w:sz="4" w:space="0" w:color="000000"/>
                  </w:tcBorders>
                  <w:shd w:val="clear" w:color="auto" w:fill="auto"/>
                  <w:vAlign w:val="center"/>
                </w:tcPr>
                <w:p w14:paraId="1077FFC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92" w:type="dxa"/>
                  <w:tcBorders>
                    <w:left w:val="single" w:sz="4" w:space="0" w:color="000000"/>
                    <w:bottom w:val="single" w:sz="4" w:space="0" w:color="000000"/>
                  </w:tcBorders>
                  <w:shd w:val="clear" w:color="auto" w:fill="auto"/>
                  <w:vAlign w:val="center"/>
                </w:tcPr>
                <w:p w14:paraId="669C12E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0,64</w:t>
                  </w:r>
                </w:p>
              </w:tc>
              <w:tc>
                <w:tcPr>
                  <w:tcW w:w="1153" w:type="dxa"/>
                  <w:tcBorders>
                    <w:left w:val="single" w:sz="4" w:space="0" w:color="000000"/>
                    <w:bottom w:val="single" w:sz="4" w:space="0" w:color="000000"/>
                  </w:tcBorders>
                  <w:shd w:val="clear" w:color="auto" w:fill="auto"/>
                  <w:vAlign w:val="center"/>
                </w:tcPr>
                <w:p w14:paraId="0C8D850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2C34387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41,67</w:t>
                  </w:r>
                </w:p>
              </w:tc>
              <w:tc>
                <w:tcPr>
                  <w:tcW w:w="1134" w:type="dxa"/>
                  <w:tcBorders>
                    <w:left w:val="single" w:sz="4" w:space="0" w:color="000000"/>
                    <w:bottom w:val="single" w:sz="4" w:space="0" w:color="000000"/>
                    <w:right w:val="single" w:sz="4" w:space="0" w:color="000000"/>
                  </w:tcBorders>
                  <w:shd w:val="clear" w:color="auto" w:fill="auto"/>
                  <w:vAlign w:val="center"/>
                </w:tcPr>
                <w:p w14:paraId="6A67743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169,3</w:t>
                  </w:r>
                </w:p>
              </w:tc>
            </w:tr>
            <w:tr w:rsidR="0005729C" w:rsidRPr="0005729C" w14:paraId="5E690D11" w14:textId="77777777" w:rsidTr="0005729C">
              <w:trPr>
                <w:trHeight w:val="300"/>
              </w:trPr>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30200EB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16-00</w:t>
                  </w:r>
                </w:p>
              </w:tc>
              <w:tc>
                <w:tcPr>
                  <w:tcW w:w="3239" w:type="dxa"/>
                  <w:tcBorders>
                    <w:left w:val="single" w:sz="4" w:space="0" w:color="auto"/>
                    <w:bottom w:val="single" w:sz="4" w:space="0" w:color="000000"/>
                  </w:tcBorders>
                  <w:shd w:val="clear" w:color="auto" w:fill="auto"/>
                  <w:vAlign w:val="center"/>
                </w:tcPr>
                <w:p w14:paraId="58E0E66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Отвар шиповника</w:t>
                  </w:r>
                </w:p>
              </w:tc>
              <w:tc>
                <w:tcPr>
                  <w:tcW w:w="1396" w:type="dxa"/>
                  <w:gridSpan w:val="2"/>
                  <w:tcBorders>
                    <w:left w:val="single" w:sz="4" w:space="0" w:color="000000"/>
                    <w:bottom w:val="single" w:sz="4" w:space="0" w:color="000000"/>
                  </w:tcBorders>
                  <w:shd w:val="clear" w:color="auto" w:fill="auto"/>
                  <w:vAlign w:val="center"/>
                </w:tcPr>
                <w:p w14:paraId="46F3130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w:t>
                  </w:r>
                </w:p>
              </w:tc>
              <w:tc>
                <w:tcPr>
                  <w:tcW w:w="1292" w:type="dxa"/>
                  <w:tcBorders>
                    <w:left w:val="single" w:sz="4" w:space="0" w:color="000000"/>
                    <w:bottom w:val="single" w:sz="4" w:space="0" w:color="000000"/>
                  </w:tcBorders>
                  <w:shd w:val="clear" w:color="auto" w:fill="auto"/>
                  <w:vAlign w:val="center"/>
                </w:tcPr>
                <w:p w14:paraId="762D835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4B14FA0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7EC97CF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12CD05E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33A20F64" w14:textId="77777777" w:rsidTr="0005729C">
              <w:trPr>
                <w:trHeight w:val="80"/>
              </w:trPr>
              <w:tc>
                <w:tcPr>
                  <w:tcW w:w="742" w:type="dxa"/>
                  <w:vMerge w:val="restart"/>
                  <w:tcBorders>
                    <w:top w:val="single" w:sz="4" w:space="0" w:color="auto"/>
                    <w:left w:val="single" w:sz="4" w:space="0" w:color="000000"/>
                    <w:bottom w:val="single" w:sz="4" w:space="0" w:color="000000"/>
                  </w:tcBorders>
                  <w:shd w:val="clear" w:color="auto" w:fill="auto"/>
                  <w:textDirection w:val="btLr"/>
                  <w:vAlign w:val="center"/>
                </w:tcPr>
                <w:p w14:paraId="7F27395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ужин</w:t>
                  </w:r>
                </w:p>
              </w:tc>
              <w:tc>
                <w:tcPr>
                  <w:tcW w:w="3239" w:type="dxa"/>
                  <w:tcBorders>
                    <w:left w:val="single" w:sz="4" w:space="0" w:color="000000"/>
                    <w:bottom w:val="single" w:sz="4" w:space="0" w:color="000000"/>
                  </w:tcBorders>
                  <w:shd w:val="clear" w:color="auto" w:fill="auto"/>
                  <w:vAlign w:val="center"/>
                </w:tcPr>
                <w:p w14:paraId="1ECEA0B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Каша гречневая молочная жидкая протертая</w:t>
                  </w:r>
                </w:p>
              </w:tc>
              <w:tc>
                <w:tcPr>
                  <w:tcW w:w="1396" w:type="dxa"/>
                  <w:gridSpan w:val="2"/>
                  <w:tcBorders>
                    <w:left w:val="single" w:sz="4" w:space="0" w:color="000000"/>
                    <w:bottom w:val="single" w:sz="4" w:space="0" w:color="000000"/>
                  </w:tcBorders>
                  <w:shd w:val="clear" w:color="auto" w:fill="auto"/>
                  <w:vAlign w:val="center"/>
                </w:tcPr>
                <w:p w14:paraId="77F90AB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200/25/100</w:t>
                  </w:r>
                </w:p>
              </w:tc>
              <w:tc>
                <w:tcPr>
                  <w:tcW w:w="1292" w:type="dxa"/>
                  <w:tcBorders>
                    <w:left w:val="single" w:sz="4" w:space="0" w:color="000000"/>
                    <w:bottom w:val="single" w:sz="4" w:space="0" w:color="000000"/>
                  </w:tcBorders>
                  <w:shd w:val="clear" w:color="auto" w:fill="auto"/>
                  <w:vAlign w:val="center"/>
                </w:tcPr>
                <w:p w14:paraId="281CCDB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5,56</w:t>
                  </w:r>
                </w:p>
              </w:tc>
              <w:tc>
                <w:tcPr>
                  <w:tcW w:w="1153" w:type="dxa"/>
                  <w:tcBorders>
                    <w:left w:val="single" w:sz="4" w:space="0" w:color="000000"/>
                    <w:bottom w:val="single" w:sz="4" w:space="0" w:color="000000"/>
                  </w:tcBorders>
                  <w:shd w:val="clear" w:color="auto" w:fill="auto"/>
                  <w:vAlign w:val="center"/>
                </w:tcPr>
                <w:p w14:paraId="740CF1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3,43</w:t>
                  </w:r>
                </w:p>
              </w:tc>
              <w:tc>
                <w:tcPr>
                  <w:tcW w:w="1134" w:type="dxa"/>
                  <w:gridSpan w:val="2"/>
                  <w:tcBorders>
                    <w:left w:val="single" w:sz="4" w:space="0" w:color="000000"/>
                    <w:bottom w:val="single" w:sz="4" w:space="0" w:color="000000"/>
                  </w:tcBorders>
                  <w:shd w:val="clear" w:color="auto" w:fill="auto"/>
                  <w:vAlign w:val="center"/>
                </w:tcPr>
                <w:p w14:paraId="2F94A81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18,38</w:t>
                  </w:r>
                </w:p>
              </w:tc>
              <w:tc>
                <w:tcPr>
                  <w:tcW w:w="1134" w:type="dxa"/>
                  <w:tcBorders>
                    <w:left w:val="single" w:sz="4" w:space="0" w:color="000000"/>
                    <w:bottom w:val="single" w:sz="4" w:space="0" w:color="000000"/>
                    <w:right w:val="single" w:sz="4" w:space="0" w:color="000000"/>
                  </w:tcBorders>
                  <w:shd w:val="clear" w:color="auto" w:fill="auto"/>
                  <w:vAlign w:val="center"/>
                </w:tcPr>
                <w:p w14:paraId="75009D5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127</w:t>
                  </w:r>
                </w:p>
              </w:tc>
            </w:tr>
            <w:tr w:rsidR="0005729C" w:rsidRPr="0005729C" w14:paraId="65FFF01D" w14:textId="77777777" w:rsidTr="0005729C">
              <w:trPr>
                <w:trHeight w:val="56"/>
              </w:trPr>
              <w:tc>
                <w:tcPr>
                  <w:tcW w:w="742" w:type="dxa"/>
                  <w:vMerge/>
                  <w:tcBorders>
                    <w:left w:val="single" w:sz="4" w:space="0" w:color="000000"/>
                    <w:bottom w:val="single" w:sz="4" w:space="0" w:color="000000"/>
                  </w:tcBorders>
                  <w:shd w:val="clear" w:color="auto" w:fill="auto"/>
                  <w:vAlign w:val="center"/>
                </w:tcPr>
                <w:p w14:paraId="6B354D10"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76DA419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пакетированный</w:t>
                  </w:r>
                </w:p>
              </w:tc>
              <w:tc>
                <w:tcPr>
                  <w:tcW w:w="1396" w:type="dxa"/>
                  <w:gridSpan w:val="2"/>
                  <w:tcBorders>
                    <w:left w:val="single" w:sz="4" w:space="0" w:color="000000"/>
                    <w:bottom w:val="single" w:sz="4" w:space="0" w:color="000000"/>
                  </w:tcBorders>
                  <w:shd w:val="clear" w:color="auto" w:fill="auto"/>
                  <w:vAlign w:val="center"/>
                </w:tcPr>
                <w:p w14:paraId="2E12411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1292" w:type="dxa"/>
                  <w:tcBorders>
                    <w:left w:val="single" w:sz="4" w:space="0" w:color="000000"/>
                    <w:bottom w:val="single" w:sz="4" w:space="0" w:color="000000"/>
                  </w:tcBorders>
                  <w:shd w:val="clear" w:color="auto" w:fill="auto"/>
                  <w:vAlign w:val="center"/>
                </w:tcPr>
                <w:p w14:paraId="0D584BC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0F60CAA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0F4AE73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4796246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7B857EAC" w14:textId="77777777" w:rsidTr="0005729C">
              <w:trPr>
                <w:trHeight w:val="56"/>
              </w:trPr>
              <w:tc>
                <w:tcPr>
                  <w:tcW w:w="742" w:type="dxa"/>
                  <w:vMerge/>
                  <w:tcBorders>
                    <w:left w:val="single" w:sz="4" w:space="0" w:color="000000"/>
                    <w:bottom w:val="single" w:sz="4" w:space="0" w:color="000000"/>
                  </w:tcBorders>
                  <w:shd w:val="clear" w:color="auto" w:fill="auto"/>
                  <w:vAlign w:val="center"/>
                </w:tcPr>
                <w:p w14:paraId="26AB812C" w14:textId="77777777" w:rsidR="0005729C" w:rsidRPr="0005729C" w:rsidRDefault="0005729C" w:rsidP="0005729C">
                  <w:pPr>
                    <w:pStyle w:val="a3"/>
                    <w:jc w:val="center"/>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1C87396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 порционный фасованный</w:t>
                  </w:r>
                </w:p>
              </w:tc>
              <w:tc>
                <w:tcPr>
                  <w:tcW w:w="1396" w:type="dxa"/>
                  <w:gridSpan w:val="2"/>
                  <w:tcBorders>
                    <w:left w:val="single" w:sz="4" w:space="0" w:color="000000"/>
                    <w:bottom w:val="single" w:sz="4" w:space="0" w:color="000000"/>
                  </w:tcBorders>
                  <w:shd w:val="clear" w:color="auto" w:fill="auto"/>
                  <w:vAlign w:val="center"/>
                </w:tcPr>
                <w:p w14:paraId="0AB1AB5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1292" w:type="dxa"/>
                  <w:tcBorders>
                    <w:left w:val="single" w:sz="4" w:space="0" w:color="000000"/>
                    <w:bottom w:val="single" w:sz="4" w:space="0" w:color="000000"/>
                  </w:tcBorders>
                  <w:shd w:val="clear" w:color="auto" w:fill="auto"/>
                  <w:vAlign w:val="center"/>
                </w:tcPr>
                <w:p w14:paraId="5D05EAD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470E03B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7FB1F26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9,98</w:t>
                  </w:r>
                </w:p>
              </w:tc>
              <w:tc>
                <w:tcPr>
                  <w:tcW w:w="1134" w:type="dxa"/>
                  <w:tcBorders>
                    <w:left w:val="single" w:sz="4" w:space="0" w:color="000000"/>
                    <w:bottom w:val="single" w:sz="4" w:space="0" w:color="000000"/>
                    <w:right w:val="single" w:sz="4" w:space="0" w:color="000000"/>
                  </w:tcBorders>
                  <w:shd w:val="clear" w:color="auto" w:fill="auto"/>
                  <w:vAlign w:val="center"/>
                </w:tcPr>
                <w:p w14:paraId="68AE231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39,9</w:t>
                  </w:r>
                </w:p>
              </w:tc>
            </w:tr>
            <w:tr w:rsidR="0005729C" w:rsidRPr="0005729C" w14:paraId="4DF6CA00" w14:textId="77777777" w:rsidTr="0005729C">
              <w:trPr>
                <w:trHeight w:val="600"/>
              </w:trPr>
              <w:tc>
                <w:tcPr>
                  <w:tcW w:w="742" w:type="dxa"/>
                  <w:tcBorders>
                    <w:left w:val="single" w:sz="4" w:space="0" w:color="000000"/>
                    <w:bottom w:val="single" w:sz="4" w:space="0" w:color="000000"/>
                  </w:tcBorders>
                  <w:shd w:val="clear" w:color="auto" w:fill="auto"/>
                  <w:vAlign w:val="center"/>
                </w:tcPr>
                <w:p w14:paraId="4B5991B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на весь день</w:t>
                  </w:r>
                </w:p>
              </w:tc>
              <w:tc>
                <w:tcPr>
                  <w:tcW w:w="3239" w:type="dxa"/>
                  <w:tcBorders>
                    <w:left w:val="single" w:sz="4" w:space="0" w:color="000000"/>
                    <w:bottom w:val="single" w:sz="4" w:space="0" w:color="000000"/>
                  </w:tcBorders>
                  <w:shd w:val="clear" w:color="auto" w:fill="auto"/>
                  <w:vAlign w:val="center"/>
                </w:tcPr>
                <w:p w14:paraId="4637A51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1396" w:type="dxa"/>
                  <w:gridSpan w:val="2"/>
                  <w:tcBorders>
                    <w:left w:val="single" w:sz="4" w:space="0" w:color="000000"/>
                    <w:bottom w:val="single" w:sz="4" w:space="0" w:color="000000"/>
                  </w:tcBorders>
                  <w:shd w:val="clear" w:color="auto" w:fill="auto"/>
                  <w:vAlign w:val="center"/>
                </w:tcPr>
                <w:p w14:paraId="5FC5697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1292" w:type="dxa"/>
                  <w:tcBorders>
                    <w:left w:val="single" w:sz="4" w:space="0" w:color="000000"/>
                    <w:bottom w:val="single" w:sz="4" w:space="0" w:color="000000"/>
                  </w:tcBorders>
                  <w:shd w:val="clear" w:color="auto" w:fill="auto"/>
                  <w:vAlign w:val="center"/>
                </w:tcPr>
                <w:p w14:paraId="336C4C6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53" w:type="dxa"/>
                  <w:tcBorders>
                    <w:left w:val="single" w:sz="4" w:space="0" w:color="000000"/>
                    <w:bottom w:val="single" w:sz="4" w:space="0" w:color="000000"/>
                  </w:tcBorders>
                  <w:shd w:val="clear" w:color="auto" w:fill="auto"/>
                  <w:vAlign w:val="center"/>
                </w:tcPr>
                <w:p w14:paraId="5CBBF88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gridSpan w:val="2"/>
                  <w:tcBorders>
                    <w:left w:val="single" w:sz="4" w:space="0" w:color="000000"/>
                    <w:bottom w:val="single" w:sz="4" w:space="0" w:color="000000"/>
                  </w:tcBorders>
                  <w:shd w:val="clear" w:color="auto" w:fill="auto"/>
                  <w:vAlign w:val="center"/>
                </w:tcPr>
                <w:p w14:paraId="3239A56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c>
                <w:tcPr>
                  <w:tcW w:w="1134" w:type="dxa"/>
                  <w:tcBorders>
                    <w:left w:val="single" w:sz="4" w:space="0" w:color="000000"/>
                    <w:bottom w:val="single" w:sz="4" w:space="0" w:color="000000"/>
                    <w:right w:val="single" w:sz="4" w:space="0" w:color="000000"/>
                  </w:tcBorders>
                  <w:shd w:val="clear" w:color="auto" w:fill="auto"/>
                  <w:vAlign w:val="center"/>
                </w:tcPr>
                <w:p w14:paraId="688B959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0</w:t>
                  </w:r>
                </w:p>
              </w:tc>
            </w:tr>
            <w:tr w:rsidR="0005729C" w:rsidRPr="0005729C" w14:paraId="727700D1" w14:textId="77777777" w:rsidTr="0005729C">
              <w:trPr>
                <w:trHeight w:val="315"/>
              </w:trPr>
              <w:tc>
                <w:tcPr>
                  <w:tcW w:w="742" w:type="dxa"/>
                  <w:tcBorders>
                    <w:left w:val="single" w:sz="4" w:space="0" w:color="000000"/>
                    <w:bottom w:val="single" w:sz="4" w:space="0" w:color="000000"/>
                  </w:tcBorders>
                  <w:shd w:val="clear" w:color="auto" w:fill="auto"/>
                  <w:vAlign w:val="center"/>
                </w:tcPr>
                <w:p w14:paraId="0FB03D6A" w14:textId="77777777" w:rsidR="0005729C" w:rsidRPr="0005729C" w:rsidRDefault="0005729C" w:rsidP="0005729C">
                  <w:pPr>
                    <w:pStyle w:val="a3"/>
                    <w:rPr>
                      <w:rFonts w:ascii="Times New Roman" w:hAnsi="Times New Roman" w:cs="Times New Roman"/>
                    </w:rPr>
                  </w:pPr>
                </w:p>
              </w:tc>
              <w:tc>
                <w:tcPr>
                  <w:tcW w:w="3239" w:type="dxa"/>
                  <w:tcBorders>
                    <w:left w:val="single" w:sz="4" w:space="0" w:color="000000"/>
                    <w:bottom w:val="single" w:sz="4" w:space="0" w:color="000000"/>
                  </w:tcBorders>
                  <w:shd w:val="clear" w:color="auto" w:fill="auto"/>
                  <w:vAlign w:val="center"/>
                </w:tcPr>
                <w:p w14:paraId="7730D60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Итого (0-х диета)</w:t>
                  </w:r>
                </w:p>
              </w:tc>
              <w:tc>
                <w:tcPr>
                  <w:tcW w:w="1396" w:type="dxa"/>
                  <w:gridSpan w:val="2"/>
                  <w:tcBorders>
                    <w:left w:val="single" w:sz="4" w:space="0" w:color="000000"/>
                    <w:bottom w:val="single" w:sz="4" w:space="0" w:color="000000"/>
                  </w:tcBorders>
                  <w:shd w:val="clear" w:color="auto" w:fill="auto"/>
                  <w:vAlign w:val="center"/>
                </w:tcPr>
                <w:p w14:paraId="2790F36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w:t>
                  </w:r>
                </w:p>
              </w:tc>
              <w:tc>
                <w:tcPr>
                  <w:tcW w:w="1292" w:type="dxa"/>
                  <w:tcBorders>
                    <w:left w:val="single" w:sz="4" w:space="0" w:color="000000"/>
                    <w:bottom w:val="single" w:sz="4" w:space="0" w:color="000000"/>
                  </w:tcBorders>
                  <w:shd w:val="clear" w:color="auto" w:fill="auto"/>
                  <w:vAlign w:val="center"/>
                </w:tcPr>
                <w:p w14:paraId="7ED5F33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27,91</w:t>
                  </w:r>
                </w:p>
              </w:tc>
              <w:tc>
                <w:tcPr>
                  <w:tcW w:w="1153" w:type="dxa"/>
                  <w:tcBorders>
                    <w:left w:val="single" w:sz="4" w:space="0" w:color="000000"/>
                    <w:bottom w:val="single" w:sz="4" w:space="0" w:color="000000"/>
                  </w:tcBorders>
                  <w:shd w:val="clear" w:color="auto" w:fill="auto"/>
                  <w:vAlign w:val="center"/>
                </w:tcPr>
                <w:p w14:paraId="70E014B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19,97</w:t>
                  </w:r>
                </w:p>
              </w:tc>
              <w:tc>
                <w:tcPr>
                  <w:tcW w:w="1134" w:type="dxa"/>
                  <w:gridSpan w:val="2"/>
                  <w:tcBorders>
                    <w:left w:val="single" w:sz="4" w:space="0" w:color="000000"/>
                    <w:bottom w:val="single" w:sz="4" w:space="0" w:color="000000"/>
                  </w:tcBorders>
                  <w:shd w:val="clear" w:color="auto" w:fill="auto"/>
                  <w:vAlign w:val="center"/>
                </w:tcPr>
                <w:p w14:paraId="5F87900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116,5</w:t>
                  </w:r>
                </w:p>
              </w:tc>
              <w:tc>
                <w:tcPr>
                  <w:tcW w:w="1134" w:type="dxa"/>
                  <w:tcBorders>
                    <w:left w:val="single" w:sz="4" w:space="0" w:color="000000"/>
                    <w:bottom w:val="single" w:sz="4" w:space="0" w:color="000000"/>
                    <w:right w:val="single" w:sz="4" w:space="0" w:color="000000"/>
                  </w:tcBorders>
                  <w:shd w:val="clear" w:color="auto" w:fill="auto"/>
                  <w:vAlign w:val="center"/>
                </w:tcPr>
                <w:p w14:paraId="6EACB3B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757,85</w:t>
                  </w:r>
                </w:p>
              </w:tc>
            </w:tr>
          </w:tbl>
          <w:p w14:paraId="5A6738A7" w14:textId="77777777" w:rsidR="0005729C" w:rsidRPr="0005729C" w:rsidRDefault="0005729C" w:rsidP="0005729C">
            <w:pPr>
              <w:pStyle w:val="a3"/>
              <w:rPr>
                <w:rFonts w:ascii="Times New Roman" w:hAnsi="Times New Roman" w:cs="Times New Roman"/>
                <w:b/>
                <w:bCs/>
              </w:rPr>
            </w:pPr>
          </w:p>
        </w:tc>
        <w:tc>
          <w:tcPr>
            <w:tcW w:w="20" w:type="dxa"/>
            <w:shd w:val="clear" w:color="auto" w:fill="auto"/>
          </w:tcPr>
          <w:p w14:paraId="44F539B5" w14:textId="77777777" w:rsidR="0005729C" w:rsidRPr="0005729C" w:rsidRDefault="0005729C" w:rsidP="0005729C">
            <w:pPr>
              <w:pStyle w:val="a3"/>
              <w:jc w:val="center"/>
              <w:rPr>
                <w:rFonts w:ascii="Times New Roman" w:hAnsi="Times New Roman" w:cs="Times New Roman"/>
                <w:b/>
                <w:bCs/>
              </w:rPr>
            </w:pPr>
          </w:p>
        </w:tc>
      </w:tr>
    </w:tbl>
    <w:p w14:paraId="10937796" w14:textId="77777777" w:rsidR="0005729C" w:rsidRPr="0005729C" w:rsidRDefault="0005729C" w:rsidP="0005729C">
      <w:pPr>
        <w:pStyle w:val="a3"/>
        <w:jc w:val="right"/>
        <w:rPr>
          <w:rFonts w:ascii="Times New Roman" w:hAnsi="Times New Roman" w:cs="Times New Roman"/>
        </w:rPr>
      </w:pPr>
    </w:p>
    <w:p w14:paraId="597918B7" w14:textId="77777777" w:rsidR="0005729C" w:rsidRPr="0005729C" w:rsidRDefault="0005729C" w:rsidP="0005729C">
      <w:pPr>
        <w:pStyle w:val="a3"/>
        <w:jc w:val="right"/>
        <w:rPr>
          <w:rFonts w:ascii="Times New Roman" w:hAnsi="Times New Roman" w:cs="Times New Roman"/>
        </w:rPr>
      </w:pPr>
    </w:p>
    <w:p w14:paraId="0429479A" w14:textId="77777777" w:rsidR="0005729C" w:rsidRPr="0005729C" w:rsidRDefault="0005729C" w:rsidP="0005729C">
      <w:pPr>
        <w:pStyle w:val="a3"/>
        <w:jc w:val="right"/>
        <w:rPr>
          <w:rFonts w:ascii="Times New Roman" w:hAnsi="Times New Roman" w:cs="Times New Roman"/>
        </w:rPr>
      </w:pPr>
    </w:p>
    <w:p w14:paraId="7A9FEBC0" w14:textId="77777777" w:rsidR="0005729C" w:rsidRPr="0005729C" w:rsidRDefault="0005729C" w:rsidP="0005729C">
      <w:pPr>
        <w:pStyle w:val="a3"/>
        <w:jc w:val="right"/>
        <w:rPr>
          <w:rFonts w:ascii="Times New Roman" w:hAnsi="Times New Roman" w:cs="Times New Roman"/>
        </w:rPr>
      </w:pPr>
    </w:p>
    <w:p w14:paraId="5B3CE448" w14:textId="77777777" w:rsidR="0005729C" w:rsidRPr="0005729C" w:rsidRDefault="0005729C" w:rsidP="0005729C">
      <w:pPr>
        <w:pStyle w:val="a3"/>
        <w:jc w:val="right"/>
        <w:rPr>
          <w:rFonts w:ascii="Times New Roman" w:hAnsi="Times New Roman" w:cs="Times New Roman"/>
        </w:rPr>
      </w:pPr>
    </w:p>
    <w:p w14:paraId="28DEDAA5" w14:textId="77777777" w:rsidR="0005729C" w:rsidRPr="0005729C" w:rsidRDefault="0005729C" w:rsidP="0005729C">
      <w:pPr>
        <w:pStyle w:val="a3"/>
        <w:jc w:val="right"/>
        <w:rPr>
          <w:rFonts w:ascii="Times New Roman" w:hAnsi="Times New Roman" w:cs="Times New Roman"/>
        </w:rPr>
      </w:pPr>
    </w:p>
    <w:p w14:paraId="4E5AC92A" w14:textId="77777777" w:rsidR="0005729C" w:rsidRPr="0005729C" w:rsidRDefault="0005729C" w:rsidP="0005729C">
      <w:pPr>
        <w:pStyle w:val="a3"/>
        <w:jc w:val="right"/>
        <w:rPr>
          <w:rFonts w:ascii="Times New Roman" w:hAnsi="Times New Roman" w:cs="Times New Roman"/>
        </w:rPr>
      </w:pPr>
    </w:p>
    <w:p w14:paraId="4DF5D2CF" w14:textId="77777777" w:rsidR="0005729C" w:rsidRPr="0005729C" w:rsidRDefault="0005729C" w:rsidP="0005729C">
      <w:pPr>
        <w:pStyle w:val="a3"/>
        <w:jc w:val="right"/>
        <w:rPr>
          <w:rFonts w:ascii="Times New Roman" w:hAnsi="Times New Roman" w:cs="Times New Roman"/>
        </w:rPr>
      </w:pPr>
    </w:p>
    <w:p w14:paraId="5FC1F82C" w14:textId="77777777" w:rsidR="0005729C" w:rsidRPr="0005729C" w:rsidRDefault="0005729C" w:rsidP="0005729C">
      <w:pPr>
        <w:pStyle w:val="a3"/>
        <w:jc w:val="right"/>
        <w:rPr>
          <w:rFonts w:ascii="Times New Roman" w:hAnsi="Times New Roman" w:cs="Times New Roman"/>
        </w:rPr>
      </w:pPr>
    </w:p>
    <w:p w14:paraId="3F29D80A" w14:textId="77777777" w:rsidR="0005729C" w:rsidRPr="0005729C" w:rsidRDefault="0005729C" w:rsidP="0005729C">
      <w:pPr>
        <w:pStyle w:val="a3"/>
        <w:jc w:val="right"/>
        <w:rPr>
          <w:rFonts w:ascii="Times New Roman" w:hAnsi="Times New Roman" w:cs="Times New Roman"/>
        </w:rPr>
      </w:pPr>
    </w:p>
    <w:p w14:paraId="36453077" w14:textId="77777777" w:rsidR="0005729C" w:rsidRPr="0005729C" w:rsidRDefault="0005729C" w:rsidP="0005729C">
      <w:pPr>
        <w:pStyle w:val="a3"/>
        <w:jc w:val="right"/>
        <w:rPr>
          <w:rFonts w:ascii="Times New Roman" w:hAnsi="Times New Roman" w:cs="Times New Roman"/>
        </w:rPr>
      </w:pPr>
    </w:p>
    <w:p w14:paraId="016B0450" w14:textId="77777777" w:rsidR="0005729C" w:rsidRPr="0005729C" w:rsidRDefault="0005729C" w:rsidP="0005729C">
      <w:pPr>
        <w:pStyle w:val="a3"/>
        <w:jc w:val="right"/>
        <w:rPr>
          <w:rFonts w:ascii="Times New Roman" w:hAnsi="Times New Roman" w:cs="Times New Roman"/>
        </w:rPr>
      </w:pPr>
    </w:p>
    <w:p w14:paraId="391C6955" w14:textId="77777777" w:rsidR="0005729C" w:rsidRPr="0005729C" w:rsidRDefault="0005729C" w:rsidP="0005729C">
      <w:pPr>
        <w:pStyle w:val="a3"/>
        <w:jc w:val="right"/>
        <w:rPr>
          <w:rFonts w:ascii="Times New Roman" w:hAnsi="Times New Roman" w:cs="Times New Roman"/>
        </w:rPr>
      </w:pPr>
    </w:p>
    <w:p w14:paraId="652B47E7" w14:textId="77777777" w:rsidR="0005729C" w:rsidRPr="0005729C" w:rsidRDefault="0005729C" w:rsidP="0005729C">
      <w:pPr>
        <w:pStyle w:val="a3"/>
        <w:jc w:val="right"/>
        <w:rPr>
          <w:rFonts w:ascii="Times New Roman" w:hAnsi="Times New Roman" w:cs="Times New Roman"/>
        </w:rPr>
      </w:pPr>
    </w:p>
    <w:p w14:paraId="62AB9BD2" w14:textId="77777777" w:rsidR="0005729C" w:rsidRPr="0005729C" w:rsidRDefault="0005729C" w:rsidP="0005729C">
      <w:pPr>
        <w:pStyle w:val="a3"/>
        <w:jc w:val="right"/>
        <w:rPr>
          <w:rFonts w:ascii="Times New Roman" w:hAnsi="Times New Roman" w:cs="Times New Roman"/>
        </w:rPr>
      </w:pPr>
    </w:p>
    <w:p w14:paraId="5DD3BD0A" w14:textId="77777777" w:rsidR="0005729C" w:rsidRPr="0005729C" w:rsidRDefault="0005729C" w:rsidP="0005729C">
      <w:pPr>
        <w:pStyle w:val="a3"/>
        <w:jc w:val="right"/>
        <w:rPr>
          <w:rFonts w:ascii="Times New Roman" w:hAnsi="Times New Roman" w:cs="Times New Roman"/>
        </w:rPr>
      </w:pPr>
    </w:p>
    <w:p w14:paraId="113CAEAB" w14:textId="77777777" w:rsidR="0005729C" w:rsidRPr="0005729C" w:rsidRDefault="0005729C" w:rsidP="0005729C">
      <w:pPr>
        <w:pStyle w:val="a3"/>
        <w:jc w:val="right"/>
        <w:rPr>
          <w:rFonts w:ascii="Times New Roman" w:hAnsi="Times New Roman" w:cs="Times New Roman"/>
        </w:rPr>
      </w:pPr>
    </w:p>
    <w:p w14:paraId="7EC67A25" w14:textId="77777777" w:rsidR="0005729C" w:rsidRDefault="0005729C" w:rsidP="0005729C">
      <w:pPr>
        <w:pStyle w:val="a3"/>
        <w:jc w:val="right"/>
        <w:rPr>
          <w:rFonts w:ascii="Times New Roman" w:hAnsi="Times New Roman" w:cs="Times New Roman"/>
        </w:rPr>
      </w:pPr>
    </w:p>
    <w:p w14:paraId="48F8D9DC" w14:textId="77777777" w:rsidR="0005729C" w:rsidRDefault="0005729C" w:rsidP="0005729C">
      <w:pPr>
        <w:pStyle w:val="a3"/>
        <w:jc w:val="right"/>
        <w:rPr>
          <w:rFonts w:ascii="Times New Roman" w:hAnsi="Times New Roman" w:cs="Times New Roman"/>
        </w:rPr>
      </w:pPr>
    </w:p>
    <w:p w14:paraId="351B599B" w14:textId="77777777" w:rsidR="0005729C" w:rsidRDefault="0005729C" w:rsidP="0005729C">
      <w:pPr>
        <w:pStyle w:val="a3"/>
        <w:jc w:val="right"/>
        <w:rPr>
          <w:rFonts w:ascii="Times New Roman" w:hAnsi="Times New Roman" w:cs="Times New Roman"/>
        </w:rPr>
      </w:pPr>
    </w:p>
    <w:p w14:paraId="1862B5DF" w14:textId="77777777" w:rsidR="0005729C" w:rsidRDefault="0005729C" w:rsidP="0005729C">
      <w:pPr>
        <w:pStyle w:val="a3"/>
        <w:jc w:val="right"/>
        <w:rPr>
          <w:rFonts w:ascii="Times New Roman" w:hAnsi="Times New Roman" w:cs="Times New Roman"/>
        </w:rPr>
      </w:pPr>
    </w:p>
    <w:p w14:paraId="6774E20A" w14:textId="77777777" w:rsidR="0005729C" w:rsidRDefault="0005729C" w:rsidP="0005729C">
      <w:pPr>
        <w:pStyle w:val="a3"/>
        <w:jc w:val="right"/>
        <w:rPr>
          <w:rFonts w:ascii="Times New Roman" w:hAnsi="Times New Roman" w:cs="Times New Roman"/>
        </w:rPr>
      </w:pPr>
    </w:p>
    <w:p w14:paraId="3874C93A" w14:textId="77777777" w:rsidR="0005729C" w:rsidRDefault="0005729C" w:rsidP="0005729C">
      <w:pPr>
        <w:pStyle w:val="a3"/>
        <w:jc w:val="right"/>
        <w:rPr>
          <w:rFonts w:ascii="Times New Roman" w:hAnsi="Times New Roman" w:cs="Times New Roman"/>
        </w:rPr>
      </w:pPr>
    </w:p>
    <w:p w14:paraId="2750B26C" w14:textId="77777777" w:rsidR="0005729C" w:rsidRDefault="0005729C" w:rsidP="0005729C">
      <w:pPr>
        <w:pStyle w:val="a3"/>
        <w:jc w:val="right"/>
        <w:rPr>
          <w:rFonts w:ascii="Times New Roman" w:hAnsi="Times New Roman" w:cs="Times New Roman"/>
        </w:rPr>
      </w:pPr>
    </w:p>
    <w:p w14:paraId="013F4E08" w14:textId="77777777" w:rsidR="0005729C" w:rsidRDefault="0005729C" w:rsidP="0005729C">
      <w:pPr>
        <w:pStyle w:val="a3"/>
        <w:jc w:val="right"/>
        <w:rPr>
          <w:rFonts w:ascii="Times New Roman" w:hAnsi="Times New Roman" w:cs="Times New Roman"/>
        </w:rPr>
      </w:pPr>
    </w:p>
    <w:p w14:paraId="6668A65D" w14:textId="77777777" w:rsidR="0005729C" w:rsidRDefault="0005729C" w:rsidP="0005729C">
      <w:pPr>
        <w:pStyle w:val="a3"/>
        <w:jc w:val="right"/>
        <w:rPr>
          <w:rFonts w:ascii="Times New Roman" w:hAnsi="Times New Roman" w:cs="Times New Roman"/>
        </w:rPr>
      </w:pPr>
    </w:p>
    <w:p w14:paraId="732BDE42" w14:textId="77777777" w:rsidR="0005729C" w:rsidRDefault="0005729C" w:rsidP="0005729C">
      <w:pPr>
        <w:pStyle w:val="a3"/>
        <w:jc w:val="right"/>
        <w:rPr>
          <w:rFonts w:ascii="Times New Roman" w:hAnsi="Times New Roman" w:cs="Times New Roman"/>
        </w:rPr>
      </w:pPr>
    </w:p>
    <w:p w14:paraId="49FE5F2F" w14:textId="77777777" w:rsidR="0005729C" w:rsidRDefault="0005729C" w:rsidP="0005729C">
      <w:pPr>
        <w:pStyle w:val="a3"/>
        <w:jc w:val="right"/>
        <w:rPr>
          <w:rFonts w:ascii="Times New Roman" w:hAnsi="Times New Roman" w:cs="Times New Roman"/>
        </w:rPr>
      </w:pPr>
    </w:p>
    <w:p w14:paraId="29B8DDB8" w14:textId="77777777" w:rsidR="0005729C" w:rsidRDefault="0005729C" w:rsidP="0005729C">
      <w:pPr>
        <w:pStyle w:val="a3"/>
        <w:jc w:val="right"/>
        <w:rPr>
          <w:rFonts w:ascii="Times New Roman" w:hAnsi="Times New Roman" w:cs="Times New Roman"/>
        </w:rPr>
      </w:pPr>
    </w:p>
    <w:p w14:paraId="15333A08" w14:textId="77777777" w:rsidR="0005729C" w:rsidRDefault="0005729C" w:rsidP="0005729C">
      <w:pPr>
        <w:pStyle w:val="a3"/>
        <w:jc w:val="right"/>
        <w:rPr>
          <w:rFonts w:ascii="Times New Roman" w:hAnsi="Times New Roman" w:cs="Times New Roman"/>
        </w:rPr>
      </w:pPr>
    </w:p>
    <w:p w14:paraId="3C6D983D" w14:textId="77777777" w:rsidR="0005729C" w:rsidRDefault="0005729C" w:rsidP="0005729C">
      <w:pPr>
        <w:pStyle w:val="a3"/>
        <w:jc w:val="right"/>
        <w:rPr>
          <w:rFonts w:ascii="Times New Roman" w:hAnsi="Times New Roman" w:cs="Times New Roman"/>
        </w:rPr>
      </w:pPr>
    </w:p>
    <w:p w14:paraId="79C02722" w14:textId="77777777" w:rsidR="0005729C" w:rsidRDefault="0005729C" w:rsidP="0005729C">
      <w:pPr>
        <w:pStyle w:val="a3"/>
        <w:jc w:val="right"/>
        <w:rPr>
          <w:rFonts w:ascii="Times New Roman" w:hAnsi="Times New Roman" w:cs="Times New Roman"/>
        </w:rPr>
      </w:pPr>
    </w:p>
    <w:p w14:paraId="42B48AFD" w14:textId="53763AF2" w:rsidR="0005729C" w:rsidRPr="0005729C" w:rsidRDefault="0005729C" w:rsidP="0005729C">
      <w:pPr>
        <w:pStyle w:val="a3"/>
        <w:jc w:val="right"/>
        <w:rPr>
          <w:rFonts w:ascii="Times New Roman" w:hAnsi="Times New Roman" w:cs="Times New Roman"/>
        </w:rPr>
      </w:pPr>
      <w:r w:rsidRPr="0005729C">
        <w:rPr>
          <w:rFonts w:ascii="Times New Roman" w:hAnsi="Times New Roman" w:cs="Times New Roman"/>
        </w:rPr>
        <w:lastRenderedPageBreak/>
        <w:t>Приложение № 2</w:t>
      </w:r>
    </w:p>
    <w:p w14:paraId="2D423BA9" w14:textId="2344ED52" w:rsidR="0005729C" w:rsidRPr="0005729C" w:rsidRDefault="0005729C" w:rsidP="0005729C">
      <w:pPr>
        <w:pStyle w:val="a3"/>
        <w:jc w:val="right"/>
        <w:rPr>
          <w:rFonts w:ascii="Times New Roman" w:hAnsi="Times New Roman" w:cs="Times New Roman"/>
        </w:rPr>
      </w:pPr>
      <w:r w:rsidRPr="0005729C">
        <w:rPr>
          <w:rFonts w:ascii="Times New Roman" w:hAnsi="Times New Roman" w:cs="Times New Roman"/>
        </w:rPr>
        <w:t>к Описанию объекта закупки</w:t>
      </w:r>
    </w:p>
    <w:p w14:paraId="5E93FDF4" w14:textId="77777777" w:rsidR="0005729C" w:rsidRPr="0005729C" w:rsidRDefault="0005729C" w:rsidP="0005729C">
      <w:pPr>
        <w:rPr>
          <w:rFonts w:ascii="Times New Roman" w:hAnsi="Times New Roman" w:cs="Times New Roman"/>
        </w:rPr>
      </w:pPr>
    </w:p>
    <w:p w14:paraId="1301BE3D" w14:textId="75B8B7F3" w:rsidR="0005729C" w:rsidRPr="0005729C" w:rsidRDefault="0005729C" w:rsidP="0005729C">
      <w:pPr>
        <w:tabs>
          <w:tab w:val="left" w:pos="3735"/>
        </w:tabs>
        <w:jc w:val="center"/>
        <w:rPr>
          <w:rFonts w:ascii="Times New Roman" w:hAnsi="Times New Roman" w:cs="Times New Roman"/>
        </w:rPr>
      </w:pPr>
      <w:r w:rsidRPr="0005729C">
        <w:rPr>
          <w:rFonts w:ascii="Times New Roman" w:hAnsi="Times New Roman" w:cs="Times New Roman"/>
        </w:rPr>
        <w:t>ГРАФИК</w:t>
      </w:r>
    </w:p>
    <w:p w14:paraId="44EBE67A" w14:textId="4A75DFB6" w:rsidR="0005729C" w:rsidRPr="0005729C" w:rsidRDefault="0005729C" w:rsidP="0005729C">
      <w:pPr>
        <w:tabs>
          <w:tab w:val="left" w:pos="3735"/>
        </w:tabs>
        <w:jc w:val="center"/>
        <w:rPr>
          <w:rFonts w:ascii="Times New Roman" w:hAnsi="Times New Roman" w:cs="Times New Roman"/>
        </w:rPr>
      </w:pPr>
      <w:r w:rsidRPr="0005729C">
        <w:rPr>
          <w:rFonts w:ascii="Times New Roman" w:hAnsi="Times New Roman" w:cs="Times New Roman"/>
        </w:rPr>
        <w:t>выдачи готовой пищи в отделения ГБУЗ НСО «ГКБ № 34»</w:t>
      </w:r>
    </w:p>
    <w:tbl>
      <w:tblPr>
        <w:tblW w:w="0" w:type="auto"/>
        <w:tblInd w:w="-10" w:type="dxa"/>
        <w:tblLayout w:type="fixed"/>
        <w:tblLook w:val="0000" w:firstRow="0" w:lastRow="0" w:firstColumn="0" w:lastColumn="0" w:noHBand="0" w:noVBand="0"/>
      </w:tblPr>
      <w:tblGrid>
        <w:gridCol w:w="1668"/>
        <w:gridCol w:w="4712"/>
        <w:gridCol w:w="2820"/>
      </w:tblGrid>
      <w:tr w:rsidR="0005729C" w:rsidRPr="0005729C" w14:paraId="7FC5C2FD" w14:textId="77777777" w:rsidTr="009D709C">
        <w:tc>
          <w:tcPr>
            <w:tcW w:w="1668" w:type="dxa"/>
            <w:tcBorders>
              <w:top w:val="single" w:sz="4" w:space="0" w:color="000000"/>
              <w:left w:val="single" w:sz="4" w:space="0" w:color="000000"/>
              <w:bottom w:val="single" w:sz="4" w:space="0" w:color="000000"/>
            </w:tcBorders>
            <w:shd w:val="clear" w:color="auto" w:fill="auto"/>
          </w:tcPr>
          <w:p w14:paraId="6FCC80B5" w14:textId="77777777" w:rsidR="0005729C" w:rsidRPr="0005729C" w:rsidRDefault="0005729C" w:rsidP="0005729C">
            <w:pPr>
              <w:tabs>
                <w:tab w:val="left" w:pos="3735"/>
              </w:tabs>
              <w:rPr>
                <w:rFonts w:ascii="Times New Roman" w:hAnsi="Times New Roman" w:cs="Times New Roman"/>
                <w:bCs/>
              </w:rPr>
            </w:pPr>
            <w:r w:rsidRPr="0005729C">
              <w:rPr>
                <w:rFonts w:ascii="Times New Roman" w:hAnsi="Times New Roman" w:cs="Times New Roman"/>
                <w:bCs/>
              </w:rPr>
              <w:t>№ п/п выдачи</w:t>
            </w:r>
          </w:p>
        </w:tc>
        <w:tc>
          <w:tcPr>
            <w:tcW w:w="4712" w:type="dxa"/>
            <w:tcBorders>
              <w:top w:val="single" w:sz="4" w:space="0" w:color="000000"/>
              <w:left w:val="single" w:sz="4" w:space="0" w:color="000000"/>
              <w:bottom w:val="single" w:sz="4" w:space="0" w:color="000000"/>
            </w:tcBorders>
            <w:shd w:val="clear" w:color="auto" w:fill="auto"/>
          </w:tcPr>
          <w:p w14:paraId="13728775" w14:textId="77777777" w:rsidR="0005729C" w:rsidRPr="0005729C" w:rsidRDefault="0005729C" w:rsidP="0005729C">
            <w:pPr>
              <w:tabs>
                <w:tab w:val="left" w:pos="3735"/>
              </w:tabs>
              <w:rPr>
                <w:rFonts w:ascii="Times New Roman" w:hAnsi="Times New Roman" w:cs="Times New Roman"/>
                <w:bCs/>
              </w:rPr>
            </w:pPr>
            <w:r w:rsidRPr="0005729C">
              <w:rPr>
                <w:rFonts w:ascii="Times New Roman" w:hAnsi="Times New Roman" w:cs="Times New Roman"/>
                <w:bCs/>
              </w:rPr>
              <w:t>Суточный рацион</w:t>
            </w: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2BC355F8" w14:textId="77777777" w:rsidR="0005729C" w:rsidRPr="0005729C" w:rsidRDefault="0005729C" w:rsidP="0005729C">
            <w:pPr>
              <w:tabs>
                <w:tab w:val="left" w:pos="3735"/>
              </w:tabs>
              <w:rPr>
                <w:rFonts w:ascii="Times New Roman" w:hAnsi="Times New Roman" w:cs="Times New Roman"/>
                <w:bCs/>
              </w:rPr>
            </w:pPr>
            <w:r w:rsidRPr="0005729C">
              <w:rPr>
                <w:rFonts w:ascii="Times New Roman" w:hAnsi="Times New Roman" w:cs="Times New Roman"/>
                <w:bCs/>
              </w:rPr>
              <w:t>Время</w:t>
            </w:r>
          </w:p>
        </w:tc>
      </w:tr>
      <w:tr w:rsidR="0005729C" w:rsidRPr="0005729C" w14:paraId="18F15F22" w14:textId="77777777" w:rsidTr="009D709C">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Pr>
          <w:p w14:paraId="60D65114" w14:textId="6962100A" w:rsidR="0005729C" w:rsidRPr="0005729C" w:rsidRDefault="0005729C" w:rsidP="0005729C">
            <w:pPr>
              <w:tabs>
                <w:tab w:val="left" w:pos="3735"/>
              </w:tabs>
              <w:rPr>
                <w:rFonts w:ascii="Times New Roman" w:hAnsi="Times New Roman" w:cs="Times New Roman"/>
                <w:bCs/>
              </w:rPr>
            </w:pPr>
            <w:r>
              <w:rPr>
                <w:rFonts w:ascii="Times New Roman" w:hAnsi="Times New Roman" w:cs="Times New Roman"/>
                <w:bCs/>
              </w:rPr>
              <w:t xml:space="preserve">                                                                </w:t>
            </w:r>
            <w:r w:rsidRPr="0005729C">
              <w:rPr>
                <w:rFonts w:ascii="Times New Roman" w:hAnsi="Times New Roman" w:cs="Times New Roman"/>
                <w:bCs/>
              </w:rPr>
              <w:t>Завтрак</w:t>
            </w:r>
          </w:p>
        </w:tc>
      </w:tr>
      <w:tr w:rsidR="0005729C" w:rsidRPr="0005729C" w14:paraId="0F3F44DC" w14:textId="77777777" w:rsidTr="009D709C">
        <w:tc>
          <w:tcPr>
            <w:tcW w:w="1668" w:type="dxa"/>
            <w:tcBorders>
              <w:top w:val="single" w:sz="4" w:space="0" w:color="000000"/>
              <w:left w:val="single" w:sz="4" w:space="0" w:color="000000"/>
              <w:bottom w:val="single" w:sz="4" w:space="0" w:color="000000"/>
            </w:tcBorders>
            <w:shd w:val="clear" w:color="auto" w:fill="auto"/>
          </w:tcPr>
          <w:p w14:paraId="7EDB6048" w14:textId="77777777" w:rsidR="0005729C" w:rsidRPr="0005729C" w:rsidRDefault="0005729C" w:rsidP="0005729C">
            <w:pPr>
              <w:tabs>
                <w:tab w:val="left" w:pos="3735"/>
              </w:tabs>
              <w:rPr>
                <w:rFonts w:ascii="Times New Roman" w:hAnsi="Times New Roman" w:cs="Times New Roman"/>
                <w:bCs/>
              </w:rPr>
            </w:pPr>
            <w:r w:rsidRPr="0005729C">
              <w:rPr>
                <w:rFonts w:ascii="Times New Roman" w:hAnsi="Times New Roman" w:cs="Times New Roman"/>
                <w:bCs/>
              </w:rPr>
              <w:t>1</w:t>
            </w:r>
          </w:p>
        </w:tc>
        <w:tc>
          <w:tcPr>
            <w:tcW w:w="4712" w:type="dxa"/>
            <w:tcBorders>
              <w:top w:val="single" w:sz="4" w:space="0" w:color="000000"/>
              <w:left w:val="single" w:sz="4" w:space="0" w:color="000000"/>
              <w:bottom w:val="single" w:sz="4" w:space="0" w:color="000000"/>
            </w:tcBorders>
            <w:shd w:val="clear" w:color="auto" w:fill="auto"/>
          </w:tcPr>
          <w:p w14:paraId="4109AE8E" w14:textId="77777777" w:rsidR="0005729C" w:rsidRPr="0005729C" w:rsidRDefault="0005729C" w:rsidP="0005729C">
            <w:pPr>
              <w:tabs>
                <w:tab w:val="left" w:pos="3735"/>
              </w:tabs>
              <w:rPr>
                <w:rFonts w:ascii="Times New Roman" w:hAnsi="Times New Roman" w:cs="Times New Roman"/>
                <w:bCs/>
              </w:rPr>
            </w:pP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2B7A55EE" w14:textId="77777777" w:rsidR="0005729C" w:rsidRPr="0005729C" w:rsidRDefault="0005729C" w:rsidP="0005729C">
            <w:pPr>
              <w:tabs>
                <w:tab w:val="left" w:pos="3735"/>
              </w:tabs>
              <w:rPr>
                <w:rFonts w:ascii="Times New Roman" w:hAnsi="Times New Roman" w:cs="Times New Roman"/>
                <w:bCs/>
              </w:rPr>
            </w:pPr>
            <w:r w:rsidRPr="0005729C">
              <w:rPr>
                <w:rFonts w:ascii="Times New Roman" w:hAnsi="Times New Roman" w:cs="Times New Roman"/>
                <w:bCs/>
              </w:rPr>
              <w:t>8.30</w:t>
            </w:r>
          </w:p>
        </w:tc>
      </w:tr>
      <w:tr w:rsidR="0005729C" w:rsidRPr="0005729C" w14:paraId="2CBED4AD" w14:textId="77777777" w:rsidTr="009D709C">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Pr>
          <w:p w14:paraId="094164A5" w14:textId="6F55AA87" w:rsidR="0005729C" w:rsidRPr="0005729C" w:rsidRDefault="0005729C" w:rsidP="0005729C">
            <w:pPr>
              <w:tabs>
                <w:tab w:val="left" w:pos="3735"/>
              </w:tabs>
              <w:rPr>
                <w:rFonts w:ascii="Times New Roman" w:hAnsi="Times New Roman" w:cs="Times New Roman"/>
                <w:bCs/>
              </w:rPr>
            </w:pPr>
            <w:r>
              <w:rPr>
                <w:rFonts w:ascii="Times New Roman" w:hAnsi="Times New Roman" w:cs="Times New Roman"/>
                <w:bCs/>
              </w:rPr>
              <w:t xml:space="preserve">                                                               </w:t>
            </w:r>
            <w:r w:rsidRPr="0005729C">
              <w:rPr>
                <w:rFonts w:ascii="Times New Roman" w:hAnsi="Times New Roman" w:cs="Times New Roman"/>
                <w:bCs/>
              </w:rPr>
              <w:t>Второй завтрак</w:t>
            </w:r>
          </w:p>
        </w:tc>
      </w:tr>
      <w:tr w:rsidR="0005729C" w:rsidRPr="0005729C" w14:paraId="7A3A79E2" w14:textId="77777777" w:rsidTr="009D709C">
        <w:tc>
          <w:tcPr>
            <w:tcW w:w="1668" w:type="dxa"/>
            <w:tcBorders>
              <w:top w:val="single" w:sz="4" w:space="0" w:color="000000"/>
              <w:left w:val="single" w:sz="4" w:space="0" w:color="000000"/>
              <w:bottom w:val="single" w:sz="4" w:space="0" w:color="000000"/>
            </w:tcBorders>
            <w:shd w:val="clear" w:color="auto" w:fill="auto"/>
          </w:tcPr>
          <w:p w14:paraId="2FF1B64F" w14:textId="77777777" w:rsidR="0005729C" w:rsidRPr="0005729C" w:rsidRDefault="0005729C" w:rsidP="0005729C">
            <w:pPr>
              <w:tabs>
                <w:tab w:val="left" w:pos="3735"/>
              </w:tabs>
              <w:rPr>
                <w:rFonts w:ascii="Times New Roman" w:hAnsi="Times New Roman" w:cs="Times New Roman"/>
                <w:bCs/>
              </w:rPr>
            </w:pPr>
            <w:r w:rsidRPr="0005729C">
              <w:rPr>
                <w:rFonts w:ascii="Times New Roman" w:hAnsi="Times New Roman" w:cs="Times New Roman"/>
                <w:bCs/>
              </w:rPr>
              <w:t>2</w:t>
            </w:r>
          </w:p>
        </w:tc>
        <w:tc>
          <w:tcPr>
            <w:tcW w:w="4712" w:type="dxa"/>
            <w:tcBorders>
              <w:top w:val="single" w:sz="4" w:space="0" w:color="000000"/>
              <w:left w:val="single" w:sz="4" w:space="0" w:color="000000"/>
              <w:bottom w:val="single" w:sz="4" w:space="0" w:color="000000"/>
            </w:tcBorders>
            <w:shd w:val="clear" w:color="auto" w:fill="auto"/>
          </w:tcPr>
          <w:p w14:paraId="66EBB6C9" w14:textId="77777777" w:rsidR="0005729C" w:rsidRPr="0005729C" w:rsidRDefault="0005729C" w:rsidP="0005729C">
            <w:pPr>
              <w:tabs>
                <w:tab w:val="left" w:pos="3735"/>
              </w:tabs>
              <w:rPr>
                <w:rFonts w:ascii="Times New Roman" w:hAnsi="Times New Roman" w:cs="Times New Roman"/>
                <w:bCs/>
              </w:rPr>
            </w:pP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7BD01ECC" w14:textId="77777777" w:rsidR="0005729C" w:rsidRPr="0005729C" w:rsidRDefault="0005729C" w:rsidP="0005729C">
            <w:pPr>
              <w:tabs>
                <w:tab w:val="left" w:pos="3735"/>
              </w:tabs>
              <w:rPr>
                <w:rFonts w:ascii="Times New Roman" w:hAnsi="Times New Roman" w:cs="Times New Roman"/>
                <w:bCs/>
              </w:rPr>
            </w:pPr>
            <w:r w:rsidRPr="0005729C">
              <w:rPr>
                <w:rFonts w:ascii="Times New Roman" w:hAnsi="Times New Roman" w:cs="Times New Roman"/>
                <w:bCs/>
              </w:rPr>
              <w:t>11.00</w:t>
            </w:r>
          </w:p>
        </w:tc>
      </w:tr>
      <w:tr w:rsidR="0005729C" w:rsidRPr="0005729C" w14:paraId="5806C377" w14:textId="77777777" w:rsidTr="009D709C">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Pr>
          <w:p w14:paraId="3062C405" w14:textId="3D9B3F6F" w:rsidR="0005729C" w:rsidRPr="0005729C" w:rsidRDefault="0005729C" w:rsidP="0005729C">
            <w:pPr>
              <w:tabs>
                <w:tab w:val="left" w:pos="3735"/>
              </w:tabs>
              <w:rPr>
                <w:rFonts w:ascii="Times New Roman" w:hAnsi="Times New Roman" w:cs="Times New Roman"/>
                <w:bCs/>
              </w:rPr>
            </w:pPr>
            <w:r>
              <w:rPr>
                <w:rFonts w:ascii="Times New Roman" w:hAnsi="Times New Roman" w:cs="Times New Roman"/>
                <w:bCs/>
              </w:rPr>
              <w:t xml:space="preserve">                                                                          </w:t>
            </w:r>
            <w:r w:rsidRPr="0005729C">
              <w:rPr>
                <w:rFonts w:ascii="Times New Roman" w:hAnsi="Times New Roman" w:cs="Times New Roman"/>
                <w:bCs/>
              </w:rPr>
              <w:t>Обед</w:t>
            </w:r>
          </w:p>
        </w:tc>
      </w:tr>
      <w:tr w:rsidR="0005729C" w:rsidRPr="0005729C" w14:paraId="7E2E62AB" w14:textId="77777777" w:rsidTr="009D709C">
        <w:tc>
          <w:tcPr>
            <w:tcW w:w="1668" w:type="dxa"/>
            <w:tcBorders>
              <w:top w:val="single" w:sz="4" w:space="0" w:color="000000"/>
              <w:left w:val="single" w:sz="4" w:space="0" w:color="000000"/>
              <w:bottom w:val="single" w:sz="4" w:space="0" w:color="000000"/>
            </w:tcBorders>
            <w:shd w:val="clear" w:color="auto" w:fill="auto"/>
          </w:tcPr>
          <w:p w14:paraId="1685894B" w14:textId="77777777" w:rsidR="0005729C" w:rsidRPr="0005729C" w:rsidRDefault="0005729C" w:rsidP="0005729C">
            <w:pPr>
              <w:tabs>
                <w:tab w:val="left" w:pos="3735"/>
              </w:tabs>
              <w:rPr>
                <w:rFonts w:ascii="Times New Roman" w:hAnsi="Times New Roman" w:cs="Times New Roman"/>
                <w:bCs/>
              </w:rPr>
            </w:pPr>
            <w:r w:rsidRPr="0005729C">
              <w:rPr>
                <w:rFonts w:ascii="Times New Roman" w:hAnsi="Times New Roman" w:cs="Times New Roman"/>
                <w:bCs/>
              </w:rPr>
              <w:t>3</w:t>
            </w:r>
          </w:p>
        </w:tc>
        <w:tc>
          <w:tcPr>
            <w:tcW w:w="4712" w:type="dxa"/>
            <w:tcBorders>
              <w:top w:val="single" w:sz="4" w:space="0" w:color="000000"/>
              <w:left w:val="single" w:sz="4" w:space="0" w:color="000000"/>
              <w:bottom w:val="single" w:sz="4" w:space="0" w:color="000000"/>
            </w:tcBorders>
            <w:shd w:val="clear" w:color="auto" w:fill="auto"/>
          </w:tcPr>
          <w:p w14:paraId="1BF0CCA7" w14:textId="77777777" w:rsidR="0005729C" w:rsidRPr="0005729C" w:rsidRDefault="0005729C" w:rsidP="0005729C">
            <w:pPr>
              <w:tabs>
                <w:tab w:val="left" w:pos="3735"/>
              </w:tabs>
              <w:rPr>
                <w:rFonts w:ascii="Times New Roman" w:hAnsi="Times New Roman" w:cs="Times New Roman"/>
                <w:bCs/>
              </w:rPr>
            </w:pP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7FE7E44D" w14:textId="77777777" w:rsidR="0005729C" w:rsidRPr="0005729C" w:rsidRDefault="0005729C" w:rsidP="0005729C">
            <w:pPr>
              <w:tabs>
                <w:tab w:val="left" w:pos="3735"/>
              </w:tabs>
              <w:rPr>
                <w:rFonts w:ascii="Times New Roman" w:hAnsi="Times New Roman" w:cs="Times New Roman"/>
                <w:bCs/>
              </w:rPr>
            </w:pPr>
            <w:r w:rsidRPr="0005729C">
              <w:rPr>
                <w:rFonts w:ascii="Times New Roman" w:hAnsi="Times New Roman" w:cs="Times New Roman"/>
                <w:bCs/>
              </w:rPr>
              <w:t>с 13.30 до 14.00</w:t>
            </w:r>
          </w:p>
        </w:tc>
      </w:tr>
      <w:tr w:rsidR="0005729C" w:rsidRPr="0005729C" w14:paraId="20DA6898" w14:textId="77777777" w:rsidTr="009D709C">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Pr>
          <w:p w14:paraId="548C2E55" w14:textId="746DF5C8" w:rsidR="0005729C" w:rsidRPr="0005729C" w:rsidRDefault="0005729C" w:rsidP="0005729C">
            <w:pPr>
              <w:tabs>
                <w:tab w:val="left" w:pos="3735"/>
              </w:tabs>
              <w:rPr>
                <w:rFonts w:ascii="Times New Roman" w:hAnsi="Times New Roman" w:cs="Times New Roman"/>
                <w:bCs/>
              </w:rPr>
            </w:pPr>
            <w:r>
              <w:rPr>
                <w:rFonts w:ascii="Times New Roman" w:hAnsi="Times New Roman" w:cs="Times New Roman"/>
                <w:bCs/>
              </w:rPr>
              <w:t xml:space="preserve">                                                                        </w:t>
            </w:r>
            <w:r w:rsidRPr="0005729C">
              <w:rPr>
                <w:rFonts w:ascii="Times New Roman" w:hAnsi="Times New Roman" w:cs="Times New Roman"/>
                <w:bCs/>
              </w:rPr>
              <w:t>Полдник</w:t>
            </w:r>
          </w:p>
        </w:tc>
      </w:tr>
      <w:tr w:rsidR="0005729C" w:rsidRPr="0005729C" w14:paraId="1C26CE0E" w14:textId="77777777" w:rsidTr="009D709C">
        <w:tc>
          <w:tcPr>
            <w:tcW w:w="1668" w:type="dxa"/>
            <w:tcBorders>
              <w:top w:val="single" w:sz="4" w:space="0" w:color="000000"/>
              <w:left w:val="single" w:sz="4" w:space="0" w:color="000000"/>
              <w:bottom w:val="single" w:sz="4" w:space="0" w:color="000000"/>
            </w:tcBorders>
            <w:shd w:val="clear" w:color="auto" w:fill="auto"/>
          </w:tcPr>
          <w:p w14:paraId="75EB5067" w14:textId="77777777" w:rsidR="0005729C" w:rsidRPr="0005729C" w:rsidRDefault="0005729C" w:rsidP="0005729C">
            <w:pPr>
              <w:tabs>
                <w:tab w:val="left" w:pos="3735"/>
              </w:tabs>
              <w:rPr>
                <w:rFonts w:ascii="Times New Roman" w:hAnsi="Times New Roman" w:cs="Times New Roman"/>
                <w:bCs/>
              </w:rPr>
            </w:pPr>
            <w:r w:rsidRPr="0005729C">
              <w:rPr>
                <w:rFonts w:ascii="Times New Roman" w:hAnsi="Times New Roman" w:cs="Times New Roman"/>
                <w:bCs/>
              </w:rPr>
              <w:t>4</w:t>
            </w:r>
          </w:p>
        </w:tc>
        <w:tc>
          <w:tcPr>
            <w:tcW w:w="4712" w:type="dxa"/>
            <w:tcBorders>
              <w:top w:val="single" w:sz="4" w:space="0" w:color="000000"/>
              <w:left w:val="single" w:sz="4" w:space="0" w:color="000000"/>
              <w:bottom w:val="single" w:sz="4" w:space="0" w:color="000000"/>
            </w:tcBorders>
            <w:shd w:val="clear" w:color="auto" w:fill="auto"/>
          </w:tcPr>
          <w:p w14:paraId="5F7880AB" w14:textId="77777777" w:rsidR="0005729C" w:rsidRPr="0005729C" w:rsidRDefault="0005729C" w:rsidP="0005729C">
            <w:pPr>
              <w:tabs>
                <w:tab w:val="left" w:pos="3735"/>
              </w:tabs>
              <w:rPr>
                <w:rFonts w:ascii="Times New Roman" w:hAnsi="Times New Roman" w:cs="Times New Roman"/>
                <w:bCs/>
              </w:rPr>
            </w:pP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2CED06B3" w14:textId="77777777" w:rsidR="0005729C" w:rsidRPr="0005729C" w:rsidRDefault="0005729C" w:rsidP="0005729C">
            <w:pPr>
              <w:tabs>
                <w:tab w:val="left" w:pos="3735"/>
              </w:tabs>
              <w:rPr>
                <w:rFonts w:ascii="Times New Roman" w:hAnsi="Times New Roman" w:cs="Times New Roman"/>
                <w:bCs/>
              </w:rPr>
            </w:pPr>
            <w:r w:rsidRPr="0005729C">
              <w:rPr>
                <w:rFonts w:ascii="Times New Roman" w:hAnsi="Times New Roman" w:cs="Times New Roman"/>
                <w:bCs/>
              </w:rPr>
              <w:t>16.00</w:t>
            </w:r>
          </w:p>
        </w:tc>
      </w:tr>
      <w:tr w:rsidR="0005729C" w:rsidRPr="0005729C" w14:paraId="18858FE1" w14:textId="77777777" w:rsidTr="009D709C">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Pr>
          <w:p w14:paraId="17BBBE70" w14:textId="7DE814DA" w:rsidR="0005729C" w:rsidRPr="0005729C" w:rsidRDefault="0005729C" w:rsidP="0005729C">
            <w:pPr>
              <w:tabs>
                <w:tab w:val="left" w:pos="3735"/>
              </w:tabs>
              <w:rPr>
                <w:rFonts w:ascii="Times New Roman" w:hAnsi="Times New Roman" w:cs="Times New Roman"/>
                <w:bCs/>
              </w:rPr>
            </w:pPr>
            <w:r>
              <w:rPr>
                <w:rFonts w:ascii="Times New Roman" w:hAnsi="Times New Roman" w:cs="Times New Roman"/>
                <w:bCs/>
              </w:rPr>
              <w:t xml:space="preserve">                                                                            </w:t>
            </w:r>
            <w:r w:rsidRPr="0005729C">
              <w:rPr>
                <w:rFonts w:ascii="Times New Roman" w:hAnsi="Times New Roman" w:cs="Times New Roman"/>
                <w:bCs/>
              </w:rPr>
              <w:t>Ужин</w:t>
            </w:r>
          </w:p>
        </w:tc>
      </w:tr>
      <w:tr w:rsidR="0005729C" w:rsidRPr="0005729C" w14:paraId="63EC6D96" w14:textId="77777777" w:rsidTr="009D709C">
        <w:tc>
          <w:tcPr>
            <w:tcW w:w="1668" w:type="dxa"/>
            <w:tcBorders>
              <w:top w:val="single" w:sz="4" w:space="0" w:color="000000"/>
              <w:left w:val="single" w:sz="4" w:space="0" w:color="000000"/>
              <w:bottom w:val="single" w:sz="4" w:space="0" w:color="000000"/>
            </w:tcBorders>
            <w:shd w:val="clear" w:color="auto" w:fill="auto"/>
          </w:tcPr>
          <w:p w14:paraId="56ED5F43" w14:textId="77777777" w:rsidR="0005729C" w:rsidRPr="0005729C" w:rsidRDefault="0005729C" w:rsidP="0005729C">
            <w:pPr>
              <w:tabs>
                <w:tab w:val="left" w:pos="3735"/>
              </w:tabs>
              <w:rPr>
                <w:rFonts w:ascii="Times New Roman" w:hAnsi="Times New Roman" w:cs="Times New Roman"/>
                <w:bCs/>
              </w:rPr>
            </w:pPr>
            <w:r w:rsidRPr="0005729C">
              <w:rPr>
                <w:rFonts w:ascii="Times New Roman" w:hAnsi="Times New Roman" w:cs="Times New Roman"/>
                <w:bCs/>
              </w:rPr>
              <w:t>5</w:t>
            </w:r>
          </w:p>
        </w:tc>
        <w:tc>
          <w:tcPr>
            <w:tcW w:w="4712" w:type="dxa"/>
            <w:tcBorders>
              <w:top w:val="single" w:sz="4" w:space="0" w:color="000000"/>
              <w:left w:val="single" w:sz="4" w:space="0" w:color="000000"/>
              <w:bottom w:val="single" w:sz="4" w:space="0" w:color="000000"/>
            </w:tcBorders>
            <w:shd w:val="clear" w:color="auto" w:fill="auto"/>
          </w:tcPr>
          <w:p w14:paraId="6B6C73D7" w14:textId="77777777" w:rsidR="0005729C" w:rsidRPr="0005729C" w:rsidRDefault="0005729C" w:rsidP="0005729C">
            <w:pPr>
              <w:tabs>
                <w:tab w:val="left" w:pos="3735"/>
              </w:tabs>
              <w:rPr>
                <w:rFonts w:ascii="Times New Roman" w:hAnsi="Times New Roman" w:cs="Times New Roman"/>
                <w:bCs/>
              </w:rPr>
            </w:pPr>
          </w:p>
        </w:tc>
        <w:tc>
          <w:tcPr>
            <w:tcW w:w="2820" w:type="dxa"/>
            <w:tcBorders>
              <w:top w:val="single" w:sz="4" w:space="0" w:color="000000"/>
              <w:left w:val="single" w:sz="4" w:space="0" w:color="000000"/>
              <w:bottom w:val="single" w:sz="4" w:space="0" w:color="000000"/>
              <w:right w:val="single" w:sz="4" w:space="0" w:color="000000"/>
            </w:tcBorders>
            <w:shd w:val="clear" w:color="auto" w:fill="auto"/>
          </w:tcPr>
          <w:p w14:paraId="3AA4EB87" w14:textId="77777777" w:rsidR="0005729C" w:rsidRPr="0005729C" w:rsidRDefault="0005729C" w:rsidP="0005729C">
            <w:pPr>
              <w:tabs>
                <w:tab w:val="left" w:pos="3735"/>
              </w:tabs>
              <w:rPr>
                <w:rFonts w:ascii="Times New Roman" w:hAnsi="Times New Roman" w:cs="Times New Roman"/>
                <w:bCs/>
              </w:rPr>
            </w:pPr>
            <w:r w:rsidRPr="0005729C">
              <w:rPr>
                <w:rFonts w:ascii="Times New Roman" w:hAnsi="Times New Roman" w:cs="Times New Roman"/>
                <w:bCs/>
              </w:rPr>
              <w:t>18.30</w:t>
            </w:r>
          </w:p>
        </w:tc>
      </w:tr>
    </w:tbl>
    <w:p w14:paraId="3AC48EF6" w14:textId="77777777" w:rsidR="0005729C" w:rsidRPr="0005729C" w:rsidRDefault="0005729C" w:rsidP="0005729C">
      <w:pPr>
        <w:pStyle w:val="a3"/>
        <w:jc w:val="right"/>
        <w:rPr>
          <w:rFonts w:ascii="Times New Roman" w:hAnsi="Times New Roman" w:cs="Times New Roman"/>
        </w:rPr>
      </w:pPr>
    </w:p>
    <w:p w14:paraId="10F9161C" w14:textId="77777777" w:rsidR="0005729C" w:rsidRPr="0005729C" w:rsidRDefault="0005729C" w:rsidP="0005729C">
      <w:pPr>
        <w:pStyle w:val="a3"/>
        <w:jc w:val="right"/>
        <w:rPr>
          <w:rFonts w:ascii="Times New Roman" w:hAnsi="Times New Roman" w:cs="Times New Roman"/>
        </w:rPr>
      </w:pPr>
    </w:p>
    <w:p w14:paraId="15FA3EC3" w14:textId="77777777" w:rsidR="0005729C" w:rsidRPr="0005729C" w:rsidRDefault="0005729C" w:rsidP="0005729C">
      <w:pPr>
        <w:pStyle w:val="a3"/>
        <w:jc w:val="right"/>
        <w:rPr>
          <w:rFonts w:ascii="Times New Roman" w:hAnsi="Times New Roman" w:cs="Times New Roman"/>
        </w:rPr>
      </w:pPr>
    </w:p>
    <w:p w14:paraId="787F1DDC" w14:textId="77777777" w:rsidR="0005729C" w:rsidRPr="0005729C" w:rsidRDefault="0005729C" w:rsidP="0005729C">
      <w:pPr>
        <w:pStyle w:val="a3"/>
        <w:jc w:val="right"/>
        <w:rPr>
          <w:rFonts w:ascii="Times New Roman" w:hAnsi="Times New Roman" w:cs="Times New Roman"/>
        </w:rPr>
      </w:pPr>
    </w:p>
    <w:p w14:paraId="613C4371" w14:textId="77777777" w:rsidR="0005729C" w:rsidRPr="0005729C" w:rsidRDefault="0005729C" w:rsidP="0005729C">
      <w:pPr>
        <w:pStyle w:val="a3"/>
        <w:jc w:val="right"/>
        <w:rPr>
          <w:rFonts w:ascii="Times New Roman" w:hAnsi="Times New Roman" w:cs="Times New Roman"/>
        </w:rPr>
      </w:pPr>
    </w:p>
    <w:p w14:paraId="35CB44BB" w14:textId="77777777" w:rsidR="0005729C" w:rsidRPr="0005729C" w:rsidRDefault="0005729C" w:rsidP="0005729C">
      <w:pPr>
        <w:pStyle w:val="a3"/>
        <w:jc w:val="right"/>
        <w:rPr>
          <w:rFonts w:ascii="Times New Roman" w:hAnsi="Times New Roman" w:cs="Times New Roman"/>
        </w:rPr>
      </w:pPr>
    </w:p>
    <w:p w14:paraId="127CD507" w14:textId="77777777" w:rsidR="0005729C" w:rsidRPr="0005729C" w:rsidRDefault="0005729C" w:rsidP="0005729C">
      <w:pPr>
        <w:pStyle w:val="a3"/>
        <w:jc w:val="right"/>
        <w:rPr>
          <w:rFonts w:ascii="Times New Roman" w:hAnsi="Times New Roman" w:cs="Times New Roman"/>
        </w:rPr>
      </w:pPr>
    </w:p>
    <w:p w14:paraId="157104B8" w14:textId="77777777" w:rsidR="0005729C" w:rsidRPr="0005729C" w:rsidRDefault="0005729C" w:rsidP="0005729C">
      <w:pPr>
        <w:pStyle w:val="a3"/>
        <w:jc w:val="right"/>
        <w:rPr>
          <w:rFonts w:ascii="Times New Roman" w:hAnsi="Times New Roman" w:cs="Times New Roman"/>
        </w:rPr>
      </w:pPr>
    </w:p>
    <w:p w14:paraId="367AFA31" w14:textId="77777777" w:rsidR="0005729C" w:rsidRPr="0005729C" w:rsidRDefault="0005729C" w:rsidP="0005729C">
      <w:pPr>
        <w:pStyle w:val="a3"/>
        <w:jc w:val="right"/>
        <w:rPr>
          <w:rFonts w:ascii="Times New Roman" w:hAnsi="Times New Roman" w:cs="Times New Roman"/>
        </w:rPr>
      </w:pPr>
    </w:p>
    <w:p w14:paraId="07C79D6B" w14:textId="77777777" w:rsidR="0005729C" w:rsidRDefault="0005729C" w:rsidP="0005729C">
      <w:pPr>
        <w:pStyle w:val="a3"/>
        <w:jc w:val="right"/>
      </w:pPr>
    </w:p>
    <w:p w14:paraId="55D39BFA" w14:textId="77777777" w:rsidR="0005729C" w:rsidRDefault="0005729C" w:rsidP="0005729C">
      <w:pPr>
        <w:pStyle w:val="a3"/>
        <w:jc w:val="right"/>
      </w:pPr>
    </w:p>
    <w:p w14:paraId="388469AD" w14:textId="77777777" w:rsidR="0005729C" w:rsidRDefault="0005729C" w:rsidP="0005729C">
      <w:pPr>
        <w:pStyle w:val="a3"/>
        <w:jc w:val="right"/>
      </w:pPr>
    </w:p>
    <w:p w14:paraId="30A4018D" w14:textId="77777777" w:rsidR="0005729C" w:rsidRDefault="0005729C" w:rsidP="0005729C">
      <w:pPr>
        <w:pStyle w:val="a3"/>
        <w:jc w:val="right"/>
      </w:pPr>
    </w:p>
    <w:p w14:paraId="06844B7B" w14:textId="77777777" w:rsidR="0005729C" w:rsidRDefault="0005729C" w:rsidP="0005729C">
      <w:pPr>
        <w:pStyle w:val="a3"/>
        <w:jc w:val="right"/>
      </w:pPr>
    </w:p>
    <w:p w14:paraId="50B52A33" w14:textId="77777777" w:rsidR="0005729C" w:rsidRDefault="0005729C" w:rsidP="0005729C">
      <w:pPr>
        <w:pStyle w:val="a3"/>
        <w:jc w:val="right"/>
      </w:pPr>
    </w:p>
    <w:p w14:paraId="6F4755EA" w14:textId="77777777" w:rsidR="0005729C" w:rsidRDefault="0005729C" w:rsidP="0005729C">
      <w:pPr>
        <w:pStyle w:val="a3"/>
        <w:jc w:val="right"/>
      </w:pPr>
    </w:p>
    <w:p w14:paraId="10164756" w14:textId="77777777" w:rsidR="0005729C" w:rsidRDefault="0005729C" w:rsidP="0005729C">
      <w:pPr>
        <w:pStyle w:val="a3"/>
        <w:jc w:val="right"/>
      </w:pPr>
    </w:p>
    <w:p w14:paraId="504C973A" w14:textId="77777777" w:rsidR="0005729C" w:rsidRDefault="0005729C" w:rsidP="0005729C">
      <w:pPr>
        <w:pStyle w:val="a3"/>
        <w:jc w:val="right"/>
      </w:pPr>
    </w:p>
    <w:p w14:paraId="6450567F" w14:textId="77777777" w:rsidR="0005729C" w:rsidRDefault="0005729C" w:rsidP="0005729C">
      <w:pPr>
        <w:pStyle w:val="a3"/>
        <w:jc w:val="right"/>
      </w:pPr>
    </w:p>
    <w:p w14:paraId="714802C0" w14:textId="77777777" w:rsidR="0005729C" w:rsidRDefault="0005729C" w:rsidP="0005729C">
      <w:pPr>
        <w:pStyle w:val="a3"/>
        <w:jc w:val="right"/>
      </w:pPr>
    </w:p>
    <w:p w14:paraId="467FBB4D" w14:textId="77777777" w:rsidR="0005729C" w:rsidRDefault="0005729C" w:rsidP="0005729C">
      <w:pPr>
        <w:pStyle w:val="a3"/>
        <w:jc w:val="right"/>
      </w:pPr>
    </w:p>
    <w:p w14:paraId="3CE214F2" w14:textId="77777777" w:rsidR="0005729C" w:rsidRDefault="0005729C" w:rsidP="0005729C">
      <w:pPr>
        <w:pStyle w:val="a3"/>
        <w:jc w:val="right"/>
      </w:pPr>
    </w:p>
    <w:p w14:paraId="64FD242B" w14:textId="77777777" w:rsidR="0005729C" w:rsidRDefault="0005729C" w:rsidP="0005729C">
      <w:pPr>
        <w:pStyle w:val="a3"/>
        <w:jc w:val="right"/>
      </w:pPr>
    </w:p>
    <w:p w14:paraId="5AAEAB7C" w14:textId="77777777" w:rsidR="0005729C" w:rsidRDefault="0005729C" w:rsidP="0005729C">
      <w:pPr>
        <w:pStyle w:val="a3"/>
        <w:jc w:val="right"/>
      </w:pPr>
    </w:p>
    <w:p w14:paraId="5C5C8E9E" w14:textId="77777777" w:rsidR="0005729C" w:rsidRDefault="0005729C" w:rsidP="0005729C">
      <w:pPr>
        <w:pStyle w:val="a3"/>
        <w:jc w:val="right"/>
      </w:pPr>
    </w:p>
    <w:p w14:paraId="32225996" w14:textId="77777777" w:rsidR="0005729C" w:rsidRDefault="0005729C" w:rsidP="0005729C">
      <w:pPr>
        <w:pStyle w:val="a3"/>
        <w:jc w:val="right"/>
      </w:pPr>
    </w:p>
    <w:p w14:paraId="555EB030" w14:textId="77777777" w:rsidR="0005729C" w:rsidRDefault="0005729C" w:rsidP="0005729C">
      <w:pPr>
        <w:pStyle w:val="a3"/>
        <w:jc w:val="right"/>
      </w:pPr>
    </w:p>
    <w:p w14:paraId="2B691789" w14:textId="77777777" w:rsidR="0005729C" w:rsidRDefault="0005729C" w:rsidP="0005729C">
      <w:pPr>
        <w:pStyle w:val="a3"/>
        <w:jc w:val="right"/>
      </w:pPr>
    </w:p>
    <w:p w14:paraId="5F2DD7F1" w14:textId="77777777" w:rsidR="0005729C" w:rsidRDefault="0005729C" w:rsidP="0005729C">
      <w:pPr>
        <w:pStyle w:val="a3"/>
        <w:jc w:val="right"/>
      </w:pPr>
    </w:p>
    <w:p w14:paraId="7A6DC4D8" w14:textId="4B74E97A" w:rsidR="0005729C" w:rsidRPr="0005729C" w:rsidRDefault="0005729C" w:rsidP="0005729C">
      <w:pPr>
        <w:pStyle w:val="a3"/>
        <w:jc w:val="right"/>
        <w:rPr>
          <w:rFonts w:ascii="Times New Roman" w:hAnsi="Times New Roman" w:cs="Times New Roman"/>
        </w:rPr>
      </w:pPr>
      <w:r w:rsidRPr="0005729C">
        <w:rPr>
          <w:rFonts w:ascii="Times New Roman" w:hAnsi="Times New Roman" w:cs="Times New Roman"/>
        </w:rPr>
        <w:lastRenderedPageBreak/>
        <w:t>Приложение № 3</w:t>
      </w:r>
    </w:p>
    <w:p w14:paraId="1AE5CF0B" w14:textId="60258076" w:rsidR="0005729C" w:rsidRPr="0005729C" w:rsidRDefault="0005729C" w:rsidP="0005729C">
      <w:pPr>
        <w:pStyle w:val="a3"/>
        <w:jc w:val="right"/>
        <w:rPr>
          <w:rFonts w:ascii="Times New Roman" w:hAnsi="Times New Roman" w:cs="Times New Roman"/>
        </w:rPr>
      </w:pPr>
      <w:r w:rsidRPr="0005729C">
        <w:rPr>
          <w:rFonts w:ascii="Times New Roman" w:hAnsi="Times New Roman" w:cs="Times New Roman"/>
        </w:rPr>
        <w:t>к Описанию объекта закупки</w:t>
      </w:r>
    </w:p>
    <w:p w14:paraId="3AD2F044" w14:textId="0EFA34A9"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Перечень единиц услуг (диет) по организации лечебного питания</w:t>
      </w:r>
    </w:p>
    <w:tbl>
      <w:tblPr>
        <w:tblW w:w="10540" w:type="dxa"/>
        <w:tblInd w:w="-34" w:type="dxa"/>
        <w:tblLook w:val="04A0" w:firstRow="1" w:lastRow="0" w:firstColumn="1" w:lastColumn="0" w:noHBand="0" w:noVBand="1"/>
      </w:tblPr>
      <w:tblGrid>
        <w:gridCol w:w="1210"/>
        <w:gridCol w:w="2599"/>
        <w:gridCol w:w="2244"/>
        <w:gridCol w:w="4487"/>
      </w:tblGrid>
      <w:tr w:rsidR="0005729C" w:rsidRPr="0005729C" w14:paraId="07D71A31" w14:textId="77777777" w:rsidTr="0005729C">
        <w:trPr>
          <w:trHeight w:val="646"/>
        </w:trPr>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14:paraId="67C25D0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w:t>
            </w:r>
          </w:p>
        </w:tc>
        <w:tc>
          <w:tcPr>
            <w:tcW w:w="2599" w:type="dxa"/>
            <w:tcBorders>
              <w:top w:val="single" w:sz="4" w:space="0" w:color="auto"/>
              <w:left w:val="single" w:sz="4" w:space="0" w:color="auto"/>
              <w:bottom w:val="single" w:sz="4" w:space="0" w:color="auto"/>
              <w:right w:val="single" w:sz="4" w:space="0" w:color="auto"/>
            </w:tcBorders>
            <w:shd w:val="clear" w:color="auto" w:fill="auto"/>
            <w:vAlign w:val="center"/>
          </w:tcPr>
          <w:p w14:paraId="26773FA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Наименование диет</w:t>
            </w:r>
          </w:p>
        </w:tc>
        <w:tc>
          <w:tcPr>
            <w:tcW w:w="2244" w:type="dxa"/>
            <w:tcBorders>
              <w:top w:val="single" w:sz="4" w:space="0" w:color="auto"/>
              <w:left w:val="single" w:sz="4" w:space="0" w:color="auto"/>
              <w:bottom w:val="single" w:sz="4" w:space="0" w:color="auto"/>
              <w:right w:val="single" w:sz="4" w:space="0" w:color="auto"/>
            </w:tcBorders>
            <w:shd w:val="clear" w:color="auto" w:fill="auto"/>
            <w:vAlign w:val="center"/>
          </w:tcPr>
          <w:p w14:paraId="47D2351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Единица измерения</w:t>
            </w:r>
          </w:p>
        </w:tc>
        <w:tc>
          <w:tcPr>
            <w:tcW w:w="4487" w:type="dxa"/>
            <w:tcBorders>
              <w:top w:val="single" w:sz="4" w:space="0" w:color="auto"/>
              <w:left w:val="single" w:sz="4" w:space="0" w:color="auto"/>
              <w:bottom w:val="single" w:sz="4" w:space="0" w:color="auto"/>
              <w:right w:val="single" w:sz="4" w:space="0" w:color="auto"/>
            </w:tcBorders>
            <w:shd w:val="clear" w:color="auto" w:fill="auto"/>
            <w:vAlign w:val="center"/>
          </w:tcPr>
          <w:p w14:paraId="664BDFD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Кол-во</w:t>
            </w:r>
          </w:p>
        </w:tc>
      </w:tr>
      <w:tr w:rsidR="0005729C" w:rsidRPr="0005729C" w14:paraId="0D4E5C7F" w14:textId="77777777" w:rsidTr="0005729C">
        <w:trPr>
          <w:trHeight w:val="455"/>
        </w:trPr>
        <w:tc>
          <w:tcPr>
            <w:tcW w:w="1210" w:type="dxa"/>
            <w:tcBorders>
              <w:top w:val="single" w:sz="4" w:space="0" w:color="auto"/>
              <w:left w:val="single" w:sz="4" w:space="0" w:color="auto"/>
              <w:bottom w:val="single" w:sz="4" w:space="0" w:color="auto"/>
              <w:right w:val="single" w:sz="4" w:space="0" w:color="auto"/>
            </w:tcBorders>
            <w:vAlign w:val="center"/>
            <w:hideMark/>
          </w:tcPr>
          <w:p w14:paraId="6214908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2599" w:type="dxa"/>
            <w:tcBorders>
              <w:top w:val="single" w:sz="4" w:space="0" w:color="auto"/>
              <w:left w:val="single" w:sz="4" w:space="0" w:color="auto"/>
              <w:bottom w:val="single" w:sz="4" w:space="0" w:color="auto"/>
              <w:right w:val="single" w:sz="4" w:space="0" w:color="auto"/>
            </w:tcBorders>
            <w:vAlign w:val="center"/>
            <w:hideMark/>
          </w:tcPr>
          <w:p w14:paraId="49F99D3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ОВД</w:t>
            </w:r>
          </w:p>
        </w:tc>
        <w:tc>
          <w:tcPr>
            <w:tcW w:w="2244" w:type="dxa"/>
            <w:tcBorders>
              <w:top w:val="single" w:sz="4" w:space="0" w:color="auto"/>
              <w:left w:val="single" w:sz="4" w:space="0" w:color="auto"/>
              <w:bottom w:val="single" w:sz="4" w:space="0" w:color="auto"/>
              <w:right w:val="single" w:sz="4" w:space="0" w:color="auto"/>
            </w:tcBorders>
            <w:vAlign w:val="center"/>
            <w:hideMark/>
          </w:tcPr>
          <w:p w14:paraId="0811A28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Койко-день</w:t>
            </w:r>
          </w:p>
        </w:tc>
        <w:tc>
          <w:tcPr>
            <w:tcW w:w="4487" w:type="dxa"/>
            <w:tcBorders>
              <w:top w:val="single" w:sz="4" w:space="0" w:color="auto"/>
              <w:left w:val="single" w:sz="4" w:space="0" w:color="auto"/>
              <w:bottom w:val="single" w:sz="4" w:space="0" w:color="auto"/>
              <w:right w:val="single" w:sz="4" w:space="0" w:color="auto"/>
            </w:tcBorders>
          </w:tcPr>
          <w:p w14:paraId="2794AA1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120 843</w:t>
            </w:r>
          </w:p>
        </w:tc>
      </w:tr>
      <w:tr w:rsidR="0005729C" w:rsidRPr="0005729C" w14:paraId="6276EE86" w14:textId="77777777" w:rsidTr="0005729C">
        <w:trPr>
          <w:trHeight w:val="392"/>
        </w:trPr>
        <w:tc>
          <w:tcPr>
            <w:tcW w:w="1210" w:type="dxa"/>
            <w:tcBorders>
              <w:top w:val="nil"/>
              <w:left w:val="single" w:sz="4" w:space="0" w:color="auto"/>
              <w:bottom w:val="single" w:sz="4" w:space="0" w:color="auto"/>
              <w:right w:val="single" w:sz="4" w:space="0" w:color="auto"/>
            </w:tcBorders>
            <w:shd w:val="clear" w:color="auto" w:fill="auto"/>
            <w:vAlign w:val="center"/>
            <w:hideMark/>
          </w:tcPr>
          <w:p w14:paraId="123F3EB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w:t>
            </w:r>
          </w:p>
        </w:tc>
        <w:tc>
          <w:tcPr>
            <w:tcW w:w="2599" w:type="dxa"/>
            <w:tcBorders>
              <w:top w:val="single" w:sz="4" w:space="0" w:color="auto"/>
              <w:left w:val="nil"/>
              <w:bottom w:val="single" w:sz="4" w:space="0" w:color="auto"/>
              <w:right w:val="single" w:sz="4" w:space="0" w:color="auto"/>
            </w:tcBorders>
            <w:shd w:val="clear" w:color="auto" w:fill="auto"/>
            <w:vAlign w:val="center"/>
            <w:hideMark/>
          </w:tcPr>
          <w:p w14:paraId="1F54DBE0" w14:textId="77777777" w:rsidR="0005729C" w:rsidRPr="0005729C" w:rsidRDefault="0005729C" w:rsidP="0005729C">
            <w:pPr>
              <w:pStyle w:val="a3"/>
              <w:rPr>
                <w:rFonts w:ascii="Times New Roman" w:hAnsi="Times New Roman" w:cs="Times New Roman"/>
              </w:rPr>
            </w:pPr>
            <w:proofErr w:type="spellStart"/>
            <w:r w:rsidRPr="0005729C">
              <w:rPr>
                <w:rFonts w:ascii="Times New Roman" w:hAnsi="Times New Roman" w:cs="Times New Roman"/>
              </w:rPr>
              <w:t>ЩДа</w:t>
            </w:r>
            <w:proofErr w:type="spellEnd"/>
          </w:p>
        </w:tc>
        <w:tc>
          <w:tcPr>
            <w:tcW w:w="2244" w:type="dxa"/>
            <w:tcBorders>
              <w:top w:val="nil"/>
              <w:left w:val="nil"/>
              <w:bottom w:val="single" w:sz="4" w:space="0" w:color="auto"/>
              <w:right w:val="single" w:sz="4" w:space="0" w:color="auto"/>
            </w:tcBorders>
            <w:shd w:val="clear" w:color="auto" w:fill="auto"/>
            <w:vAlign w:val="center"/>
            <w:hideMark/>
          </w:tcPr>
          <w:p w14:paraId="1583F6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Койко-день</w:t>
            </w:r>
          </w:p>
        </w:tc>
        <w:tc>
          <w:tcPr>
            <w:tcW w:w="4487" w:type="dxa"/>
            <w:tcBorders>
              <w:top w:val="nil"/>
              <w:left w:val="nil"/>
              <w:bottom w:val="single" w:sz="4" w:space="0" w:color="auto"/>
              <w:right w:val="single" w:sz="4" w:space="0" w:color="auto"/>
            </w:tcBorders>
            <w:shd w:val="clear" w:color="auto" w:fill="auto"/>
          </w:tcPr>
          <w:p w14:paraId="029328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6 743</w:t>
            </w:r>
          </w:p>
        </w:tc>
      </w:tr>
      <w:tr w:rsidR="0005729C" w:rsidRPr="0005729C" w14:paraId="0DEF1504" w14:textId="77777777" w:rsidTr="0005729C">
        <w:trPr>
          <w:trHeight w:val="413"/>
        </w:trPr>
        <w:tc>
          <w:tcPr>
            <w:tcW w:w="1210" w:type="dxa"/>
            <w:tcBorders>
              <w:top w:val="nil"/>
              <w:left w:val="single" w:sz="4" w:space="0" w:color="auto"/>
              <w:bottom w:val="single" w:sz="4" w:space="0" w:color="auto"/>
              <w:right w:val="single" w:sz="4" w:space="0" w:color="auto"/>
            </w:tcBorders>
            <w:shd w:val="clear" w:color="auto" w:fill="auto"/>
            <w:vAlign w:val="center"/>
            <w:hideMark/>
          </w:tcPr>
          <w:p w14:paraId="07A96C8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w:t>
            </w:r>
          </w:p>
        </w:tc>
        <w:tc>
          <w:tcPr>
            <w:tcW w:w="2599" w:type="dxa"/>
            <w:tcBorders>
              <w:top w:val="single" w:sz="4" w:space="0" w:color="auto"/>
              <w:left w:val="nil"/>
              <w:bottom w:val="single" w:sz="4" w:space="0" w:color="auto"/>
              <w:right w:val="single" w:sz="4" w:space="0" w:color="auto"/>
            </w:tcBorders>
            <w:shd w:val="clear" w:color="auto" w:fill="auto"/>
            <w:vAlign w:val="center"/>
            <w:hideMark/>
          </w:tcPr>
          <w:p w14:paraId="09B5BD28" w14:textId="77777777" w:rsidR="0005729C" w:rsidRPr="0005729C" w:rsidRDefault="0005729C" w:rsidP="0005729C">
            <w:pPr>
              <w:pStyle w:val="a3"/>
              <w:rPr>
                <w:rFonts w:ascii="Times New Roman" w:hAnsi="Times New Roman" w:cs="Times New Roman"/>
              </w:rPr>
            </w:pPr>
            <w:proofErr w:type="spellStart"/>
            <w:r w:rsidRPr="0005729C">
              <w:rPr>
                <w:rFonts w:ascii="Times New Roman" w:hAnsi="Times New Roman" w:cs="Times New Roman"/>
              </w:rPr>
              <w:t>ЩДв</w:t>
            </w:r>
            <w:proofErr w:type="spellEnd"/>
          </w:p>
        </w:tc>
        <w:tc>
          <w:tcPr>
            <w:tcW w:w="2244" w:type="dxa"/>
            <w:tcBorders>
              <w:top w:val="nil"/>
              <w:left w:val="nil"/>
              <w:bottom w:val="single" w:sz="4" w:space="0" w:color="auto"/>
              <w:right w:val="single" w:sz="4" w:space="0" w:color="auto"/>
            </w:tcBorders>
            <w:shd w:val="clear" w:color="auto" w:fill="auto"/>
            <w:vAlign w:val="center"/>
            <w:hideMark/>
          </w:tcPr>
          <w:p w14:paraId="1C2664E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Койко-день</w:t>
            </w:r>
          </w:p>
        </w:tc>
        <w:tc>
          <w:tcPr>
            <w:tcW w:w="4487" w:type="dxa"/>
            <w:tcBorders>
              <w:top w:val="nil"/>
              <w:left w:val="nil"/>
              <w:bottom w:val="single" w:sz="4" w:space="0" w:color="auto"/>
              <w:right w:val="single" w:sz="4" w:space="0" w:color="auto"/>
            </w:tcBorders>
            <w:shd w:val="clear" w:color="auto" w:fill="auto"/>
          </w:tcPr>
          <w:p w14:paraId="07F99C5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11 592</w:t>
            </w:r>
          </w:p>
        </w:tc>
      </w:tr>
      <w:tr w:rsidR="0005729C" w:rsidRPr="0005729C" w14:paraId="06406C6C" w14:textId="77777777" w:rsidTr="0005729C">
        <w:trPr>
          <w:trHeight w:val="404"/>
        </w:trPr>
        <w:tc>
          <w:tcPr>
            <w:tcW w:w="1210" w:type="dxa"/>
            <w:tcBorders>
              <w:top w:val="nil"/>
              <w:left w:val="single" w:sz="4" w:space="0" w:color="auto"/>
              <w:bottom w:val="single" w:sz="4" w:space="0" w:color="auto"/>
              <w:right w:val="single" w:sz="4" w:space="0" w:color="auto"/>
            </w:tcBorders>
            <w:shd w:val="clear" w:color="auto" w:fill="auto"/>
            <w:vAlign w:val="center"/>
            <w:hideMark/>
          </w:tcPr>
          <w:p w14:paraId="2805ED6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w:t>
            </w:r>
          </w:p>
        </w:tc>
        <w:tc>
          <w:tcPr>
            <w:tcW w:w="2599" w:type="dxa"/>
            <w:tcBorders>
              <w:top w:val="single" w:sz="4" w:space="0" w:color="auto"/>
              <w:left w:val="nil"/>
              <w:bottom w:val="single" w:sz="4" w:space="0" w:color="auto"/>
              <w:right w:val="single" w:sz="4" w:space="0" w:color="auto"/>
            </w:tcBorders>
            <w:shd w:val="clear" w:color="auto" w:fill="auto"/>
            <w:vAlign w:val="center"/>
            <w:hideMark/>
          </w:tcPr>
          <w:p w14:paraId="0671760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НКД</w:t>
            </w:r>
          </w:p>
        </w:tc>
        <w:tc>
          <w:tcPr>
            <w:tcW w:w="2244" w:type="dxa"/>
            <w:tcBorders>
              <w:top w:val="nil"/>
              <w:left w:val="nil"/>
              <w:bottom w:val="single" w:sz="4" w:space="0" w:color="auto"/>
              <w:right w:val="single" w:sz="4" w:space="0" w:color="auto"/>
            </w:tcBorders>
            <w:shd w:val="clear" w:color="auto" w:fill="auto"/>
            <w:vAlign w:val="center"/>
            <w:hideMark/>
          </w:tcPr>
          <w:p w14:paraId="49CA2D8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Койко-день</w:t>
            </w:r>
          </w:p>
        </w:tc>
        <w:tc>
          <w:tcPr>
            <w:tcW w:w="4487" w:type="dxa"/>
            <w:tcBorders>
              <w:top w:val="nil"/>
              <w:left w:val="nil"/>
              <w:bottom w:val="single" w:sz="4" w:space="0" w:color="auto"/>
              <w:right w:val="single" w:sz="4" w:space="0" w:color="auto"/>
            </w:tcBorders>
            <w:shd w:val="clear" w:color="auto" w:fill="auto"/>
          </w:tcPr>
          <w:p w14:paraId="6C409FD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22 305</w:t>
            </w:r>
          </w:p>
        </w:tc>
      </w:tr>
    </w:tbl>
    <w:p w14:paraId="65264E42" w14:textId="13B33245" w:rsidR="0005729C" w:rsidRPr="0005729C" w:rsidRDefault="0005729C" w:rsidP="0005729C">
      <w:pPr>
        <w:pStyle w:val="a3"/>
        <w:jc w:val="center"/>
        <w:rPr>
          <w:rFonts w:ascii="Times New Roman" w:hAnsi="Times New Roman" w:cs="Times New Roman"/>
          <w:b/>
          <w:bCs/>
        </w:rPr>
      </w:pPr>
      <w:r w:rsidRPr="0005729C">
        <w:rPr>
          <w:rFonts w:ascii="Times New Roman" w:hAnsi="Times New Roman" w:cs="Times New Roman"/>
          <w:b/>
          <w:bCs/>
        </w:rPr>
        <w:t>ТРЕБОВАНИЯ К АССОРТИМЕНТУ И КАЧЕСТВУ ПИЩЕВЫХ ПРОДУКТОВ (ПРОДУКТОВ И СЫРЬЯ), ИСПОЛЬЗУЕМЫХ ДЛЯ ОРГАНИЗАЦИИ ЛЕЧЕБНОГО ПИТАНИЯ</w:t>
      </w:r>
    </w:p>
    <w:tbl>
      <w:tblPr>
        <w:tblW w:w="5650" w:type="pct"/>
        <w:tblInd w:w="-572" w:type="dxa"/>
        <w:tblLayout w:type="fixed"/>
        <w:tblLook w:val="0000" w:firstRow="0" w:lastRow="0" w:firstColumn="0" w:lastColumn="0" w:noHBand="0" w:noVBand="0"/>
      </w:tblPr>
      <w:tblGrid>
        <w:gridCol w:w="767"/>
        <w:gridCol w:w="2260"/>
        <w:gridCol w:w="6772"/>
        <w:gridCol w:w="1882"/>
      </w:tblGrid>
      <w:tr w:rsidR="0005729C" w:rsidRPr="0005729C" w14:paraId="16B0893B" w14:textId="77777777" w:rsidTr="0005729C">
        <w:trPr>
          <w:trHeight w:val="348"/>
        </w:trPr>
        <w:tc>
          <w:tcPr>
            <w:tcW w:w="767" w:type="dxa"/>
            <w:tcBorders>
              <w:top w:val="single" w:sz="4" w:space="0" w:color="000000"/>
              <w:left w:val="single" w:sz="4" w:space="0" w:color="000000"/>
              <w:bottom w:val="single" w:sz="4" w:space="0" w:color="000000"/>
            </w:tcBorders>
            <w:shd w:val="clear" w:color="auto" w:fill="auto"/>
          </w:tcPr>
          <w:p w14:paraId="19C04CE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rPr>
              <w:t>№ п/п</w:t>
            </w:r>
          </w:p>
        </w:tc>
        <w:tc>
          <w:tcPr>
            <w:tcW w:w="2260" w:type="dxa"/>
            <w:tcBorders>
              <w:top w:val="single" w:sz="4" w:space="0" w:color="000000"/>
              <w:left w:val="single" w:sz="4" w:space="0" w:color="000000"/>
              <w:bottom w:val="single" w:sz="4" w:space="0" w:color="000000"/>
            </w:tcBorders>
            <w:shd w:val="clear" w:color="auto" w:fill="auto"/>
            <w:vAlign w:val="center"/>
          </w:tcPr>
          <w:p w14:paraId="01530D9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Наименование товара</w:t>
            </w:r>
          </w:p>
        </w:tc>
        <w:tc>
          <w:tcPr>
            <w:tcW w:w="6772" w:type="dxa"/>
            <w:tcBorders>
              <w:top w:val="single" w:sz="4" w:space="0" w:color="000000"/>
              <w:left w:val="single" w:sz="4" w:space="0" w:color="000000"/>
              <w:bottom w:val="single" w:sz="4" w:space="0" w:color="000000"/>
            </w:tcBorders>
            <w:shd w:val="clear" w:color="auto" w:fill="auto"/>
            <w:vAlign w:val="center"/>
          </w:tcPr>
          <w:p w14:paraId="6A3E15C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b/>
                <w:bCs/>
              </w:rPr>
              <w:t>Характеристика продуктов</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D55F2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
                <w:bCs/>
              </w:rPr>
              <w:t>Соответствие</w:t>
            </w:r>
          </w:p>
        </w:tc>
      </w:tr>
      <w:tr w:rsidR="0005729C" w:rsidRPr="0005729C" w14:paraId="08FAE73B" w14:textId="77777777" w:rsidTr="0005729C">
        <w:trPr>
          <w:trHeight w:val="1634"/>
        </w:trPr>
        <w:tc>
          <w:tcPr>
            <w:tcW w:w="767" w:type="dxa"/>
            <w:tcBorders>
              <w:top w:val="single" w:sz="4" w:space="0" w:color="000000"/>
              <w:left w:val="single" w:sz="4" w:space="0" w:color="000000"/>
              <w:bottom w:val="single" w:sz="4" w:space="0" w:color="000000"/>
            </w:tcBorders>
            <w:shd w:val="clear" w:color="auto" w:fill="auto"/>
            <w:vAlign w:val="center"/>
          </w:tcPr>
          <w:p w14:paraId="0D8D4E1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w:t>
            </w:r>
          </w:p>
        </w:tc>
        <w:tc>
          <w:tcPr>
            <w:tcW w:w="2260" w:type="dxa"/>
            <w:tcBorders>
              <w:top w:val="single" w:sz="4" w:space="0" w:color="000000"/>
              <w:left w:val="single" w:sz="4" w:space="0" w:color="000000"/>
              <w:bottom w:val="single" w:sz="4" w:space="0" w:color="000000"/>
            </w:tcBorders>
            <w:shd w:val="clear" w:color="auto" w:fill="auto"/>
            <w:vAlign w:val="center"/>
          </w:tcPr>
          <w:p w14:paraId="00FA726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Мясо говядины</w:t>
            </w:r>
          </w:p>
        </w:tc>
        <w:tc>
          <w:tcPr>
            <w:tcW w:w="6772" w:type="dxa"/>
            <w:tcBorders>
              <w:top w:val="single" w:sz="4" w:space="0" w:color="000000"/>
              <w:left w:val="single" w:sz="4" w:space="0" w:color="000000"/>
              <w:bottom w:val="single" w:sz="4" w:space="0" w:color="000000"/>
            </w:tcBorders>
            <w:shd w:val="clear" w:color="auto" w:fill="auto"/>
          </w:tcPr>
          <w:p w14:paraId="23046271" w14:textId="77777777" w:rsidR="0005729C" w:rsidRPr="0005729C" w:rsidRDefault="0005729C" w:rsidP="0005729C">
            <w:pPr>
              <w:pStyle w:val="a3"/>
              <w:jc w:val="center"/>
              <w:rPr>
                <w:rFonts w:ascii="Times New Roman" w:hAnsi="Times New Roman" w:cs="Times New Roman"/>
                <w:bCs/>
              </w:rPr>
            </w:pPr>
            <w:r w:rsidRPr="0005729C">
              <w:rPr>
                <w:rFonts w:ascii="Times New Roman" w:hAnsi="Times New Roman" w:cs="Times New Roman"/>
                <w:bCs/>
              </w:rPr>
              <w:t xml:space="preserve">Замороженное, задняя четвертина на кости. </w:t>
            </w:r>
          </w:p>
          <w:p w14:paraId="7A414E4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bCs/>
              </w:rPr>
              <w:t>Цвет размороженного мяса – красного цвета.</w:t>
            </w:r>
          </w:p>
          <w:p w14:paraId="3665259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bCs/>
              </w:rPr>
              <w:t>Консистенция - на разрезе мясо плотное, упругое; образующаяся при надавливании пальцем ямка быстро выравнивается.</w:t>
            </w:r>
          </w:p>
          <w:p w14:paraId="615F023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bCs/>
              </w:rPr>
              <w:t>Запах – специфический, свежего мяса.</w:t>
            </w:r>
          </w:p>
          <w:p w14:paraId="14E4F05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bCs/>
              </w:rPr>
              <w:t>Состояние жира – консистенция твердая, при надавливании крошится.</w:t>
            </w:r>
          </w:p>
          <w:p w14:paraId="2DE4225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bCs/>
              </w:rPr>
              <w:t>Состояние сухожилий – сухожилия упругие, плотные, поверхность суставов гладкая, блестящая.</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05AE4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bCs/>
              </w:rPr>
              <w:t>ГОСТ 31797-2012</w:t>
            </w:r>
          </w:p>
        </w:tc>
      </w:tr>
      <w:tr w:rsidR="0005729C" w:rsidRPr="0005729C" w14:paraId="6748A4D4" w14:textId="77777777" w:rsidTr="0005729C">
        <w:tc>
          <w:tcPr>
            <w:tcW w:w="767" w:type="dxa"/>
            <w:tcBorders>
              <w:top w:val="single" w:sz="4" w:space="0" w:color="000000"/>
              <w:left w:val="single" w:sz="4" w:space="0" w:color="000000"/>
              <w:bottom w:val="single" w:sz="4" w:space="0" w:color="000000"/>
            </w:tcBorders>
            <w:shd w:val="clear" w:color="auto" w:fill="auto"/>
            <w:vAlign w:val="center"/>
          </w:tcPr>
          <w:p w14:paraId="1C8580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w:t>
            </w:r>
          </w:p>
        </w:tc>
        <w:tc>
          <w:tcPr>
            <w:tcW w:w="2260" w:type="dxa"/>
            <w:tcBorders>
              <w:top w:val="single" w:sz="4" w:space="0" w:color="000000"/>
              <w:left w:val="single" w:sz="4" w:space="0" w:color="000000"/>
              <w:bottom w:val="single" w:sz="4" w:space="0" w:color="000000"/>
            </w:tcBorders>
            <w:shd w:val="clear" w:color="auto" w:fill="auto"/>
            <w:vAlign w:val="center"/>
          </w:tcPr>
          <w:p w14:paraId="4898CB5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Мясо кур</w:t>
            </w:r>
          </w:p>
        </w:tc>
        <w:tc>
          <w:tcPr>
            <w:tcW w:w="6772" w:type="dxa"/>
            <w:tcBorders>
              <w:top w:val="single" w:sz="4" w:space="0" w:color="000000"/>
              <w:left w:val="single" w:sz="4" w:space="0" w:color="000000"/>
              <w:bottom w:val="single" w:sz="4" w:space="0" w:color="000000"/>
            </w:tcBorders>
            <w:shd w:val="clear" w:color="auto" w:fill="auto"/>
          </w:tcPr>
          <w:p w14:paraId="28BDA49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Тушка охлажденная, потрошенная 1 сорта. Хорошо обескровлена, чистая, без видимых кровяных сгустков.</w:t>
            </w:r>
          </w:p>
          <w:p w14:paraId="0E611D5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Запах свежего мяса данного вида птицы, без посторонних запахов. Цвет мышечной ткани бледно-розовый.</w:t>
            </w:r>
          </w:p>
          <w:p w14:paraId="3EAF413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Цвет кожи бледно-желтый с розовым оттенком. </w:t>
            </w:r>
          </w:p>
          <w:p w14:paraId="64658DB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Без наличия пеньков, волосовидного пера.</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A317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31962-2013</w:t>
            </w:r>
          </w:p>
        </w:tc>
      </w:tr>
      <w:tr w:rsidR="0005729C" w:rsidRPr="0005729C" w14:paraId="761E36C5" w14:textId="77777777" w:rsidTr="0005729C">
        <w:trPr>
          <w:trHeight w:val="70"/>
        </w:trPr>
        <w:tc>
          <w:tcPr>
            <w:tcW w:w="767" w:type="dxa"/>
            <w:tcBorders>
              <w:top w:val="single" w:sz="4" w:space="0" w:color="000000"/>
              <w:left w:val="single" w:sz="4" w:space="0" w:color="000000"/>
              <w:bottom w:val="single" w:sz="4" w:space="0" w:color="000000"/>
            </w:tcBorders>
            <w:shd w:val="clear" w:color="auto" w:fill="auto"/>
            <w:vAlign w:val="center"/>
          </w:tcPr>
          <w:p w14:paraId="68E849D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w:t>
            </w:r>
          </w:p>
        </w:tc>
        <w:tc>
          <w:tcPr>
            <w:tcW w:w="2260" w:type="dxa"/>
            <w:tcBorders>
              <w:top w:val="single" w:sz="4" w:space="0" w:color="000000"/>
              <w:left w:val="single" w:sz="4" w:space="0" w:color="000000"/>
              <w:bottom w:val="single" w:sz="4" w:space="0" w:color="000000"/>
            </w:tcBorders>
            <w:shd w:val="clear" w:color="auto" w:fill="auto"/>
            <w:vAlign w:val="center"/>
          </w:tcPr>
          <w:p w14:paraId="3266458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Сосиски говяжьи</w:t>
            </w:r>
          </w:p>
        </w:tc>
        <w:tc>
          <w:tcPr>
            <w:tcW w:w="6772" w:type="dxa"/>
            <w:tcBorders>
              <w:top w:val="single" w:sz="4" w:space="0" w:color="000000"/>
              <w:left w:val="single" w:sz="4" w:space="0" w:color="000000"/>
              <w:bottom w:val="single" w:sz="4" w:space="0" w:color="000000"/>
            </w:tcBorders>
            <w:shd w:val="clear" w:color="auto" w:fill="auto"/>
          </w:tcPr>
          <w:p w14:paraId="1886264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Внешний вид - батончики с чистой сухой поверхностью, консистенция нежная, сочная, цвет и вид фарша на разрезе – розовый, однородный, равномерно перемешан. Запах и </w:t>
            </w:r>
            <w:proofErr w:type="gramStart"/>
            <w:r w:rsidRPr="0005729C">
              <w:rPr>
                <w:rFonts w:ascii="Times New Roman" w:hAnsi="Times New Roman" w:cs="Times New Roman"/>
              </w:rPr>
              <w:t>вкус  данного</w:t>
            </w:r>
            <w:proofErr w:type="gramEnd"/>
            <w:r w:rsidRPr="0005729C">
              <w:rPr>
                <w:rFonts w:ascii="Times New Roman" w:hAnsi="Times New Roman" w:cs="Times New Roman"/>
              </w:rPr>
              <w:t xml:space="preserve"> вида продукта с ароматом пряностей, в меру соленый.</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76802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23670-2019</w:t>
            </w:r>
          </w:p>
        </w:tc>
      </w:tr>
      <w:tr w:rsidR="0005729C" w:rsidRPr="0005729C" w14:paraId="6FA64DBE"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00281A2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w:t>
            </w:r>
          </w:p>
        </w:tc>
        <w:tc>
          <w:tcPr>
            <w:tcW w:w="2260" w:type="dxa"/>
            <w:tcBorders>
              <w:top w:val="single" w:sz="4" w:space="0" w:color="000000"/>
              <w:left w:val="single" w:sz="4" w:space="0" w:color="000000"/>
              <w:bottom w:val="single" w:sz="4" w:space="0" w:color="000000"/>
            </w:tcBorders>
            <w:shd w:val="clear" w:color="auto" w:fill="auto"/>
            <w:vAlign w:val="center"/>
          </w:tcPr>
          <w:p w14:paraId="1D811ED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Рыба свежемороженая (минтай, кета, горбуша)</w:t>
            </w:r>
          </w:p>
        </w:tc>
        <w:tc>
          <w:tcPr>
            <w:tcW w:w="6772" w:type="dxa"/>
            <w:tcBorders>
              <w:top w:val="single" w:sz="4" w:space="0" w:color="000000"/>
              <w:left w:val="single" w:sz="4" w:space="0" w:color="000000"/>
              <w:bottom w:val="single" w:sz="4" w:space="0" w:color="000000"/>
            </w:tcBorders>
            <w:shd w:val="clear" w:color="auto" w:fill="auto"/>
          </w:tcPr>
          <w:p w14:paraId="7D8A016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Сорт первый. Внешний вид (после размораживания): поверхность рыбы чистая, естественной окраски для данного вида рыбы. Консистенция (после размораживания): плотная, для данного вида рыбы. Запах (после размораживания) - свежей рыбы, без посторонних запахов. </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6534C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32366-2013</w:t>
            </w:r>
          </w:p>
        </w:tc>
      </w:tr>
      <w:tr w:rsidR="0005729C" w:rsidRPr="0005729C" w14:paraId="680BB2B7"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5A016C9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w:t>
            </w:r>
          </w:p>
        </w:tc>
        <w:tc>
          <w:tcPr>
            <w:tcW w:w="2260" w:type="dxa"/>
            <w:tcBorders>
              <w:top w:val="single" w:sz="4" w:space="0" w:color="000000"/>
              <w:left w:val="single" w:sz="4" w:space="0" w:color="000000"/>
              <w:bottom w:val="single" w:sz="4" w:space="0" w:color="000000"/>
            </w:tcBorders>
            <w:shd w:val="clear" w:color="auto" w:fill="auto"/>
            <w:vAlign w:val="center"/>
          </w:tcPr>
          <w:p w14:paraId="03B0567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Консервы рыбные</w:t>
            </w:r>
          </w:p>
        </w:tc>
        <w:tc>
          <w:tcPr>
            <w:tcW w:w="6772" w:type="dxa"/>
            <w:tcBorders>
              <w:top w:val="single" w:sz="4" w:space="0" w:color="000000"/>
              <w:left w:val="single" w:sz="4" w:space="0" w:color="000000"/>
              <w:bottom w:val="single" w:sz="4" w:space="0" w:color="000000"/>
            </w:tcBorders>
            <w:shd w:val="clear" w:color="auto" w:fill="auto"/>
            <w:vAlign w:val="center"/>
          </w:tcPr>
          <w:p w14:paraId="1EF1089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Консервы «Сайра натуральная с добавлением масла»</w:t>
            </w:r>
          </w:p>
          <w:p w14:paraId="1FE4478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Вкус – приятный, для консерв данного вида, без постороннего привкуса и горечи; запах - приятный, для консерв данного вида, без постороннего запаха. Консистенция мяса рыбы – сочная, костей – мягкая. Состояние рыбы –куски и тушки целые. Состояние бульона – жидкий с наличием добавленного масла, взвешенных частиц белка, кожицы и крошки рыбы.</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8CD6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13865-2000</w:t>
            </w:r>
          </w:p>
        </w:tc>
      </w:tr>
      <w:tr w:rsidR="0005729C" w:rsidRPr="0005729C" w14:paraId="59717116"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23D404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6</w:t>
            </w:r>
          </w:p>
        </w:tc>
        <w:tc>
          <w:tcPr>
            <w:tcW w:w="2260" w:type="dxa"/>
            <w:tcBorders>
              <w:top w:val="single" w:sz="4" w:space="0" w:color="000000"/>
              <w:left w:val="single" w:sz="4" w:space="0" w:color="000000"/>
              <w:bottom w:val="single" w:sz="4" w:space="0" w:color="000000"/>
            </w:tcBorders>
            <w:shd w:val="clear" w:color="auto" w:fill="auto"/>
            <w:vAlign w:val="center"/>
          </w:tcPr>
          <w:p w14:paraId="17B6C8E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Кефир </w:t>
            </w:r>
          </w:p>
        </w:tc>
        <w:tc>
          <w:tcPr>
            <w:tcW w:w="6772" w:type="dxa"/>
            <w:tcBorders>
              <w:top w:val="single" w:sz="4" w:space="0" w:color="000000"/>
              <w:left w:val="single" w:sz="4" w:space="0" w:color="000000"/>
              <w:bottom w:val="single" w:sz="4" w:space="0" w:color="000000"/>
            </w:tcBorders>
            <w:shd w:val="clear" w:color="auto" w:fill="auto"/>
            <w:vAlign w:val="center"/>
          </w:tcPr>
          <w:p w14:paraId="5A47381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Вкус и запах – чистые, кисломолочные, без посторонних привкусов и запахов. Вкус слегка острый с дрожжевым привкусом; цвет – молочно-белый, равномерный по всей массе; консистенция и внешний вид – однородная, </w:t>
            </w:r>
            <w:proofErr w:type="gramStart"/>
            <w:r w:rsidRPr="0005729C">
              <w:rPr>
                <w:rFonts w:ascii="Times New Roman" w:hAnsi="Times New Roman" w:cs="Times New Roman"/>
              </w:rPr>
              <w:t>с  ненарушенным</w:t>
            </w:r>
            <w:proofErr w:type="gramEnd"/>
            <w:r w:rsidRPr="0005729C">
              <w:rPr>
                <w:rFonts w:ascii="Times New Roman" w:hAnsi="Times New Roman" w:cs="Times New Roman"/>
              </w:rPr>
              <w:t xml:space="preserve"> сгустком, с газообразованием, вызванным действием микрофлоры кефирных грибков. Массовая доля жирности 2,5%.</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EA35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31454-2012;</w:t>
            </w:r>
          </w:p>
          <w:p w14:paraId="730D1F2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«Технический регламент Таможенного союза от 09.10.2013 №033/2013»</w:t>
            </w:r>
          </w:p>
        </w:tc>
      </w:tr>
      <w:tr w:rsidR="0005729C" w:rsidRPr="0005729C" w14:paraId="5D4B3E9F"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700C494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lastRenderedPageBreak/>
              <w:t>7</w:t>
            </w:r>
          </w:p>
        </w:tc>
        <w:tc>
          <w:tcPr>
            <w:tcW w:w="2260" w:type="dxa"/>
            <w:tcBorders>
              <w:top w:val="single" w:sz="4" w:space="0" w:color="000000"/>
              <w:left w:val="single" w:sz="4" w:space="0" w:color="000000"/>
              <w:bottom w:val="single" w:sz="4" w:space="0" w:color="000000"/>
            </w:tcBorders>
            <w:shd w:val="clear" w:color="auto" w:fill="auto"/>
            <w:vAlign w:val="center"/>
          </w:tcPr>
          <w:p w14:paraId="2265404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Творог </w:t>
            </w:r>
          </w:p>
        </w:tc>
        <w:tc>
          <w:tcPr>
            <w:tcW w:w="6772" w:type="dxa"/>
            <w:tcBorders>
              <w:top w:val="single" w:sz="4" w:space="0" w:color="000000"/>
              <w:left w:val="single" w:sz="4" w:space="0" w:color="000000"/>
              <w:bottom w:val="single" w:sz="4" w:space="0" w:color="000000"/>
            </w:tcBorders>
            <w:shd w:val="clear" w:color="auto" w:fill="auto"/>
            <w:vAlign w:val="center"/>
          </w:tcPr>
          <w:p w14:paraId="215ECE7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Творог изготовлен из коровьего молока.</w:t>
            </w:r>
          </w:p>
          <w:p w14:paraId="4D235E5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Массовая доля </w:t>
            </w:r>
            <w:proofErr w:type="gramStart"/>
            <w:r w:rsidRPr="0005729C">
              <w:rPr>
                <w:rFonts w:ascii="Times New Roman" w:hAnsi="Times New Roman" w:cs="Times New Roman"/>
              </w:rPr>
              <w:t>жира  5</w:t>
            </w:r>
            <w:proofErr w:type="gramEnd"/>
            <w:r w:rsidRPr="0005729C">
              <w:rPr>
                <w:rFonts w:ascii="Times New Roman" w:hAnsi="Times New Roman" w:cs="Times New Roman"/>
              </w:rPr>
              <w:t>%. Внешний вид и консистенция – мягкая, рассыпчатая без ощутимых частиц молочного белка. Цвет белый, равномерный по всей массе.</w:t>
            </w:r>
          </w:p>
          <w:p w14:paraId="60E6B81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Вкус и запах: чистые кисломолочные, без посторонних привкусов и запахов.</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30788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31453-2013;</w:t>
            </w:r>
          </w:p>
          <w:p w14:paraId="748CEC1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«Технический регламент Таможенного союза от 09.10.2013 №033/2013»</w:t>
            </w:r>
          </w:p>
        </w:tc>
      </w:tr>
      <w:tr w:rsidR="0005729C" w:rsidRPr="0005729C" w14:paraId="08CEBAAE"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2AAE403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8</w:t>
            </w:r>
          </w:p>
        </w:tc>
        <w:tc>
          <w:tcPr>
            <w:tcW w:w="2260" w:type="dxa"/>
            <w:tcBorders>
              <w:top w:val="single" w:sz="4" w:space="0" w:color="000000"/>
              <w:left w:val="single" w:sz="4" w:space="0" w:color="000000"/>
              <w:bottom w:val="single" w:sz="4" w:space="0" w:color="000000"/>
            </w:tcBorders>
            <w:shd w:val="clear" w:color="auto" w:fill="auto"/>
            <w:vAlign w:val="center"/>
          </w:tcPr>
          <w:p w14:paraId="79E156E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Сметана</w:t>
            </w:r>
          </w:p>
        </w:tc>
        <w:tc>
          <w:tcPr>
            <w:tcW w:w="6772" w:type="dxa"/>
            <w:tcBorders>
              <w:top w:val="single" w:sz="4" w:space="0" w:color="000000"/>
              <w:left w:val="single" w:sz="4" w:space="0" w:color="000000"/>
              <w:bottom w:val="single" w:sz="4" w:space="0" w:color="000000"/>
            </w:tcBorders>
            <w:shd w:val="clear" w:color="auto" w:fill="auto"/>
            <w:vAlign w:val="center"/>
          </w:tcPr>
          <w:p w14:paraId="54CF406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Сметана изготовлена из сливок коровьего молока.</w:t>
            </w:r>
          </w:p>
          <w:p w14:paraId="2DE72FC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Внешний вид и консистенция - однородная, густая масса с глянцевой поверхностью. </w:t>
            </w:r>
          </w:p>
          <w:p w14:paraId="191F9B4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Вкус и запах - чистые, кисломолочные, без посторонних привкусов и запахов.</w:t>
            </w:r>
          </w:p>
          <w:p w14:paraId="6C9524B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Цвет белый с кремовым оттенком, равномерный по всей массе.</w:t>
            </w:r>
          </w:p>
          <w:p w14:paraId="30AF9C7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Массовая доля жира 15%.</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1141A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31452-2012;</w:t>
            </w:r>
          </w:p>
          <w:p w14:paraId="1D0FF8F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«Технический регламент Таможенного союза от 09.10.2013 №033/2013»</w:t>
            </w:r>
          </w:p>
        </w:tc>
      </w:tr>
      <w:tr w:rsidR="0005729C" w:rsidRPr="0005729C" w14:paraId="39FFFA4E"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7DDC595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9</w:t>
            </w:r>
          </w:p>
        </w:tc>
        <w:tc>
          <w:tcPr>
            <w:tcW w:w="2260" w:type="dxa"/>
            <w:tcBorders>
              <w:top w:val="single" w:sz="4" w:space="0" w:color="000000"/>
              <w:left w:val="single" w:sz="4" w:space="0" w:color="000000"/>
              <w:bottom w:val="single" w:sz="4" w:space="0" w:color="000000"/>
            </w:tcBorders>
            <w:shd w:val="clear" w:color="auto" w:fill="auto"/>
            <w:vAlign w:val="center"/>
          </w:tcPr>
          <w:p w14:paraId="095D087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Сыр полутвердый</w:t>
            </w:r>
          </w:p>
        </w:tc>
        <w:tc>
          <w:tcPr>
            <w:tcW w:w="6772" w:type="dxa"/>
            <w:tcBorders>
              <w:top w:val="single" w:sz="4" w:space="0" w:color="000000"/>
              <w:left w:val="single" w:sz="4" w:space="0" w:color="000000"/>
              <w:bottom w:val="single" w:sz="4" w:space="0" w:color="000000"/>
            </w:tcBorders>
            <w:shd w:val="clear" w:color="auto" w:fill="auto"/>
          </w:tcPr>
          <w:p w14:paraId="5119D82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Внешний вид сыра: корка ровная, тонкая, без толстого подкоркового слоя, покрытая парафиновыми, полимерными комбинированными составами. Вкус и запах: выраженный сырный, сладковатый. Консистенция теста плотное, эластичное, однородное по всей массе. На срезе рисунок, состоящий из глазков овальной формы, равномерно расположенных по всей массе. Цвет светло-желтый по всей массе.</w:t>
            </w:r>
          </w:p>
        </w:tc>
        <w:tc>
          <w:tcPr>
            <w:tcW w:w="1882" w:type="dxa"/>
            <w:tcBorders>
              <w:top w:val="single" w:sz="4" w:space="0" w:color="000000"/>
              <w:left w:val="single" w:sz="4" w:space="0" w:color="000000"/>
              <w:bottom w:val="single" w:sz="4" w:space="0" w:color="000000"/>
              <w:right w:val="single" w:sz="4" w:space="0" w:color="000000"/>
            </w:tcBorders>
            <w:shd w:val="clear" w:color="auto" w:fill="auto"/>
          </w:tcPr>
          <w:p w14:paraId="678628B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32260-2013;</w:t>
            </w:r>
          </w:p>
          <w:p w14:paraId="20D5829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«Технический регламент Таможенного союза от 09.10.2013 №033/2013»</w:t>
            </w:r>
          </w:p>
        </w:tc>
      </w:tr>
      <w:tr w:rsidR="0005729C" w:rsidRPr="0005729C" w14:paraId="77639D1E"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2C324A3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10</w:t>
            </w:r>
          </w:p>
        </w:tc>
        <w:tc>
          <w:tcPr>
            <w:tcW w:w="2260" w:type="dxa"/>
            <w:tcBorders>
              <w:top w:val="single" w:sz="4" w:space="0" w:color="000000"/>
              <w:left w:val="single" w:sz="4" w:space="0" w:color="000000"/>
              <w:bottom w:val="single" w:sz="4" w:space="0" w:color="000000"/>
            </w:tcBorders>
            <w:shd w:val="clear" w:color="auto" w:fill="auto"/>
            <w:vAlign w:val="center"/>
          </w:tcPr>
          <w:p w14:paraId="20551B0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Масло сливочное </w:t>
            </w:r>
          </w:p>
        </w:tc>
        <w:tc>
          <w:tcPr>
            <w:tcW w:w="6772" w:type="dxa"/>
            <w:tcBorders>
              <w:top w:val="single" w:sz="4" w:space="0" w:color="000000"/>
              <w:left w:val="single" w:sz="4" w:space="0" w:color="000000"/>
              <w:bottom w:val="single" w:sz="4" w:space="0" w:color="000000"/>
            </w:tcBorders>
            <w:shd w:val="clear" w:color="auto" w:fill="auto"/>
            <w:vAlign w:val="center"/>
          </w:tcPr>
          <w:p w14:paraId="7BFBDF7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Сладко-сливочное, несоленое, вкус и запах выраженный сливочный и привкус пастеризации, без посторонних привкусов и запахов; консистенция плотная, пластичная, однородная; поверхность на срезе блестящая. Цвет – светло-желтый, однородный по всей массе. Сорт высший. Жирность – 72,5%.</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B7FFD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32261-2013;</w:t>
            </w:r>
          </w:p>
          <w:p w14:paraId="15DDC1E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«Технический регламент Таможенного союза от 09.10.2013 №033/2013»</w:t>
            </w:r>
          </w:p>
        </w:tc>
      </w:tr>
      <w:tr w:rsidR="0005729C" w:rsidRPr="0005729C" w14:paraId="76094814"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438F739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11</w:t>
            </w:r>
          </w:p>
        </w:tc>
        <w:tc>
          <w:tcPr>
            <w:tcW w:w="2260" w:type="dxa"/>
            <w:tcBorders>
              <w:top w:val="single" w:sz="4" w:space="0" w:color="000000"/>
              <w:left w:val="single" w:sz="4" w:space="0" w:color="000000"/>
              <w:bottom w:val="single" w:sz="4" w:space="0" w:color="000000"/>
            </w:tcBorders>
            <w:shd w:val="clear" w:color="auto" w:fill="auto"/>
            <w:vAlign w:val="center"/>
          </w:tcPr>
          <w:p w14:paraId="715182A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Молоко сухое</w:t>
            </w:r>
          </w:p>
        </w:tc>
        <w:tc>
          <w:tcPr>
            <w:tcW w:w="6772" w:type="dxa"/>
            <w:tcBorders>
              <w:top w:val="single" w:sz="4" w:space="0" w:color="000000"/>
              <w:left w:val="single" w:sz="4" w:space="0" w:color="000000"/>
              <w:bottom w:val="single" w:sz="4" w:space="0" w:color="000000"/>
            </w:tcBorders>
            <w:shd w:val="clear" w:color="auto" w:fill="auto"/>
            <w:vAlign w:val="center"/>
          </w:tcPr>
          <w:p w14:paraId="5F0D251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Молоко сухое цельное. Мелкий порошок. Цвет белый со светло-кремовым оттенком. Вкус и </w:t>
            </w:r>
            <w:proofErr w:type="gramStart"/>
            <w:r w:rsidRPr="0005729C">
              <w:rPr>
                <w:rFonts w:ascii="Times New Roman" w:hAnsi="Times New Roman" w:cs="Times New Roman"/>
              </w:rPr>
              <w:t>запах  пастеризованного</w:t>
            </w:r>
            <w:proofErr w:type="gramEnd"/>
            <w:r w:rsidRPr="0005729C">
              <w:rPr>
                <w:rFonts w:ascii="Times New Roman" w:hAnsi="Times New Roman" w:cs="Times New Roman"/>
              </w:rPr>
              <w:t xml:space="preserve"> обезжиренного молока без посторонних привкусов и запахов. С привкусом и запахом кипяченого молока.</w:t>
            </w:r>
          </w:p>
          <w:p w14:paraId="1655C67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Жирность 26%.</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AAAF0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Р 52791-2007</w:t>
            </w:r>
          </w:p>
        </w:tc>
      </w:tr>
      <w:tr w:rsidR="0005729C" w:rsidRPr="0005729C" w14:paraId="00FAB776"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5D1F0B7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12</w:t>
            </w:r>
          </w:p>
        </w:tc>
        <w:tc>
          <w:tcPr>
            <w:tcW w:w="2260" w:type="dxa"/>
            <w:tcBorders>
              <w:top w:val="single" w:sz="4" w:space="0" w:color="000000"/>
              <w:left w:val="single" w:sz="4" w:space="0" w:color="000000"/>
              <w:bottom w:val="single" w:sz="4" w:space="0" w:color="000000"/>
            </w:tcBorders>
            <w:shd w:val="clear" w:color="auto" w:fill="auto"/>
            <w:vAlign w:val="center"/>
          </w:tcPr>
          <w:p w14:paraId="0B06E8B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Яйцо куриное </w:t>
            </w:r>
          </w:p>
        </w:tc>
        <w:tc>
          <w:tcPr>
            <w:tcW w:w="6772" w:type="dxa"/>
            <w:tcBorders>
              <w:top w:val="single" w:sz="4" w:space="0" w:color="000000"/>
              <w:left w:val="single" w:sz="4" w:space="0" w:color="000000"/>
              <w:bottom w:val="single" w:sz="4" w:space="0" w:color="000000"/>
            </w:tcBorders>
            <w:shd w:val="clear" w:color="auto" w:fill="auto"/>
          </w:tcPr>
          <w:p w14:paraId="231A4ED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Яйцо куриное столовое, отборной категории.</w:t>
            </w:r>
          </w:p>
          <w:p w14:paraId="434FFF0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Скорлупа яиц чистая, без пятен крови, помета и неповрежденная. Содержание яиц без посторонних запахов (гнилости, тухлости, затхлости.).</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F67BD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31654-2012</w:t>
            </w:r>
          </w:p>
        </w:tc>
      </w:tr>
      <w:tr w:rsidR="0005729C" w:rsidRPr="0005729C" w14:paraId="5CD3ECC1"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2D5CEC2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13</w:t>
            </w:r>
          </w:p>
        </w:tc>
        <w:tc>
          <w:tcPr>
            <w:tcW w:w="2260" w:type="dxa"/>
            <w:tcBorders>
              <w:top w:val="single" w:sz="4" w:space="0" w:color="000000"/>
              <w:left w:val="single" w:sz="4" w:space="0" w:color="000000"/>
              <w:bottom w:val="single" w:sz="4" w:space="0" w:color="000000"/>
            </w:tcBorders>
            <w:shd w:val="clear" w:color="auto" w:fill="auto"/>
            <w:vAlign w:val="center"/>
          </w:tcPr>
          <w:p w14:paraId="60DD710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ржано-пшеничный</w:t>
            </w:r>
          </w:p>
        </w:tc>
        <w:tc>
          <w:tcPr>
            <w:tcW w:w="6772" w:type="dxa"/>
            <w:tcBorders>
              <w:top w:val="single" w:sz="4" w:space="0" w:color="000000"/>
              <w:left w:val="single" w:sz="4" w:space="0" w:color="000000"/>
              <w:bottom w:val="single" w:sz="4" w:space="0" w:color="000000"/>
            </w:tcBorders>
            <w:shd w:val="clear" w:color="auto" w:fill="auto"/>
          </w:tcPr>
          <w:p w14:paraId="2A4640D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Из смеси ржаной и пшеничной муки 2 сорта. Мякиш пропеченный, не липкий, не влажный на ощупь, эластичный, без комочков и следов </w:t>
            </w:r>
            <w:proofErr w:type="spellStart"/>
            <w:r w:rsidRPr="0005729C">
              <w:rPr>
                <w:rFonts w:ascii="Times New Roman" w:hAnsi="Times New Roman" w:cs="Times New Roman"/>
              </w:rPr>
              <w:t>непромеса</w:t>
            </w:r>
            <w:proofErr w:type="spellEnd"/>
            <w:r w:rsidRPr="0005729C">
              <w:rPr>
                <w:rFonts w:ascii="Times New Roman" w:hAnsi="Times New Roman" w:cs="Times New Roman"/>
              </w:rPr>
              <w:t>. Вкус и запах данного вида изделия, без постороннего привкуса и запаха.</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3192A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2077-84</w:t>
            </w:r>
          </w:p>
        </w:tc>
      </w:tr>
      <w:tr w:rsidR="0005729C" w:rsidRPr="0005729C" w14:paraId="501B5EA0"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492E8B0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14</w:t>
            </w:r>
          </w:p>
        </w:tc>
        <w:tc>
          <w:tcPr>
            <w:tcW w:w="2260" w:type="dxa"/>
            <w:tcBorders>
              <w:top w:val="single" w:sz="4" w:space="0" w:color="000000"/>
              <w:left w:val="single" w:sz="4" w:space="0" w:color="000000"/>
              <w:bottom w:val="single" w:sz="4" w:space="0" w:color="000000"/>
            </w:tcBorders>
            <w:shd w:val="clear" w:color="auto" w:fill="auto"/>
            <w:vAlign w:val="center"/>
          </w:tcPr>
          <w:p w14:paraId="19980FA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Хлеб пшеничный</w:t>
            </w:r>
          </w:p>
        </w:tc>
        <w:tc>
          <w:tcPr>
            <w:tcW w:w="6772" w:type="dxa"/>
            <w:tcBorders>
              <w:top w:val="single" w:sz="4" w:space="0" w:color="000000"/>
              <w:left w:val="single" w:sz="4" w:space="0" w:color="000000"/>
              <w:bottom w:val="single" w:sz="4" w:space="0" w:color="000000"/>
            </w:tcBorders>
            <w:shd w:val="clear" w:color="auto" w:fill="auto"/>
          </w:tcPr>
          <w:p w14:paraId="799DC63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Из пшеничной хлебопекарной муки 1 сорта. Мякиш пропеченный, не влажный на ощупь, эластичный, без комочков и следов </w:t>
            </w:r>
            <w:proofErr w:type="spellStart"/>
            <w:r w:rsidRPr="0005729C">
              <w:rPr>
                <w:rFonts w:ascii="Times New Roman" w:hAnsi="Times New Roman" w:cs="Times New Roman"/>
              </w:rPr>
              <w:t>непромеса</w:t>
            </w:r>
            <w:proofErr w:type="spellEnd"/>
            <w:r w:rsidRPr="0005729C">
              <w:rPr>
                <w:rFonts w:ascii="Times New Roman" w:hAnsi="Times New Roman" w:cs="Times New Roman"/>
              </w:rPr>
              <w:t>. Вкус и запах данного вида изделия, без постороннего привкуса и запаха.</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CA4DE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Р 58233-2018.</w:t>
            </w:r>
          </w:p>
        </w:tc>
      </w:tr>
      <w:tr w:rsidR="0005729C" w:rsidRPr="0005729C" w14:paraId="22C29140" w14:textId="77777777" w:rsidTr="0005729C">
        <w:trPr>
          <w:trHeight w:val="336"/>
        </w:trPr>
        <w:tc>
          <w:tcPr>
            <w:tcW w:w="767" w:type="dxa"/>
            <w:tcBorders>
              <w:top w:val="single" w:sz="4" w:space="0" w:color="000000"/>
              <w:left w:val="single" w:sz="4" w:space="0" w:color="000000"/>
              <w:bottom w:val="single" w:sz="4" w:space="0" w:color="000000"/>
            </w:tcBorders>
            <w:shd w:val="clear" w:color="auto" w:fill="auto"/>
            <w:vAlign w:val="center"/>
          </w:tcPr>
          <w:p w14:paraId="4509F37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15</w:t>
            </w:r>
          </w:p>
        </w:tc>
        <w:tc>
          <w:tcPr>
            <w:tcW w:w="2260" w:type="dxa"/>
            <w:tcBorders>
              <w:top w:val="single" w:sz="4" w:space="0" w:color="000000"/>
              <w:left w:val="single" w:sz="4" w:space="0" w:color="000000"/>
              <w:bottom w:val="single" w:sz="4" w:space="0" w:color="000000"/>
            </w:tcBorders>
            <w:shd w:val="clear" w:color="auto" w:fill="auto"/>
            <w:vAlign w:val="center"/>
          </w:tcPr>
          <w:p w14:paraId="29CD35A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Масло растительное</w:t>
            </w:r>
          </w:p>
        </w:tc>
        <w:tc>
          <w:tcPr>
            <w:tcW w:w="6772" w:type="dxa"/>
            <w:tcBorders>
              <w:top w:val="single" w:sz="4" w:space="0" w:color="000000"/>
              <w:left w:val="single" w:sz="4" w:space="0" w:color="000000"/>
              <w:bottom w:val="single" w:sz="4" w:space="0" w:color="000000"/>
            </w:tcBorders>
            <w:shd w:val="clear" w:color="auto" w:fill="auto"/>
            <w:vAlign w:val="center"/>
          </w:tcPr>
          <w:p w14:paraId="40902E5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Масло подсолнечное рафинированное, </w:t>
            </w:r>
            <w:proofErr w:type="gramStart"/>
            <w:r w:rsidRPr="0005729C">
              <w:rPr>
                <w:rFonts w:ascii="Times New Roman" w:hAnsi="Times New Roman" w:cs="Times New Roman"/>
              </w:rPr>
              <w:t>дезодорированное,  высшего</w:t>
            </w:r>
            <w:proofErr w:type="gramEnd"/>
            <w:r w:rsidRPr="0005729C">
              <w:rPr>
                <w:rFonts w:ascii="Times New Roman" w:hAnsi="Times New Roman" w:cs="Times New Roman"/>
              </w:rPr>
              <w:t xml:space="preserve"> сорта. Внешний вид: прозрачное, без осадка. </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4DD3C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1129-2013</w:t>
            </w:r>
          </w:p>
        </w:tc>
      </w:tr>
      <w:tr w:rsidR="0005729C" w:rsidRPr="0005729C" w14:paraId="56928CEB" w14:textId="77777777" w:rsidTr="0005729C">
        <w:trPr>
          <w:trHeight w:val="70"/>
        </w:trPr>
        <w:tc>
          <w:tcPr>
            <w:tcW w:w="767" w:type="dxa"/>
            <w:tcBorders>
              <w:top w:val="single" w:sz="4" w:space="0" w:color="000000"/>
              <w:left w:val="single" w:sz="4" w:space="0" w:color="000000"/>
              <w:bottom w:val="single" w:sz="4" w:space="0" w:color="000000"/>
            </w:tcBorders>
            <w:shd w:val="clear" w:color="auto" w:fill="auto"/>
            <w:vAlign w:val="center"/>
          </w:tcPr>
          <w:p w14:paraId="1D4B05D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16</w:t>
            </w:r>
          </w:p>
        </w:tc>
        <w:tc>
          <w:tcPr>
            <w:tcW w:w="2260" w:type="dxa"/>
            <w:tcBorders>
              <w:top w:val="single" w:sz="4" w:space="0" w:color="000000"/>
              <w:left w:val="single" w:sz="4" w:space="0" w:color="000000"/>
              <w:bottom w:val="single" w:sz="4" w:space="0" w:color="000000"/>
            </w:tcBorders>
            <w:shd w:val="clear" w:color="auto" w:fill="auto"/>
            <w:vAlign w:val="center"/>
          </w:tcPr>
          <w:p w14:paraId="622AD3E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Овсяные хлопья</w:t>
            </w:r>
          </w:p>
        </w:tc>
        <w:tc>
          <w:tcPr>
            <w:tcW w:w="6772" w:type="dxa"/>
            <w:tcBorders>
              <w:top w:val="single" w:sz="4" w:space="0" w:color="000000"/>
              <w:left w:val="single" w:sz="4" w:space="0" w:color="000000"/>
              <w:bottom w:val="single" w:sz="4" w:space="0" w:color="000000"/>
            </w:tcBorders>
            <w:shd w:val="clear" w:color="auto" w:fill="auto"/>
            <w:vAlign w:val="center"/>
          </w:tcPr>
          <w:p w14:paraId="2011235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Овсяные хлопья </w:t>
            </w:r>
            <w:proofErr w:type="gramStart"/>
            <w:r w:rsidRPr="0005729C">
              <w:rPr>
                <w:rFonts w:ascii="Times New Roman" w:hAnsi="Times New Roman" w:cs="Times New Roman"/>
              </w:rPr>
              <w:t>«Геркулес»</w:t>
            </w:r>
            <w:proofErr w:type="gramEnd"/>
            <w:r w:rsidRPr="0005729C">
              <w:rPr>
                <w:rFonts w:ascii="Times New Roman" w:hAnsi="Times New Roman" w:cs="Times New Roman"/>
              </w:rPr>
              <w:t xml:space="preserve"> выработанные из овсяной крупы высшего сорта. Цвет белый с кремовым оттенком. Запах овсяной крупы без плесневого, затхлого и других посторонних запахов. </w:t>
            </w:r>
            <w:proofErr w:type="gramStart"/>
            <w:r w:rsidRPr="0005729C">
              <w:rPr>
                <w:rFonts w:ascii="Times New Roman" w:hAnsi="Times New Roman" w:cs="Times New Roman"/>
              </w:rPr>
              <w:t>Вкус  овсяной</w:t>
            </w:r>
            <w:proofErr w:type="gramEnd"/>
            <w:r w:rsidRPr="0005729C">
              <w:rPr>
                <w:rFonts w:ascii="Times New Roman" w:hAnsi="Times New Roman" w:cs="Times New Roman"/>
              </w:rPr>
              <w:t xml:space="preserve"> крупы без привкуса горечи и посторонних привкусов.</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86485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21149-2022</w:t>
            </w:r>
          </w:p>
        </w:tc>
      </w:tr>
      <w:tr w:rsidR="0005729C" w:rsidRPr="0005729C" w14:paraId="2EB7E3E0"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4F35069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lastRenderedPageBreak/>
              <w:t>17</w:t>
            </w:r>
          </w:p>
        </w:tc>
        <w:tc>
          <w:tcPr>
            <w:tcW w:w="2260" w:type="dxa"/>
            <w:tcBorders>
              <w:top w:val="single" w:sz="4" w:space="0" w:color="000000"/>
              <w:left w:val="single" w:sz="4" w:space="0" w:color="000000"/>
              <w:bottom w:val="single" w:sz="4" w:space="0" w:color="000000"/>
            </w:tcBorders>
            <w:shd w:val="clear" w:color="auto" w:fill="auto"/>
            <w:vAlign w:val="center"/>
          </w:tcPr>
          <w:p w14:paraId="404B767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Горох колотый шлифованный</w:t>
            </w:r>
          </w:p>
        </w:tc>
        <w:tc>
          <w:tcPr>
            <w:tcW w:w="6772" w:type="dxa"/>
            <w:tcBorders>
              <w:top w:val="single" w:sz="4" w:space="0" w:color="000000"/>
              <w:left w:val="single" w:sz="4" w:space="0" w:color="000000"/>
              <w:bottom w:val="single" w:sz="4" w:space="0" w:color="000000"/>
            </w:tcBorders>
            <w:shd w:val="clear" w:color="auto" w:fill="auto"/>
            <w:vAlign w:val="center"/>
          </w:tcPr>
          <w:p w14:paraId="2A0BE33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Первый сорт. Цвет желтый, зеленый. Вкус гороха, без посторонних привкусов, не горький, не кислый. Запах нормального гороха без затхлого, плесневого и другого постороннего </w:t>
            </w:r>
            <w:proofErr w:type="gramStart"/>
            <w:r w:rsidRPr="0005729C">
              <w:rPr>
                <w:rFonts w:ascii="Times New Roman" w:hAnsi="Times New Roman" w:cs="Times New Roman"/>
              </w:rPr>
              <w:t>запаха..</w:t>
            </w:r>
            <w:proofErr w:type="gramEnd"/>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18426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6201-2020</w:t>
            </w:r>
          </w:p>
        </w:tc>
      </w:tr>
      <w:tr w:rsidR="0005729C" w:rsidRPr="0005729C" w14:paraId="63AFFD35"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5FADD14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18</w:t>
            </w:r>
          </w:p>
        </w:tc>
        <w:tc>
          <w:tcPr>
            <w:tcW w:w="2260" w:type="dxa"/>
            <w:tcBorders>
              <w:top w:val="single" w:sz="4" w:space="0" w:color="000000"/>
              <w:left w:val="single" w:sz="4" w:space="0" w:color="000000"/>
              <w:bottom w:val="single" w:sz="4" w:space="0" w:color="000000"/>
            </w:tcBorders>
            <w:shd w:val="clear" w:color="auto" w:fill="auto"/>
            <w:vAlign w:val="center"/>
          </w:tcPr>
          <w:p w14:paraId="2A4286E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Крупа ячменная перловая</w:t>
            </w:r>
          </w:p>
        </w:tc>
        <w:tc>
          <w:tcPr>
            <w:tcW w:w="6772" w:type="dxa"/>
            <w:tcBorders>
              <w:top w:val="single" w:sz="4" w:space="0" w:color="000000"/>
              <w:left w:val="single" w:sz="4" w:space="0" w:color="000000"/>
              <w:bottom w:val="single" w:sz="4" w:space="0" w:color="000000"/>
            </w:tcBorders>
            <w:shd w:val="clear" w:color="auto" w:fill="auto"/>
            <w:vAlign w:val="center"/>
          </w:tcPr>
          <w:p w14:paraId="553D49C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Цвет белый с желтоватым. Запах нормальной ячменной крупы без затхлости, плесени и других посторонних запахов. Вкус нормальной ячменной крупы, без посторонних привкусов, не кислый, не горький.</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43D0D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5784-2022</w:t>
            </w:r>
          </w:p>
        </w:tc>
      </w:tr>
      <w:tr w:rsidR="0005729C" w:rsidRPr="0005729C" w14:paraId="0B3237DB"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7191B51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19</w:t>
            </w:r>
          </w:p>
        </w:tc>
        <w:tc>
          <w:tcPr>
            <w:tcW w:w="2260" w:type="dxa"/>
            <w:tcBorders>
              <w:top w:val="single" w:sz="4" w:space="0" w:color="000000"/>
              <w:left w:val="single" w:sz="4" w:space="0" w:color="000000"/>
              <w:bottom w:val="single" w:sz="4" w:space="0" w:color="000000"/>
            </w:tcBorders>
            <w:shd w:val="clear" w:color="auto" w:fill="auto"/>
            <w:vAlign w:val="center"/>
          </w:tcPr>
          <w:p w14:paraId="7DDC2CB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Крупа ячменная ячневая</w:t>
            </w:r>
          </w:p>
        </w:tc>
        <w:tc>
          <w:tcPr>
            <w:tcW w:w="6772" w:type="dxa"/>
            <w:tcBorders>
              <w:top w:val="single" w:sz="4" w:space="0" w:color="000000"/>
              <w:left w:val="single" w:sz="4" w:space="0" w:color="000000"/>
              <w:bottom w:val="single" w:sz="4" w:space="0" w:color="000000"/>
            </w:tcBorders>
            <w:shd w:val="clear" w:color="auto" w:fill="auto"/>
            <w:vAlign w:val="center"/>
          </w:tcPr>
          <w:p w14:paraId="02AC0C6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Крупа № 1. Частицы дробленного ядра различной величины и формы, полностью освобожденные от цветковых пленок и частично от плодовых оболочек. Цвет белый с желтоватым оттенком. Вкус ячменной крупы, без посторонних привкусов, не кислый, не горький. Запах ячменной крупы, без запахов плесени, затхлости и других посторонних запахов. Доброкачественное </w:t>
            </w:r>
            <w:proofErr w:type="gramStart"/>
            <w:r w:rsidRPr="0005729C">
              <w:rPr>
                <w:rFonts w:ascii="Times New Roman" w:hAnsi="Times New Roman" w:cs="Times New Roman"/>
              </w:rPr>
              <w:t>ядро:  99</w:t>
            </w:r>
            <w:proofErr w:type="gramEnd"/>
            <w:r w:rsidRPr="0005729C">
              <w:rPr>
                <w:rFonts w:ascii="Times New Roman" w:hAnsi="Times New Roman" w:cs="Times New Roman"/>
              </w:rPr>
              <w:t>,0%.</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6372A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5784-2022</w:t>
            </w:r>
          </w:p>
        </w:tc>
      </w:tr>
      <w:tr w:rsidR="0005729C" w:rsidRPr="0005729C" w14:paraId="576999EF" w14:textId="77777777" w:rsidTr="0005729C">
        <w:trPr>
          <w:trHeight w:val="274"/>
        </w:trPr>
        <w:tc>
          <w:tcPr>
            <w:tcW w:w="767" w:type="dxa"/>
            <w:tcBorders>
              <w:top w:val="single" w:sz="4" w:space="0" w:color="000000"/>
              <w:left w:val="single" w:sz="4" w:space="0" w:color="000000"/>
              <w:bottom w:val="single" w:sz="4" w:space="0" w:color="000000"/>
            </w:tcBorders>
            <w:shd w:val="clear" w:color="auto" w:fill="auto"/>
            <w:vAlign w:val="center"/>
          </w:tcPr>
          <w:p w14:paraId="2095861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20</w:t>
            </w:r>
          </w:p>
        </w:tc>
        <w:tc>
          <w:tcPr>
            <w:tcW w:w="2260" w:type="dxa"/>
            <w:tcBorders>
              <w:top w:val="single" w:sz="4" w:space="0" w:color="000000"/>
              <w:left w:val="single" w:sz="4" w:space="0" w:color="000000"/>
              <w:bottom w:val="single" w:sz="4" w:space="0" w:color="000000"/>
            </w:tcBorders>
            <w:shd w:val="clear" w:color="auto" w:fill="auto"/>
            <w:vAlign w:val="center"/>
          </w:tcPr>
          <w:p w14:paraId="2346807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Крупа гречневая</w:t>
            </w:r>
          </w:p>
        </w:tc>
        <w:tc>
          <w:tcPr>
            <w:tcW w:w="6772" w:type="dxa"/>
            <w:tcBorders>
              <w:top w:val="single" w:sz="4" w:space="0" w:color="000000"/>
              <w:left w:val="single" w:sz="4" w:space="0" w:color="000000"/>
              <w:bottom w:val="single" w:sz="4" w:space="0" w:color="000000"/>
            </w:tcBorders>
            <w:shd w:val="clear" w:color="auto" w:fill="auto"/>
            <w:vAlign w:val="center"/>
          </w:tcPr>
          <w:p w14:paraId="62BB3A1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Ядрица </w:t>
            </w:r>
            <w:proofErr w:type="spellStart"/>
            <w:r w:rsidRPr="0005729C">
              <w:rPr>
                <w:rFonts w:ascii="Times New Roman" w:hAnsi="Times New Roman" w:cs="Times New Roman"/>
              </w:rPr>
              <w:t>быстроразваривающаяся</w:t>
            </w:r>
            <w:proofErr w:type="spellEnd"/>
            <w:r w:rsidRPr="0005729C">
              <w:rPr>
                <w:rFonts w:ascii="Times New Roman" w:hAnsi="Times New Roman" w:cs="Times New Roman"/>
              </w:rPr>
              <w:t xml:space="preserve">. Первого сорта. Цвет коричневый разных оттенков. Запах гречневой крупы, без посторонних запахов, не затхлый, не плесневелый. </w:t>
            </w:r>
            <w:proofErr w:type="gramStart"/>
            <w:r w:rsidRPr="0005729C">
              <w:rPr>
                <w:rFonts w:ascii="Times New Roman" w:hAnsi="Times New Roman" w:cs="Times New Roman"/>
              </w:rPr>
              <w:t>Вкус  гречневой</w:t>
            </w:r>
            <w:proofErr w:type="gramEnd"/>
            <w:r w:rsidRPr="0005729C">
              <w:rPr>
                <w:rFonts w:ascii="Times New Roman" w:hAnsi="Times New Roman" w:cs="Times New Roman"/>
              </w:rPr>
              <w:t xml:space="preserve"> крупы, без посторонних привкусов, не кислый, не горький. Доброкачественное </w:t>
            </w:r>
            <w:proofErr w:type="gramStart"/>
            <w:r w:rsidRPr="0005729C">
              <w:rPr>
                <w:rFonts w:ascii="Times New Roman" w:hAnsi="Times New Roman" w:cs="Times New Roman"/>
              </w:rPr>
              <w:t>ядро:  98</w:t>
            </w:r>
            <w:proofErr w:type="gramEnd"/>
            <w:r w:rsidRPr="0005729C">
              <w:rPr>
                <w:rFonts w:ascii="Times New Roman" w:hAnsi="Times New Roman" w:cs="Times New Roman"/>
              </w:rPr>
              <w:t>,9%.</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B0243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xml:space="preserve">ГОСТ </w:t>
            </w:r>
            <w:r w:rsidRPr="0005729C">
              <w:rPr>
                <w:rFonts w:ascii="Times New Roman" w:hAnsi="Times New Roman" w:cs="Times New Roman"/>
                <w:lang w:val="en-US"/>
              </w:rPr>
              <w:t>5550-2021</w:t>
            </w:r>
          </w:p>
        </w:tc>
      </w:tr>
      <w:tr w:rsidR="0005729C" w:rsidRPr="0005729C" w14:paraId="3BD4C373"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094344C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21</w:t>
            </w:r>
          </w:p>
        </w:tc>
        <w:tc>
          <w:tcPr>
            <w:tcW w:w="2260" w:type="dxa"/>
            <w:tcBorders>
              <w:top w:val="single" w:sz="4" w:space="0" w:color="000000"/>
              <w:left w:val="single" w:sz="4" w:space="0" w:color="000000"/>
              <w:bottom w:val="single" w:sz="4" w:space="0" w:color="000000"/>
            </w:tcBorders>
            <w:shd w:val="clear" w:color="auto" w:fill="auto"/>
            <w:vAlign w:val="center"/>
          </w:tcPr>
          <w:p w14:paraId="74B1A5A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Крупа кукурузная</w:t>
            </w:r>
          </w:p>
        </w:tc>
        <w:tc>
          <w:tcPr>
            <w:tcW w:w="6772" w:type="dxa"/>
            <w:tcBorders>
              <w:top w:val="single" w:sz="4" w:space="0" w:color="000000"/>
              <w:left w:val="single" w:sz="4" w:space="0" w:color="000000"/>
              <w:bottom w:val="single" w:sz="4" w:space="0" w:color="000000"/>
            </w:tcBorders>
            <w:shd w:val="clear" w:color="auto" w:fill="auto"/>
            <w:vAlign w:val="center"/>
          </w:tcPr>
          <w:p w14:paraId="5E2C2BE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Крупа шлифованная, величина ядра № 5. Запах кукурузной крупы, без посторонних запахов, не затхлый, не плесневелый. Россия.</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D97C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6002-2022</w:t>
            </w:r>
          </w:p>
        </w:tc>
      </w:tr>
      <w:tr w:rsidR="0005729C" w:rsidRPr="0005729C" w14:paraId="55961ED1"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6C5AECE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22</w:t>
            </w:r>
          </w:p>
        </w:tc>
        <w:tc>
          <w:tcPr>
            <w:tcW w:w="2260" w:type="dxa"/>
            <w:tcBorders>
              <w:top w:val="single" w:sz="4" w:space="0" w:color="000000"/>
              <w:left w:val="single" w:sz="4" w:space="0" w:color="000000"/>
              <w:bottom w:val="single" w:sz="4" w:space="0" w:color="000000"/>
            </w:tcBorders>
            <w:shd w:val="clear" w:color="auto" w:fill="auto"/>
            <w:vAlign w:val="center"/>
          </w:tcPr>
          <w:p w14:paraId="773FBA8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Крупа манная</w:t>
            </w:r>
          </w:p>
        </w:tc>
        <w:tc>
          <w:tcPr>
            <w:tcW w:w="6772" w:type="dxa"/>
            <w:tcBorders>
              <w:top w:val="single" w:sz="4" w:space="0" w:color="000000"/>
              <w:left w:val="single" w:sz="4" w:space="0" w:color="000000"/>
              <w:bottom w:val="single" w:sz="4" w:space="0" w:color="000000"/>
            </w:tcBorders>
            <w:shd w:val="clear" w:color="auto" w:fill="auto"/>
            <w:vAlign w:val="center"/>
          </w:tcPr>
          <w:p w14:paraId="62E4A2A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Крупа манная марка «М». Запах нормальный, без запахов плесени, затхлости и других посторонних запахов. </w:t>
            </w:r>
            <w:proofErr w:type="gramStart"/>
            <w:r w:rsidRPr="0005729C">
              <w:rPr>
                <w:rFonts w:ascii="Times New Roman" w:hAnsi="Times New Roman" w:cs="Times New Roman"/>
              </w:rPr>
              <w:t>Вкус  манной</w:t>
            </w:r>
            <w:proofErr w:type="gramEnd"/>
            <w:r w:rsidRPr="0005729C">
              <w:rPr>
                <w:rFonts w:ascii="Times New Roman" w:hAnsi="Times New Roman" w:cs="Times New Roman"/>
              </w:rPr>
              <w:t xml:space="preserve"> крупы, без кисловатого, горьковатого и других посторонних привкусов.</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404B4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7022-2019</w:t>
            </w:r>
          </w:p>
        </w:tc>
      </w:tr>
      <w:tr w:rsidR="0005729C" w:rsidRPr="0005729C" w14:paraId="6CC05C1D"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7B2921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23</w:t>
            </w:r>
          </w:p>
        </w:tc>
        <w:tc>
          <w:tcPr>
            <w:tcW w:w="2260" w:type="dxa"/>
            <w:tcBorders>
              <w:top w:val="single" w:sz="4" w:space="0" w:color="000000"/>
              <w:left w:val="single" w:sz="4" w:space="0" w:color="000000"/>
              <w:bottom w:val="single" w:sz="4" w:space="0" w:color="000000"/>
            </w:tcBorders>
            <w:shd w:val="clear" w:color="auto" w:fill="auto"/>
            <w:vAlign w:val="center"/>
          </w:tcPr>
          <w:p w14:paraId="73F142F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Крупа пшено шлифованное</w:t>
            </w:r>
          </w:p>
        </w:tc>
        <w:tc>
          <w:tcPr>
            <w:tcW w:w="6772" w:type="dxa"/>
            <w:tcBorders>
              <w:top w:val="single" w:sz="4" w:space="0" w:color="000000"/>
              <w:left w:val="single" w:sz="4" w:space="0" w:color="000000"/>
              <w:bottom w:val="single" w:sz="4" w:space="0" w:color="000000"/>
            </w:tcBorders>
            <w:shd w:val="clear" w:color="auto" w:fill="auto"/>
            <w:vAlign w:val="center"/>
          </w:tcPr>
          <w:p w14:paraId="09A33D2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Крупа </w:t>
            </w:r>
            <w:proofErr w:type="gramStart"/>
            <w:r w:rsidRPr="0005729C">
              <w:rPr>
                <w:rFonts w:ascii="Times New Roman" w:hAnsi="Times New Roman" w:cs="Times New Roman"/>
              </w:rPr>
              <w:t>из просо</w:t>
            </w:r>
            <w:proofErr w:type="gramEnd"/>
            <w:r w:rsidRPr="0005729C">
              <w:rPr>
                <w:rFonts w:ascii="Times New Roman" w:hAnsi="Times New Roman" w:cs="Times New Roman"/>
              </w:rPr>
              <w:t xml:space="preserve">. Первого сорта. Цвет желтый разных оттенков. Запах пшена, без посторонних привкусов, не кислый, не горький. Доброкачественное </w:t>
            </w:r>
            <w:proofErr w:type="gramStart"/>
            <w:r w:rsidRPr="0005729C">
              <w:rPr>
                <w:rFonts w:ascii="Times New Roman" w:hAnsi="Times New Roman" w:cs="Times New Roman"/>
              </w:rPr>
              <w:t>ядро:  98</w:t>
            </w:r>
            <w:proofErr w:type="gramEnd"/>
            <w:r w:rsidRPr="0005729C">
              <w:rPr>
                <w:rFonts w:ascii="Times New Roman" w:hAnsi="Times New Roman" w:cs="Times New Roman"/>
              </w:rPr>
              <w:t>,7%.</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6E9E6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572-2016</w:t>
            </w:r>
          </w:p>
        </w:tc>
      </w:tr>
      <w:tr w:rsidR="0005729C" w:rsidRPr="0005729C" w14:paraId="253AEE8B"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2A9ABE4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24</w:t>
            </w:r>
          </w:p>
        </w:tc>
        <w:tc>
          <w:tcPr>
            <w:tcW w:w="2260" w:type="dxa"/>
            <w:tcBorders>
              <w:top w:val="single" w:sz="4" w:space="0" w:color="000000"/>
              <w:left w:val="single" w:sz="4" w:space="0" w:color="000000"/>
              <w:bottom w:val="single" w:sz="4" w:space="0" w:color="000000"/>
            </w:tcBorders>
            <w:shd w:val="clear" w:color="auto" w:fill="auto"/>
            <w:vAlign w:val="center"/>
          </w:tcPr>
          <w:p w14:paraId="0D83238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Крупа рисовая </w:t>
            </w:r>
            <w:proofErr w:type="spellStart"/>
            <w:r w:rsidRPr="0005729C">
              <w:rPr>
                <w:rFonts w:ascii="Times New Roman" w:hAnsi="Times New Roman" w:cs="Times New Roman"/>
              </w:rPr>
              <w:t>круглозернистая</w:t>
            </w:r>
            <w:proofErr w:type="spellEnd"/>
          </w:p>
        </w:tc>
        <w:tc>
          <w:tcPr>
            <w:tcW w:w="6772" w:type="dxa"/>
            <w:tcBorders>
              <w:top w:val="single" w:sz="4" w:space="0" w:color="000000"/>
              <w:left w:val="single" w:sz="4" w:space="0" w:color="000000"/>
              <w:bottom w:val="single" w:sz="4" w:space="0" w:color="000000"/>
            </w:tcBorders>
            <w:shd w:val="clear" w:color="auto" w:fill="auto"/>
            <w:vAlign w:val="center"/>
          </w:tcPr>
          <w:p w14:paraId="7AF6DB8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Первого сорта. Запах рисовой крупы без посторонних запахов, не затхлый, не плесневый. Вкус рисовой крупы без посторонних привкусов, не кислый, не горький. Доброкачественное </w:t>
            </w:r>
            <w:proofErr w:type="gramStart"/>
            <w:r w:rsidRPr="0005729C">
              <w:rPr>
                <w:rFonts w:ascii="Times New Roman" w:hAnsi="Times New Roman" w:cs="Times New Roman"/>
              </w:rPr>
              <w:t>ядро:  99</w:t>
            </w:r>
            <w:proofErr w:type="gramEnd"/>
            <w:r w:rsidRPr="0005729C">
              <w:rPr>
                <w:rFonts w:ascii="Times New Roman" w:hAnsi="Times New Roman" w:cs="Times New Roman"/>
              </w:rPr>
              <w:t>,4%.</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5133B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6292-93</w:t>
            </w:r>
          </w:p>
        </w:tc>
      </w:tr>
      <w:tr w:rsidR="0005729C" w:rsidRPr="0005729C" w14:paraId="52ECEC26"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60DE215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25</w:t>
            </w:r>
          </w:p>
        </w:tc>
        <w:tc>
          <w:tcPr>
            <w:tcW w:w="2260" w:type="dxa"/>
            <w:tcBorders>
              <w:top w:val="single" w:sz="4" w:space="0" w:color="000000"/>
              <w:left w:val="single" w:sz="4" w:space="0" w:color="000000"/>
              <w:bottom w:val="single" w:sz="4" w:space="0" w:color="000000"/>
            </w:tcBorders>
            <w:shd w:val="clear" w:color="auto" w:fill="auto"/>
            <w:vAlign w:val="center"/>
          </w:tcPr>
          <w:p w14:paraId="44B1CE1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Крупа рисовая (пропаренная)</w:t>
            </w:r>
          </w:p>
        </w:tc>
        <w:tc>
          <w:tcPr>
            <w:tcW w:w="6772" w:type="dxa"/>
            <w:tcBorders>
              <w:top w:val="single" w:sz="4" w:space="0" w:color="000000"/>
              <w:left w:val="single" w:sz="4" w:space="0" w:color="000000"/>
              <w:bottom w:val="single" w:sz="4" w:space="0" w:color="000000"/>
            </w:tcBorders>
            <w:shd w:val="clear" w:color="auto" w:fill="auto"/>
            <w:vAlign w:val="center"/>
          </w:tcPr>
          <w:p w14:paraId="743C06C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Обрушенный или шлифованный рис, выработанный из необрушенного или обрушенного риса, который был замочен в воде и подвержен тепловой обработке так, чтобы крахмал полностью </w:t>
            </w:r>
            <w:proofErr w:type="spellStart"/>
            <w:r w:rsidRPr="0005729C">
              <w:rPr>
                <w:rFonts w:ascii="Times New Roman" w:hAnsi="Times New Roman" w:cs="Times New Roman"/>
              </w:rPr>
              <w:t>желатинировался</w:t>
            </w:r>
            <w:proofErr w:type="spellEnd"/>
            <w:r w:rsidRPr="0005729C">
              <w:rPr>
                <w:rFonts w:ascii="Times New Roman" w:hAnsi="Times New Roman" w:cs="Times New Roman"/>
              </w:rPr>
              <w:t xml:space="preserve"> (</w:t>
            </w:r>
            <w:proofErr w:type="spellStart"/>
            <w:r w:rsidRPr="0005729C">
              <w:rPr>
                <w:rFonts w:ascii="Times New Roman" w:hAnsi="Times New Roman" w:cs="Times New Roman"/>
              </w:rPr>
              <w:t>клейстеризовался</w:t>
            </w:r>
            <w:proofErr w:type="spellEnd"/>
            <w:r w:rsidRPr="0005729C">
              <w:rPr>
                <w:rFonts w:ascii="Times New Roman" w:hAnsi="Times New Roman" w:cs="Times New Roman"/>
              </w:rPr>
              <w:t xml:space="preserve">) и высушен. Запах, свойственный рисовой крупе без посторонних запахов, не затхлый, не плесневый. Вкус свойственный рисовой крупе, без посторонних привкусов, не кислый, </w:t>
            </w:r>
            <w:proofErr w:type="gramStart"/>
            <w:r w:rsidRPr="0005729C">
              <w:rPr>
                <w:rFonts w:ascii="Times New Roman" w:hAnsi="Times New Roman" w:cs="Times New Roman"/>
              </w:rPr>
              <w:t>не  горький</w:t>
            </w:r>
            <w:proofErr w:type="gramEnd"/>
            <w:r w:rsidRPr="0005729C">
              <w:rPr>
                <w:rFonts w:ascii="Times New Roman" w:hAnsi="Times New Roman" w:cs="Times New Roman"/>
              </w:rPr>
              <w:t>.</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DC992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 xml:space="preserve">ГОСТ </w:t>
            </w:r>
            <w:r w:rsidRPr="0005729C">
              <w:rPr>
                <w:rFonts w:ascii="Times New Roman" w:hAnsi="Times New Roman" w:cs="Times New Roman"/>
                <w:lang w:val="en-US"/>
              </w:rPr>
              <w:t xml:space="preserve">ISO </w:t>
            </w:r>
            <w:r w:rsidRPr="0005729C">
              <w:rPr>
                <w:rFonts w:ascii="Times New Roman" w:hAnsi="Times New Roman" w:cs="Times New Roman"/>
              </w:rPr>
              <w:t>7301-2013</w:t>
            </w:r>
          </w:p>
        </w:tc>
      </w:tr>
      <w:tr w:rsidR="0005729C" w:rsidRPr="0005729C" w14:paraId="3C032FA7"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662C4C5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26</w:t>
            </w:r>
          </w:p>
        </w:tc>
        <w:tc>
          <w:tcPr>
            <w:tcW w:w="2260" w:type="dxa"/>
            <w:tcBorders>
              <w:top w:val="single" w:sz="4" w:space="0" w:color="000000"/>
              <w:left w:val="single" w:sz="4" w:space="0" w:color="000000"/>
              <w:bottom w:val="single" w:sz="4" w:space="0" w:color="000000"/>
            </w:tcBorders>
            <w:shd w:val="clear" w:color="auto" w:fill="auto"/>
            <w:vAlign w:val="center"/>
          </w:tcPr>
          <w:p w14:paraId="4C7A6E7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Крупа пшеничная</w:t>
            </w:r>
          </w:p>
        </w:tc>
        <w:tc>
          <w:tcPr>
            <w:tcW w:w="6772" w:type="dxa"/>
            <w:tcBorders>
              <w:top w:val="single" w:sz="4" w:space="0" w:color="000000"/>
              <w:left w:val="single" w:sz="4" w:space="0" w:color="000000"/>
              <w:bottom w:val="single" w:sz="4" w:space="0" w:color="000000"/>
            </w:tcBorders>
            <w:shd w:val="clear" w:color="auto" w:fill="auto"/>
            <w:vAlign w:val="center"/>
          </w:tcPr>
          <w:p w14:paraId="0FECAD8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Цвет желтый. Запах пшеничной крупы без посторонних запахов, не затхлый, не плесневый. Вкус пшеничной крупы без посторонних привкусов, не кислый, не горький. Доброкачественное </w:t>
            </w:r>
            <w:proofErr w:type="gramStart"/>
            <w:r w:rsidRPr="0005729C">
              <w:rPr>
                <w:rFonts w:ascii="Times New Roman" w:hAnsi="Times New Roman" w:cs="Times New Roman"/>
              </w:rPr>
              <w:t>ядро:  99</w:t>
            </w:r>
            <w:proofErr w:type="gramEnd"/>
            <w:r w:rsidRPr="0005729C">
              <w:rPr>
                <w:rFonts w:ascii="Times New Roman" w:hAnsi="Times New Roman" w:cs="Times New Roman"/>
              </w:rPr>
              <w:t>,2%.</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CA469A" w14:textId="77777777" w:rsidR="0005729C" w:rsidRPr="0005729C" w:rsidRDefault="0005729C" w:rsidP="0005729C">
            <w:pPr>
              <w:pStyle w:val="a3"/>
              <w:rPr>
                <w:rFonts w:ascii="Times New Roman" w:hAnsi="Times New Roman" w:cs="Times New Roman"/>
                <w:lang w:val="en-US"/>
              </w:rPr>
            </w:pPr>
            <w:r w:rsidRPr="0005729C">
              <w:rPr>
                <w:rFonts w:ascii="Times New Roman" w:hAnsi="Times New Roman" w:cs="Times New Roman"/>
              </w:rPr>
              <w:t>ГОСТ 276-</w:t>
            </w:r>
            <w:r w:rsidRPr="0005729C">
              <w:rPr>
                <w:rFonts w:ascii="Times New Roman" w:hAnsi="Times New Roman" w:cs="Times New Roman"/>
                <w:lang w:val="en-US"/>
              </w:rPr>
              <w:t>2021</w:t>
            </w:r>
          </w:p>
        </w:tc>
      </w:tr>
      <w:tr w:rsidR="0005729C" w:rsidRPr="0005729C" w14:paraId="3C359A32" w14:textId="77777777" w:rsidTr="0005729C">
        <w:trPr>
          <w:trHeight w:val="405"/>
        </w:trPr>
        <w:tc>
          <w:tcPr>
            <w:tcW w:w="767" w:type="dxa"/>
            <w:tcBorders>
              <w:top w:val="single" w:sz="4" w:space="0" w:color="000000"/>
              <w:left w:val="single" w:sz="4" w:space="0" w:color="000000"/>
              <w:bottom w:val="single" w:sz="4" w:space="0" w:color="000000"/>
            </w:tcBorders>
            <w:shd w:val="clear" w:color="auto" w:fill="auto"/>
            <w:vAlign w:val="center"/>
          </w:tcPr>
          <w:p w14:paraId="6147EBD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27</w:t>
            </w:r>
          </w:p>
        </w:tc>
        <w:tc>
          <w:tcPr>
            <w:tcW w:w="2260" w:type="dxa"/>
            <w:tcBorders>
              <w:top w:val="single" w:sz="4" w:space="0" w:color="000000"/>
              <w:left w:val="single" w:sz="4" w:space="0" w:color="000000"/>
              <w:bottom w:val="single" w:sz="4" w:space="0" w:color="000000"/>
            </w:tcBorders>
            <w:shd w:val="clear" w:color="auto" w:fill="auto"/>
            <w:vAlign w:val="center"/>
          </w:tcPr>
          <w:p w14:paraId="1F30611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Мука пшеничная</w:t>
            </w:r>
          </w:p>
        </w:tc>
        <w:tc>
          <w:tcPr>
            <w:tcW w:w="6772" w:type="dxa"/>
            <w:tcBorders>
              <w:top w:val="single" w:sz="4" w:space="0" w:color="000000"/>
              <w:left w:val="single" w:sz="4" w:space="0" w:color="000000"/>
              <w:bottom w:val="single" w:sz="4" w:space="0" w:color="000000"/>
            </w:tcBorders>
            <w:shd w:val="clear" w:color="auto" w:fill="auto"/>
            <w:vAlign w:val="center"/>
          </w:tcPr>
          <w:p w14:paraId="1E09871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Мука пшеничная, высшего сорта. Цвет белый. Заражённость вредителями отсутствует.</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90987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26574-2017</w:t>
            </w:r>
          </w:p>
        </w:tc>
      </w:tr>
      <w:tr w:rsidR="0005729C" w:rsidRPr="0005729C" w14:paraId="2DF8CA08" w14:textId="77777777" w:rsidTr="0005729C">
        <w:trPr>
          <w:trHeight w:val="313"/>
        </w:trPr>
        <w:tc>
          <w:tcPr>
            <w:tcW w:w="767" w:type="dxa"/>
            <w:tcBorders>
              <w:top w:val="single" w:sz="4" w:space="0" w:color="000000"/>
              <w:left w:val="single" w:sz="4" w:space="0" w:color="000000"/>
              <w:bottom w:val="single" w:sz="4" w:space="0" w:color="000000"/>
            </w:tcBorders>
            <w:shd w:val="clear" w:color="auto" w:fill="auto"/>
            <w:vAlign w:val="center"/>
          </w:tcPr>
          <w:p w14:paraId="6F6933F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28</w:t>
            </w:r>
          </w:p>
        </w:tc>
        <w:tc>
          <w:tcPr>
            <w:tcW w:w="2260" w:type="dxa"/>
            <w:tcBorders>
              <w:top w:val="single" w:sz="4" w:space="0" w:color="000000"/>
              <w:left w:val="single" w:sz="4" w:space="0" w:color="000000"/>
              <w:bottom w:val="single" w:sz="4" w:space="0" w:color="000000"/>
            </w:tcBorders>
            <w:shd w:val="clear" w:color="auto" w:fill="auto"/>
            <w:vAlign w:val="center"/>
          </w:tcPr>
          <w:p w14:paraId="31FBC00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Макаронные изделия</w:t>
            </w:r>
          </w:p>
        </w:tc>
        <w:tc>
          <w:tcPr>
            <w:tcW w:w="6772" w:type="dxa"/>
            <w:tcBorders>
              <w:top w:val="single" w:sz="4" w:space="0" w:color="000000"/>
              <w:left w:val="single" w:sz="4" w:space="0" w:color="000000"/>
              <w:bottom w:val="single" w:sz="4" w:space="0" w:color="000000"/>
            </w:tcBorders>
            <w:shd w:val="clear" w:color="auto" w:fill="auto"/>
            <w:vAlign w:val="center"/>
          </w:tcPr>
          <w:p w14:paraId="2203C8C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Группа «В». Высший сорт, в ассортименте (трубчатые, нитеобразные, фигурные).</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3B5A03"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31743-2017</w:t>
            </w:r>
          </w:p>
        </w:tc>
      </w:tr>
      <w:tr w:rsidR="0005729C" w:rsidRPr="0005729C" w14:paraId="51DBFB35"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3C6B5D7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29</w:t>
            </w:r>
          </w:p>
        </w:tc>
        <w:tc>
          <w:tcPr>
            <w:tcW w:w="2260" w:type="dxa"/>
            <w:tcBorders>
              <w:top w:val="single" w:sz="4" w:space="0" w:color="000000"/>
              <w:left w:val="single" w:sz="4" w:space="0" w:color="000000"/>
              <w:bottom w:val="single" w:sz="4" w:space="0" w:color="000000"/>
            </w:tcBorders>
            <w:shd w:val="clear" w:color="auto" w:fill="auto"/>
            <w:vAlign w:val="center"/>
          </w:tcPr>
          <w:p w14:paraId="7DEC64E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Картофель продовольственный </w:t>
            </w:r>
          </w:p>
        </w:tc>
        <w:tc>
          <w:tcPr>
            <w:tcW w:w="6772" w:type="dxa"/>
            <w:tcBorders>
              <w:top w:val="single" w:sz="4" w:space="0" w:color="000000"/>
              <w:left w:val="single" w:sz="4" w:space="0" w:color="000000"/>
              <w:bottom w:val="single" w:sz="4" w:space="0" w:color="000000"/>
            </w:tcBorders>
            <w:shd w:val="clear" w:color="auto" w:fill="auto"/>
          </w:tcPr>
          <w:p w14:paraId="70E8F71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Внешний вид – клубни целые, чистые, здоровые, без излишней внешней влажности, не проросшие, не увядшие, без повреждений сельскохозяйственными вредителями, типичной для ботанического сорта формы и окраски. Клубни зрелые, с плотной кожурой. Вкус и запах – данного ботанического сорта, без постороннего вкуса и запаха. Без загнивших, подмороженных, с прилипшей землей, морщинистых клубней.</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5C3EA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7176-2017</w:t>
            </w:r>
          </w:p>
        </w:tc>
      </w:tr>
      <w:tr w:rsidR="0005729C" w:rsidRPr="0005729C" w14:paraId="224D5B19"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7F41141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30</w:t>
            </w:r>
          </w:p>
        </w:tc>
        <w:tc>
          <w:tcPr>
            <w:tcW w:w="2260" w:type="dxa"/>
            <w:tcBorders>
              <w:top w:val="single" w:sz="4" w:space="0" w:color="000000"/>
              <w:left w:val="single" w:sz="4" w:space="0" w:color="000000"/>
              <w:bottom w:val="single" w:sz="4" w:space="0" w:color="000000"/>
            </w:tcBorders>
            <w:shd w:val="clear" w:color="auto" w:fill="auto"/>
            <w:vAlign w:val="center"/>
          </w:tcPr>
          <w:p w14:paraId="7EACAF8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Морковь свежая</w:t>
            </w:r>
          </w:p>
        </w:tc>
        <w:tc>
          <w:tcPr>
            <w:tcW w:w="6772" w:type="dxa"/>
            <w:tcBorders>
              <w:top w:val="single" w:sz="4" w:space="0" w:color="000000"/>
              <w:left w:val="single" w:sz="4" w:space="0" w:color="000000"/>
              <w:bottom w:val="single" w:sz="4" w:space="0" w:color="000000"/>
            </w:tcBorders>
            <w:shd w:val="clear" w:color="auto" w:fill="auto"/>
          </w:tcPr>
          <w:p w14:paraId="41D629D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Первого сорта. Внешний вид – корнеплоды свежие, целые, здоровые, чистые, не треснувшие, не одревесневшие, без признаков прорастания, без повреждений сельскохозяйственными вредителями, без излишней внешней влажности, типичной для ботанического сорта формы и окраски, но без повреждения плечиков головки корнеплода. Запах и вкус данному ботанического сорта, без </w:t>
            </w:r>
            <w:r w:rsidRPr="0005729C">
              <w:rPr>
                <w:rFonts w:ascii="Times New Roman" w:hAnsi="Times New Roman" w:cs="Times New Roman"/>
              </w:rPr>
              <w:lastRenderedPageBreak/>
              <w:t xml:space="preserve">постороннего запаха и привкуса. Без загнивших, подмороженных, с прилипшей землей, морщинистых </w:t>
            </w:r>
            <w:proofErr w:type="gramStart"/>
            <w:r w:rsidRPr="0005729C">
              <w:rPr>
                <w:rFonts w:ascii="Times New Roman" w:hAnsi="Times New Roman" w:cs="Times New Roman"/>
              </w:rPr>
              <w:t>корнеплодов..</w:t>
            </w:r>
            <w:proofErr w:type="gramEnd"/>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10746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lastRenderedPageBreak/>
              <w:t>ГОСТ 32284-2013</w:t>
            </w:r>
          </w:p>
        </w:tc>
      </w:tr>
      <w:tr w:rsidR="0005729C" w:rsidRPr="0005729C" w14:paraId="6F714870"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0CAC87D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31</w:t>
            </w:r>
          </w:p>
        </w:tc>
        <w:tc>
          <w:tcPr>
            <w:tcW w:w="2260" w:type="dxa"/>
            <w:tcBorders>
              <w:top w:val="single" w:sz="4" w:space="0" w:color="000000"/>
              <w:left w:val="single" w:sz="4" w:space="0" w:color="000000"/>
              <w:bottom w:val="single" w:sz="4" w:space="0" w:color="000000"/>
            </w:tcBorders>
            <w:shd w:val="clear" w:color="auto" w:fill="auto"/>
            <w:vAlign w:val="center"/>
          </w:tcPr>
          <w:p w14:paraId="51E491C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Свекла свежая</w:t>
            </w:r>
          </w:p>
        </w:tc>
        <w:tc>
          <w:tcPr>
            <w:tcW w:w="6772" w:type="dxa"/>
            <w:tcBorders>
              <w:top w:val="single" w:sz="4" w:space="0" w:color="000000"/>
              <w:left w:val="single" w:sz="4" w:space="0" w:color="000000"/>
              <w:bottom w:val="single" w:sz="4" w:space="0" w:color="000000"/>
            </w:tcBorders>
            <w:shd w:val="clear" w:color="auto" w:fill="auto"/>
          </w:tcPr>
          <w:p w14:paraId="48B897F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Свекла столовая первого сорта. Внешний вид - корнеплоды свежие, целые, здоровые, чистые, не увядшие, не треснувшие, без признаков прорастания, без повреждений сельскохозяйственными вредителями, без излишней внешней влажности, типичной для ботанического сорта формы и окраски. Запах и вкус – данного ботанического сорта, без постороннего запаха и привкуса. Внутреннее строение – мякоть сочная, плотная, темно-красная, разных оттенков в зависимости от особенностей ботанического сорта. Без загнивших, подмороженных, с прилипшей землей, морщинистых корнеплодов.</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AACC6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32285-2013</w:t>
            </w:r>
          </w:p>
        </w:tc>
      </w:tr>
      <w:tr w:rsidR="0005729C" w:rsidRPr="0005729C" w14:paraId="2CB7BF02"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67F4DE9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32</w:t>
            </w:r>
          </w:p>
        </w:tc>
        <w:tc>
          <w:tcPr>
            <w:tcW w:w="2260" w:type="dxa"/>
            <w:tcBorders>
              <w:top w:val="single" w:sz="4" w:space="0" w:color="000000"/>
              <w:left w:val="single" w:sz="4" w:space="0" w:color="000000"/>
              <w:bottom w:val="single" w:sz="4" w:space="0" w:color="000000"/>
            </w:tcBorders>
            <w:shd w:val="clear" w:color="auto" w:fill="auto"/>
            <w:vAlign w:val="center"/>
          </w:tcPr>
          <w:p w14:paraId="380CCC2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Лук репчатый свежий</w:t>
            </w:r>
          </w:p>
        </w:tc>
        <w:tc>
          <w:tcPr>
            <w:tcW w:w="6772" w:type="dxa"/>
            <w:tcBorders>
              <w:top w:val="single" w:sz="4" w:space="0" w:color="000000"/>
              <w:left w:val="single" w:sz="4" w:space="0" w:color="000000"/>
              <w:bottom w:val="single" w:sz="4" w:space="0" w:color="000000"/>
            </w:tcBorders>
            <w:shd w:val="clear" w:color="auto" w:fill="auto"/>
          </w:tcPr>
          <w:p w14:paraId="5DFFF67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Внешний вид: луковицы, вызревшие, здоровые, чистые, целые, не проросшие, без повреждений сельскохозяйственными вредителями, типичной для ботанического сорта формы и окраски, с сухими наружными чешуями (рубашкой). Запах и вкус данного ботанического сорта, без постороннего запаха и привкуса. 1 класса.</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9E08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34306-2017</w:t>
            </w:r>
          </w:p>
        </w:tc>
      </w:tr>
      <w:tr w:rsidR="0005729C" w:rsidRPr="0005729C" w14:paraId="136955CE"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20277A4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33</w:t>
            </w:r>
          </w:p>
        </w:tc>
        <w:tc>
          <w:tcPr>
            <w:tcW w:w="2260" w:type="dxa"/>
            <w:tcBorders>
              <w:top w:val="single" w:sz="4" w:space="0" w:color="000000"/>
              <w:left w:val="single" w:sz="4" w:space="0" w:color="000000"/>
              <w:bottom w:val="single" w:sz="4" w:space="0" w:color="000000"/>
            </w:tcBorders>
            <w:shd w:val="clear" w:color="auto" w:fill="auto"/>
            <w:vAlign w:val="center"/>
          </w:tcPr>
          <w:p w14:paraId="258AEBB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Капуста </w:t>
            </w:r>
            <w:proofErr w:type="gramStart"/>
            <w:r w:rsidRPr="0005729C">
              <w:rPr>
                <w:rFonts w:ascii="Times New Roman" w:hAnsi="Times New Roman" w:cs="Times New Roman"/>
              </w:rPr>
              <w:t>белокочанная  свежая</w:t>
            </w:r>
            <w:proofErr w:type="gramEnd"/>
          </w:p>
        </w:tc>
        <w:tc>
          <w:tcPr>
            <w:tcW w:w="6772" w:type="dxa"/>
            <w:tcBorders>
              <w:top w:val="single" w:sz="4" w:space="0" w:color="000000"/>
              <w:left w:val="single" w:sz="4" w:space="0" w:color="000000"/>
              <w:bottom w:val="single" w:sz="4" w:space="0" w:color="000000"/>
            </w:tcBorders>
            <w:shd w:val="clear" w:color="auto" w:fill="auto"/>
          </w:tcPr>
          <w:p w14:paraId="5D823B06"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Кочаны целые, </w:t>
            </w:r>
            <w:proofErr w:type="gramStart"/>
            <w:r w:rsidRPr="0005729C">
              <w:rPr>
                <w:rFonts w:ascii="Times New Roman" w:hAnsi="Times New Roman" w:cs="Times New Roman"/>
              </w:rPr>
              <w:t>чистые,  здоровые</w:t>
            </w:r>
            <w:proofErr w:type="gramEnd"/>
            <w:r w:rsidRPr="0005729C">
              <w:rPr>
                <w:rFonts w:ascii="Times New Roman" w:hAnsi="Times New Roman" w:cs="Times New Roman"/>
              </w:rPr>
              <w:t>, сформировавшиеся, не проросшие, типичной для ботанического сорта формы и окраски без повреждений сельскохозяйственными вредителями, с чистым срезом кочерыги, не рыхлые, зачищены до плотно облегающих листьев. Зачистка кочана: кочаны зачищены до плотно облегающих белых листьев.</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1F4A1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1724-85</w:t>
            </w:r>
          </w:p>
        </w:tc>
      </w:tr>
      <w:tr w:rsidR="0005729C" w:rsidRPr="0005729C" w14:paraId="26EEA77F"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4B0D7B5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34</w:t>
            </w:r>
          </w:p>
        </w:tc>
        <w:tc>
          <w:tcPr>
            <w:tcW w:w="2260" w:type="dxa"/>
            <w:tcBorders>
              <w:top w:val="single" w:sz="4" w:space="0" w:color="000000"/>
              <w:left w:val="single" w:sz="4" w:space="0" w:color="000000"/>
              <w:bottom w:val="single" w:sz="4" w:space="0" w:color="000000"/>
            </w:tcBorders>
            <w:shd w:val="clear" w:color="auto" w:fill="auto"/>
            <w:vAlign w:val="center"/>
          </w:tcPr>
          <w:p w14:paraId="5F4127E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Горошек зеленый консервированный</w:t>
            </w:r>
          </w:p>
        </w:tc>
        <w:tc>
          <w:tcPr>
            <w:tcW w:w="6772" w:type="dxa"/>
            <w:tcBorders>
              <w:top w:val="single" w:sz="4" w:space="0" w:color="000000"/>
              <w:left w:val="single" w:sz="4" w:space="0" w:color="000000"/>
              <w:bottom w:val="single" w:sz="4" w:space="0" w:color="000000"/>
            </w:tcBorders>
            <w:shd w:val="clear" w:color="auto" w:fill="auto"/>
          </w:tcPr>
          <w:p w14:paraId="61A468F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Горошек зеленый, консервированный не ниже второго сорта. Внешний вид – зерна целые без примесей оболочек зерен и кормового гороха коричневого цвета. Вкус и запах натуральные, свойственные консервированному зеленому горошку, без постороннего запаха и привкуса. Цвет зерен – зеленый, светло-зеленый или </w:t>
            </w:r>
            <w:proofErr w:type="gramStart"/>
            <w:r w:rsidRPr="0005729C">
              <w:rPr>
                <w:rFonts w:ascii="Times New Roman" w:hAnsi="Times New Roman" w:cs="Times New Roman"/>
              </w:rPr>
              <w:t>оливковый,  однородный</w:t>
            </w:r>
            <w:proofErr w:type="gramEnd"/>
            <w:r w:rsidRPr="0005729C">
              <w:rPr>
                <w:rFonts w:ascii="Times New Roman" w:hAnsi="Times New Roman" w:cs="Times New Roman"/>
              </w:rPr>
              <w:t xml:space="preserve"> в упаковочной единице.</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5C81D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34112-2017</w:t>
            </w:r>
          </w:p>
        </w:tc>
      </w:tr>
      <w:tr w:rsidR="0005729C" w:rsidRPr="0005729C" w14:paraId="045F4033"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2C9C6D35"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35</w:t>
            </w:r>
          </w:p>
        </w:tc>
        <w:tc>
          <w:tcPr>
            <w:tcW w:w="2260" w:type="dxa"/>
            <w:tcBorders>
              <w:top w:val="single" w:sz="4" w:space="0" w:color="000000"/>
              <w:left w:val="single" w:sz="4" w:space="0" w:color="000000"/>
              <w:bottom w:val="single" w:sz="4" w:space="0" w:color="000000"/>
            </w:tcBorders>
            <w:shd w:val="clear" w:color="auto" w:fill="auto"/>
            <w:vAlign w:val="center"/>
          </w:tcPr>
          <w:p w14:paraId="08165B5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Кукуруза консервированная</w:t>
            </w:r>
          </w:p>
        </w:tc>
        <w:tc>
          <w:tcPr>
            <w:tcW w:w="6772" w:type="dxa"/>
            <w:tcBorders>
              <w:top w:val="single" w:sz="4" w:space="0" w:color="000000"/>
              <w:left w:val="single" w:sz="4" w:space="0" w:color="000000"/>
              <w:bottom w:val="single" w:sz="4" w:space="0" w:color="000000"/>
            </w:tcBorders>
            <w:shd w:val="clear" w:color="auto" w:fill="auto"/>
          </w:tcPr>
          <w:p w14:paraId="5CBA6D85"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Кукуруза сахарная консервированная не ниже первого сорта. Внешний вид – зерна целые, правильно срезанные, с одинаковой глубиной срезки, без рваных зерен и зерен с тканью початка, без кусочков стержней и початков, частиц лиственного покрова и шелковистых нитей. Вкус и запах - вареной сахарной кукурузы в стадии молочной спелости, без посторонних привкуса и запаха.</w:t>
            </w:r>
          </w:p>
          <w:p w14:paraId="7708768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Консистенция - мягкая, однородная, без чрезмерной плотности. Качество заливочной жидкости молочного оттенка (с опалесценцией), допускается небольшое количество взвешенных частиц. Цвет зерен – белый, золотистый или желтый без наличия зерен более темного цвета, однородный в одной банке.</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B748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34114-2017</w:t>
            </w:r>
          </w:p>
        </w:tc>
      </w:tr>
      <w:tr w:rsidR="0005729C" w:rsidRPr="0005729C" w14:paraId="087543AF" w14:textId="77777777" w:rsidTr="0005729C">
        <w:trPr>
          <w:trHeight w:val="274"/>
        </w:trPr>
        <w:tc>
          <w:tcPr>
            <w:tcW w:w="767" w:type="dxa"/>
            <w:tcBorders>
              <w:top w:val="single" w:sz="4" w:space="0" w:color="000000"/>
              <w:left w:val="single" w:sz="4" w:space="0" w:color="000000"/>
              <w:bottom w:val="single" w:sz="4" w:space="0" w:color="000000"/>
            </w:tcBorders>
            <w:shd w:val="clear" w:color="auto" w:fill="auto"/>
            <w:vAlign w:val="center"/>
          </w:tcPr>
          <w:p w14:paraId="552E8B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36</w:t>
            </w:r>
          </w:p>
        </w:tc>
        <w:tc>
          <w:tcPr>
            <w:tcW w:w="2260" w:type="dxa"/>
            <w:tcBorders>
              <w:top w:val="single" w:sz="4" w:space="0" w:color="000000"/>
              <w:left w:val="single" w:sz="4" w:space="0" w:color="000000"/>
              <w:bottom w:val="single" w:sz="4" w:space="0" w:color="000000"/>
            </w:tcBorders>
            <w:shd w:val="clear" w:color="auto" w:fill="auto"/>
            <w:vAlign w:val="center"/>
          </w:tcPr>
          <w:p w14:paraId="7598E66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Томатная паста </w:t>
            </w:r>
          </w:p>
        </w:tc>
        <w:tc>
          <w:tcPr>
            <w:tcW w:w="6772" w:type="dxa"/>
            <w:tcBorders>
              <w:top w:val="single" w:sz="4" w:space="0" w:color="000000"/>
              <w:left w:val="single" w:sz="4" w:space="0" w:color="000000"/>
              <w:bottom w:val="single" w:sz="4" w:space="0" w:color="000000"/>
            </w:tcBorders>
            <w:shd w:val="clear" w:color="auto" w:fill="auto"/>
            <w:vAlign w:val="center"/>
          </w:tcPr>
          <w:p w14:paraId="05CC1394"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Густая, однородная, </w:t>
            </w:r>
            <w:proofErr w:type="gramStart"/>
            <w:r w:rsidRPr="0005729C">
              <w:rPr>
                <w:rFonts w:ascii="Times New Roman" w:hAnsi="Times New Roman" w:cs="Times New Roman"/>
              </w:rPr>
              <w:t>концентрированная,  25</w:t>
            </w:r>
            <w:proofErr w:type="gramEnd"/>
            <w:r w:rsidRPr="0005729C">
              <w:rPr>
                <w:rFonts w:ascii="Times New Roman" w:hAnsi="Times New Roman" w:cs="Times New Roman"/>
              </w:rPr>
              <w:t>% сухого вещества, категория Экстра. Без добавления консервантов, красителей и других искусственных добавок.</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17C88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3343-2017</w:t>
            </w:r>
          </w:p>
        </w:tc>
      </w:tr>
      <w:tr w:rsidR="0005729C" w:rsidRPr="0005729C" w14:paraId="30A75DDA"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15B2331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37</w:t>
            </w:r>
          </w:p>
        </w:tc>
        <w:tc>
          <w:tcPr>
            <w:tcW w:w="2260" w:type="dxa"/>
            <w:tcBorders>
              <w:top w:val="single" w:sz="4" w:space="0" w:color="000000"/>
              <w:left w:val="single" w:sz="4" w:space="0" w:color="000000"/>
              <w:bottom w:val="single" w:sz="4" w:space="0" w:color="000000"/>
            </w:tcBorders>
            <w:shd w:val="clear" w:color="auto" w:fill="auto"/>
            <w:vAlign w:val="center"/>
          </w:tcPr>
          <w:p w14:paraId="705FE11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Капуста квашеная</w:t>
            </w:r>
          </w:p>
        </w:tc>
        <w:tc>
          <w:tcPr>
            <w:tcW w:w="6772" w:type="dxa"/>
            <w:tcBorders>
              <w:top w:val="single" w:sz="4" w:space="0" w:color="000000"/>
              <w:left w:val="single" w:sz="4" w:space="0" w:color="000000"/>
              <w:bottom w:val="single" w:sz="4" w:space="0" w:color="000000"/>
            </w:tcBorders>
            <w:shd w:val="clear" w:color="auto" w:fill="auto"/>
          </w:tcPr>
          <w:p w14:paraId="294C54F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Внешний вид – равномерно нашинкованная полосками не шире 5мм или кусочками не более 12мм, без крупных частиц кочерыги и кусков листьев.  Плодоовощные компоненты и пряности равномерно распределены в квашеной капусте. Запах -характерный для квашеной капусты, вкус — солоновато-кислый с привкусом   добавленных пряностей. Консистенция – упругая, плотная, хрустящая. Цвет – светло-соломенный с желтоватым оттенком.</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63685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34220-2017</w:t>
            </w:r>
          </w:p>
        </w:tc>
      </w:tr>
      <w:tr w:rsidR="0005729C" w:rsidRPr="0005729C" w14:paraId="019F9625"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1FC8322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38</w:t>
            </w:r>
          </w:p>
        </w:tc>
        <w:tc>
          <w:tcPr>
            <w:tcW w:w="2260" w:type="dxa"/>
            <w:tcBorders>
              <w:top w:val="single" w:sz="4" w:space="0" w:color="000000"/>
              <w:left w:val="single" w:sz="4" w:space="0" w:color="000000"/>
              <w:bottom w:val="single" w:sz="4" w:space="0" w:color="000000"/>
            </w:tcBorders>
            <w:shd w:val="clear" w:color="auto" w:fill="auto"/>
            <w:vAlign w:val="center"/>
          </w:tcPr>
          <w:p w14:paraId="5E39310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Огурцы консервированные</w:t>
            </w:r>
          </w:p>
        </w:tc>
        <w:tc>
          <w:tcPr>
            <w:tcW w:w="6772" w:type="dxa"/>
            <w:tcBorders>
              <w:top w:val="single" w:sz="4" w:space="0" w:color="000000"/>
              <w:left w:val="single" w:sz="4" w:space="0" w:color="000000"/>
              <w:bottom w:val="single" w:sz="4" w:space="0" w:color="000000"/>
            </w:tcBorders>
            <w:shd w:val="clear" w:color="auto" w:fill="auto"/>
            <w:vAlign w:val="center"/>
          </w:tcPr>
          <w:p w14:paraId="531B979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 Овощи целые, соответствующие данному ботаническому сорту, одного размерного ряда в одной упаковочной единице, не мятые, не пожелтевшие, без кожистых семян, без механических повреждений. Цвет зеленовато-оливковый, без пятен и ожогов. Запах - </w:t>
            </w:r>
            <w:proofErr w:type="gramStart"/>
            <w:r w:rsidRPr="0005729C">
              <w:rPr>
                <w:rFonts w:ascii="Times New Roman" w:hAnsi="Times New Roman" w:cs="Times New Roman"/>
              </w:rPr>
              <w:t>характерный  для</w:t>
            </w:r>
            <w:proofErr w:type="gramEnd"/>
            <w:r w:rsidRPr="0005729C">
              <w:rPr>
                <w:rFonts w:ascii="Times New Roman" w:hAnsi="Times New Roman" w:cs="Times New Roman"/>
              </w:rPr>
              <w:t xml:space="preserve"> соленых или квашеных огурцов, вкус -  солоновато-кисловатый с привкусом добавленных пряностей.</w:t>
            </w:r>
          </w:p>
          <w:p w14:paraId="64943E5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Рассол — мутноватый, приятного аромата.</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28ADC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34220-2017</w:t>
            </w:r>
          </w:p>
        </w:tc>
      </w:tr>
      <w:tr w:rsidR="0005729C" w:rsidRPr="0005729C" w14:paraId="3DADCA84"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624FBDA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lastRenderedPageBreak/>
              <w:t>39</w:t>
            </w:r>
          </w:p>
        </w:tc>
        <w:tc>
          <w:tcPr>
            <w:tcW w:w="2260" w:type="dxa"/>
            <w:tcBorders>
              <w:top w:val="single" w:sz="4" w:space="0" w:color="000000"/>
              <w:left w:val="single" w:sz="4" w:space="0" w:color="000000"/>
              <w:bottom w:val="single" w:sz="4" w:space="0" w:color="000000"/>
            </w:tcBorders>
            <w:shd w:val="clear" w:color="auto" w:fill="auto"/>
            <w:vAlign w:val="center"/>
          </w:tcPr>
          <w:p w14:paraId="282C13C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Икра кабачковая</w:t>
            </w:r>
          </w:p>
        </w:tc>
        <w:tc>
          <w:tcPr>
            <w:tcW w:w="6772" w:type="dxa"/>
            <w:tcBorders>
              <w:top w:val="single" w:sz="4" w:space="0" w:color="000000"/>
              <w:left w:val="single" w:sz="4" w:space="0" w:color="000000"/>
              <w:bottom w:val="single" w:sz="4" w:space="0" w:color="000000"/>
            </w:tcBorders>
            <w:shd w:val="clear" w:color="auto" w:fill="auto"/>
            <w:vAlign w:val="center"/>
          </w:tcPr>
          <w:p w14:paraId="3DFE8EC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Внешний вид: однородная, равномерно измельченная масса с видимыми включениями зелени и пряностей, без грубых семян и фрагментов кожицы. </w:t>
            </w:r>
            <w:proofErr w:type="gramStart"/>
            <w:r w:rsidRPr="0005729C">
              <w:rPr>
                <w:rFonts w:ascii="Times New Roman" w:hAnsi="Times New Roman" w:cs="Times New Roman"/>
              </w:rPr>
              <w:t>Консистенция</w:t>
            </w:r>
            <w:proofErr w:type="gramEnd"/>
            <w:r w:rsidRPr="0005729C">
              <w:rPr>
                <w:rFonts w:ascii="Times New Roman" w:hAnsi="Times New Roman" w:cs="Times New Roman"/>
              </w:rPr>
              <w:t xml:space="preserve"> мажущая с незначительным отделением жидкости для икры из уваренных овощей. Вкус и запах икры.</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B7726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2654-2017</w:t>
            </w:r>
          </w:p>
        </w:tc>
      </w:tr>
      <w:tr w:rsidR="0005729C" w:rsidRPr="0005729C" w14:paraId="6B867169"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4F3EFAA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40</w:t>
            </w:r>
          </w:p>
        </w:tc>
        <w:tc>
          <w:tcPr>
            <w:tcW w:w="2260" w:type="dxa"/>
            <w:tcBorders>
              <w:top w:val="single" w:sz="4" w:space="0" w:color="000000"/>
              <w:left w:val="single" w:sz="4" w:space="0" w:color="000000"/>
              <w:bottom w:val="single" w:sz="4" w:space="0" w:color="000000"/>
            </w:tcBorders>
            <w:shd w:val="clear" w:color="auto" w:fill="auto"/>
            <w:vAlign w:val="center"/>
          </w:tcPr>
          <w:p w14:paraId="3E22A43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Сухофрукты весовые</w:t>
            </w:r>
          </w:p>
        </w:tc>
        <w:tc>
          <w:tcPr>
            <w:tcW w:w="6772" w:type="dxa"/>
            <w:tcBorders>
              <w:top w:val="single" w:sz="4" w:space="0" w:color="000000"/>
              <w:left w:val="single" w:sz="4" w:space="0" w:color="000000"/>
              <w:bottom w:val="single" w:sz="4" w:space="0" w:color="000000"/>
            </w:tcBorders>
            <w:shd w:val="clear" w:color="auto" w:fill="auto"/>
            <w:vAlign w:val="center"/>
          </w:tcPr>
          <w:p w14:paraId="5201EF9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5 компонентов. Сухофрукты эластичные, упругие, чистые без разрывов и трещин оболочки, без посторонних примесей, насекомых, личинок и гнилых экземпляров.</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51ADD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32896-2014</w:t>
            </w:r>
          </w:p>
        </w:tc>
      </w:tr>
      <w:tr w:rsidR="0005729C" w:rsidRPr="0005729C" w14:paraId="685D44DF"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1FB9A95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41</w:t>
            </w:r>
          </w:p>
        </w:tc>
        <w:tc>
          <w:tcPr>
            <w:tcW w:w="2260" w:type="dxa"/>
            <w:tcBorders>
              <w:top w:val="single" w:sz="4" w:space="0" w:color="000000"/>
              <w:left w:val="single" w:sz="4" w:space="0" w:color="000000"/>
              <w:bottom w:val="single" w:sz="4" w:space="0" w:color="000000"/>
            </w:tcBorders>
            <w:shd w:val="clear" w:color="auto" w:fill="auto"/>
            <w:vAlign w:val="center"/>
          </w:tcPr>
          <w:p w14:paraId="30A2C43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Плоды шиповника сушеные</w:t>
            </w:r>
          </w:p>
        </w:tc>
        <w:tc>
          <w:tcPr>
            <w:tcW w:w="6772" w:type="dxa"/>
            <w:tcBorders>
              <w:top w:val="single" w:sz="4" w:space="0" w:color="000000"/>
              <w:left w:val="single" w:sz="4" w:space="0" w:color="000000"/>
              <w:bottom w:val="single" w:sz="4" w:space="0" w:color="000000"/>
            </w:tcBorders>
            <w:shd w:val="clear" w:color="auto" w:fill="auto"/>
            <w:vAlign w:val="center"/>
          </w:tcPr>
          <w:p w14:paraId="6F4EB97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Сушеный, без постороннего запаха. Вкус: кисловато – сладкий, слегка вяжущий.</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2CEBC2"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1994-93</w:t>
            </w:r>
          </w:p>
        </w:tc>
      </w:tr>
      <w:tr w:rsidR="0005729C" w:rsidRPr="0005729C" w14:paraId="6EBDB109"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5D27FF3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42</w:t>
            </w:r>
          </w:p>
        </w:tc>
        <w:tc>
          <w:tcPr>
            <w:tcW w:w="2260" w:type="dxa"/>
            <w:tcBorders>
              <w:top w:val="single" w:sz="4" w:space="0" w:color="000000"/>
              <w:left w:val="single" w:sz="4" w:space="0" w:color="000000"/>
              <w:bottom w:val="single" w:sz="4" w:space="0" w:color="000000"/>
            </w:tcBorders>
            <w:shd w:val="clear" w:color="auto" w:fill="auto"/>
            <w:vAlign w:val="center"/>
          </w:tcPr>
          <w:p w14:paraId="6276E9DF"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Сок фруктовый</w:t>
            </w:r>
          </w:p>
        </w:tc>
        <w:tc>
          <w:tcPr>
            <w:tcW w:w="6772" w:type="dxa"/>
            <w:tcBorders>
              <w:top w:val="single" w:sz="4" w:space="0" w:color="000000"/>
              <w:left w:val="single" w:sz="4" w:space="0" w:color="000000"/>
              <w:bottom w:val="single" w:sz="4" w:space="0" w:color="000000"/>
            </w:tcBorders>
            <w:shd w:val="clear" w:color="auto" w:fill="auto"/>
            <w:vAlign w:val="center"/>
          </w:tcPr>
          <w:p w14:paraId="06F70AC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Сок в ассортименте. Осветленный, восстановленный, гомогенизированный, стерилизован, асептический расфасован и упакован.</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64091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32102-2013«Технический регламент Таможенного союза от 09.12.2011 №023/2011»</w:t>
            </w:r>
          </w:p>
        </w:tc>
      </w:tr>
      <w:tr w:rsidR="0005729C" w:rsidRPr="0005729C" w14:paraId="1ECFE5A0" w14:textId="77777777" w:rsidTr="0005729C">
        <w:trPr>
          <w:trHeight w:val="132"/>
        </w:trPr>
        <w:tc>
          <w:tcPr>
            <w:tcW w:w="767" w:type="dxa"/>
            <w:tcBorders>
              <w:top w:val="single" w:sz="4" w:space="0" w:color="000000"/>
              <w:left w:val="single" w:sz="4" w:space="0" w:color="000000"/>
              <w:bottom w:val="single" w:sz="4" w:space="0" w:color="000000"/>
            </w:tcBorders>
            <w:shd w:val="clear" w:color="auto" w:fill="auto"/>
            <w:vAlign w:val="center"/>
          </w:tcPr>
          <w:p w14:paraId="7E3DA5D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43</w:t>
            </w:r>
          </w:p>
        </w:tc>
        <w:tc>
          <w:tcPr>
            <w:tcW w:w="2260" w:type="dxa"/>
            <w:tcBorders>
              <w:top w:val="single" w:sz="4" w:space="0" w:color="000000"/>
              <w:left w:val="single" w:sz="4" w:space="0" w:color="000000"/>
              <w:bottom w:val="single" w:sz="4" w:space="0" w:color="000000"/>
            </w:tcBorders>
            <w:shd w:val="clear" w:color="auto" w:fill="auto"/>
            <w:vAlign w:val="center"/>
          </w:tcPr>
          <w:p w14:paraId="1E1142B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Сок томатный</w:t>
            </w:r>
          </w:p>
        </w:tc>
        <w:tc>
          <w:tcPr>
            <w:tcW w:w="6772" w:type="dxa"/>
            <w:tcBorders>
              <w:top w:val="single" w:sz="4" w:space="0" w:color="000000"/>
              <w:left w:val="single" w:sz="4" w:space="0" w:color="000000"/>
              <w:bottom w:val="single" w:sz="4" w:space="0" w:color="000000"/>
            </w:tcBorders>
            <w:shd w:val="clear" w:color="auto" w:fill="auto"/>
            <w:vAlign w:val="center"/>
          </w:tcPr>
          <w:p w14:paraId="173A27B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Восстановленный. Без содержания сахара. Внешний вид – однородная жидкость с равномерно распределенной тонкоизмельченной мякотью.</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11CC1B"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32876-2014 «Технический регламент Таможенного союза от 09.12.2011 №023/2011»</w:t>
            </w:r>
          </w:p>
        </w:tc>
      </w:tr>
      <w:tr w:rsidR="0005729C" w:rsidRPr="0005729C" w14:paraId="2497646B"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28A8FF59"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44</w:t>
            </w:r>
          </w:p>
        </w:tc>
        <w:tc>
          <w:tcPr>
            <w:tcW w:w="2260" w:type="dxa"/>
            <w:tcBorders>
              <w:top w:val="single" w:sz="4" w:space="0" w:color="000000"/>
              <w:left w:val="single" w:sz="4" w:space="0" w:color="000000"/>
              <w:bottom w:val="single" w:sz="4" w:space="0" w:color="000000"/>
            </w:tcBorders>
            <w:shd w:val="clear" w:color="auto" w:fill="auto"/>
            <w:vAlign w:val="center"/>
          </w:tcPr>
          <w:p w14:paraId="7658B31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Печенье</w:t>
            </w:r>
          </w:p>
        </w:tc>
        <w:tc>
          <w:tcPr>
            <w:tcW w:w="6772" w:type="dxa"/>
            <w:tcBorders>
              <w:top w:val="single" w:sz="4" w:space="0" w:color="000000"/>
              <w:left w:val="single" w:sz="4" w:space="0" w:color="000000"/>
              <w:bottom w:val="single" w:sz="4" w:space="0" w:color="000000"/>
            </w:tcBorders>
            <w:shd w:val="clear" w:color="auto" w:fill="auto"/>
            <w:vAlign w:val="center"/>
          </w:tcPr>
          <w:p w14:paraId="43DBC802"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Печенье диабетическое фасованное. Форма правильная, для данного наименования печенья, без вмятин, края печенья фигурные. Цвет данного наименования печенья, различных оттенков, равномерный. Вкус и запах данного наименования печенья, без посторонних запаха и привкуса.</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94CD5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24901-2014</w:t>
            </w:r>
          </w:p>
        </w:tc>
      </w:tr>
      <w:tr w:rsidR="0005729C" w:rsidRPr="0005729C" w14:paraId="473A0216"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5EF42B78"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45</w:t>
            </w:r>
          </w:p>
        </w:tc>
        <w:tc>
          <w:tcPr>
            <w:tcW w:w="2260" w:type="dxa"/>
            <w:tcBorders>
              <w:top w:val="single" w:sz="4" w:space="0" w:color="000000"/>
              <w:left w:val="single" w:sz="4" w:space="0" w:color="000000"/>
              <w:bottom w:val="single" w:sz="4" w:space="0" w:color="000000"/>
            </w:tcBorders>
            <w:shd w:val="clear" w:color="auto" w:fill="auto"/>
            <w:vAlign w:val="center"/>
          </w:tcPr>
          <w:p w14:paraId="5834893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Яблоки свежие</w:t>
            </w:r>
          </w:p>
        </w:tc>
        <w:tc>
          <w:tcPr>
            <w:tcW w:w="6772" w:type="dxa"/>
            <w:tcBorders>
              <w:top w:val="single" w:sz="4" w:space="0" w:color="000000"/>
              <w:left w:val="single" w:sz="4" w:space="0" w:color="000000"/>
              <w:bottom w:val="single" w:sz="4" w:space="0" w:color="000000"/>
            </w:tcBorders>
            <w:shd w:val="clear" w:color="auto" w:fill="auto"/>
            <w:vAlign w:val="center"/>
          </w:tcPr>
          <w:p w14:paraId="727FD42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Весовые. Первого сорта. Зрелость - потребительская. Цвет – зеленый. Плоды по форме и окраске для данного помологического сорта, без повреждений вредителями и болезнями, без плодоножки, без повреждений кожицы плода.</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FB7EBE"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34314-2017</w:t>
            </w:r>
          </w:p>
        </w:tc>
      </w:tr>
      <w:tr w:rsidR="0005729C" w:rsidRPr="0005729C" w14:paraId="022DD20C"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176ECF4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46</w:t>
            </w:r>
          </w:p>
        </w:tc>
        <w:tc>
          <w:tcPr>
            <w:tcW w:w="2260" w:type="dxa"/>
            <w:tcBorders>
              <w:top w:val="single" w:sz="4" w:space="0" w:color="000000"/>
              <w:left w:val="single" w:sz="4" w:space="0" w:color="000000"/>
              <w:bottom w:val="single" w:sz="4" w:space="0" w:color="000000"/>
            </w:tcBorders>
            <w:shd w:val="clear" w:color="auto" w:fill="auto"/>
            <w:vAlign w:val="center"/>
          </w:tcPr>
          <w:p w14:paraId="11127CA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Сахар-песок</w:t>
            </w:r>
          </w:p>
        </w:tc>
        <w:tc>
          <w:tcPr>
            <w:tcW w:w="6772" w:type="dxa"/>
            <w:tcBorders>
              <w:top w:val="single" w:sz="4" w:space="0" w:color="000000"/>
              <w:left w:val="single" w:sz="4" w:space="0" w:color="000000"/>
              <w:bottom w:val="single" w:sz="4" w:space="0" w:color="000000"/>
            </w:tcBorders>
            <w:shd w:val="clear" w:color="auto" w:fill="auto"/>
            <w:vAlign w:val="center"/>
          </w:tcPr>
          <w:p w14:paraId="0D442247"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Вкус и запах сладкий, без посторонних привкуса и запаха. Сыпучий.</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E3C5F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33222-2015</w:t>
            </w:r>
          </w:p>
        </w:tc>
      </w:tr>
      <w:tr w:rsidR="0005729C" w:rsidRPr="0005729C" w14:paraId="28C08F0D"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32DFD6E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47</w:t>
            </w:r>
          </w:p>
        </w:tc>
        <w:tc>
          <w:tcPr>
            <w:tcW w:w="2260" w:type="dxa"/>
            <w:tcBorders>
              <w:top w:val="single" w:sz="4" w:space="0" w:color="000000"/>
              <w:left w:val="single" w:sz="4" w:space="0" w:color="000000"/>
              <w:bottom w:val="single" w:sz="4" w:space="0" w:color="000000"/>
            </w:tcBorders>
            <w:shd w:val="clear" w:color="auto" w:fill="auto"/>
            <w:vAlign w:val="center"/>
          </w:tcPr>
          <w:p w14:paraId="504311EA"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Соль</w:t>
            </w:r>
          </w:p>
        </w:tc>
        <w:tc>
          <w:tcPr>
            <w:tcW w:w="6772" w:type="dxa"/>
            <w:tcBorders>
              <w:top w:val="single" w:sz="4" w:space="0" w:color="000000"/>
              <w:left w:val="single" w:sz="4" w:space="0" w:color="000000"/>
              <w:bottom w:val="single" w:sz="4" w:space="0" w:color="000000"/>
            </w:tcBorders>
            <w:shd w:val="clear" w:color="auto" w:fill="auto"/>
            <w:vAlign w:val="center"/>
          </w:tcPr>
          <w:p w14:paraId="381313E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Кристаллический сыпучий продукт, белого, бежевого или серого цвета. Без посторонних механических примесей, не связанных с происхождением и способом производства соли. Наличие </w:t>
            </w:r>
            <w:proofErr w:type="spellStart"/>
            <w:r w:rsidRPr="0005729C">
              <w:rPr>
                <w:rFonts w:ascii="Times New Roman" w:hAnsi="Times New Roman" w:cs="Times New Roman"/>
              </w:rPr>
              <w:t>йодирующей</w:t>
            </w:r>
            <w:proofErr w:type="spellEnd"/>
            <w:r w:rsidRPr="0005729C">
              <w:rPr>
                <w:rFonts w:ascii="Times New Roman" w:hAnsi="Times New Roman" w:cs="Times New Roman"/>
              </w:rPr>
              <w:t xml:space="preserve"> добавки и слабого запаха йода. Помол 1-й. Россия.</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EE585C"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Р 51574-2018</w:t>
            </w:r>
          </w:p>
        </w:tc>
      </w:tr>
      <w:tr w:rsidR="0005729C" w:rsidRPr="0005729C" w14:paraId="57ADFFEF"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7E3CA01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48</w:t>
            </w:r>
          </w:p>
        </w:tc>
        <w:tc>
          <w:tcPr>
            <w:tcW w:w="2260" w:type="dxa"/>
            <w:tcBorders>
              <w:top w:val="single" w:sz="4" w:space="0" w:color="000000"/>
              <w:left w:val="single" w:sz="4" w:space="0" w:color="000000"/>
              <w:bottom w:val="single" w:sz="4" w:space="0" w:color="000000"/>
            </w:tcBorders>
            <w:shd w:val="clear" w:color="auto" w:fill="auto"/>
            <w:vAlign w:val="center"/>
          </w:tcPr>
          <w:p w14:paraId="76D67F4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Чай черный, байховый</w:t>
            </w:r>
          </w:p>
        </w:tc>
        <w:tc>
          <w:tcPr>
            <w:tcW w:w="6772" w:type="dxa"/>
            <w:tcBorders>
              <w:top w:val="single" w:sz="4" w:space="0" w:color="000000"/>
              <w:left w:val="single" w:sz="4" w:space="0" w:color="000000"/>
              <w:bottom w:val="single" w:sz="4" w:space="0" w:color="000000"/>
            </w:tcBorders>
            <w:shd w:val="clear" w:color="auto" w:fill="auto"/>
            <w:vAlign w:val="center"/>
          </w:tcPr>
          <w:p w14:paraId="1DDE8B03"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Крупный (листовой). Вкус и аромат - нежный аромат, приятный с терпкостью вкус.</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87A41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32573-2013</w:t>
            </w:r>
          </w:p>
        </w:tc>
      </w:tr>
      <w:tr w:rsidR="0005729C" w:rsidRPr="0005729C" w14:paraId="248FAF0E"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4940530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49</w:t>
            </w:r>
          </w:p>
        </w:tc>
        <w:tc>
          <w:tcPr>
            <w:tcW w:w="2260" w:type="dxa"/>
            <w:tcBorders>
              <w:top w:val="single" w:sz="4" w:space="0" w:color="000000"/>
              <w:left w:val="single" w:sz="4" w:space="0" w:color="000000"/>
              <w:bottom w:val="single" w:sz="4" w:space="0" w:color="000000"/>
            </w:tcBorders>
            <w:shd w:val="clear" w:color="auto" w:fill="auto"/>
            <w:vAlign w:val="center"/>
          </w:tcPr>
          <w:p w14:paraId="43BF3B1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Кисель</w:t>
            </w:r>
          </w:p>
        </w:tc>
        <w:tc>
          <w:tcPr>
            <w:tcW w:w="6772" w:type="dxa"/>
            <w:tcBorders>
              <w:top w:val="single" w:sz="4" w:space="0" w:color="000000"/>
              <w:left w:val="single" w:sz="4" w:space="0" w:color="000000"/>
              <w:bottom w:val="single" w:sz="4" w:space="0" w:color="000000"/>
            </w:tcBorders>
            <w:shd w:val="clear" w:color="auto" w:fill="auto"/>
            <w:vAlign w:val="center"/>
          </w:tcPr>
          <w:p w14:paraId="1A4BD17B"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Кисель плодово-ягодный в ассортименте. Внешний вид: брикет, правильной формы.</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B01E84"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18488-2000</w:t>
            </w:r>
          </w:p>
        </w:tc>
      </w:tr>
      <w:tr w:rsidR="0005729C" w:rsidRPr="0005729C" w14:paraId="1CD45839"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373B84A7"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50</w:t>
            </w:r>
          </w:p>
        </w:tc>
        <w:tc>
          <w:tcPr>
            <w:tcW w:w="2260" w:type="dxa"/>
            <w:tcBorders>
              <w:top w:val="single" w:sz="4" w:space="0" w:color="000000"/>
              <w:left w:val="single" w:sz="4" w:space="0" w:color="000000"/>
              <w:bottom w:val="single" w:sz="4" w:space="0" w:color="000000"/>
            </w:tcBorders>
            <w:shd w:val="clear" w:color="auto" w:fill="auto"/>
            <w:vAlign w:val="center"/>
          </w:tcPr>
          <w:p w14:paraId="015CC8F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Дрожжи прессованные хлебопекарные</w:t>
            </w:r>
          </w:p>
        </w:tc>
        <w:tc>
          <w:tcPr>
            <w:tcW w:w="6772" w:type="dxa"/>
            <w:tcBorders>
              <w:top w:val="single" w:sz="4" w:space="0" w:color="000000"/>
              <w:left w:val="single" w:sz="4" w:space="0" w:color="000000"/>
              <w:bottom w:val="single" w:sz="4" w:space="0" w:color="000000"/>
            </w:tcBorders>
            <w:shd w:val="clear" w:color="auto" w:fill="auto"/>
          </w:tcPr>
          <w:p w14:paraId="5F96A4D0"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Внешний вид - плотная масса, легко ломается и не мажется. Цвет - равномерный, без пятен, светлый с сероватым оттенком.</w:t>
            </w:r>
          </w:p>
          <w:p w14:paraId="313DADC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Вкус - пресный, дрожжей, без постороннего привкуса. Запах </w:t>
            </w:r>
            <w:proofErr w:type="gramStart"/>
            <w:r w:rsidRPr="0005729C">
              <w:rPr>
                <w:rFonts w:ascii="Times New Roman" w:hAnsi="Times New Roman" w:cs="Times New Roman"/>
              </w:rPr>
              <w:t>-  дрожжей</w:t>
            </w:r>
            <w:proofErr w:type="gramEnd"/>
            <w:r w:rsidRPr="0005729C">
              <w:rPr>
                <w:rFonts w:ascii="Times New Roman" w:hAnsi="Times New Roman" w:cs="Times New Roman"/>
              </w:rPr>
              <w:t>.</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40BE6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Р 54731-2011</w:t>
            </w:r>
          </w:p>
        </w:tc>
      </w:tr>
      <w:tr w:rsidR="0005729C" w:rsidRPr="0005729C" w14:paraId="68E31EB8"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1949330A"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51</w:t>
            </w:r>
          </w:p>
        </w:tc>
        <w:tc>
          <w:tcPr>
            <w:tcW w:w="2260" w:type="dxa"/>
            <w:tcBorders>
              <w:top w:val="single" w:sz="4" w:space="0" w:color="000000"/>
              <w:left w:val="single" w:sz="4" w:space="0" w:color="000000"/>
              <w:bottom w:val="single" w:sz="4" w:space="0" w:color="000000"/>
            </w:tcBorders>
            <w:shd w:val="clear" w:color="auto" w:fill="auto"/>
            <w:vAlign w:val="center"/>
          </w:tcPr>
          <w:p w14:paraId="2837C02E"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Лист лавровый сухой</w:t>
            </w:r>
          </w:p>
        </w:tc>
        <w:tc>
          <w:tcPr>
            <w:tcW w:w="6772" w:type="dxa"/>
            <w:tcBorders>
              <w:top w:val="single" w:sz="4" w:space="0" w:color="000000"/>
              <w:left w:val="single" w:sz="4" w:space="0" w:color="000000"/>
              <w:bottom w:val="single" w:sz="4" w:space="0" w:color="000000"/>
            </w:tcBorders>
            <w:shd w:val="clear" w:color="auto" w:fill="auto"/>
            <w:vAlign w:val="center"/>
          </w:tcPr>
          <w:p w14:paraId="7DD46B5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Листья здоровые, не поврежденные вредителями и болезнями, по окраске зеленые, сероватые с серебристым оттенком. Запах и вкус лаврового листа, без постороннего запаха и привкуса. Россия.</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27DA00"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17594-81</w:t>
            </w:r>
          </w:p>
        </w:tc>
      </w:tr>
      <w:tr w:rsidR="0005729C" w:rsidRPr="0005729C" w14:paraId="0A52155D"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6C1E682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52</w:t>
            </w:r>
          </w:p>
        </w:tc>
        <w:tc>
          <w:tcPr>
            <w:tcW w:w="2260" w:type="dxa"/>
            <w:tcBorders>
              <w:top w:val="single" w:sz="4" w:space="0" w:color="000000"/>
              <w:left w:val="single" w:sz="4" w:space="0" w:color="000000"/>
              <w:bottom w:val="single" w:sz="4" w:space="0" w:color="000000"/>
            </w:tcBorders>
            <w:shd w:val="clear" w:color="auto" w:fill="auto"/>
            <w:vAlign w:val="center"/>
          </w:tcPr>
          <w:p w14:paraId="658FD021"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петрушки</w:t>
            </w:r>
          </w:p>
        </w:tc>
        <w:tc>
          <w:tcPr>
            <w:tcW w:w="6772" w:type="dxa"/>
            <w:tcBorders>
              <w:top w:val="single" w:sz="4" w:space="0" w:color="000000"/>
              <w:left w:val="single" w:sz="4" w:space="0" w:color="000000"/>
              <w:bottom w:val="single" w:sz="4" w:space="0" w:color="000000"/>
            </w:tcBorders>
            <w:shd w:val="clear" w:color="auto" w:fill="auto"/>
            <w:vAlign w:val="center"/>
          </w:tcPr>
          <w:p w14:paraId="593061F8"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Сушеная. Внешний вид - в виде пластинок листьев, частей листьев и листьев с черешками длиной 3 см, Консистенция - хрупкие. Легкая эластичность. Вкус и запах - без постороннего привкуса и запаха. 1 сорта.</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2B5B16"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32065-2013</w:t>
            </w:r>
          </w:p>
        </w:tc>
      </w:tr>
      <w:tr w:rsidR="0005729C" w:rsidRPr="0005729C" w14:paraId="0043857F"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0A0A575F"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lastRenderedPageBreak/>
              <w:t>53</w:t>
            </w:r>
          </w:p>
        </w:tc>
        <w:tc>
          <w:tcPr>
            <w:tcW w:w="2260" w:type="dxa"/>
            <w:tcBorders>
              <w:top w:val="single" w:sz="4" w:space="0" w:color="000000"/>
              <w:left w:val="single" w:sz="4" w:space="0" w:color="000000"/>
              <w:bottom w:val="single" w:sz="4" w:space="0" w:color="000000"/>
            </w:tcBorders>
            <w:shd w:val="clear" w:color="auto" w:fill="auto"/>
            <w:vAlign w:val="center"/>
          </w:tcPr>
          <w:p w14:paraId="49C68F0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Зелень укропа</w:t>
            </w:r>
          </w:p>
        </w:tc>
        <w:tc>
          <w:tcPr>
            <w:tcW w:w="6772" w:type="dxa"/>
            <w:tcBorders>
              <w:top w:val="single" w:sz="4" w:space="0" w:color="000000"/>
              <w:left w:val="single" w:sz="4" w:space="0" w:color="000000"/>
              <w:bottom w:val="single" w:sz="4" w:space="0" w:color="000000"/>
            </w:tcBorders>
            <w:shd w:val="clear" w:color="auto" w:fill="auto"/>
            <w:vAlign w:val="center"/>
          </w:tcPr>
          <w:p w14:paraId="616A1699"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Сушеная. Внешний вид - в виде листьев на тонких, </w:t>
            </w:r>
            <w:proofErr w:type="spellStart"/>
            <w:r w:rsidRPr="0005729C">
              <w:rPr>
                <w:rFonts w:ascii="Times New Roman" w:hAnsi="Times New Roman" w:cs="Times New Roman"/>
              </w:rPr>
              <w:t>неодеревеневших</w:t>
            </w:r>
            <w:proofErr w:type="spellEnd"/>
            <w:r w:rsidRPr="0005729C">
              <w:rPr>
                <w:rFonts w:ascii="Times New Roman" w:hAnsi="Times New Roman" w:cs="Times New Roman"/>
              </w:rPr>
              <w:t xml:space="preserve"> стебельках. Порошок. Консистенция - хрупкие. Легкая эластичность. Вкус и запах - без постороннего привкуса и запаха. 1 сорта.</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F1CC9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32065-2013</w:t>
            </w:r>
          </w:p>
        </w:tc>
      </w:tr>
      <w:tr w:rsidR="0005729C" w:rsidRPr="0005729C" w14:paraId="268D6993" w14:textId="77777777" w:rsidTr="0005729C">
        <w:trPr>
          <w:trHeight w:val="556"/>
        </w:trPr>
        <w:tc>
          <w:tcPr>
            <w:tcW w:w="767" w:type="dxa"/>
            <w:tcBorders>
              <w:top w:val="single" w:sz="4" w:space="0" w:color="000000"/>
              <w:left w:val="single" w:sz="4" w:space="0" w:color="000000"/>
              <w:bottom w:val="single" w:sz="4" w:space="0" w:color="000000"/>
            </w:tcBorders>
            <w:shd w:val="clear" w:color="auto" w:fill="auto"/>
            <w:vAlign w:val="center"/>
          </w:tcPr>
          <w:p w14:paraId="3965002D"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54</w:t>
            </w:r>
          </w:p>
        </w:tc>
        <w:tc>
          <w:tcPr>
            <w:tcW w:w="2260" w:type="dxa"/>
            <w:tcBorders>
              <w:top w:val="single" w:sz="4" w:space="0" w:color="000000"/>
              <w:left w:val="single" w:sz="4" w:space="0" w:color="000000"/>
              <w:bottom w:val="single" w:sz="4" w:space="0" w:color="000000"/>
            </w:tcBorders>
            <w:shd w:val="clear" w:color="auto" w:fill="auto"/>
            <w:vAlign w:val="center"/>
          </w:tcPr>
          <w:p w14:paraId="72C48A2C"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 xml:space="preserve">Кофейный напиток </w:t>
            </w:r>
          </w:p>
        </w:tc>
        <w:tc>
          <w:tcPr>
            <w:tcW w:w="6772" w:type="dxa"/>
            <w:tcBorders>
              <w:top w:val="single" w:sz="4" w:space="0" w:color="000000"/>
              <w:left w:val="single" w:sz="4" w:space="0" w:color="000000"/>
              <w:bottom w:val="single" w:sz="4" w:space="0" w:color="000000"/>
            </w:tcBorders>
            <w:shd w:val="clear" w:color="auto" w:fill="auto"/>
            <w:vAlign w:val="center"/>
          </w:tcPr>
          <w:p w14:paraId="78F5C1AD" w14:textId="77777777" w:rsidR="0005729C" w:rsidRPr="0005729C" w:rsidRDefault="0005729C" w:rsidP="0005729C">
            <w:pPr>
              <w:pStyle w:val="a3"/>
              <w:jc w:val="center"/>
              <w:rPr>
                <w:rFonts w:ascii="Times New Roman" w:hAnsi="Times New Roman" w:cs="Times New Roman"/>
              </w:rPr>
            </w:pPr>
            <w:r w:rsidRPr="0005729C">
              <w:rPr>
                <w:rFonts w:ascii="Times New Roman" w:hAnsi="Times New Roman" w:cs="Times New Roman"/>
              </w:rPr>
              <w:t>Внешний вид – порошкообразный, наличие комков не допускается. Цвет – коричневый, разной степени интенсивности. Вкус и аромат – свойственные данному продукту в зависимости от вида сырья, без посторонних привкуса и запаха.</w:t>
            </w:r>
          </w:p>
        </w:tc>
        <w:tc>
          <w:tcPr>
            <w:tcW w:w="18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140841" w14:textId="77777777" w:rsidR="0005729C" w:rsidRPr="0005729C" w:rsidRDefault="0005729C" w:rsidP="0005729C">
            <w:pPr>
              <w:pStyle w:val="a3"/>
              <w:rPr>
                <w:rFonts w:ascii="Times New Roman" w:hAnsi="Times New Roman" w:cs="Times New Roman"/>
              </w:rPr>
            </w:pPr>
            <w:r w:rsidRPr="0005729C">
              <w:rPr>
                <w:rFonts w:ascii="Times New Roman" w:hAnsi="Times New Roman" w:cs="Times New Roman"/>
              </w:rPr>
              <w:t>ГОСТ Р 50364-92</w:t>
            </w:r>
          </w:p>
        </w:tc>
      </w:tr>
    </w:tbl>
    <w:p w14:paraId="1F2B669C" w14:textId="77777777" w:rsidR="0005729C" w:rsidRDefault="0005729C" w:rsidP="0005729C">
      <w:pPr>
        <w:pStyle w:val="a3"/>
        <w:jc w:val="right"/>
      </w:pPr>
    </w:p>
    <w:p w14:paraId="6F6CFEA3" w14:textId="77777777" w:rsidR="0005729C" w:rsidRDefault="0005729C" w:rsidP="0005729C">
      <w:pPr>
        <w:pStyle w:val="a3"/>
        <w:jc w:val="right"/>
      </w:pPr>
    </w:p>
    <w:p w14:paraId="7BBAC484" w14:textId="77777777" w:rsidR="0005729C" w:rsidRDefault="0005729C" w:rsidP="0005729C">
      <w:pPr>
        <w:pStyle w:val="a3"/>
        <w:jc w:val="right"/>
      </w:pPr>
    </w:p>
    <w:p w14:paraId="14E7202E" w14:textId="77777777" w:rsidR="0005729C" w:rsidRDefault="0005729C" w:rsidP="0005729C">
      <w:pPr>
        <w:pStyle w:val="a3"/>
        <w:jc w:val="right"/>
      </w:pPr>
    </w:p>
    <w:p w14:paraId="467873FF" w14:textId="77777777" w:rsidR="0005729C" w:rsidRDefault="0005729C" w:rsidP="0005729C">
      <w:pPr>
        <w:pStyle w:val="a3"/>
        <w:jc w:val="right"/>
      </w:pPr>
    </w:p>
    <w:p w14:paraId="1FFB26B2" w14:textId="77777777" w:rsidR="0005729C" w:rsidRDefault="0005729C" w:rsidP="0005729C">
      <w:pPr>
        <w:pStyle w:val="a3"/>
        <w:jc w:val="right"/>
      </w:pPr>
    </w:p>
    <w:p w14:paraId="33DE95BB" w14:textId="77777777" w:rsidR="0005729C" w:rsidRDefault="0005729C" w:rsidP="0005729C">
      <w:pPr>
        <w:pStyle w:val="a3"/>
        <w:jc w:val="right"/>
      </w:pPr>
    </w:p>
    <w:p w14:paraId="421E11E6" w14:textId="77777777" w:rsidR="0005729C" w:rsidRDefault="0005729C" w:rsidP="0005729C">
      <w:pPr>
        <w:pStyle w:val="a3"/>
        <w:jc w:val="right"/>
      </w:pPr>
    </w:p>
    <w:p w14:paraId="26138162" w14:textId="77777777" w:rsidR="0005729C" w:rsidRDefault="0005729C" w:rsidP="0005729C">
      <w:pPr>
        <w:pStyle w:val="a3"/>
        <w:jc w:val="right"/>
      </w:pPr>
    </w:p>
    <w:p w14:paraId="112D9AD3" w14:textId="77777777" w:rsidR="0005729C" w:rsidRDefault="0005729C" w:rsidP="0005729C">
      <w:pPr>
        <w:pStyle w:val="a3"/>
        <w:jc w:val="right"/>
      </w:pPr>
    </w:p>
    <w:p w14:paraId="1F66AEAB" w14:textId="77777777" w:rsidR="0005729C" w:rsidRDefault="0005729C" w:rsidP="0005729C">
      <w:pPr>
        <w:pStyle w:val="a3"/>
        <w:jc w:val="right"/>
      </w:pPr>
    </w:p>
    <w:p w14:paraId="7017A885" w14:textId="77777777" w:rsidR="0005729C" w:rsidRDefault="0005729C" w:rsidP="0005729C">
      <w:pPr>
        <w:pStyle w:val="a3"/>
        <w:jc w:val="right"/>
      </w:pPr>
    </w:p>
    <w:p w14:paraId="28571CE6" w14:textId="77777777" w:rsidR="0005729C" w:rsidRDefault="0005729C" w:rsidP="0005729C">
      <w:pPr>
        <w:pStyle w:val="a3"/>
        <w:jc w:val="right"/>
      </w:pPr>
    </w:p>
    <w:p w14:paraId="5F7213BC" w14:textId="77777777" w:rsidR="0005729C" w:rsidRDefault="0005729C" w:rsidP="0005729C">
      <w:pPr>
        <w:pStyle w:val="a3"/>
        <w:jc w:val="right"/>
      </w:pPr>
    </w:p>
    <w:p w14:paraId="68BF637E" w14:textId="77777777" w:rsidR="0005729C" w:rsidRDefault="0005729C" w:rsidP="0005729C">
      <w:pPr>
        <w:pStyle w:val="a3"/>
        <w:jc w:val="right"/>
      </w:pPr>
    </w:p>
    <w:p w14:paraId="15BD00B2" w14:textId="77777777" w:rsidR="0005729C" w:rsidRDefault="0005729C" w:rsidP="0005729C">
      <w:pPr>
        <w:pStyle w:val="a3"/>
        <w:jc w:val="right"/>
      </w:pPr>
    </w:p>
    <w:p w14:paraId="6F40C5FE" w14:textId="77777777" w:rsidR="0005729C" w:rsidRDefault="0005729C" w:rsidP="0005729C">
      <w:pPr>
        <w:pStyle w:val="a3"/>
        <w:jc w:val="right"/>
      </w:pPr>
    </w:p>
    <w:p w14:paraId="346958E6" w14:textId="77777777" w:rsidR="0005729C" w:rsidRDefault="0005729C" w:rsidP="0005729C">
      <w:pPr>
        <w:pStyle w:val="a3"/>
        <w:jc w:val="right"/>
      </w:pPr>
    </w:p>
    <w:p w14:paraId="127CC1D8" w14:textId="77777777" w:rsidR="0005729C" w:rsidRDefault="0005729C" w:rsidP="0005729C">
      <w:pPr>
        <w:pStyle w:val="a3"/>
        <w:jc w:val="right"/>
      </w:pPr>
    </w:p>
    <w:p w14:paraId="4C0A831B" w14:textId="77777777" w:rsidR="0005729C" w:rsidRDefault="0005729C" w:rsidP="0005729C">
      <w:pPr>
        <w:pStyle w:val="a3"/>
        <w:jc w:val="right"/>
      </w:pPr>
    </w:p>
    <w:p w14:paraId="285845CB" w14:textId="77777777" w:rsidR="0005729C" w:rsidRDefault="0005729C" w:rsidP="0005729C">
      <w:pPr>
        <w:pStyle w:val="a3"/>
        <w:jc w:val="right"/>
      </w:pPr>
    </w:p>
    <w:p w14:paraId="38C5F0C3" w14:textId="77777777" w:rsidR="0005729C" w:rsidRDefault="0005729C" w:rsidP="0005729C">
      <w:pPr>
        <w:pStyle w:val="a3"/>
        <w:jc w:val="right"/>
      </w:pPr>
    </w:p>
    <w:p w14:paraId="7AA4222F" w14:textId="77777777" w:rsidR="0005729C" w:rsidRDefault="0005729C" w:rsidP="0005729C">
      <w:pPr>
        <w:pStyle w:val="a3"/>
        <w:jc w:val="right"/>
      </w:pPr>
    </w:p>
    <w:p w14:paraId="42C8F1A5" w14:textId="77777777" w:rsidR="0005729C" w:rsidRDefault="0005729C" w:rsidP="0005729C">
      <w:pPr>
        <w:pStyle w:val="a3"/>
        <w:jc w:val="right"/>
      </w:pPr>
    </w:p>
    <w:p w14:paraId="22921EA2" w14:textId="77777777" w:rsidR="0005729C" w:rsidRDefault="0005729C" w:rsidP="0005729C">
      <w:pPr>
        <w:pStyle w:val="a3"/>
        <w:jc w:val="right"/>
      </w:pPr>
    </w:p>
    <w:p w14:paraId="606BEFAC" w14:textId="77777777" w:rsidR="0005729C" w:rsidRDefault="0005729C" w:rsidP="0005729C">
      <w:pPr>
        <w:pStyle w:val="a3"/>
        <w:jc w:val="right"/>
      </w:pPr>
    </w:p>
    <w:p w14:paraId="695525D9" w14:textId="77777777" w:rsidR="0005729C" w:rsidRDefault="0005729C" w:rsidP="0005729C">
      <w:pPr>
        <w:pStyle w:val="a3"/>
        <w:jc w:val="right"/>
      </w:pPr>
    </w:p>
    <w:p w14:paraId="64BA88E2" w14:textId="77777777" w:rsidR="0005729C" w:rsidRDefault="0005729C" w:rsidP="0005729C">
      <w:pPr>
        <w:pStyle w:val="a3"/>
        <w:jc w:val="right"/>
      </w:pPr>
    </w:p>
    <w:p w14:paraId="322FC6B2" w14:textId="77777777" w:rsidR="0005729C" w:rsidRDefault="0005729C" w:rsidP="0005729C">
      <w:pPr>
        <w:pStyle w:val="a3"/>
        <w:jc w:val="right"/>
      </w:pPr>
    </w:p>
    <w:p w14:paraId="3D77C5E1" w14:textId="77777777" w:rsidR="0005729C" w:rsidRDefault="0005729C" w:rsidP="0005729C">
      <w:pPr>
        <w:pStyle w:val="a3"/>
        <w:jc w:val="right"/>
      </w:pPr>
    </w:p>
    <w:p w14:paraId="0FC6512A" w14:textId="77777777" w:rsidR="0005729C" w:rsidRDefault="0005729C" w:rsidP="0005729C">
      <w:pPr>
        <w:pStyle w:val="a3"/>
        <w:jc w:val="right"/>
      </w:pPr>
    </w:p>
    <w:p w14:paraId="7EEC9577" w14:textId="77777777" w:rsidR="0005729C" w:rsidRDefault="0005729C" w:rsidP="0005729C">
      <w:pPr>
        <w:pStyle w:val="a3"/>
        <w:jc w:val="right"/>
      </w:pPr>
    </w:p>
    <w:p w14:paraId="044C621D" w14:textId="77777777" w:rsidR="0005729C" w:rsidRDefault="0005729C" w:rsidP="0005729C">
      <w:pPr>
        <w:pStyle w:val="a3"/>
        <w:jc w:val="right"/>
      </w:pPr>
    </w:p>
    <w:p w14:paraId="576B5484" w14:textId="77777777" w:rsidR="0005729C" w:rsidRDefault="0005729C" w:rsidP="0005729C">
      <w:pPr>
        <w:pStyle w:val="a3"/>
        <w:jc w:val="right"/>
      </w:pPr>
    </w:p>
    <w:p w14:paraId="5A5A1833" w14:textId="77777777" w:rsidR="0005729C" w:rsidRDefault="0005729C" w:rsidP="0005729C">
      <w:pPr>
        <w:pStyle w:val="a3"/>
        <w:jc w:val="right"/>
      </w:pPr>
    </w:p>
    <w:p w14:paraId="5AE8EC79" w14:textId="77777777" w:rsidR="0005729C" w:rsidRDefault="0005729C" w:rsidP="0005729C">
      <w:pPr>
        <w:pStyle w:val="a3"/>
        <w:jc w:val="right"/>
      </w:pPr>
    </w:p>
    <w:p w14:paraId="796A232D" w14:textId="77777777" w:rsidR="0005729C" w:rsidRDefault="0005729C" w:rsidP="0005729C">
      <w:pPr>
        <w:pStyle w:val="a3"/>
        <w:jc w:val="right"/>
      </w:pPr>
    </w:p>
    <w:p w14:paraId="2A9D8BC4" w14:textId="77777777" w:rsidR="0005729C" w:rsidRDefault="0005729C" w:rsidP="0005729C">
      <w:pPr>
        <w:pStyle w:val="a3"/>
        <w:jc w:val="right"/>
      </w:pPr>
    </w:p>
    <w:p w14:paraId="37D053CF" w14:textId="77777777" w:rsidR="0005729C" w:rsidRDefault="0005729C" w:rsidP="0005729C">
      <w:pPr>
        <w:pStyle w:val="a3"/>
        <w:jc w:val="right"/>
      </w:pPr>
    </w:p>
    <w:p w14:paraId="06A92512" w14:textId="77777777" w:rsidR="0005729C" w:rsidRDefault="0005729C" w:rsidP="0005729C">
      <w:pPr>
        <w:pStyle w:val="a3"/>
        <w:jc w:val="right"/>
      </w:pPr>
    </w:p>
    <w:p w14:paraId="70F3AE96" w14:textId="77777777" w:rsidR="0005729C" w:rsidRDefault="0005729C" w:rsidP="0005729C">
      <w:pPr>
        <w:pStyle w:val="a3"/>
        <w:jc w:val="right"/>
      </w:pPr>
    </w:p>
    <w:p w14:paraId="20B493A9" w14:textId="77777777" w:rsidR="0005729C" w:rsidRDefault="0005729C" w:rsidP="0005729C">
      <w:pPr>
        <w:pStyle w:val="a3"/>
        <w:jc w:val="right"/>
      </w:pPr>
    </w:p>
    <w:p w14:paraId="48CEEE92" w14:textId="77777777" w:rsidR="0005729C" w:rsidRDefault="0005729C" w:rsidP="0005729C">
      <w:pPr>
        <w:pStyle w:val="a3"/>
        <w:jc w:val="right"/>
      </w:pPr>
    </w:p>
    <w:p w14:paraId="210CD41C" w14:textId="77777777" w:rsidR="0005729C" w:rsidRDefault="0005729C" w:rsidP="0005729C">
      <w:pPr>
        <w:pStyle w:val="a3"/>
        <w:jc w:val="right"/>
      </w:pPr>
    </w:p>
    <w:p w14:paraId="0D38D050" w14:textId="77777777" w:rsidR="0005729C" w:rsidRDefault="0005729C" w:rsidP="0005729C">
      <w:pPr>
        <w:pStyle w:val="a3"/>
        <w:jc w:val="right"/>
      </w:pPr>
    </w:p>
    <w:p w14:paraId="1FA42879" w14:textId="77777777" w:rsidR="0005729C" w:rsidRDefault="0005729C" w:rsidP="0005729C">
      <w:pPr>
        <w:pStyle w:val="a3"/>
        <w:jc w:val="right"/>
      </w:pPr>
    </w:p>
    <w:p w14:paraId="6B6B50B5" w14:textId="77777777" w:rsidR="0005729C" w:rsidRDefault="0005729C" w:rsidP="0005729C">
      <w:pPr>
        <w:pStyle w:val="a3"/>
        <w:jc w:val="right"/>
      </w:pPr>
    </w:p>
    <w:p w14:paraId="6137321A" w14:textId="77B1648C" w:rsidR="0005729C" w:rsidRPr="0005729C" w:rsidRDefault="0005729C" w:rsidP="0005729C">
      <w:pPr>
        <w:pStyle w:val="a3"/>
        <w:jc w:val="right"/>
        <w:rPr>
          <w:rFonts w:ascii="Times New Roman" w:hAnsi="Times New Roman" w:cs="Times New Roman"/>
        </w:rPr>
      </w:pPr>
      <w:r w:rsidRPr="0005729C">
        <w:rPr>
          <w:rFonts w:ascii="Times New Roman" w:hAnsi="Times New Roman" w:cs="Times New Roman"/>
        </w:rPr>
        <w:lastRenderedPageBreak/>
        <w:t>Приложение № 4</w:t>
      </w:r>
    </w:p>
    <w:p w14:paraId="7D763AF5" w14:textId="1D89FAD2" w:rsidR="0005729C" w:rsidRPr="0005729C" w:rsidRDefault="0005729C" w:rsidP="0005729C">
      <w:pPr>
        <w:pStyle w:val="a3"/>
        <w:jc w:val="right"/>
        <w:rPr>
          <w:rFonts w:ascii="Times New Roman" w:hAnsi="Times New Roman" w:cs="Times New Roman"/>
        </w:rPr>
      </w:pPr>
      <w:r w:rsidRPr="0005729C">
        <w:rPr>
          <w:rFonts w:ascii="Times New Roman" w:hAnsi="Times New Roman" w:cs="Times New Roman"/>
        </w:rPr>
        <w:t>к Описанию объекта закупки</w:t>
      </w:r>
    </w:p>
    <w:p w14:paraId="4A9D8FD5" w14:textId="78966B63" w:rsidR="0005729C" w:rsidRDefault="0005729C" w:rsidP="0005729C">
      <w:pPr>
        <w:pStyle w:val="a3"/>
        <w:jc w:val="right"/>
      </w:pPr>
      <w:r>
        <w:rPr>
          <w:noProof/>
        </w:rPr>
        <w:drawing>
          <wp:inline distT="0" distB="0" distL="0" distR="0" wp14:anchorId="1FBF270D" wp14:editId="5E0F6776">
            <wp:extent cx="5937885" cy="8413115"/>
            <wp:effectExtent l="0" t="0" r="5715" b="6985"/>
            <wp:docPr id="10456416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7885" cy="8413115"/>
                    </a:xfrm>
                    <a:prstGeom prst="rect">
                      <a:avLst/>
                    </a:prstGeom>
                    <a:noFill/>
                  </pic:spPr>
                </pic:pic>
              </a:graphicData>
            </a:graphic>
          </wp:inline>
        </w:drawing>
      </w:r>
    </w:p>
    <w:p w14:paraId="21F6B0E9" w14:textId="77777777" w:rsidR="0005729C" w:rsidRDefault="0005729C" w:rsidP="0005729C">
      <w:pPr>
        <w:jc w:val="right"/>
      </w:pPr>
    </w:p>
    <w:p w14:paraId="280A6615" w14:textId="77777777" w:rsidR="0005729C" w:rsidRDefault="0005729C" w:rsidP="0005729C">
      <w:pPr>
        <w:jc w:val="right"/>
      </w:pPr>
    </w:p>
    <w:p w14:paraId="05E525C0" w14:textId="796012C1" w:rsidR="0005729C" w:rsidRDefault="0005729C" w:rsidP="0005729C">
      <w:pPr>
        <w:jc w:val="right"/>
      </w:pPr>
      <w:r>
        <w:rPr>
          <w:noProof/>
        </w:rPr>
        <w:lastRenderedPageBreak/>
        <w:drawing>
          <wp:inline distT="0" distB="0" distL="0" distR="0" wp14:anchorId="215A1E55" wp14:editId="6E8B8451">
            <wp:extent cx="5937885" cy="8419465"/>
            <wp:effectExtent l="0" t="0" r="5715" b="635"/>
            <wp:docPr id="1131174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7885" cy="8419465"/>
                    </a:xfrm>
                    <a:prstGeom prst="rect">
                      <a:avLst/>
                    </a:prstGeom>
                    <a:noFill/>
                  </pic:spPr>
                </pic:pic>
              </a:graphicData>
            </a:graphic>
          </wp:inline>
        </w:drawing>
      </w:r>
    </w:p>
    <w:p w14:paraId="59FCD435" w14:textId="77777777" w:rsidR="0005729C" w:rsidRDefault="0005729C" w:rsidP="0005729C">
      <w:pPr>
        <w:jc w:val="right"/>
      </w:pPr>
    </w:p>
    <w:p w14:paraId="03F49B53" w14:textId="77777777" w:rsidR="0005729C" w:rsidRDefault="0005729C" w:rsidP="0005729C">
      <w:pPr>
        <w:jc w:val="right"/>
      </w:pPr>
    </w:p>
    <w:p w14:paraId="06820A51" w14:textId="40B2FE20" w:rsidR="0005729C" w:rsidRDefault="0005729C" w:rsidP="0005729C">
      <w:pPr>
        <w:jc w:val="right"/>
      </w:pPr>
      <w:r>
        <w:rPr>
          <w:noProof/>
        </w:rPr>
        <w:lastRenderedPageBreak/>
        <w:drawing>
          <wp:inline distT="0" distB="0" distL="0" distR="0" wp14:anchorId="5D52C19F" wp14:editId="0FE0DE0B">
            <wp:extent cx="5937885" cy="8419465"/>
            <wp:effectExtent l="0" t="0" r="5715" b="635"/>
            <wp:docPr id="12085575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7885" cy="8419465"/>
                    </a:xfrm>
                    <a:prstGeom prst="rect">
                      <a:avLst/>
                    </a:prstGeom>
                    <a:noFill/>
                  </pic:spPr>
                </pic:pic>
              </a:graphicData>
            </a:graphic>
          </wp:inline>
        </w:drawing>
      </w:r>
    </w:p>
    <w:p w14:paraId="5AD07E73" w14:textId="77777777" w:rsidR="0005729C" w:rsidRDefault="0005729C" w:rsidP="0005729C">
      <w:pPr>
        <w:jc w:val="right"/>
      </w:pPr>
    </w:p>
    <w:p w14:paraId="2D417C06" w14:textId="77777777" w:rsidR="0005729C" w:rsidRDefault="0005729C" w:rsidP="0005729C">
      <w:pPr>
        <w:jc w:val="right"/>
      </w:pPr>
    </w:p>
    <w:p w14:paraId="5B273428" w14:textId="77777777" w:rsidR="0005729C" w:rsidRDefault="0005729C" w:rsidP="0005729C">
      <w:pPr>
        <w:jc w:val="right"/>
      </w:pPr>
    </w:p>
    <w:p w14:paraId="0CCD7313" w14:textId="39B17CFF" w:rsidR="0005729C" w:rsidRDefault="0005729C" w:rsidP="0005729C">
      <w:pPr>
        <w:jc w:val="right"/>
      </w:pPr>
      <w:r>
        <w:rPr>
          <w:noProof/>
        </w:rPr>
        <w:drawing>
          <wp:inline distT="0" distB="0" distL="0" distR="0" wp14:anchorId="47355C9C" wp14:editId="7C829C42">
            <wp:extent cx="5937885" cy="8431530"/>
            <wp:effectExtent l="0" t="0" r="5715" b="7620"/>
            <wp:docPr id="18110898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7885" cy="8431530"/>
                    </a:xfrm>
                    <a:prstGeom prst="rect">
                      <a:avLst/>
                    </a:prstGeom>
                    <a:noFill/>
                  </pic:spPr>
                </pic:pic>
              </a:graphicData>
            </a:graphic>
          </wp:inline>
        </w:drawing>
      </w:r>
    </w:p>
    <w:p w14:paraId="30BFA984" w14:textId="77777777" w:rsidR="0005729C" w:rsidRDefault="0005729C" w:rsidP="0005729C">
      <w:pPr>
        <w:jc w:val="right"/>
      </w:pPr>
    </w:p>
    <w:p w14:paraId="29A29D23" w14:textId="6757CCD3" w:rsidR="0005729C" w:rsidRDefault="00313832" w:rsidP="0005729C">
      <w:pPr>
        <w:jc w:val="right"/>
      </w:pPr>
      <w:r w:rsidRPr="00313832">
        <w:rPr>
          <w:noProof/>
        </w:rPr>
        <w:lastRenderedPageBreak/>
        <w:drawing>
          <wp:inline distT="0" distB="0" distL="0" distR="0" wp14:anchorId="4ED913F5" wp14:editId="421CD658">
            <wp:extent cx="6539230" cy="9251950"/>
            <wp:effectExtent l="0" t="0" r="0" b="6350"/>
            <wp:docPr id="6121918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539230" cy="9251950"/>
                    </a:xfrm>
                    <a:prstGeom prst="rect">
                      <a:avLst/>
                    </a:prstGeom>
                    <a:noFill/>
                    <a:ln>
                      <a:noFill/>
                    </a:ln>
                  </pic:spPr>
                </pic:pic>
              </a:graphicData>
            </a:graphic>
          </wp:inline>
        </w:drawing>
      </w:r>
    </w:p>
    <w:p w14:paraId="07ED4D2E" w14:textId="72BBD702" w:rsidR="0005729C" w:rsidRDefault="00D00EB6" w:rsidP="0005729C">
      <w:pPr>
        <w:jc w:val="right"/>
      </w:pPr>
      <w:r w:rsidRPr="00D00EB6">
        <w:rPr>
          <w:noProof/>
        </w:rPr>
        <w:lastRenderedPageBreak/>
        <w:drawing>
          <wp:inline distT="0" distB="0" distL="0" distR="0" wp14:anchorId="5B645A00" wp14:editId="256A1BDE">
            <wp:extent cx="6539230" cy="9251950"/>
            <wp:effectExtent l="0" t="0" r="0" b="6350"/>
            <wp:docPr id="114556120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39230" cy="9251950"/>
                    </a:xfrm>
                    <a:prstGeom prst="rect">
                      <a:avLst/>
                    </a:prstGeom>
                    <a:noFill/>
                    <a:ln>
                      <a:noFill/>
                    </a:ln>
                  </pic:spPr>
                </pic:pic>
              </a:graphicData>
            </a:graphic>
          </wp:inline>
        </w:drawing>
      </w:r>
    </w:p>
    <w:p w14:paraId="15DC02F9" w14:textId="327E12AF" w:rsidR="0005729C" w:rsidRDefault="007E6E75" w:rsidP="0005729C">
      <w:pPr>
        <w:jc w:val="right"/>
      </w:pPr>
      <w:r w:rsidRPr="007E6E75">
        <w:rPr>
          <w:noProof/>
        </w:rPr>
        <w:lastRenderedPageBreak/>
        <w:drawing>
          <wp:inline distT="0" distB="0" distL="0" distR="0" wp14:anchorId="79718FDF" wp14:editId="381C588E">
            <wp:extent cx="6539230" cy="9251950"/>
            <wp:effectExtent l="0" t="0" r="0" b="6350"/>
            <wp:docPr id="30360529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39230" cy="9251950"/>
                    </a:xfrm>
                    <a:prstGeom prst="rect">
                      <a:avLst/>
                    </a:prstGeom>
                    <a:noFill/>
                    <a:ln>
                      <a:noFill/>
                    </a:ln>
                  </pic:spPr>
                </pic:pic>
              </a:graphicData>
            </a:graphic>
          </wp:inline>
        </w:drawing>
      </w:r>
    </w:p>
    <w:p w14:paraId="58E2FD3D" w14:textId="548494A8" w:rsidR="0005729C" w:rsidRDefault="001805C2" w:rsidP="0005729C">
      <w:pPr>
        <w:jc w:val="right"/>
      </w:pPr>
      <w:r w:rsidRPr="001805C2">
        <w:rPr>
          <w:noProof/>
        </w:rPr>
        <w:lastRenderedPageBreak/>
        <w:drawing>
          <wp:inline distT="0" distB="0" distL="0" distR="0" wp14:anchorId="5E6CCEAD" wp14:editId="1F4927B2">
            <wp:extent cx="6539230" cy="9251950"/>
            <wp:effectExtent l="0" t="0" r="0" b="6350"/>
            <wp:docPr id="9611798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539230" cy="9251950"/>
                    </a:xfrm>
                    <a:prstGeom prst="rect">
                      <a:avLst/>
                    </a:prstGeom>
                    <a:noFill/>
                    <a:ln>
                      <a:noFill/>
                    </a:ln>
                  </pic:spPr>
                </pic:pic>
              </a:graphicData>
            </a:graphic>
          </wp:inline>
        </w:drawing>
      </w:r>
    </w:p>
    <w:p w14:paraId="378FFE0D" w14:textId="3B992242" w:rsidR="0005729C" w:rsidRDefault="0005729C" w:rsidP="0005729C">
      <w:pPr>
        <w:jc w:val="right"/>
      </w:pPr>
      <w:r w:rsidRPr="0005729C">
        <w:rPr>
          <w:noProof/>
        </w:rPr>
        <w:lastRenderedPageBreak/>
        <w:drawing>
          <wp:inline distT="0" distB="0" distL="0" distR="0" wp14:anchorId="08A85453" wp14:editId="168D08D9">
            <wp:extent cx="6539230" cy="9251950"/>
            <wp:effectExtent l="0" t="0" r="0" b="6350"/>
            <wp:docPr id="139612740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39230" cy="9251950"/>
                    </a:xfrm>
                    <a:prstGeom prst="rect">
                      <a:avLst/>
                    </a:prstGeom>
                    <a:noFill/>
                    <a:ln>
                      <a:noFill/>
                    </a:ln>
                  </pic:spPr>
                </pic:pic>
              </a:graphicData>
            </a:graphic>
          </wp:inline>
        </w:drawing>
      </w:r>
    </w:p>
    <w:p w14:paraId="0700FF10" w14:textId="46A2A9CE" w:rsidR="0005729C" w:rsidRDefault="0005729C" w:rsidP="0005729C">
      <w:pPr>
        <w:jc w:val="right"/>
      </w:pPr>
      <w:r w:rsidRPr="0005729C">
        <w:rPr>
          <w:noProof/>
        </w:rPr>
        <w:lastRenderedPageBreak/>
        <w:drawing>
          <wp:inline distT="0" distB="0" distL="0" distR="0" wp14:anchorId="287A342E" wp14:editId="3C55E799">
            <wp:extent cx="6539230" cy="9251950"/>
            <wp:effectExtent l="0" t="0" r="0" b="6350"/>
            <wp:docPr id="79383238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39230" cy="9251950"/>
                    </a:xfrm>
                    <a:prstGeom prst="rect">
                      <a:avLst/>
                    </a:prstGeom>
                    <a:noFill/>
                    <a:ln>
                      <a:noFill/>
                    </a:ln>
                  </pic:spPr>
                </pic:pic>
              </a:graphicData>
            </a:graphic>
          </wp:inline>
        </w:drawing>
      </w:r>
    </w:p>
    <w:p w14:paraId="1A3ECE3F" w14:textId="77FD9FDB" w:rsidR="0005729C" w:rsidRDefault="0005729C" w:rsidP="0005729C">
      <w:pPr>
        <w:jc w:val="right"/>
      </w:pPr>
      <w:r w:rsidRPr="0005729C">
        <w:rPr>
          <w:noProof/>
        </w:rPr>
        <w:lastRenderedPageBreak/>
        <w:drawing>
          <wp:inline distT="0" distB="0" distL="0" distR="0" wp14:anchorId="3A77E308" wp14:editId="7CA59979">
            <wp:extent cx="6539230" cy="9251950"/>
            <wp:effectExtent l="0" t="0" r="0" b="6350"/>
            <wp:docPr id="144840944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539230" cy="9251950"/>
                    </a:xfrm>
                    <a:prstGeom prst="rect">
                      <a:avLst/>
                    </a:prstGeom>
                    <a:noFill/>
                    <a:ln>
                      <a:noFill/>
                    </a:ln>
                  </pic:spPr>
                </pic:pic>
              </a:graphicData>
            </a:graphic>
          </wp:inline>
        </w:drawing>
      </w:r>
    </w:p>
    <w:p w14:paraId="594EFD25" w14:textId="2555B267" w:rsidR="0005729C" w:rsidRDefault="0005729C" w:rsidP="0005729C">
      <w:pPr>
        <w:jc w:val="right"/>
      </w:pPr>
      <w:r w:rsidRPr="0005729C">
        <w:rPr>
          <w:noProof/>
        </w:rPr>
        <w:lastRenderedPageBreak/>
        <w:drawing>
          <wp:inline distT="0" distB="0" distL="0" distR="0" wp14:anchorId="5D23A295" wp14:editId="537E0A15">
            <wp:extent cx="6539230" cy="9251950"/>
            <wp:effectExtent l="0" t="0" r="0" b="6350"/>
            <wp:docPr id="121971804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39230" cy="9251950"/>
                    </a:xfrm>
                    <a:prstGeom prst="rect">
                      <a:avLst/>
                    </a:prstGeom>
                    <a:noFill/>
                    <a:ln>
                      <a:noFill/>
                    </a:ln>
                  </pic:spPr>
                </pic:pic>
              </a:graphicData>
            </a:graphic>
          </wp:inline>
        </w:drawing>
      </w:r>
    </w:p>
    <w:p w14:paraId="0AB316CE" w14:textId="3D9BEF09" w:rsidR="0005729C" w:rsidRDefault="0005729C" w:rsidP="0005729C">
      <w:pPr>
        <w:jc w:val="right"/>
      </w:pPr>
      <w:r w:rsidRPr="0005729C">
        <w:rPr>
          <w:noProof/>
        </w:rPr>
        <w:lastRenderedPageBreak/>
        <w:drawing>
          <wp:inline distT="0" distB="0" distL="0" distR="0" wp14:anchorId="25E1E245" wp14:editId="409F62BE">
            <wp:extent cx="6539230" cy="9251950"/>
            <wp:effectExtent l="0" t="0" r="0" b="6350"/>
            <wp:docPr id="33322024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539230" cy="9251950"/>
                    </a:xfrm>
                    <a:prstGeom prst="rect">
                      <a:avLst/>
                    </a:prstGeom>
                    <a:noFill/>
                    <a:ln>
                      <a:noFill/>
                    </a:ln>
                  </pic:spPr>
                </pic:pic>
              </a:graphicData>
            </a:graphic>
          </wp:inline>
        </w:drawing>
      </w:r>
    </w:p>
    <w:p w14:paraId="5AFDAE39" w14:textId="3648E647" w:rsidR="0005729C" w:rsidRDefault="003D2965" w:rsidP="0005729C">
      <w:pPr>
        <w:jc w:val="right"/>
      </w:pPr>
      <w:r>
        <w:rPr>
          <w:noProof/>
        </w:rPr>
        <w:lastRenderedPageBreak/>
        <w:drawing>
          <wp:inline distT="0" distB="0" distL="0" distR="0" wp14:anchorId="12F7B9D5" wp14:editId="37B8595C">
            <wp:extent cx="6541770" cy="9254490"/>
            <wp:effectExtent l="0" t="0" r="0" b="3810"/>
            <wp:docPr id="4132789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41770" cy="9254490"/>
                    </a:xfrm>
                    <a:prstGeom prst="rect">
                      <a:avLst/>
                    </a:prstGeom>
                    <a:noFill/>
                  </pic:spPr>
                </pic:pic>
              </a:graphicData>
            </a:graphic>
          </wp:inline>
        </w:drawing>
      </w:r>
      <w:r w:rsidR="0005729C" w:rsidRPr="0005729C">
        <w:rPr>
          <w:noProof/>
        </w:rPr>
        <w:lastRenderedPageBreak/>
        <w:drawing>
          <wp:inline distT="0" distB="0" distL="0" distR="0" wp14:anchorId="7CAB7E4E" wp14:editId="02DA6CC6">
            <wp:extent cx="6539230" cy="9251950"/>
            <wp:effectExtent l="0" t="0" r="0" b="6350"/>
            <wp:docPr id="121291334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39230" cy="9251950"/>
                    </a:xfrm>
                    <a:prstGeom prst="rect">
                      <a:avLst/>
                    </a:prstGeom>
                    <a:noFill/>
                    <a:ln>
                      <a:noFill/>
                    </a:ln>
                  </pic:spPr>
                </pic:pic>
              </a:graphicData>
            </a:graphic>
          </wp:inline>
        </w:drawing>
      </w:r>
    </w:p>
    <w:p w14:paraId="06E747C7" w14:textId="1C32440B" w:rsidR="0005729C" w:rsidRDefault="0005729C" w:rsidP="0005729C">
      <w:pPr>
        <w:jc w:val="right"/>
      </w:pPr>
      <w:r w:rsidRPr="0005729C">
        <w:rPr>
          <w:noProof/>
        </w:rPr>
        <w:lastRenderedPageBreak/>
        <w:drawing>
          <wp:inline distT="0" distB="0" distL="0" distR="0" wp14:anchorId="2F98307B" wp14:editId="2FF9C61E">
            <wp:extent cx="6539230" cy="9251950"/>
            <wp:effectExtent l="0" t="0" r="0" b="6350"/>
            <wp:docPr id="154789058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539230" cy="9251950"/>
                    </a:xfrm>
                    <a:prstGeom prst="rect">
                      <a:avLst/>
                    </a:prstGeom>
                    <a:noFill/>
                    <a:ln>
                      <a:noFill/>
                    </a:ln>
                  </pic:spPr>
                </pic:pic>
              </a:graphicData>
            </a:graphic>
          </wp:inline>
        </w:drawing>
      </w:r>
    </w:p>
    <w:p w14:paraId="0DA3BC35" w14:textId="2E8852C6" w:rsidR="0005729C" w:rsidRPr="0005729C" w:rsidRDefault="0005729C" w:rsidP="0005729C">
      <w:pPr>
        <w:jc w:val="right"/>
      </w:pPr>
      <w:r w:rsidRPr="0005729C">
        <w:rPr>
          <w:noProof/>
        </w:rPr>
        <w:lastRenderedPageBreak/>
        <w:drawing>
          <wp:inline distT="0" distB="0" distL="0" distR="0" wp14:anchorId="5832DA2A" wp14:editId="5586C6E0">
            <wp:extent cx="6539230" cy="9251950"/>
            <wp:effectExtent l="0" t="0" r="0" b="6350"/>
            <wp:docPr id="95080563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539230" cy="9251950"/>
                    </a:xfrm>
                    <a:prstGeom prst="rect">
                      <a:avLst/>
                    </a:prstGeom>
                    <a:noFill/>
                    <a:ln>
                      <a:noFill/>
                    </a:ln>
                  </pic:spPr>
                </pic:pic>
              </a:graphicData>
            </a:graphic>
          </wp:inline>
        </w:drawing>
      </w:r>
    </w:p>
    <w:sectPr w:rsidR="0005729C" w:rsidRPr="0005729C" w:rsidSect="0005729C">
      <w:pgSz w:w="11906" w:h="16838"/>
      <w:pgMar w:top="1134" w:right="850" w:bottom="1134" w:left="709"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9C4DAD" w14:textId="77777777" w:rsidR="00014FF6" w:rsidRDefault="00014FF6" w:rsidP="0005729C">
      <w:pPr>
        <w:spacing w:after="0" w:line="240" w:lineRule="auto"/>
      </w:pPr>
      <w:r>
        <w:separator/>
      </w:r>
    </w:p>
  </w:endnote>
  <w:endnote w:type="continuationSeparator" w:id="0">
    <w:p w14:paraId="24C83965" w14:textId="77777777" w:rsidR="00014FF6" w:rsidRDefault="00014FF6" w:rsidP="000572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CC"/>
    <w:family w:val="modern"/>
    <w:pitch w:val="fixed"/>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SchoolBookC">
    <w:altName w:val="Courier New"/>
    <w:charset w:val="00"/>
    <w:family w:val="decorative"/>
    <w:pitch w:val="variable"/>
  </w:font>
  <w:font w:name="AvantGardeGothicC">
    <w:charset w:val="CC"/>
    <w:family w:val="decorative"/>
    <w:pitch w:val="default"/>
  </w:font>
  <w:font w:name="GaramondNarrowC">
    <w:altName w:val="Courier New"/>
    <w:charset w:val="00"/>
    <w:family w:val="roman"/>
    <w:pitch w:val="variable"/>
  </w:font>
  <w:font w:name="GaramondC">
    <w:altName w:val="Courier New"/>
    <w:charset w:val="00"/>
    <w:family w:val="roman"/>
    <w:pitch w:val="default"/>
  </w:font>
  <w:font w:name="SimSun">
    <w:altName w:val="宋体"/>
    <w:panose1 w:val="02010600030101010101"/>
    <w:charset w:val="86"/>
    <w:family w:val="auto"/>
    <w:pitch w:val="variable"/>
    <w:sig w:usb0="00000003" w:usb1="288F0000" w:usb2="00000016" w:usb3="00000000" w:csb0="00040001" w:csb1="00000000"/>
  </w:font>
  <w:font w:name="TimesDL">
    <w:altName w:val="Times New Roman"/>
    <w:charset w:val="00"/>
    <w:family w:val="auto"/>
    <w:pitch w:val="variable"/>
  </w:font>
  <w:font w:name="Courier">
    <w:panose1 w:val="02070309020205020404"/>
    <w:charset w:val="00"/>
    <w:family w:val="modern"/>
    <w:pitch w:val="fixed"/>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ADDD51" w14:textId="77777777" w:rsidR="00014FF6" w:rsidRDefault="00014FF6" w:rsidP="0005729C">
      <w:pPr>
        <w:spacing w:after="0" w:line="240" w:lineRule="auto"/>
      </w:pPr>
      <w:r>
        <w:separator/>
      </w:r>
    </w:p>
  </w:footnote>
  <w:footnote w:type="continuationSeparator" w:id="0">
    <w:p w14:paraId="54DC5164" w14:textId="77777777" w:rsidR="00014FF6" w:rsidRDefault="00014FF6" w:rsidP="0005729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multilevel"/>
    <w:tmpl w:val="00000002"/>
    <w:name w:val="WW8Num2"/>
    <w:lvl w:ilvl="0">
      <w:start w:val="1"/>
      <w:numFmt w:val="decimal"/>
      <w:pStyle w:val="1"/>
      <w:lvlText w:val="%1."/>
      <w:lvlJc w:val="left"/>
      <w:pPr>
        <w:tabs>
          <w:tab w:val="num" w:pos="0"/>
        </w:tabs>
        <w:ind w:left="450" w:hanging="450"/>
      </w:pPr>
      <w:rPr>
        <w:rFonts w:cs="Times New Roman"/>
      </w:rPr>
    </w:lvl>
    <w:lvl w:ilvl="1">
      <w:start w:val="1"/>
      <w:numFmt w:val="decimal"/>
      <w:pStyle w:val="2"/>
      <w:lvlText w:val="%1.%2."/>
      <w:lvlJc w:val="left"/>
      <w:pPr>
        <w:tabs>
          <w:tab w:val="num" w:pos="0"/>
        </w:tabs>
        <w:ind w:left="720" w:hanging="720"/>
      </w:pPr>
      <w:rPr>
        <w:rFonts w:cs="Times New Roman"/>
        <w:b w:val="0"/>
      </w:rPr>
    </w:lvl>
    <w:lvl w:ilvl="2">
      <w:start w:val="1"/>
      <w:numFmt w:val="decimal"/>
      <w:pStyle w:val="3"/>
      <w:lvlText w:val="%1.%2.%3."/>
      <w:lvlJc w:val="left"/>
      <w:pPr>
        <w:tabs>
          <w:tab w:val="num" w:pos="0"/>
        </w:tabs>
        <w:ind w:left="720" w:hanging="720"/>
      </w:pPr>
      <w:rPr>
        <w:rFonts w:cs="Times New Roman"/>
      </w:rPr>
    </w:lvl>
    <w:lvl w:ilvl="3">
      <w:start w:val="1"/>
      <w:numFmt w:val="decimal"/>
      <w:pStyle w:val="4"/>
      <w:lvlText w:val="%1.%2.%3.%4."/>
      <w:lvlJc w:val="left"/>
      <w:pPr>
        <w:tabs>
          <w:tab w:val="num" w:pos="0"/>
        </w:tabs>
        <w:ind w:left="1080" w:hanging="1080"/>
      </w:pPr>
      <w:rPr>
        <w:rFonts w:cs="Times New Roman"/>
      </w:rPr>
    </w:lvl>
    <w:lvl w:ilvl="4">
      <w:start w:val="1"/>
      <w:numFmt w:val="decimal"/>
      <w:pStyle w:val="5"/>
      <w:lvlText w:val="%1.%2.%3.%4.%5."/>
      <w:lvlJc w:val="left"/>
      <w:pPr>
        <w:tabs>
          <w:tab w:val="num" w:pos="0"/>
        </w:tabs>
        <w:ind w:left="1080" w:hanging="1080"/>
      </w:pPr>
      <w:rPr>
        <w:rFonts w:cs="Times New Roman"/>
      </w:rPr>
    </w:lvl>
    <w:lvl w:ilvl="5">
      <w:start w:val="1"/>
      <w:numFmt w:val="decimal"/>
      <w:pStyle w:val="6"/>
      <w:lvlText w:val="%1.%2.%3.%4.%5.%6."/>
      <w:lvlJc w:val="left"/>
      <w:pPr>
        <w:tabs>
          <w:tab w:val="num" w:pos="0"/>
        </w:tabs>
        <w:ind w:left="1440" w:hanging="1440"/>
      </w:pPr>
      <w:rPr>
        <w:rFonts w:cs="Times New Roman"/>
      </w:rPr>
    </w:lvl>
    <w:lvl w:ilvl="6">
      <w:start w:val="1"/>
      <w:numFmt w:val="decimal"/>
      <w:pStyle w:val="7"/>
      <w:lvlText w:val="%1.%2.%3.%4.%5.%6.%7."/>
      <w:lvlJc w:val="left"/>
      <w:pPr>
        <w:tabs>
          <w:tab w:val="num" w:pos="0"/>
        </w:tabs>
        <w:ind w:left="1800" w:hanging="1800"/>
      </w:pPr>
      <w:rPr>
        <w:rFonts w:cs="Times New Roman"/>
      </w:rPr>
    </w:lvl>
    <w:lvl w:ilvl="7">
      <w:start w:val="1"/>
      <w:numFmt w:val="decimal"/>
      <w:pStyle w:val="8"/>
      <w:lvlText w:val="%1.%2.%3.%4.%5.%6.%7.%8."/>
      <w:lvlJc w:val="left"/>
      <w:pPr>
        <w:tabs>
          <w:tab w:val="num" w:pos="0"/>
        </w:tabs>
        <w:ind w:left="1800" w:hanging="1800"/>
      </w:pPr>
      <w:rPr>
        <w:rFonts w:cs="Times New Roman"/>
      </w:rPr>
    </w:lvl>
    <w:lvl w:ilvl="8">
      <w:start w:val="1"/>
      <w:numFmt w:val="decimal"/>
      <w:pStyle w:val="9"/>
      <w:lvlText w:val="%1.%2.%3.%4.%5.%6.%7.%8.%9."/>
      <w:lvlJc w:val="left"/>
      <w:pPr>
        <w:tabs>
          <w:tab w:val="num" w:pos="0"/>
        </w:tabs>
        <w:ind w:left="2160" w:hanging="2160"/>
      </w:pPr>
      <w:rPr>
        <w:rFonts w:cs="Times New Roman"/>
      </w:rPr>
    </w:lvl>
  </w:abstractNum>
  <w:abstractNum w:abstractNumId="2" w15:restartNumberingAfterBreak="0">
    <w:nsid w:val="00000003"/>
    <w:multiLevelType w:val="multilevel"/>
    <w:tmpl w:val="00000003"/>
    <w:name w:val="WW8Num3"/>
    <w:lvl w:ilvl="0">
      <w:start w:val="1"/>
      <w:numFmt w:val="decimal"/>
      <w:pStyle w:val="20"/>
      <w:lvlText w:val="%1."/>
      <w:lvlJc w:val="left"/>
      <w:pPr>
        <w:tabs>
          <w:tab w:val="num" w:pos="-425"/>
        </w:tabs>
        <w:ind w:left="928" w:hanging="360"/>
      </w:pPr>
      <w:rPr>
        <w:rFonts w:cs="Times New Roman"/>
      </w:rPr>
    </w:lvl>
    <w:lvl w:ilvl="1">
      <w:start w:val="4"/>
      <w:numFmt w:val="decimal"/>
      <w:lvlText w:val="%1.%2."/>
      <w:lvlJc w:val="left"/>
      <w:pPr>
        <w:tabs>
          <w:tab w:val="num" w:pos="0"/>
        </w:tabs>
        <w:ind w:left="1429" w:hanging="720"/>
      </w:pPr>
      <w:rPr>
        <w:rFonts w:cs="Times New Roman"/>
        <w:b w:val="0"/>
      </w:rPr>
    </w:lvl>
    <w:lvl w:ilvl="2">
      <w:start w:val="1"/>
      <w:numFmt w:val="decimal"/>
      <w:lvlText w:val="%1.%2.%3."/>
      <w:lvlJc w:val="left"/>
      <w:pPr>
        <w:tabs>
          <w:tab w:val="num" w:pos="0"/>
        </w:tabs>
        <w:ind w:left="1429" w:hanging="720"/>
      </w:pPr>
      <w:rPr>
        <w:rFonts w:cs="Times New Roman"/>
        <w:b w:val="0"/>
      </w:rPr>
    </w:lvl>
    <w:lvl w:ilvl="3">
      <w:start w:val="1"/>
      <w:numFmt w:val="decimal"/>
      <w:lvlText w:val="%1.%2.%3.%4."/>
      <w:lvlJc w:val="left"/>
      <w:pPr>
        <w:tabs>
          <w:tab w:val="num" w:pos="0"/>
        </w:tabs>
        <w:ind w:left="1789" w:hanging="1080"/>
      </w:pPr>
      <w:rPr>
        <w:rFonts w:cs="Times New Roman"/>
        <w:b w:val="0"/>
      </w:rPr>
    </w:lvl>
    <w:lvl w:ilvl="4">
      <w:start w:val="1"/>
      <w:numFmt w:val="decimal"/>
      <w:lvlText w:val="%1.%2.%3.%4.%5."/>
      <w:lvlJc w:val="left"/>
      <w:pPr>
        <w:tabs>
          <w:tab w:val="num" w:pos="0"/>
        </w:tabs>
        <w:ind w:left="1789" w:hanging="1080"/>
      </w:pPr>
      <w:rPr>
        <w:rFonts w:cs="Times New Roman"/>
        <w:b w:val="0"/>
      </w:rPr>
    </w:lvl>
    <w:lvl w:ilvl="5">
      <w:start w:val="1"/>
      <w:numFmt w:val="decimal"/>
      <w:lvlText w:val="%1.%2.%3.%4.%5.%6."/>
      <w:lvlJc w:val="left"/>
      <w:pPr>
        <w:tabs>
          <w:tab w:val="num" w:pos="0"/>
        </w:tabs>
        <w:ind w:left="2149" w:hanging="1440"/>
      </w:pPr>
      <w:rPr>
        <w:rFonts w:cs="Times New Roman"/>
        <w:b w:val="0"/>
      </w:rPr>
    </w:lvl>
    <w:lvl w:ilvl="6">
      <w:start w:val="1"/>
      <w:numFmt w:val="decimal"/>
      <w:lvlText w:val="%1.%2.%3.%4.%5.%6.%7."/>
      <w:lvlJc w:val="left"/>
      <w:pPr>
        <w:tabs>
          <w:tab w:val="num" w:pos="0"/>
        </w:tabs>
        <w:ind w:left="2509" w:hanging="1800"/>
      </w:pPr>
      <w:rPr>
        <w:rFonts w:cs="Times New Roman"/>
        <w:b w:val="0"/>
      </w:rPr>
    </w:lvl>
    <w:lvl w:ilvl="7">
      <w:start w:val="1"/>
      <w:numFmt w:val="decimal"/>
      <w:lvlText w:val="%1.%2.%3.%4.%5.%6.%7.%8."/>
      <w:lvlJc w:val="left"/>
      <w:pPr>
        <w:tabs>
          <w:tab w:val="num" w:pos="0"/>
        </w:tabs>
        <w:ind w:left="2509" w:hanging="1800"/>
      </w:pPr>
      <w:rPr>
        <w:rFonts w:cs="Times New Roman"/>
        <w:b w:val="0"/>
      </w:rPr>
    </w:lvl>
    <w:lvl w:ilvl="8">
      <w:start w:val="1"/>
      <w:numFmt w:val="decimal"/>
      <w:lvlText w:val="%1.%2.%3.%4.%5.%6.%7.%8.%9."/>
      <w:lvlJc w:val="left"/>
      <w:pPr>
        <w:tabs>
          <w:tab w:val="num" w:pos="0"/>
        </w:tabs>
        <w:ind w:left="2869" w:hanging="2160"/>
      </w:pPr>
      <w:rPr>
        <w:rFonts w:cs="Times New Roman"/>
        <w:b w:val="0"/>
      </w:rPr>
    </w:lvl>
  </w:abstractNum>
  <w:abstractNum w:abstractNumId="3" w15:restartNumberingAfterBreak="0">
    <w:nsid w:val="147D2375"/>
    <w:multiLevelType w:val="multilevel"/>
    <w:tmpl w:val="E2600976"/>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1989505392">
    <w:abstractNumId w:val="1"/>
  </w:num>
  <w:num w:numId="2" w16cid:durableId="1925525238">
    <w:abstractNumId w:val="2"/>
  </w:num>
  <w:num w:numId="3" w16cid:durableId="1904026512">
    <w:abstractNumId w:val="0"/>
  </w:num>
  <w:num w:numId="4" w16cid:durableId="1130323618">
    <w:abstractNumId w:val="2"/>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324118474">
    <w:abstractNumId w:val="2"/>
    <w:lvlOverride w:ilvl="0">
      <w:startOverride w:val="4"/>
    </w:lvlOverride>
  </w:num>
  <w:num w:numId="6" w16cid:durableId="593705257">
    <w:abstractNumId w:val="3"/>
  </w:num>
  <w:num w:numId="7" w16cid:durableId="1126777524">
    <w:abstractNumId w:val="2"/>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116213848">
    <w:abstractNumId w:val="2"/>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051C"/>
    <w:rsid w:val="00014FF6"/>
    <w:rsid w:val="0005729C"/>
    <w:rsid w:val="00074717"/>
    <w:rsid w:val="001805C2"/>
    <w:rsid w:val="00313832"/>
    <w:rsid w:val="003D2965"/>
    <w:rsid w:val="00513089"/>
    <w:rsid w:val="007E6E75"/>
    <w:rsid w:val="00A1051C"/>
    <w:rsid w:val="00D00E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7E155C"/>
  <w15:chartTrackingRefBased/>
  <w15:docId w15:val="{C34848A8-4DA6-4586-AC2E-FC986E8938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iPriority="0"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rsid w:val="0005729C"/>
    <w:pPr>
      <w:keepNext/>
      <w:widowControl w:val="0"/>
      <w:numPr>
        <w:numId w:val="1"/>
      </w:numPr>
      <w:suppressAutoHyphens/>
      <w:autoSpaceDE w:val="0"/>
      <w:spacing w:before="240" w:after="60" w:line="240" w:lineRule="auto"/>
      <w:outlineLvl w:val="0"/>
    </w:pPr>
    <w:rPr>
      <w:rFonts w:ascii="Cambria" w:eastAsia="Calibri" w:hAnsi="Cambria" w:cs="Cambria"/>
      <w:b/>
      <w:bCs/>
      <w:sz w:val="32"/>
      <w:szCs w:val="32"/>
      <w:lang w:eastAsia="zh-CN"/>
      <w14:ligatures w14:val="none"/>
    </w:rPr>
  </w:style>
  <w:style w:type="paragraph" w:styleId="2">
    <w:name w:val="heading 2"/>
    <w:aliases w:val="2,h2,Numbered text 3,H2"/>
    <w:basedOn w:val="a"/>
    <w:next w:val="a"/>
    <w:link w:val="21"/>
    <w:qFormat/>
    <w:rsid w:val="0005729C"/>
    <w:pPr>
      <w:keepNext/>
      <w:numPr>
        <w:ilvl w:val="1"/>
        <w:numId w:val="1"/>
      </w:numPr>
      <w:suppressAutoHyphens/>
      <w:spacing w:before="240" w:after="60" w:line="240" w:lineRule="auto"/>
      <w:outlineLvl w:val="1"/>
    </w:pPr>
    <w:rPr>
      <w:rFonts w:ascii="Arial" w:eastAsia="Calibri" w:hAnsi="Arial" w:cs="Arial"/>
      <w:b/>
      <w:bCs/>
      <w:i/>
      <w:iCs/>
      <w:kern w:val="0"/>
      <w:sz w:val="28"/>
      <w:szCs w:val="28"/>
      <w:lang w:eastAsia="zh-CN"/>
      <w14:ligatures w14:val="none"/>
    </w:rPr>
  </w:style>
  <w:style w:type="paragraph" w:styleId="3">
    <w:name w:val="heading 3"/>
    <w:basedOn w:val="a"/>
    <w:next w:val="a"/>
    <w:link w:val="30"/>
    <w:qFormat/>
    <w:rsid w:val="0005729C"/>
    <w:pPr>
      <w:keepNext/>
      <w:numPr>
        <w:ilvl w:val="2"/>
        <w:numId w:val="1"/>
      </w:numPr>
      <w:suppressAutoHyphens/>
      <w:spacing w:before="240" w:after="60" w:line="240" w:lineRule="auto"/>
      <w:outlineLvl w:val="2"/>
    </w:pPr>
    <w:rPr>
      <w:rFonts w:ascii="Arial" w:eastAsia="Calibri" w:hAnsi="Arial" w:cs="Arial"/>
      <w:b/>
      <w:bCs/>
      <w:kern w:val="0"/>
      <w:sz w:val="26"/>
      <w:szCs w:val="26"/>
      <w:lang w:eastAsia="zh-CN"/>
      <w14:ligatures w14:val="none"/>
    </w:rPr>
  </w:style>
  <w:style w:type="paragraph" w:styleId="4">
    <w:name w:val="heading 4"/>
    <w:basedOn w:val="a"/>
    <w:next w:val="a"/>
    <w:link w:val="40"/>
    <w:qFormat/>
    <w:rsid w:val="0005729C"/>
    <w:pPr>
      <w:keepNext/>
      <w:numPr>
        <w:ilvl w:val="3"/>
        <w:numId w:val="1"/>
      </w:numPr>
      <w:suppressAutoHyphens/>
      <w:spacing w:before="240" w:after="120" w:line="240" w:lineRule="auto"/>
      <w:outlineLvl w:val="3"/>
    </w:pPr>
    <w:rPr>
      <w:rFonts w:ascii="Times New Roman" w:eastAsia="Calibri" w:hAnsi="Times New Roman" w:cs="Times New Roman"/>
      <w:b/>
      <w:kern w:val="0"/>
      <w:sz w:val="28"/>
      <w:szCs w:val="20"/>
      <w:lang w:eastAsia="zh-CN"/>
      <w14:ligatures w14:val="none"/>
    </w:rPr>
  </w:style>
  <w:style w:type="paragraph" w:styleId="5">
    <w:name w:val="heading 5"/>
    <w:basedOn w:val="a"/>
    <w:next w:val="a"/>
    <w:link w:val="50"/>
    <w:qFormat/>
    <w:rsid w:val="0005729C"/>
    <w:pPr>
      <w:numPr>
        <w:ilvl w:val="4"/>
        <w:numId w:val="1"/>
      </w:numPr>
      <w:suppressAutoHyphens/>
      <w:spacing w:before="240" w:after="60" w:line="240" w:lineRule="auto"/>
      <w:outlineLvl w:val="4"/>
    </w:pPr>
    <w:rPr>
      <w:rFonts w:ascii="Times New Roman" w:eastAsia="Calibri" w:hAnsi="Times New Roman" w:cs="Times New Roman"/>
      <w:b/>
      <w:bCs/>
      <w:i/>
      <w:iCs/>
      <w:kern w:val="0"/>
      <w:sz w:val="26"/>
      <w:szCs w:val="26"/>
      <w:lang w:eastAsia="zh-CN"/>
      <w14:ligatures w14:val="none"/>
    </w:rPr>
  </w:style>
  <w:style w:type="paragraph" w:styleId="6">
    <w:name w:val="heading 6"/>
    <w:basedOn w:val="a"/>
    <w:next w:val="a"/>
    <w:link w:val="60"/>
    <w:qFormat/>
    <w:rsid w:val="0005729C"/>
    <w:pPr>
      <w:numPr>
        <w:ilvl w:val="5"/>
        <w:numId w:val="1"/>
      </w:numPr>
      <w:suppressAutoHyphens/>
      <w:spacing w:before="240" w:after="60" w:line="240" w:lineRule="auto"/>
      <w:outlineLvl w:val="5"/>
    </w:pPr>
    <w:rPr>
      <w:rFonts w:ascii="Times New Roman" w:eastAsia="Calibri" w:hAnsi="Times New Roman" w:cs="Times New Roman"/>
      <w:b/>
      <w:bCs/>
      <w:kern w:val="0"/>
      <w:sz w:val="20"/>
      <w:szCs w:val="20"/>
      <w:lang w:eastAsia="zh-CN"/>
      <w14:ligatures w14:val="none"/>
    </w:rPr>
  </w:style>
  <w:style w:type="paragraph" w:styleId="7">
    <w:name w:val="heading 7"/>
    <w:basedOn w:val="a"/>
    <w:next w:val="a"/>
    <w:link w:val="70"/>
    <w:qFormat/>
    <w:rsid w:val="0005729C"/>
    <w:pPr>
      <w:numPr>
        <w:ilvl w:val="6"/>
        <w:numId w:val="1"/>
      </w:numPr>
      <w:suppressAutoHyphens/>
      <w:spacing w:before="240" w:after="60" w:line="240" w:lineRule="auto"/>
      <w:outlineLvl w:val="6"/>
    </w:pPr>
    <w:rPr>
      <w:rFonts w:ascii="Times New Roman" w:eastAsia="Calibri" w:hAnsi="Times New Roman" w:cs="Times New Roman"/>
      <w:kern w:val="0"/>
      <w:sz w:val="24"/>
      <w:szCs w:val="24"/>
      <w:lang w:eastAsia="zh-CN"/>
      <w14:ligatures w14:val="none"/>
    </w:rPr>
  </w:style>
  <w:style w:type="paragraph" w:styleId="8">
    <w:name w:val="heading 8"/>
    <w:basedOn w:val="a"/>
    <w:next w:val="a"/>
    <w:link w:val="80"/>
    <w:qFormat/>
    <w:rsid w:val="0005729C"/>
    <w:pPr>
      <w:numPr>
        <w:ilvl w:val="7"/>
        <w:numId w:val="1"/>
      </w:numPr>
      <w:suppressAutoHyphens/>
      <w:spacing w:before="240" w:after="60" w:line="240" w:lineRule="auto"/>
      <w:outlineLvl w:val="7"/>
    </w:pPr>
    <w:rPr>
      <w:rFonts w:ascii="Times New Roman" w:eastAsia="Calibri" w:hAnsi="Times New Roman" w:cs="Times New Roman"/>
      <w:i/>
      <w:iCs/>
      <w:kern w:val="0"/>
      <w:sz w:val="24"/>
      <w:szCs w:val="24"/>
      <w:lang w:eastAsia="zh-CN"/>
      <w14:ligatures w14:val="none"/>
    </w:rPr>
  </w:style>
  <w:style w:type="paragraph" w:styleId="9">
    <w:name w:val="heading 9"/>
    <w:basedOn w:val="a"/>
    <w:next w:val="a"/>
    <w:link w:val="90"/>
    <w:qFormat/>
    <w:rsid w:val="0005729C"/>
    <w:pPr>
      <w:numPr>
        <w:ilvl w:val="8"/>
        <w:numId w:val="1"/>
      </w:numPr>
      <w:tabs>
        <w:tab w:val="left" w:pos="1584"/>
      </w:tabs>
      <w:suppressAutoHyphens/>
      <w:spacing w:before="240" w:after="60" w:line="240" w:lineRule="auto"/>
      <w:ind w:left="1584" w:hanging="1584"/>
      <w:jc w:val="both"/>
      <w:outlineLvl w:val="8"/>
    </w:pPr>
    <w:rPr>
      <w:rFonts w:ascii="Arial" w:eastAsia="Calibri" w:hAnsi="Arial" w:cs="Arial"/>
      <w:b/>
      <w:i/>
      <w:kern w:val="0"/>
      <w:sz w:val="18"/>
      <w:szCs w:val="20"/>
      <w:lang w:eastAsia="zh-CN"/>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05729C"/>
    <w:pPr>
      <w:spacing w:after="0" w:line="240" w:lineRule="auto"/>
    </w:pPr>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0"/>
    <w:link w:val="1"/>
    <w:rsid w:val="0005729C"/>
    <w:rPr>
      <w:rFonts w:ascii="Cambria" w:eastAsia="Calibri" w:hAnsi="Cambria" w:cs="Cambria"/>
      <w:b/>
      <w:bCs/>
      <w:sz w:val="32"/>
      <w:szCs w:val="32"/>
      <w:lang w:eastAsia="zh-CN"/>
      <w14:ligatures w14:val="none"/>
    </w:rPr>
  </w:style>
  <w:style w:type="character" w:customStyle="1" w:styleId="21">
    <w:name w:val="Заголовок 2 Знак"/>
    <w:aliases w:val="2 Знак1,h2 Знак,Numbered text 3 Знак,H2 Знак"/>
    <w:basedOn w:val="a0"/>
    <w:link w:val="2"/>
    <w:rsid w:val="0005729C"/>
    <w:rPr>
      <w:rFonts w:ascii="Arial" w:eastAsia="Calibri" w:hAnsi="Arial" w:cs="Arial"/>
      <w:b/>
      <w:bCs/>
      <w:i/>
      <w:iCs/>
      <w:kern w:val="0"/>
      <w:sz w:val="28"/>
      <w:szCs w:val="28"/>
      <w:lang w:eastAsia="zh-CN"/>
      <w14:ligatures w14:val="none"/>
    </w:rPr>
  </w:style>
  <w:style w:type="character" w:customStyle="1" w:styleId="30">
    <w:name w:val="Заголовок 3 Знак"/>
    <w:basedOn w:val="a0"/>
    <w:link w:val="3"/>
    <w:rsid w:val="0005729C"/>
    <w:rPr>
      <w:rFonts w:ascii="Arial" w:eastAsia="Calibri" w:hAnsi="Arial" w:cs="Arial"/>
      <w:b/>
      <w:bCs/>
      <w:kern w:val="0"/>
      <w:sz w:val="26"/>
      <w:szCs w:val="26"/>
      <w:lang w:eastAsia="zh-CN"/>
      <w14:ligatures w14:val="none"/>
    </w:rPr>
  </w:style>
  <w:style w:type="character" w:customStyle="1" w:styleId="40">
    <w:name w:val="Заголовок 4 Знак"/>
    <w:basedOn w:val="a0"/>
    <w:link w:val="4"/>
    <w:rsid w:val="0005729C"/>
    <w:rPr>
      <w:rFonts w:ascii="Times New Roman" w:eastAsia="Calibri" w:hAnsi="Times New Roman" w:cs="Times New Roman"/>
      <w:b/>
      <w:kern w:val="0"/>
      <w:sz w:val="28"/>
      <w:szCs w:val="20"/>
      <w:lang w:eastAsia="zh-CN"/>
      <w14:ligatures w14:val="none"/>
    </w:rPr>
  </w:style>
  <w:style w:type="character" w:customStyle="1" w:styleId="50">
    <w:name w:val="Заголовок 5 Знак"/>
    <w:basedOn w:val="a0"/>
    <w:link w:val="5"/>
    <w:rsid w:val="0005729C"/>
    <w:rPr>
      <w:rFonts w:ascii="Times New Roman" w:eastAsia="Calibri" w:hAnsi="Times New Roman" w:cs="Times New Roman"/>
      <w:b/>
      <w:bCs/>
      <w:i/>
      <w:iCs/>
      <w:kern w:val="0"/>
      <w:sz w:val="26"/>
      <w:szCs w:val="26"/>
      <w:lang w:eastAsia="zh-CN"/>
      <w14:ligatures w14:val="none"/>
    </w:rPr>
  </w:style>
  <w:style w:type="character" w:customStyle="1" w:styleId="60">
    <w:name w:val="Заголовок 6 Знак"/>
    <w:basedOn w:val="a0"/>
    <w:link w:val="6"/>
    <w:rsid w:val="0005729C"/>
    <w:rPr>
      <w:rFonts w:ascii="Times New Roman" w:eastAsia="Calibri" w:hAnsi="Times New Roman" w:cs="Times New Roman"/>
      <w:b/>
      <w:bCs/>
      <w:kern w:val="0"/>
      <w:sz w:val="20"/>
      <w:szCs w:val="20"/>
      <w:lang w:eastAsia="zh-CN"/>
      <w14:ligatures w14:val="none"/>
    </w:rPr>
  </w:style>
  <w:style w:type="character" w:customStyle="1" w:styleId="70">
    <w:name w:val="Заголовок 7 Знак"/>
    <w:basedOn w:val="a0"/>
    <w:link w:val="7"/>
    <w:rsid w:val="0005729C"/>
    <w:rPr>
      <w:rFonts w:ascii="Times New Roman" w:eastAsia="Calibri" w:hAnsi="Times New Roman" w:cs="Times New Roman"/>
      <w:kern w:val="0"/>
      <w:sz w:val="24"/>
      <w:szCs w:val="24"/>
      <w:lang w:eastAsia="zh-CN"/>
      <w14:ligatures w14:val="none"/>
    </w:rPr>
  </w:style>
  <w:style w:type="character" w:customStyle="1" w:styleId="80">
    <w:name w:val="Заголовок 8 Знак"/>
    <w:basedOn w:val="a0"/>
    <w:link w:val="8"/>
    <w:rsid w:val="0005729C"/>
    <w:rPr>
      <w:rFonts w:ascii="Times New Roman" w:eastAsia="Calibri" w:hAnsi="Times New Roman" w:cs="Times New Roman"/>
      <w:i/>
      <w:iCs/>
      <w:kern w:val="0"/>
      <w:sz w:val="24"/>
      <w:szCs w:val="24"/>
      <w:lang w:eastAsia="zh-CN"/>
      <w14:ligatures w14:val="none"/>
    </w:rPr>
  </w:style>
  <w:style w:type="character" w:customStyle="1" w:styleId="90">
    <w:name w:val="Заголовок 9 Знак"/>
    <w:basedOn w:val="a0"/>
    <w:link w:val="9"/>
    <w:rsid w:val="0005729C"/>
    <w:rPr>
      <w:rFonts w:ascii="Arial" w:eastAsia="Calibri" w:hAnsi="Arial" w:cs="Arial"/>
      <w:b/>
      <w:i/>
      <w:kern w:val="0"/>
      <w:sz w:val="18"/>
      <w:szCs w:val="20"/>
      <w:lang w:eastAsia="zh-CN"/>
      <w14:ligatures w14:val="none"/>
    </w:rPr>
  </w:style>
  <w:style w:type="character" w:styleId="a4">
    <w:name w:val="Hyperlink"/>
    <w:basedOn w:val="a0"/>
    <w:unhideWhenUsed/>
    <w:rsid w:val="0005729C"/>
    <w:rPr>
      <w:color w:val="0563C1" w:themeColor="hyperlink"/>
      <w:u w:val="single"/>
    </w:rPr>
  </w:style>
  <w:style w:type="character" w:customStyle="1" w:styleId="11">
    <w:name w:val="Неразрешенное упоминание1"/>
    <w:basedOn w:val="a0"/>
    <w:uiPriority w:val="99"/>
    <w:semiHidden/>
    <w:unhideWhenUsed/>
    <w:rsid w:val="0005729C"/>
    <w:rPr>
      <w:color w:val="605E5C"/>
      <w:shd w:val="clear" w:color="auto" w:fill="E1DFDD"/>
    </w:rPr>
  </w:style>
  <w:style w:type="paragraph" w:customStyle="1" w:styleId="ConsPlusNormal">
    <w:name w:val="ConsPlusNormal"/>
    <w:link w:val="ConsPlusNormal0"/>
    <w:rsid w:val="0005729C"/>
    <w:pPr>
      <w:autoSpaceDE w:val="0"/>
      <w:autoSpaceDN w:val="0"/>
      <w:adjustRightInd w:val="0"/>
      <w:spacing w:after="0" w:line="240" w:lineRule="auto"/>
    </w:pPr>
    <w:rPr>
      <w:rFonts w:ascii="Arial" w:eastAsia="Times New Roman" w:hAnsi="Arial" w:cs="Arial"/>
      <w:kern w:val="0"/>
      <w:sz w:val="20"/>
      <w:szCs w:val="20"/>
      <w:lang w:eastAsia="ru-RU"/>
      <w14:ligatures w14:val="none"/>
    </w:rPr>
  </w:style>
  <w:style w:type="paragraph" w:customStyle="1" w:styleId="a5">
    <w:name w:val="Обычный + по ширине"/>
    <w:basedOn w:val="a"/>
    <w:rsid w:val="0005729C"/>
    <w:pPr>
      <w:spacing w:after="0" w:line="240" w:lineRule="auto"/>
      <w:jc w:val="both"/>
    </w:pPr>
    <w:rPr>
      <w:rFonts w:ascii="Times New Roman" w:eastAsia="Times New Roman" w:hAnsi="Times New Roman" w:cs="Times New Roman"/>
      <w:kern w:val="0"/>
      <w:sz w:val="24"/>
      <w:szCs w:val="24"/>
      <w:lang w:eastAsia="ru-RU"/>
      <w14:ligatures w14:val="none"/>
    </w:rPr>
  </w:style>
  <w:style w:type="character" w:customStyle="1" w:styleId="ConsPlusNormal0">
    <w:name w:val="ConsPlusNormal Знак"/>
    <w:link w:val="ConsPlusNormal"/>
    <w:locked/>
    <w:rsid w:val="0005729C"/>
    <w:rPr>
      <w:rFonts w:ascii="Arial" w:eastAsia="Times New Roman" w:hAnsi="Arial" w:cs="Arial"/>
      <w:kern w:val="0"/>
      <w:sz w:val="20"/>
      <w:szCs w:val="20"/>
      <w:lang w:eastAsia="ru-RU"/>
      <w14:ligatures w14:val="none"/>
    </w:rPr>
  </w:style>
  <w:style w:type="paragraph" w:customStyle="1" w:styleId="18">
    <w:name w:val="Знак Знак18"/>
    <w:basedOn w:val="a"/>
    <w:rsid w:val="0005729C"/>
    <w:pPr>
      <w:spacing w:before="100" w:beforeAutospacing="1" w:after="100" w:afterAutospacing="1" w:line="240" w:lineRule="auto"/>
    </w:pPr>
    <w:rPr>
      <w:rFonts w:ascii="Tahoma" w:eastAsia="Calibri" w:hAnsi="Tahoma" w:cs="Tahoma"/>
      <w:kern w:val="0"/>
      <w:sz w:val="20"/>
      <w:szCs w:val="20"/>
      <w:lang w:val="en-US"/>
      <w14:ligatures w14:val="none"/>
    </w:rPr>
  </w:style>
  <w:style w:type="paragraph" w:styleId="a6">
    <w:name w:val="header"/>
    <w:basedOn w:val="a"/>
    <w:link w:val="a7"/>
    <w:unhideWhenUsed/>
    <w:rsid w:val="0005729C"/>
    <w:pPr>
      <w:tabs>
        <w:tab w:val="center" w:pos="4677"/>
        <w:tab w:val="right" w:pos="9355"/>
      </w:tabs>
      <w:spacing w:after="0" w:line="240" w:lineRule="auto"/>
    </w:pPr>
    <w:rPr>
      <w:rFonts w:ascii="Calibri" w:eastAsia="Calibri" w:hAnsi="Calibri" w:cs="Times New Roman"/>
      <w:kern w:val="0"/>
      <w14:ligatures w14:val="none"/>
    </w:rPr>
  </w:style>
  <w:style w:type="character" w:customStyle="1" w:styleId="a7">
    <w:name w:val="Верхний колонтитул Знак"/>
    <w:basedOn w:val="a0"/>
    <w:link w:val="a6"/>
    <w:rsid w:val="0005729C"/>
    <w:rPr>
      <w:rFonts w:ascii="Calibri" w:eastAsia="Calibri" w:hAnsi="Calibri" w:cs="Times New Roman"/>
      <w:kern w:val="0"/>
      <w14:ligatures w14:val="none"/>
    </w:rPr>
  </w:style>
  <w:style w:type="character" w:customStyle="1" w:styleId="WW8Num1z0">
    <w:name w:val="WW8Num1z0"/>
    <w:rsid w:val="0005729C"/>
  </w:style>
  <w:style w:type="character" w:customStyle="1" w:styleId="WW8Num1z1">
    <w:name w:val="WW8Num1z1"/>
    <w:rsid w:val="0005729C"/>
  </w:style>
  <w:style w:type="character" w:customStyle="1" w:styleId="WW8Num1z2">
    <w:name w:val="WW8Num1z2"/>
    <w:rsid w:val="0005729C"/>
  </w:style>
  <w:style w:type="character" w:customStyle="1" w:styleId="WW8Num1z3">
    <w:name w:val="WW8Num1z3"/>
    <w:rsid w:val="0005729C"/>
  </w:style>
  <w:style w:type="character" w:customStyle="1" w:styleId="WW8Num1z4">
    <w:name w:val="WW8Num1z4"/>
    <w:rsid w:val="0005729C"/>
  </w:style>
  <w:style w:type="character" w:customStyle="1" w:styleId="WW8Num1z5">
    <w:name w:val="WW8Num1z5"/>
    <w:rsid w:val="0005729C"/>
  </w:style>
  <w:style w:type="character" w:customStyle="1" w:styleId="WW8Num1z6">
    <w:name w:val="WW8Num1z6"/>
    <w:rsid w:val="0005729C"/>
  </w:style>
  <w:style w:type="character" w:customStyle="1" w:styleId="WW8Num1z7">
    <w:name w:val="WW8Num1z7"/>
    <w:rsid w:val="0005729C"/>
  </w:style>
  <w:style w:type="character" w:customStyle="1" w:styleId="WW8Num1z8">
    <w:name w:val="WW8Num1z8"/>
    <w:rsid w:val="0005729C"/>
  </w:style>
  <w:style w:type="character" w:customStyle="1" w:styleId="WW8Num2z0">
    <w:name w:val="WW8Num2z0"/>
    <w:rsid w:val="0005729C"/>
    <w:rPr>
      <w:rFonts w:ascii="Symbol" w:hAnsi="Symbol" w:cs="Symbol" w:hint="default"/>
    </w:rPr>
  </w:style>
  <w:style w:type="character" w:customStyle="1" w:styleId="WW8Num3z0">
    <w:name w:val="WW8Num3z0"/>
    <w:rsid w:val="0005729C"/>
    <w:rPr>
      <w:rFonts w:ascii="Symbol" w:hAnsi="Symbol" w:cs="Symbol" w:hint="default"/>
    </w:rPr>
  </w:style>
  <w:style w:type="character" w:customStyle="1" w:styleId="WW8Num4z0">
    <w:name w:val="WW8Num4z0"/>
    <w:rsid w:val="0005729C"/>
    <w:rPr>
      <w:rFonts w:cs="Times New Roman"/>
    </w:rPr>
  </w:style>
  <w:style w:type="character" w:customStyle="1" w:styleId="WW8Num5z0">
    <w:name w:val="WW8Num5z0"/>
    <w:rsid w:val="0005729C"/>
    <w:rPr>
      <w:rFonts w:cs="Times New Roman"/>
    </w:rPr>
  </w:style>
  <w:style w:type="character" w:customStyle="1" w:styleId="WW8Num6z0">
    <w:name w:val="WW8Num6z0"/>
    <w:rsid w:val="0005729C"/>
    <w:rPr>
      <w:rFonts w:ascii="Times New Roman" w:hAnsi="Times New Roman" w:cs="Times New Roman" w:hint="default"/>
    </w:rPr>
  </w:style>
  <w:style w:type="character" w:customStyle="1" w:styleId="WW8Num7z0">
    <w:name w:val="WW8Num7z0"/>
    <w:rsid w:val="0005729C"/>
    <w:rPr>
      <w:rFonts w:cs="Times New Roman" w:hint="default"/>
    </w:rPr>
  </w:style>
  <w:style w:type="character" w:customStyle="1" w:styleId="WW8Num7z1">
    <w:name w:val="WW8Num7z1"/>
    <w:rsid w:val="0005729C"/>
    <w:rPr>
      <w:rFonts w:cs="Times New Roman" w:hint="default"/>
      <w:b w:val="0"/>
    </w:rPr>
  </w:style>
  <w:style w:type="character" w:customStyle="1" w:styleId="WW8Num8z0">
    <w:name w:val="WW8Num8z0"/>
    <w:rsid w:val="0005729C"/>
    <w:rPr>
      <w:rFonts w:ascii="Times New Roman" w:hAnsi="Times New Roman" w:cs="Times New Roman" w:hint="default"/>
    </w:rPr>
  </w:style>
  <w:style w:type="character" w:customStyle="1" w:styleId="WW8Num9z0">
    <w:name w:val="WW8Num9z0"/>
    <w:rsid w:val="0005729C"/>
    <w:rPr>
      <w:rFonts w:cs="Times New Roman" w:hint="default"/>
      <w:b/>
      <w:color w:val="auto"/>
    </w:rPr>
  </w:style>
  <w:style w:type="character" w:customStyle="1" w:styleId="WW8Num9z1">
    <w:name w:val="WW8Num9z1"/>
    <w:rsid w:val="0005729C"/>
    <w:rPr>
      <w:rFonts w:cs="Times New Roman" w:hint="default"/>
    </w:rPr>
  </w:style>
  <w:style w:type="character" w:customStyle="1" w:styleId="WW8Num10z0">
    <w:name w:val="WW8Num10z0"/>
    <w:rsid w:val="0005729C"/>
    <w:rPr>
      <w:rFonts w:ascii="Times New Roman" w:hAnsi="Times New Roman" w:cs="Times New Roman" w:hint="default"/>
    </w:rPr>
  </w:style>
  <w:style w:type="character" w:customStyle="1" w:styleId="WW8Num11z0">
    <w:name w:val="WW8Num11z0"/>
    <w:rsid w:val="0005729C"/>
    <w:rPr>
      <w:rFonts w:ascii="Times New Roman" w:hAnsi="Times New Roman" w:cs="Times New Roman" w:hint="default"/>
    </w:rPr>
  </w:style>
  <w:style w:type="character" w:customStyle="1" w:styleId="WW8Num12z0">
    <w:name w:val="WW8Num12z0"/>
    <w:rsid w:val="0005729C"/>
    <w:rPr>
      <w:rFonts w:ascii="Times New Roman" w:hAnsi="Times New Roman" w:cs="Times New Roman" w:hint="default"/>
    </w:rPr>
  </w:style>
  <w:style w:type="character" w:customStyle="1" w:styleId="WW8Num13z0">
    <w:name w:val="WW8Num13z0"/>
    <w:rsid w:val="0005729C"/>
    <w:rPr>
      <w:rFonts w:ascii="Times New Roman" w:hAnsi="Times New Roman" w:cs="Times New Roman" w:hint="default"/>
    </w:rPr>
  </w:style>
  <w:style w:type="character" w:customStyle="1" w:styleId="WW8Num14z0">
    <w:name w:val="WW8Num14z0"/>
    <w:rsid w:val="0005729C"/>
    <w:rPr>
      <w:rFonts w:cs="Times New Roman"/>
    </w:rPr>
  </w:style>
  <w:style w:type="character" w:customStyle="1" w:styleId="WW8Num15z0">
    <w:name w:val="WW8Num15z0"/>
    <w:rsid w:val="0005729C"/>
    <w:rPr>
      <w:rFonts w:ascii="Times New Roman" w:hAnsi="Times New Roman" w:cs="Times New Roman" w:hint="default"/>
    </w:rPr>
  </w:style>
  <w:style w:type="character" w:customStyle="1" w:styleId="22">
    <w:name w:val="Основной шрифт абзаца2"/>
    <w:rsid w:val="0005729C"/>
  </w:style>
  <w:style w:type="character" w:customStyle="1" w:styleId="Heading1Char">
    <w:name w:val="Heading 1 Char"/>
    <w:rsid w:val="0005729C"/>
    <w:rPr>
      <w:rFonts w:ascii="Cambria" w:hAnsi="Cambria" w:cs="Times New Roman"/>
      <w:b/>
      <w:bCs/>
      <w:kern w:val="2"/>
      <w:sz w:val="32"/>
      <w:szCs w:val="32"/>
      <w:lang w:val="x-none" w:bidi="ar-SA"/>
    </w:rPr>
  </w:style>
  <w:style w:type="character" w:customStyle="1" w:styleId="Heading2Char">
    <w:name w:val="Heading 2 Char"/>
    <w:rsid w:val="0005729C"/>
    <w:rPr>
      <w:rFonts w:ascii="Arial" w:hAnsi="Arial" w:cs="Times New Roman"/>
      <w:b/>
      <w:bCs/>
      <w:i/>
      <w:iCs/>
      <w:sz w:val="28"/>
      <w:szCs w:val="28"/>
      <w:lang w:val="x-none"/>
    </w:rPr>
  </w:style>
  <w:style w:type="character" w:customStyle="1" w:styleId="Heading3Char">
    <w:name w:val="Heading 3 Char"/>
    <w:rsid w:val="0005729C"/>
    <w:rPr>
      <w:rFonts w:ascii="Arial" w:hAnsi="Arial" w:cs="Times New Roman"/>
      <w:b/>
      <w:bCs/>
      <w:sz w:val="26"/>
      <w:szCs w:val="26"/>
      <w:lang w:val="x-none"/>
    </w:rPr>
  </w:style>
  <w:style w:type="character" w:customStyle="1" w:styleId="Heading4Char">
    <w:name w:val="Heading 4 Char"/>
    <w:rsid w:val="0005729C"/>
    <w:rPr>
      <w:rFonts w:ascii="Times New Roman" w:hAnsi="Times New Roman" w:cs="Times New Roman"/>
      <w:b/>
      <w:sz w:val="20"/>
      <w:szCs w:val="20"/>
      <w:lang w:val="x-none"/>
    </w:rPr>
  </w:style>
  <w:style w:type="character" w:customStyle="1" w:styleId="Heading5Char">
    <w:name w:val="Heading 5 Char"/>
    <w:rsid w:val="0005729C"/>
    <w:rPr>
      <w:rFonts w:ascii="Times New Roman" w:hAnsi="Times New Roman" w:cs="Times New Roman"/>
      <w:b/>
      <w:bCs/>
      <w:i/>
      <w:iCs/>
      <w:sz w:val="26"/>
      <w:szCs w:val="26"/>
      <w:lang w:val="x-none"/>
    </w:rPr>
  </w:style>
  <w:style w:type="character" w:customStyle="1" w:styleId="Heading6Char">
    <w:name w:val="Heading 6 Char"/>
    <w:rsid w:val="0005729C"/>
    <w:rPr>
      <w:rFonts w:ascii="Times New Roman" w:hAnsi="Times New Roman" w:cs="Times New Roman"/>
      <w:b/>
      <w:bCs/>
      <w:sz w:val="20"/>
      <w:szCs w:val="20"/>
      <w:lang w:val="x-none"/>
    </w:rPr>
  </w:style>
  <w:style w:type="character" w:customStyle="1" w:styleId="Heading7Char">
    <w:name w:val="Heading 7 Char"/>
    <w:rsid w:val="0005729C"/>
    <w:rPr>
      <w:rFonts w:ascii="Times New Roman" w:hAnsi="Times New Roman" w:cs="Times New Roman"/>
      <w:sz w:val="24"/>
      <w:szCs w:val="24"/>
      <w:lang w:val="x-none"/>
    </w:rPr>
  </w:style>
  <w:style w:type="character" w:customStyle="1" w:styleId="Heading8Char">
    <w:name w:val="Heading 8 Char"/>
    <w:rsid w:val="0005729C"/>
    <w:rPr>
      <w:rFonts w:ascii="Times New Roman" w:hAnsi="Times New Roman" w:cs="Times New Roman"/>
      <w:i/>
      <w:iCs/>
      <w:sz w:val="24"/>
      <w:szCs w:val="24"/>
      <w:lang w:val="x-none"/>
    </w:rPr>
  </w:style>
  <w:style w:type="character" w:customStyle="1" w:styleId="Heading9Char">
    <w:name w:val="Heading 9 Char"/>
    <w:rsid w:val="0005729C"/>
    <w:rPr>
      <w:rFonts w:ascii="Arial" w:hAnsi="Arial" w:cs="Times New Roman"/>
      <w:b/>
      <w:i/>
      <w:sz w:val="20"/>
      <w:szCs w:val="20"/>
      <w:lang w:val="x-none"/>
    </w:rPr>
  </w:style>
  <w:style w:type="character" w:customStyle="1" w:styleId="HeaderChar">
    <w:name w:val="Header Char"/>
    <w:rsid w:val="0005729C"/>
    <w:rPr>
      <w:rFonts w:ascii="Arial" w:eastAsia="Arial Unicode MS" w:hAnsi="Arial" w:cs="Times New Roman"/>
      <w:kern w:val="2"/>
      <w:sz w:val="24"/>
      <w:lang w:val="de-DE" w:bidi="ar-SA"/>
    </w:rPr>
  </w:style>
  <w:style w:type="character" w:customStyle="1" w:styleId="HeaderChar1">
    <w:name w:val="Header Char1"/>
    <w:rsid w:val="0005729C"/>
    <w:rPr>
      <w:rFonts w:ascii="Calibri" w:hAnsi="Calibri" w:cs="Times New Roman"/>
    </w:rPr>
  </w:style>
  <w:style w:type="character" w:customStyle="1" w:styleId="12">
    <w:name w:val="Знак примечания1"/>
    <w:rsid w:val="0005729C"/>
    <w:rPr>
      <w:rFonts w:cs="Times New Roman"/>
      <w:sz w:val="16"/>
      <w:szCs w:val="16"/>
    </w:rPr>
  </w:style>
  <w:style w:type="character" w:customStyle="1" w:styleId="CommentTextChar">
    <w:name w:val="Comment Text Char"/>
    <w:rsid w:val="0005729C"/>
    <w:rPr>
      <w:rFonts w:ascii="Calibri" w:hAnsi="Calibri" w:cs="Times New Roman"/>
      <w:sz w:val="20"/>
      <w:szCs w:val="20"/>
    </w:rPr>
  </w:style>
  <w:style w:type="character" w:customStyle="1" w:styleId="CommentSubjectChar">
    <w:name w:val="Comment Subject Char"/>
    <w:rsid w:val="0005729C"/>
    <w:rPr>
      <w:rFonts w:ascii="Calibri" w:hAnsi="Calibri" w:cs="Times New Roman"/>
      <w:b/>
      <w:bCs/>
      <w:sz w:val="20"/>
      <w:szCs w:val="20"/>
    </w:rPr>
  </w:style>
  <w:style w:type="character" w:customStyle="1" w:styleId="BalloonTextChar">
    <w:name w:val="Balloon Text Char"/>
    <w:rsid w:val="0005729C"/>
    <w:rPr>
      <w:rFonts w:ascii="Tahoma" w:hAnsi="Tahoma" w:cs="Tahoma"/>
      <w:sz w:val="16"/>
      <w:szCs w:val="16"/>
    </w:rPr>
  </w:style>
  <w:style w:type="character" w:customStyle="1" w:styleId="BodyTextIndentChar">
    <w:name w:val="Body Text Indent Char"/>
    <w:rsid w:val="0005729C"/>
    <w:rPr>
      <w:rFonts w:ascii="Times New Roman" w:hAnsi="Times New Roman" w:cs="Times New Roman"/>
      <w:sz w:val="20"/>
      <w:szCs w:val="20"/>
      <w:lang w:val="x-none"/>
    </w:rPr>
  </w:style>
  <w:style w:type="character" w:customStyle="1" w:styleId="apple-converted-space">
    <w:name w:val="apple-converted-space"/>
    <w:rsid w:val="0005729C"/>
    <w:rPr>
      <w:rFonts w:cs="Times New Roman"/>
    </w:rPr>
  </w:style>
  <w:style w:type="character" w:customStyle="1" w:styleId="FooterChar">
    <w:name w:val="Footer Char"/>
    <w:rsid w:val="0005729C"/>
    <w:rPr>
      <w:rFonts w:ascii="Calibri" w:hAnsi="Calibri" w:cs="Times New Roman"/>
    </w:rPr>
  </w:style>
  <w:style w:type="character" w:styleId="a8">
    <w:name w:val="FollowedHyperlink"/>
    <w:rsid w:val="0005729C"/>
    <w:rPr>
      <w:rFonts w:cs="Times New Roman"/>
      <w:color w:val="800080"/>
      <w:u w:val="single"/>
    </w:rPr>
  </w:style>
  <w:style w:type="character" w:customStyle="1" w:styleId="BodyTextChar">
    <w:name w:val="Body Text Char"/>
    <w:rsid w:val="0005729C"/>
    <w:rPr>
      <w:rFonts w:ascii="Times New Roman" w:hAnsi="Times New Roman" w:cs="Times New Roman"/>
      <w:sz w:val="20"/>
      <w:szCs w:val="20"/>
      <w:lang w:val="x-none"/>
    </w:rPr>
  </w:style>
  <w:style w:type="character" w:customStyle="1" w:styleId="BodyTextIndent2Char">
    <w:name w:val="Body Text Indent 2 Char"/>
    <w:rsid w:val="0005729C"/>
    <w:rPr>
      <w:rFonts w:ascii="Times New Roman" w:hAnsi="Times New Roman" w:cs="Times New Roman"/>
      <w:sz w:val="20"/>
      <w:szCs w:val="20"/>
      <w:lang w:val="x-none"/>
    </w:rPr>
  </w:style>
  <w:style w:type="character" w:styleId="a9">
    <w:name w:val="page number"/>
    <w:rsid w:val="0005729C"/>
    <w:rPr>
      <w:rFonts w:cs="Times New Roman"/>
    </w:rPr>
  </w:style>
  <w:style w:type="character" w:customStyle="1" w:styleId="BodyText2Char">
    <w:name w:val="Body Text 2 Char"/>
    <w:rsid w:val="0005729C"/>
    <w:rPr>
      <w:rFonts w:ascii="Times New Roman" w:hAnsi="Times New Roman" w:cs="Times New Roman"/>
      <w:sz w:val="20"/>
      <w:szCs w:val="20"/>
      <w:lang w:val="x-none"/>
    </w:rPr>
  </w:style>
  <w:style w:type="character" w:customStyle="1" w:styleId="Normal">
    <w:name w:val="Normal Знак"/>
    <w:rsid w:val="0005729C"/>
    <w:rPr>
      <w:rFonts w:ascii="Arial" w:hAnsi="Arial" w:cs="Arial"/>
      <w:sz w:val="22"/>
      <w:lang w:val="x-none"/>
    </w:rPr>
  </w:style>
  <w:style w:type="character" w:customStyle="1" w:styleId="BodyText3Char">
    <w:name w:val="Body Text 3 Char"/>
    <w:rsid w:val="0005729C"/>
    <w:rPr>
      <w:rFonts w:ascii="Times New Roman" w:hAnsi="Times New Roman" w:cs="Times New Roman"/>
      <w:sz w:val="16"/>
      <w:szCs w:val="16"/>
      <w:lang w:val="x-none"/>
    </w:rPr>
  </w:style>
  <w:style w:type="character" w:customStyle="1" w:styleId="13">
    <w:name w:val="Обычный + Первая строка:  1 см Знак"/>
    <w:rsid w:val="0005729C"/>
    <w:rPr>
      <w:rFonts w:ascii="Times New Roman" w:hAnsi="Times New Roman" w:cs="Times New Roman"/>
      <w:i/>
      <w:sz w:val="24"/>
      <w:lang w:val="x-none"/>
    </w:rPr>
  </w:style>
  <w:style w:type="character" w:customStyle="1" w:styleId="31">
    <w:name w:val="Стиль3 Знак Знак Знак"/>
    <w:rsid w:val="0005729C"/>
    <w:rPr>
      <w:rFonts w:ascii="Times New Roman" w:hAnsi="Times New Roman" w:cs="Times New Roman"/>
      <w:sz w:val="20"/>
      <w:lang w:val="x-none"/>
    </w:rPr>
  </w:style>
  <w:style w:type="character" w:customStyle="1" w:styleId="310">
    <w:name w:val="Стиль3 Знак Знак1"/>
    <w:rsid w:val="0005729C"/>
    <w:rPr>
      <w:rFonts w:ascii="Times New Roman" w:hAnsi="Times New Roman" w:cs="Times New Roman"/>
      <w:sz w:val="20"/>
      <w:lang w:val="x-none"/>
    </w:rPr>
  </w:style>
  <w:style w:type="character" w:customStyle="1" w:styleId="FootnoteTextChar">
    <w:name w:val="Footnote Text Char"/>
    <w:rsid w:val="0005729C"/>
    <w:rPr>
      <w:rFonts w:ascii="Times New Roman" w:hAnsi="Times New Roman" w:cs="Times New Roman"/>
      <w:sz w:val="20"/>
      <w:szCs w:val="20"/>
      <w:lang w:val="x-none"/>
    </w:rPr>
  </w:style>
  <w:style w:type="character" w:customStyle="1" w:styleId="TitleChar">
    <w:name w:val="Title Char"/>
    <w:rsid w:val="0005729C"/>
    <w:rPr>
      <w:rFonts w:ascii="Times New Roman" w:hAnsi="Times New Roman" w:cs="Times New Roman"/>
      <w:bCs/>
      <w:color w:val="000000"/>
      <w:spacing w:val="13"/>
      <w:sz w:val="20"/>
      <w:szCs w:val="20"/>
      <w:shd w:val="clear" w:color="auto" w:fill="FFFFFF"/>
      <w:lang w:val="x-none"/>
    </w:rPr>
  </w:style>
  <w:style w:type="character" w:customStyle="1" w:styleId="BodyTextIndent3Char">
    <w:name w:val="Body Text Indent 3 Char"/>
    <w:rsid w:val="0005729C"/>
    <w:rPr>
      <w:rFonts w:ascii="Times New Roman" w:hAnsi="Times New Roman" w:cs="Times New Roman"/>
      <w:sz w:val="16"/>
      <w:szCs w:val="16"/>
      <w:lang w:val="x-none"/>
    </w:rPr>
  </w:style>
  <w:style w:type="character" w:customStyle="1" w:styleId="PlainTextChar">
    <w:name w:val="Plain Text Char"/>
    <w:rsid w:val="0005729C"/>
    <w:rPr>
      <w:rFonts w:ascii="Courier New" w:hAnsi="Courier New" w:cs="Times New Roman"/>
      <w:sz w:val="20"/>
      <w:szCs w:val="20"/>
      <w:lang w:val="x-none"/>
    </w:rPr>
  </w:style>
  <w:style w:type="character" w:customStyle="1" w:styleId="DateChar">
    <w:name w:val="Date Char"/>
    <w:rsid w:val="0005729C"/>
    <w:rPr>
      <w:rFonts w:ascii="Times New Roman" w:hAnsi="Times New Roman" w:cs="Times New Roman"/>
      <w:sz w:val="20"/>
      <w:szCs w:val="20"/>
      <w:lang w:val="x-none"/>
    </w:rPr>
  </w:style>
  <w:style w:type="character" w:styleId="aa">
    <w:name w:val="Strong"/>
    <w:qFormat/>
    <w:rsid w:val="0005729C"/>
    <w:rPr>
      <w:rFonts w:cs="Times New Roman"/>
      <w:b/>
    </w:rPr>
  </w:style>
  <w:style w:type="character" w:customStyle="1" w:styleId="ab">
    <w:name w:val="Символ сноски"/>
    <w:rsid w:val="0005729C"/>
    <w:rPr>
      <w:rFonts w:cs="Times New Roman"/>
      <w:vertAlign w:val="superscript"/>
    </w:rPr>
  </w:style>
  <w:style w:type="character" w:customStyle="1" w:styleId="label">
    <w:name w:val="label"/>
    <w:rsid w:val="0005729C"/>
  </w:style>
  <w:style w:type="character" w:customStyle="1" w:styleId="41">
    <w:name w:val="Знак4"/>
    <w:rsid w:val="0005729C"/>
    <w:rPr>
      <w:lang w:val="ru-RU"/>
    </w:rPr>
  </w:style>
  <w:style w:type="character" w:customStyle="1" w:styleId="E-mailSignatureChar">
    <w:name w:val="E-mail Signature Char"/>
    <w:rsid w:val="0005729C"/>
    <w:rPr>
      <w:rFonts w:ascii="Times New Roman" w:hAnsi="Times New Roman" w:cs="Times New Roman"/>
      <w:sz w:val="24"/>
      <w:szCs w:val="24"/>
      <w:lang w:val="x-none"/>
    </w:rPr>
  </w:style>
  <w:style w:type="character" w:customStyle="1" w:styleId="ac">
    <w:name w:val="Основной шрифт"/>
    <w:rsid w:val="0005729C"/>
  </w:style>
  <w:style w:type="character" w:customStyle="1" w:styleId="SubtitleChar">
    <w:name w:val="Subtitle Char"/>
    <w:rsid w:val="0005729C"/>
    <w:rPr>
      <w:rFonts w:ascii="Times New Roman" w:hAnsi="Times New Roman" w:cs="Times New Roman"/>
      <w:b/>
      <w:sz w:val="24"/>
      <w:szCs w:val="24"/>
    </w:rPr>
  </w:style>
  <w:style w:type="character" w:styleId="HTML">
    <w:name w:val="HTML Typewriter"/>
    <w:rsid w:val="0005729C"/>
    <w:rPr>
      <w:rFonts w:ascii="Courier New" w:hAnsi="Courier New" w:cs="Times New Roman"/>
      <w:sz w:val="20"/>
    </w:rPr>
  </w:style>
  <w:style w:type="character" w:customStyle="1" w:styleId="23">
    <w:name w:val="2 Знак"/>
    <w:rsid w:val="0005729C"/>
    <w:rPr>
      <w:rFonts w:ascii="Arial" w:hAnsi="Arial" w:cs="Arial"/>
      <w:b/>
      <w:i/>
      <w:sz w:val="28"/>
      <w:lang w:val="x-none"/>
    </w:rPr>
  </w:style>
  <w:style w:type="character" w:styleId="ad">
    <w:name w:val="Emphasis"/>
    <w:qFormat/>
    <w:rsid w:val="0005729C"/>
    <w:rPr>
      <w:rFonts w:cs="Times New Roman"/>
      <w:i/>
    </w:rPr>
  </w:style>
  <w:style w:type="character" w:customStyle="1" w:styleId="BodyTextFirstIndentChar">
    <w:name w:val="Body Text First Indent Char"/>
    <w:basedOn w:val="BodyTextChar"/>
    <w:rsid w:val="0005729C"/>
    <w:rPr>
      <w:rFonts w:ascii="Times New Roman" w:hAnsi="Times New Roman" w:cs="Times New Roman"/>
      <w:sz w:val="20"/>
      <w:szCs w:val="20"/>
      <w:lang w:val="x-none"/>
    </w:rPr>
  </w:style>
  <w:style w:type="character" w:customStyle="1" w:styleId="120">
    <w:name w:val="Заголовок №12"/>
    <w:rsid w:val="0005729C"/>
    <w:rPr>
      <w:rFonts w:ascii="Times New Roman" w:hAnsi="Times New Roman" w:cs="Times New Roman"/>
      <w:b/>
      <w:i/>
      <w:spacing w:val="3"/>
      <w:sz w:val="22"/>
      <w:u w:val="single"/>
    </w:rPr>
  </w:style>
  <w:style w:type="character" w:customStyle="1" w:styleId="HTMLPreformattedChar">
    <w:name w:val="HTML Preformatted Char"/>
    <w:rsid w:val="0005729C"/>
    <w:rPr>
      <w:rFonts w:ascii="Courier New" w:hAnsi="Courier New" w:cs="Times New Roman"/>
      <w:sz w:val="20"/>
      <w:szCs w:val="20"/>
      <w:lang w:val="x-none"/>
    </w:rPr>
  </w:style>
  <w:style w:type="character" w:customStyle="1" w:styleId="14">
    <w:name w:val="Основной шрифт абзаца1"/>
    <w:rsid w:val="0005729C"/>
  </w:style>
  <w:style w:type="paragraph" w:customStyle="1" w:styleId="15">
    <w:name w:val="Заголовок1"/>
    <w:basedOn w:val="a"/>
    <w:next w:val="ae"/>
    <w:rsid w:val="0005729C"/>
    <w:pPr>
      <w:widowControl w:val="0"/>
      <w:shd w:val="clear" w:color="auto" w:fill="FFFFFF"/>
      <w:suppressAutoHyphens/>
      <w:autoSpaceDE w:val="0"/>
      <w:spacing w:after="0" w:line="240" w:lineRule="auto"/>
      <w:ind w:left="72"/>
      <w:jc w:val="center"/>
    </w:pPr>
    <w:rPr>
      <w:rFonts w:ascii="Times New Roman" w:eastAsia="Calibri" w:hAnsi="Times New Roman" w:cs="Times New Roman"/>
      <w:bCs/>
      <w:color w:val="000000"/>
      <w:spacing w:val="13"/>
      <w:kern w:val="0"/>
      <w:sz w:val="24"/>
      <w:szCs w:val="20"/>
      <w:lang w:eastAsia="zh-CN"/>
      <w14:ligatures w14:val="none"/>
    </w:rPr>
  </w:style>
  <w:style w:type="paragraph" w:styleId="ae">
    <w:name w:val="Body Text"/>
    <w:basedOn w:val="a"/>
    <w:link w:val="af"/>
    <w:rsid w:val="0005729C"/>
    <w:pPr>
      <w:keepNext/>
      <w:suppressAutoHyphens/>
      <w:spacing w:after="0" w:line="240" w:lineRule="auto"/>
    </w:pPr>
    <w:rPr>
      <w:rFonts w:ascii="Times New Roman" w:eastAsia="Calibri" w:hAnsi="Times New Roman" w:cs="Times New Roman"/>
      <w:kern w:val="0"/>
      <w:sz w:val="24"/>
      <w:szCs w:val="20"/>
      <w:lang w:eastAsia="zh-CN"/>
      <w14:ligatures w14:val="none"/>
    </w:rPr>
  </w:style>
  <w:style w:type="character" w:customStyle="1" w:styleId="af">
    <w:name w:val="Основной текст Знак"/>
    <w:basedOn w:val="a0"/>
    <w:link w:val="ae"/>
    <w:rsid w:val="0005729C"/>
    <w:rPr>
      <w:rFonts w:ascii="Times New Roman" w:eastAsia="Calibri" w:hAnsi="Times New Roman" w:cs="Times New Roman"/>
      <w:kern w:val="0"/>
      <w:sz w:val="24"/>
      <w:szCs w:val="20"/>
      <w:lang w:eastAsia="zh-CN"/>
      <w14:ligatures w14:val="none"/>
    </w:rPr>
  </w:style>
  <w:style w:type="paragraph" w:styleId="af0">
    <w:name w:val="List"/>
    <w:basedOn w:val="ae"/>
    <w:rsid w:val="0005729C"/>
    <w:rPr>
      <w:rFonts w:cs="Arial"/>
    </w:rPr>
  </w:style>
  <w:style w:type="paragraph" w:styleId="af1">
    <w:name w:val="caption"/>
    <w:basedOn w:val="a"/>
    <w:qFormat/>
    <w:rsid w:val="0005729C"/>
    <w:pPr>
      <w:suppressLineNumbers/>
      <w:suppressAutoHyphens/>
      <w:spacing w:before="120" w:after="120" w:line="276" w:lineRule="auto"/>
    </w:pPr>
    <w:rPr>
      <w:rFonts w:ascii="Calibri" w:eastAsia="Times New Roman" w:hAnsi="Calibri" w:cs="Arial"/>
      <w:i/>
      <w:iCs/>
      <w:kern w:val="0"/>
      <w:sz w:val="24"/>
      <w:szCs w:val="24"/>
      <w:lang w:eastAsia="zh-CN"/>
      <w14:ligatures w14:val="none"/>
    </w:rPr>
  </w:style>
  <w:style w:type="paragraph" w:customStyle="1" w:styleId="16">
    <w:name w:val="Указатель1"/>
    <w:basedOn w:val="a"/>
    <w:rsid w:val="0005729C"/>
    <w:pPr>
      <w:suppressLineNumbers/>
      <w:suppressAutoHyphens/>
      <w:spacing w:after="200" w:line="276" w:lineRule="auto"/>
    </w:pPr>
    <w:rPr>
      <w:rFonts w:ascii="Calibri" w:eastAsia="Times New Roman" w:hAnsi="Calibri" w:cs="Arial"/>
      <w:kern w:val="0"/>
      <w:lang w:eastAsia="zh-CN"/>
      <w14:ligatures w14:val="none"/>
    </w:rPr>
  </w:style>
  <w:style w:type="paragraph" w:customStyle="1" w:styleId="ConsPlusNonformat">
    <w:name w:val="ConsPlusNonformat"/>
    <w:rsid w:val="0005729C"/>
    <w:pPr>
      <w:widowControl w:val="0"/>
      <w:suppressAutoHyphens/>
      <w:autoSpaceDE w:val="0"/>
      <w:spacing w:after="0" w:line="240" w:lineRule="auto"/>
    </w:pPr>
    <w:rPr>
      <w:rFonts w:ascii="Courier New" w:eastAsia="Calibri" w:hAnsi="Courier New" w:cs="Courier New"/>
      <w:kern w:val="0"/>
      <w:sz w:val="20"/>
      <w:szCs w:val="20"/>
      <w:lang w:eastAsia="zh-CN"/>
      <w14:ligatures w14:val="none"/>
    </w:rPr>
  </w:style>
  <w:style w:type="paragraph" w:customStyle="1" w:styleId="17">
    <w:name w:val="Текст примечания1"/>
    <w:basedOn w:val="a"/>
    <w:rsid w:val="0005729C"/>
    <w:pPr>
      <w:suppressAutoHyphens/>
      <w:spacing w:after="200" w:line="240" w:lineRule="auto"/>
    </w:pPr>
    <w:rPr>
      <w:rFonts w:ascii="Calibri" w:eastAsia="Times New Roman" w:hAnsi="Calibri" w:cs="Times New Roman"/>
      <w:kern w:val="0"/>
      <w:sz w:val="20"/>
      <w:szCs w:val="20"/>
      <w:lang w:eastAsia="zh-CN"/>
      <w14:ligatures w14:val="none"/>
    </w:rPr>
  </w:style>
  <w:style w:type="paragraph" w:styleId="af2">
    <w:name w:val="annotation text"/>
    <w:basedOn w:val="a"/>
    <w:link w:val="af3"/>
    <w:uiPriority w:val="99"/>
    <w:semiHidden/>
    <w:unhideWhenUsed/>
    <w:rsid w:val="0005729C"/>
    <w:pPr>
      <w:spacing w:after="200" w:line="240" w:lineRule="auto"/>
    </w:pPr>
    <w:rPr>
      <w:rFonts w:ascii="Calibri" w:eastAsia="Calibri" w:hAnsi="Calibri" w:cs="Times New Roman"/>
      <w:kern w:val="0"/>
      <w:sz w:val="20"/>
      <w:szCs w:val="20"/>
      <w14:ligatures w14:val="none"/>
    </w:rPr>
  </w:style>
  <w:style w:type="character" w:customStyle="1" w:styleId="af3">
    <w:name w:val="Текст примечания Знак"/>
    <w:basedOn w:val="a0"/>
    <w:link w:val="af2"/>
    <w:uiPriority w:val="99"/>
    <w:semiHidden/>
    <w:rsid w:val="0005729C"/>
    <w:rPr>
      <w:rFonts w:ascii="Calibri" w:eastAsia="Calibri" w:hAnsi="Calibri" w:cs="Times New Roman"/>
      <w:kern w:val="0"/>
      <w:sz w:val="20"/>
      <w:szCs w:val="20"/>
      <w14:ligatures w14:val="none"/>
    </w:rPr>
  </w:style>
  <w:style w:type="paragraph" w:styleId="af4">
    <w:name w:val="annotation subject"/>
    <w:basedOn w:val="17"/>
    <w:next w:val="17"/>
    <w:link w:val="af5"/>
    <w:rsid w:val="0005729C"/>
    <w:rPr>
      <w:b/>
      <w:bCs/>
    </w:rPr>
  </w:style>
  <w:style w:type="character" w:customStyle="1" w:styleId="af5">
    <w:name w:val="Тема примечания Знак"/>
    <w:basedOn w:val="af3"/>
    <w:link w:val="af4"/>
    <w:rsid w:val="0005729C"/>
    <w:rPr>
      <w:rFonts w:ascii="Calibri" w:eastAsia="Times New Roman" w:hAnsi="Calibri" w:cs="Times New Roman"/>
      <w:b/>
      <w:bCs/>
      <w:kern w:val="0"/>
      <w:sz w:val="20"/>
      <w:szCs w:val="20"/>
      <w:lang w:eastAsia="zh-CN"/>
      <w14:ligatures w14:val="none"/>
    </w:rPr>
  </w:style>
  <w:style w:type="paragraph" w:styleId="af6">
    <w:name w:val="Balloon Text"/>
    <w:basedOn w:val="a"/>
    <w:link w:val="af7"/>
    <w:rsid w:val="0005729C"/>
    <w:pPr>
      <w:suppressAutoHyphens/>
      <w:spacing w:after="0" w:line="240" w:lineRule="auto"/>
    </w:pPr>
    <w:rPr>
      <w:rFonts w:ascii="Tahoma" w:eastAsia="Times New Roman" w:hAnsi="Tahoma" w:cs="Tahoma"/>
      <w:kern w:val="0"/>
      <w:sz w:val="16"/>
      <w:szCs w:val="16"/>
      <w:lang w:eastAsia="zh-CN"/>
      <w14:ligatures w14:val="none"/>
    </w:rPr>
  </w:style>
  <w:style w:type="character" w:customStyle="1" w:styleId="af7">
    <w:name w:val="Текст выноски Знак"/>
    <w:basedOn w:val="a0"/>
    <w:link w:val="af6"/>
    <w:rsid w:val="0005729C"/>
    <w:rPr>
      <w:rFonts w:ascii="Tahoma" w:eastAsia="Times New Roman" w:hAnsi="Tahoma" w:cs="Tahoma"/>
      <w:kern w:val="0"/>
      <w:sz w:val="16"/>
      <w:szCs w:val="16"/>
      <w:lang w:eastAsia="zh-CN"/>
      <w14:ligatures w14:val="none"/>
    </w:rPr>
  </w:style>
  <w:style w:type="paragraph" w:customStyle="1" w:styleId="font0">
    <w:name w:val="font0"/>
    <w:basedOn w:val="a"/>
    <w:rsid w:val="0005729C"/>
    <w:pPr>
      <w:suppressAutoHyphens/>
      <w:spacing w:before="280" w:after="280" w:line="240" w:lineRule="auto"/>
    </w:pPr>
    <w:rPr>
      <w:rFonts w:ascii="Arial" w:eastAsia="Calibri" w:hAnsi="Arial" w:cs="Arial"/>
      <w:kern w:val="0"/>
      <w:sz w:val="16"/>
      <w:szCs w:val="16"/>
      <w:lang w:eastAsia="zh-CN"/>
      <w14:ligatures w14:val="none"/>
    </w:rPr>
  </w:style>
  <w:style w:type="paragraph" w:customStyle="1" w:styleId="19">
    <w:name w:val="Абзац списка1"/>
    <w:basedOn w:val="a"/>
    <w:rsid w:val="0005729C"/>
    <w:pPr>
      <w:suppressAutoHyphens/>
      <w:spacing w:after="200" w:line="276" w:lineRule="auto"/>
      <w:ind w:left="720"/>
    </w:pPr>
    <w:rPr>
      <w:rFonts w:ascii="Calibri" w:eastAsia="Calibri" w:hAnsi="Calibri" w:cs="Times New Roman"/>
      <w:kern w:val="0"/>
      <w:lang w:eastAsia="zh-CN"/>
      <w14:ligatures w14:val="none"/>
    </w:rPr>
  </w:style>
  <w:style w:type="paragraph" w:styleId="af8">
    <w:name w:val="Body Text Indent"/>
    <w:basedOn w:val="a"/>
    <w:link w:val="af9"/>
    <w:rsid w:val="0005729C"/>
    <w:pPr>
      <w:suppressAutoHyphens/>
      <w:spacing w:after="120" w:line="240" w:lineRule="auto"/>
      <w:ind w:left="283"/>
    </w:pPr>
    <w:rPr>
      <w:rFonts w:ascii="Times New Roman" w:eastAsia="Calibri" w:hAnsi="Times New Roman" w:cs="Times New Roman"/>
      <w:kern w:val="0"/>
      <w:sz w:val="20"/>
      <w:szCs w:val="20"/>
      <w:lang w:eastAsia="zh-CN"/>
      <w14:ligatures w14:val="none"/>
    </w:rPr>
  </w:style>
  <w:style w:type="character" w:customStyle="1" w:styleId="af9">
    <w:name w:val="Основной текст с отступом Знак"/>
    <w:basedOn w:val="a0"/>
    <w:link w:val="af8"/>
    <w:rsid w:val="0005729C"/>
    <w:rPr>
      <w:rFonts w:ascii="Times New Roman" w:eastAsia="Calibri" w:hAnsi="Times New Roman" w:cs="Times New Roman"/>
      <w:kern w:val="0"/>
      <w:sz w:val="20"/>
      <w:szCs w:val="20"/>
      <w:lang w:eastAsia="zh-CN"/>
      <w14:ligatures w14:val="none"/>
    </w:rPr>
  </w:style>
  <w:style w:type="paragraph" w:customStyle="1" w:styleId="formattext">
    <w:name w:val="formattext"/>
    <w:basedOn w:val="a"/>
    <w:rsid w:val="0005729C"/>
    <w:pPr>
      <w:suppressAutoHyphens/>
      <w:spacing w:before="280" w:after="280" w:line="240" w:lineRule="auto"/>
    </w:pPr>
    <w:rPr>
      <w:rFonts w:ascii="Times New Roman" w:eastAsia="Calibri" w:hAnsi="Times New Roman" w:cs="Times New Roman"/>
      <w:kern w:val="0"/>
      <w:sz w:val="24"/>
      <w:szCs w:val="24"/>
      <w:lang w:eastAsia="zh-CN"/>
      <w14:ligatures w14:val="none"/>
    </w:rPr>
  </w:style>
  <w:style w:type="paragraph" w:styleId="afa">
    <w:name w:val="footer"/>
    <w:basedOn w:val="a"/>
    <w:link w:val="afb"/>
    <w:rsid w:val="0005729C"/>
    <w:pPr>
      <w:tabs>
        <w:tab w:val="center" w:pos="4677"/>
        <w:tab w:val="right" w:pos="9355"/>
      </w:tabs>
      <w:suppressAutoHyphens/>
      <w:spacing w:after="0" w:line="240" w:lineRule="auto"/>
    </w:pPr>
    <w:rPr>
      <w:rFonts w:ascii="Calibri" w:eastAsia="Times New Roman" w:hAnsi="Calibri" w:cs="Times New Roman"/>
      <w:kern w:val="0"/>
      <w:lang w:eastAsia="zh-CN"/>
      <w14:ligatures w14:val="none"/>
    </w:rPr>
  </w:style>
  <w:style w:type="character" w:customStyle="1" w:styleId="afb">
    <w:name w:val="Нижний колонтитул Знак"/>
    <w:basedOn w:val="a0"/>
    <w:link w:val="afa"/>
    <w:rsid w:val="0005729C"/>
    <w:rPr>
      <w:rFonts w:ascii="Calibri" w:eastAsia="Times New Roman" w:hAnsi="Calibri" w:cs="Times New Roman"/>
      <w:kern w:val="0"/>
      <w:lang w:eastAsia="zh-CN"/>
      <w14:ligatures w14:val="none"/>
    </w:rPr>
  </w:style>
  <w:style w:type="paragraph" w:customStyle="1" w:styleId="xl65">
    <w:name w:val="xl65"/>
    <w:basedOn w:val="a"/>
    <w:rsid w:val="0005729C"/>
    <w:pPr>
      <w:suppressAutoHyphens/>
      <w:spacing w:before="280" w:after="280" w:line="240" w:lineRule="auto"/>
    </w:pPr>
    <w:rPr>
      <w:rFonts w:ascii="Times New Roman" w:eastAsia="Calibri" w:hAnsi="Times New Roman" w:cs="Times New Roman"/>
      <w:kern w:val="0"/>
      <w:sz w:val="24"/>
      <w:szCs w:val="24"/>
      <w:lang w:eastAsia="zh-CN"/>
      <w14:ligatures w14:val="none"/>
    </w:rPr>
  </w:style>
  <w:style w:type="paragraph" w:customStyle="1" w:styleId="xl66">
    <w:name w:val="xl66"/>
    <w:basedOn w:val="a"/>
    <w:rsid w:val="0005729C"/>
    <w:pPr>
      <w:pBdr>
        <w:top w:val="single" w:sz="4" w:space="0" w:color="000000"/>
        <w:left w:val="single" w:sz="4" w:space="0" w:color="000000"/>
        <w:bottom w:val="single" w:sz="4" w:space="0" w:color="000000"/>
        <w:right w:val="single" w:sz="4" w:space="0" w:color="000000"/>
      </w:pBdr>
      <w:shd w:val="clear" w:color="auto" w:fill="D6E5CB"/>
      <w:suppressAutoHyphens/>
      <w:spacing w:before="280" w:after="280" w:line="240" w:lineRule="auto"/>
      <w:textAlignment w:val="top"/>
    </w:pPr>
    <w:rPr>
      <w:rFonts w:ascii="Times New Roman" w:eastAsia="Calibri" w:hAnsi="Times New Roman" w:cs="Times New Roman"/>
      <w:b/>
      <w:bCs/>
      <w:color w:val="003F2F"/>
      <w:kern w:val="0"/>
      <w:sz w:val="20"/>
      <w:szCs w:val="20"/>
      <w:lang w:eastAsia="zh-CN"/>
      <w14:ligatures w14:val="none"/>
    </w:rPr>
  </w:style>
  <w:style w:type="paragraph" w:customStyle="1" w:styleId="xl67">
    <w:name w:val="xl67"/>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textAlignment w:val="top"/>
    </w:pPr>
    <w:rPr>
      <w:rFonts w:ascii="Times New Roman" w:eastAsia="Calibri" w:hAnsi="Times New Roman" w:cs="Times New Roman"/>
      <w:kern w:val="0"/>
      <w:sz w:val="24"/>
      <w:szCs w:val="24"/>
      <w:lang w:eastAsia="zh-CN"/>
      <w14:ligatures w14:val="none"/>
    </w:rPr>
  </w:style>
  <w:style w:type="paragraph" w:customStyle="1" w:styleId="xl68">
    <w:name w:val="xl68"/>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textAlignment w:val="top"/>
    </w:pPr>
    <w:rPr>
      <w:rFonts w:ascii="Times New Roman" w:eastAsia="Calibri" w:hAnsi="Times New Roman" w:cs="Times New Roman"/>
      <w:kern w:val="0"/>
      <w:sz w:val="24"/>
      <w:szCs w:val="24"/>
      <w:lang w:eastAsia="zh-CN"/>
      <w14:ligatures w14:val="none"/>
    </w:rPr>
  </w:style>
  <w:style w:type="paragraph" w:customStyle="1" w:styleId="xl69">
    <w:name w:val="xl69"/>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textAlignment w:val="top"/>
    </w:pPr>
    <w:rPr>
      <w:rFonts w:ascii="Times New Roman" w:eastAsia="Calibri" w:hAnsi="Times New Roman" w:cs="Times New Roman"/>
      <w:kern w:val="0"/>
      <w:sz w:val="24"/>
      <w:szCs w:val="24"/>
      <w:lang w:eastAsia="zh-CN"/>
      <w14:ligatures w14:val="none"/>
    </w:rPr>
  </w:style>
  <w:style w:type="paragraph" w:customStyle="1" w:styleId="xl70">
    <w:name w:val="xl70"/>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jc w:val="right"/>
      <w:textAlignment w:val="top"/>
    </w:pPr>
    <w:rPr>
      <w:rFonts w:ascii="Times New Roman" w:eastAsia="Calibri" w:hAnsi="Times New Roman" w:cs="Times New Roman"/>
      <w:kern w:val="0"/>
      <w:sz w:val="24"/>
      <w:szCs w:val="24"/>
      <w:lang w:eastAsia="zh-CN"/>
      <w14:ligatures w14:val="none"/>
    </w:rPr>
  </w:style>
  <w:style w:type="paragraph" w:customStyle="1" w:styleId="xl71">
    <w:name w:val="xl71"/>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jc w:val="right"/>
      <w:textAlignment w:val="top"/>
    </w:pPr>
    <w:rPr>
      <w:rFonts w:ascii="Times New Roman" w:eastAsia="Calibri" w:hAnsi="Times New Roman" w:cs="Times New Roman"/>
      <w:kern w:val="0"/>
      <w:sz w:val="24"/>
      <w:szCs w:val="24"/>
      <w:lang w:eastAsia="zh-CN"/>
      <w14:ligatures w14:val="none"/>
    </w:rPr>
  </w:style>
  <w:style w:type="paragraph" w:customStyle="1" w:styleId="xl72">
    <w:name w:val="xl72"/>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jc w:val="right"/>
      <w:textAlignment w:val="top"/>
    </w:pPr>
    <w:rPr>
      <w:rFonts w:ascii="Times New Roman" w:eastAsia="Calibri" w:hAnsi="Times New Roman" w:cs="Times New Roman"/>
      <w:kern w:val="0"/>
      <w:sz w:val="24"/>
      <w:szCs w:val="24"/>
      <w:lang w:eastAsia="zh-CN"/>
      <w14:ligatures w14:val="none"/>
    </w:rPr>
  </w:style>
  <w:style w:type="paragraph" w:customStyle="1" w:styleId="xl73">
    <w:name w:val="xl73"/>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jc w:val="right"/>
      <w:textAlignment w:val="top"/>
    </w:pPr>
    <w:rPr>
      <w:rFonts w:ascii="Times New Roman" w:eastAsia="Calibri" w:hAnsi="Times New Roman" w:cs="Times New Roman"/>
      <w:kern w:val="0"/>
      <w:sz w:val="24"/>
      <w:szCs w:val="24"/>
      <w:lang w:eastAsia="zh-CN"/>
      <w14:ligatures w14:val="none"/>
    </w:rPr>
  </w:style>
  <w:style w:type="paragraph" w:customStyle="1" w:styleId="xl74">
    <w:name w:val="xl74"/>
    <w:basedOn w:val="a"/>
    <w:rsid w:val="0005729C"/>
    <w:pPr>
      <w:pBdr>
        <w:top w:val="single" w:sz="4" w:space="0" w:color="000000"/>
        <w:left w:val="single" w:sz="4" w:space="0" w:color="000000"/>
        <w:bottom w:val="single" w:sz="4" w:space="0" w:color="000000"/>
        <w:right w:val="single" w:sz="4" w:space="0" w:color="000000"/>
      </w:pBdr>
      <w:shd w:val="clear" w:color="auto" w:fill="D6E5CB"/>
      <w:suppressAutoHyphens/>
      <w:spacing w:before="280" w:after="280" w:line="240" w:lineRule="auto"/>
      <w:jc w:val="right"/>
      <w:textAlignment w:val="top"/>
    </w:pPr>
    <w:rPr>
      <w:rFonts w:ascii="Times New Roman" w:eastAsia="Calibri" w:hAnsi="Times New Roman" w:cs="Times New Roman"/>
      <w:b/>
      <w:bCs/>
      <w:color w:val="003F2F"/>
      <w:kern w:val="0"/>
      <w:sz w:val="20"/>
      <w:szCs w:val="20"/>
      <w:lang w:eastAsia="zh-CN"/>
      <w14:ligatures w14:val="none"/>
    </w:rPr>
  </w:style>
  <w:style w:type="paragraph" w:customStyle="1" w:styleId="xl75">
    <w:name w:val="xl75"/>
    <w:basedOn w:val="a"/>
    <w:rsid w:val="0005729C"/>
    <w:pPr>
      <w:pBdr>
        <w:top w:val="single" w:sz="4" w:space="0" w:color="000000"/>
        <w:left w:val="single" w:sz="4" w:space="0" w:color="000000"/>
        <w:bottom w:val="single" w:sz="4" w:space="0" w:color="000000"/>
        <w:right w:val="single" w:sz="4" w:space="0" w:color="000000"/>
      </w:pBdr>
      <w:shd w:val="clear" w:color="auto" w:fill="D6E5CB"/>
      <w:suppressAutoHyphens/>
      <w:spacing w:before="280" w:after="280" w:line="240" w:lineRule="auto"/>
      <w:jc w:val="right"/>
      <w:textAlignment w:val="top"/>
    </w:pPr>
    <w:rPr>
      <w:rFonts w:ascii="Times New Roman" w:eastAsia="Calibri" w:hAnsi="Times New Roman" w:cs="Times New Roman"/>
      <w:b/>
      <w:bCs/>
      <w:color w:val="003F2F"/>
      <w:kern w:val="0"/>
      <w:sz w:val="20"/>
      <w:szCs w:val="20"/>
      <w:lang w:eastAsia="zh-CN"/>
      <w14:ligatures w14:val="none"/>
    </w:rPr>
  </w:style>
  <w:style w:type="paragraph" w:customStyle="1" w:styleId="xl76">
    <w:name w:val="xl76"/>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kern w:val="0"/>
      <w:sz w:val="24"/>
      <w:szCs w:val="24"/>
      <w:lang w:eastAsia="zh-CN"/>
      <w14:ligatures w14:val="none"/>
    </w:rPr>
  </w:style>
  <w:style w:type="paragraph" w:customStyle="1" w:styleId="xl77">
    <w:name w:val="xl77"/>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textAlignment w:val="top"/>
    </w:pPr>
    <w:rPr>
      <w:rFonts w:ascii="Times New Roman" w:eastAsia="Calibri" w:hAnsi="Times New Roman" w:cs="Times New Roman"/>
      <w:kern w:val="0"/>
      <w:sz w:val="24"/>
      <w:szCs w:val="24"/>
      <w:lang w:eastAsia="zh-CN"/>
      <w14:ligatures w14:val="none"/>
    </w:rPr>
  </w:style>
  <w:style w:type="paragraph" w:customStyle="1" w:styleId="xl78">
    <w:name w:val="xl78"/>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jc w:val="right"/>
      <w:textAlignment w:val="top"/>
    </w:pPr>
    <w:rPr>
      <w:rFonts w:ascii="Times New Roman" w:eastAsia="Calibri" w:hAnsi="Times New Roman" w:cs="Times New Roman"/>
      <w:kern w:val="0"/>
      <w:sz w:val="24"/>
      <w:szCs w:val="24"/>
      <w:lang w:eastAsia="zh-CN"/>
      <w14:ligatures w14:val="none"/>
    </w:rPr>
  </w:style>
  <w:style w:type="paragraph" w:customStyle="1" w:styleId="xl79">
    <w:name w:val="xl79"/>
    <w:basedOn w:val="a"/>
    <w:rsid w:val="0005729C"/>
    <w:pPr>
      <w:pBdr>
        <w:top w:val="single" w:sz="4" w:space="0" w:color="000000"/>
        <w:left w:val="single" w:sz="4" w:space="0" w:color="000000"/>
        <w:bottom w:val="single" w:sz="4" w:space="0" w:color="000000"/>
        <w:right w:val="none" w:sz="0" w:space="0" w:color="000000"/>
      </w:pBdr>
      <w:shd w:val="clear" w:color="auto" w:fill="D6E5CB"/>
      <w:suppressAutoHyphens/>
      <w:spacing w:before="280" w:after="280" w:line="240" w:lineRule="auto"/>
      <w:textAlignment w:val="top"/>
    </w:pPr>
    <w:rPr>
      <w:rFonts w:ascii="Times New Roman" w:eastAsia="Calibri" w:hAnsi="Times New Roman" w:cs="Times New Roman"/>
      <w:b/>
      <w:bCs/>
      <w:color w:val="003F2F"/>
      <w:kern w:val="0"/>
      <w:sz w:val="20"/>
      <w:szCs w:val="20"/>
      <w:lang w:eastAsia="zh-CN"/>
      <w14:ligatures w14:val="none"/>
    </w:rPr>
  </w:style>
  <w:style w:type="paragraph" w:customStyle="1" w:styleId="xl80">
    <w:name w:val="xl80"/>
    <w:basedOn w:val="a"/>
    <w:rsid w:val="0005729C"/>
    <w:pPr>
      <w:pBdr>
        <w:top w:val="single" w:sz="4" w:space="0" w:color="000000"/>
        <w:left w:val="single" w:sz="4" w:space="0" w:color="000000"/>
        <w:bottom w:val="single" w:sz="4" w:space="0" w:color="000000"/>
        <w:right w:val="single" w:sz="4" w:space="0" w:color="000000"/>
      </w:pBdr>
      <w:shd w:val="clear" w:color="auto" w:fill="D6E5CB"/>
      <w:suppressAutoHyphens/>
      <w:spacing w:before="280" w:after="280" w:line="240" w:lineRule="auto"/>
      <w:jc w:val="center"/>
      <w:textAlignment w:val="center"/>
    </w:pPr>
    <w:rPr>
      <w:rFonts w:ascii="Times New Roman" w:eastAsia="Calibri" w:hAnsi="Times New Roman" w:cs="Times New Roman"/>
      <w:b/>
      <w:bCs/>
      <w:color w:val="003F2F"/>
      <w:kern w:val="0"/>
      <w:sz w:val="24"/>
      <w:szCs w:val="24"/>
      <w:lang w:eastAsia="zh-CN"/>
      <w14:ligatures w14:val="none"/>
    </w:rPr>
  </w:style>
  <w:style w:type="paragraph" w:customStyle="1" w:styleId="xl81">
    <w:name w:val="xl81"/>
    <w:basedOn w:val="a"/>
    <w:rsid w:val="0005729C"/>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line="240" w:lineRule="auto"/>
      <w:jc w:val="center"/>
      <w:textAlignment w:val="center"/>
    </w:pPr>
    <w:rPr>
      <w:rFonts w:ascii="Times New Roman" w:eastAsia="Calibri" w:hAnsi="Times New Roman" w:cs="Times New Roman"/>
      <w:b/>
      <w:bCs/>
      <w:color w:val="003F2F"/>
      <w:kern w:val="0"/>
      <w:sz w:val="24"/>
      <w:szCs w:val="24"/>
      <w:lang w:eastAsia="zh-CN"/>
      <w14:ligatures w14:val="none"/>
    </w:rPr>
  </w:style>
  <w:style w:type="paragraph" w:customStyle="1" w:styleId="xl82">
    <w:name w:val="xl82"/>
    <w:basedOn w:val="a"/>
    <w:rsid w:val="0005729C"/>
    <w:pPr>
      <w:suppressAutoHyphens/>
      <w:spacing w:before="280" w:after="280" w:line="240" w:lineRule="auto"/>
      <w:jc w:val="center"/>
      <w:textAlignment w:val="center"/>
    </w:pPr>
    <w:rPr>
      <w:rFonts w:ascii="Times New Roman" w:eastAsia="Calibri" w:hAnsi="Times New Roman" w:cs="Times New Roman"/>
      <w:kern w:val="0"/>
      <w:sz w:val="24"/>
      <w:szCs w:val="24"/>
      <w:lang w:eastAsia="zh-CN"/>
      <w14:ligatures w14:val="none"/>
    </w:rPr>
  </w:style>
  <w:style w:type="paragraph" w:customStyle="1" w:styleId="xl83">
    <w:name w:val="xl83"/>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textAlignment w:val="top"/>
    </w:pPr>
    <w:rPr>
      <w:rFonts w:ascii="Times New Roman" w:eastAsia="Calibri" w:hAnsi="Times New Roman" w:cs="Times New Roman"/>
      <w:kern w:val="0"/>
      <w:sz w:val="24"/>
      <w:szCs w:val="24"/>
      <w:lang w:eastAsia="zh-CN"/>
      <w14:ligatures w14:val="none"/>
    </w:rPr>
  </w:style>
  <w:style w:type="paragraph" w:customStyle="1" w:styleId="xl84">
    <w:name w:val="xl84"/>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jc w:val="right"/>
    </w:pPr>
    <w:rPr>
      <w:rFonts w:ascii="Times New Roman" w:eastAsia="Calibri" w:hAnsi="Times New Roman" w:cs="Times New Roman"/>
      <w:kern w:val="0"/>
      <w:sz w:val="24"/>
      <w:szCs w:val="24"/>
      <w:lang w:eastAsia="zh-CN"/>
      <w14:ligatures w14:val="none"/>
    </w:rPr>
  </w:style>
  <w:style w:type="paragraph" w:customStyle="1" w:styleId="xl85">
    <w:name w:val="xl85"/>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kern w:val="0"/>
      <w:sz w:val="24"/>
      <w:szCs w:val="24"/>
      <w:lang w:eastAsia="zh-CN"/>
      <w14:ligatures w14:val="none"/>
    </w:rPr>
  </w:style>
  <w:style w:type="paragraph" w:customStyle="1" w:styleId="xl86">
    <w:name w:val="xl86"/>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textAlignment w:val="top"/>
    </w:pPr>
    <w:rPr>
      <w:rFonts w:ascii="Times New Roman" w:eastAsia="Calibri" w:hAnsi="Times New Roman" w:cs="Times New Roman"/>
      <w:kern w:val="0"/>
      <w:sz w:val="24"/>
      <w:szCs w:val="24"/>
      <w:lang w:eastAsia="zh-CN"/>
      <w14:ligatures w14:val="none"/>
    </w:rPr>
  </w:style>
  <w:style w:type="paragraph" w:customStyle="1" w:styleId="xl87">
    <w:name w:val="xl87"/>
    <w:basedOn w:val="a"/>
    <w:rsid w:val="0005729C"/>
    <w:pPr>
      <w:pBdr>
        <w:top w:val="single" w:sz="4" w:space="0" w:color="000000"/>
        <w:left w:val="none" w:sz="0" w:space="0" w:color="000000"/>
        <w:bottom w:val="single" w:sz="4" w:space="0" w:color="000000"/>
        <w:right w:val="none" w:sz="0" w:space="0" w:color="000000"/>
      </w:pBdr>
      <w:shd w:val="clear" w:color="auto" w:fill="D6E5CB"/>
      <w:suppressAutoHyphens/>
      <w:spacing w:before="280" w:after="280" w:line="240" w:lineRule="auto"/>
      <w:textAlignment w:val="top"/>
    </w:pPr>
    <w:rPr>
      <w:rFonts w:ascii="Times New Roman" w:eastAsia="Calibri" w:hAnsi="Times New Roman" w:cs="Times New Roman"/>
      <w:b/>
      <w:bCs/>
      <w:color w:val="003F2F"/>
      <w:kern w:val="0"/>
      <w:sz w:val="20"/>
      <w:szCs w:val="20"/>
      <w:lang w:eastAsia="zh-CN"/>
      <w14:ligatures w14:val="none"/>
    </w:rPr>
  </w:style>
  <w:style w:type="paragraph" w:customStyle="1" w:styleId="xl88">
    <w:name w:val="xl88"/>
    <w:basedOn w:val="a"/>
    <w:rsid w:val="0005729C"/>
    <w:pPr>
      <w:pBdr>
        <w:top w:val="single" w:sz="4" w:space="0" w:color="000000"/>
        <w:left w:val="none" w:sz="0" w:space="0" w:color="000000"/>
        <w:bottom w:val="single" w:sz="4" w:space="0" w:color="000000"/>
        <w:right w:val="single" w:sz="4" w:space="0" w:color="000000"/>
      </w:pBdr>
      <w:shd w:val="clear" w:color="auto" w:fill="D6E5CB"/>
      <w:suppressAutoHyphens/>
      <w:spacing w:before="280" w:after="280" w:line="240" w:lineRule="auto"/>
      <w:textAlignment w:val="top"/>
    </w:pPr>
    <w:rPr>
      <w:rFonts w:ascii="Times New Roman" w:eastAsia="Calibri" w:hAnsi="Times New Roman" w:cs="Times New Roman"/>
      <w:b/>
      <w:bCs/>
      <w:color w:val="003F2F"/>
      <w:kern w:val="0"/>
      <w:sz w:val="20"/>
      <w:szCs w:val="20"/>
      <w:lang w:eastAsia="zh-CN"/>
      <w14:ligatures w14:val="none"/>
    </w:rPr>
  </w:style>
  <w:style w:type="paragraph" w:customStyle="1" w:styleId="xl89">
    <w:name w:val="xl89"/>
    <w:basedOn w:val="a"/>
    <w:rsid w:val="0005729C"/>
    <w:pPr>
      <w:pBdr>
        <w:top w:val="single" w:sz="4" w:space="0" w:color="000000"/>
        <w:left w:val="single" w:sz="4" w:space="0" w:color="000000"/>
        <w:bottom w:val="single" w:sz="4" w:space="0" w:color="000000"/>
        <w:right w:val="none" w:sz="0" w:space="0" w:color="000000"/>
      </w:pBdr>
      <w:suppressAutoHyphens/>
      <w:spacing w:before="280" w:after="280" w:line="240" w:lineRule="auto"/>
    </w:pPr>
    <w:rPr>
      <w:rFonts w:ascii="Arial" w:eastAsia="Calibri" w:hAnsi="Arial" w:cs="Arial"/>
      <w:b/>
      <w:bCs/>
      <w:kern w:val="0"/>
      <w:lang w:eastAsia="zh-CN"/>
      <w14:ligatures w14:val="none"/>
    </w:rPr>
  </w:style>
  <w:style w:type="paragraph" w:customStyle="1" w:styleId="xl90">
    <w:name w:val="xl90"/>
    <w:basedOn w:val="a"/>
    <w:rsid w:val="0005729C"/>
    <w:pPr>
      <w:pBdr>
        <w:top w:val="single" w:sz="4" w:space="0" w:color="000000"/>
        <w:left w:val="none" w:sz="0" w:space="0" w:color="000000"/>
        <w:bottom w:val="single" w:sz="4" w:space="0" w:color="000000"/>
        <w:right w:val="none" w:sz="0" w:space="0" w:color="000000"/>
      </w:pBdr>
      <w:suppressAutoHyphens/>
      <w:spacing w:before="280" w:after="280" w:line="240" w:lineRule="auto"/>
    </w:pPr>
    <w:rPr>
      <w:rFonts w:ascii="Arial" w:eastAsia="Calibri" w:hAnsi="Arial" w:cs="Arial"/>
      <w:b/>
      <w:bCs/>
      <w:kern w:val="0"/>
      <w:lang w:eastAsia="zh-CN"/>
      <w14:ligatures w14:val="none"/>
    </w:rPr>
  </w:style>
  <w:style w:type="paragraph" w:customStyle="1" w:styleId="xl91">
    <w:name w:val="xl91"/>
    <w:basedOn w:val="a"/>
    <w:rsid w:val="0005729C"/>
    <w:pPr>
      <w:pBdr>
        <w:top w:val="single" w:sz="4" w:space="0" w:color="000000"/>
        <w:left w:val="none" w:sz="0" w:space="0" w:color="000000"/>
        <w:bottom w:val="single" w:sz="4" w:space="0" w:color="000000"/>
        <w:right w:val="single" w:sz="4" w:space="0" w:color="000000"/>
      </w:pBdr>
      <w:suppressAutoHyphens/>
      <w:spacing w:before="280" w:after="280" w:line="240" w:lineRule="auto"/>
    </w:pPr>
    <w:rPr>
      <w:rFonts w:ascii="Arial" w:eastAsia="Calibri" w:hAnsi="Arial" w:cs="Arial"/>
      <w:b/>
      <w:bCs/>
      <w:kern w:val="0"/>
      <w:lang w:eastAsia="zh-CN"/>
      <w14:ligatures w14:val="none"/>
    </w:rPr>
  </w:style>
  <w:style w:type="paragraph" w:customStyle="1" w:styleId="xl92">
    <w:name w:val="xl92"/>
    <w:basedOn w:val="a"/>
    <w:rsid w:val="0005729C"/>
    <w:pPr>
      <w:pBdr>
        <w:top w:val="single" w:sz="4" w:space="0" w:color="000000"/>
        <w:left w:val="single" w:sz="4" w:space="0" w:color="000000"/>
        <w:bottom w:val="single" w:sz="4" w:space="0" w:color="000000"/>
        <w:right w:val="single" w:sz="4" w:space="0" w:color="000000"/>
      </w:pBdr>
      <w:shd w:val="clear" w:color="auto" w:fill="D6E5CB"/>
      <w:suppressAutoHyphens/>
      <w:spacing w:before="280" w:after="280" w:line="240" w:lineRule="auto"/>
      <w:textAlignment w:val="top"/>
    </w:pPr>
    <w:rPr>
      <w:rFonts w:ascii="Times New Roman" w:eastAsia="Calibri" w:hAnsi="Times New Roman" w:cs="Times New Roman"/>
      <w:b/>
      <w:bCs/>
      <w:color w:val="003F2F"/>
      <w:kern w:val="0"/>
      <w:sz w:val="20"/>
      <w:szCs w:val="20"/>
      <w:lang w:eastAsia="zh-CN"/>
      <w14:ligatures w14:val="none"/>
    </w:rPr>
  </w:style>
  <w:style w:type="paragraph" w:customStyle="1" w:styleId="xl93">
    <w:name w:val="xl93"/>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Arial" w:eastAsia="Calibri" w:hAnsi="Arial" w:cs="Arial"/>
      <w:b/>
      <w:bCs/>
      <w:kern w:val="0"/>
      <w:lang w:eastAsia="zh-CN"/>
      <w14:ligatures w14:val="none"/>
    </w:rPr>
  </w:style>
  <w:style w:type="paragraph" w:customStyle="1" w:styleId="xl94">
    <w:name w:val="xl94"/>
    <w:basedOn w:val="a"/>
    <w:rsid w:val="0005729C"/>
    <w:pPr>
      <w:pBdr>
        <w:top w:val="single" w:sz="4" w:space="0" w:color="000000"/>
        <w:left w:val="single" w:sz="4" w:space="0" w:color="000000"/>
        <w:bottom w:val="single" w:sz="4" w:space="0" w:color="000000"/>
        <w:right w:val="single" w:sz="4" w:space="0" w:color="000000"/>
      </w:pBdr>
      <w:shd w:val="clear" w:color="auto" w:fill="D6E5CB"/>
      <w:suppressAutoHyphens/>
      <w:spacing w:before="280" w:after="280" w:line="240" w:lineRule="auto"/>
      <w:jc w:val="right"/>
      <w:textAlignment w:val="top"/>
    </w:pPr>
    <w:rPr>
      <w:rFonts w:ascii="Times New Roman" w:eastAsia="Calibri" w:hAnsi="Times New Roman" w:cs="Times New Roman"/>
      <w:b/>
      <w:bCs/>
      <w:color w:val="003F2F"/>
      <w:kern w:val="0"/>
      <w:sz w:val="24"/>
      <w:szCs w:val="24"/>
      <w:lang w:eastAsia="zh-CN"/>
      <w14:ligatures w14:val="none"/>
    </w:rPr>
  </w:style>
  <w:style w:type="paragraph" w:customStyle="1" w:styleId="xl95">
    <w:name w:val="xl95"/>
    <w:basedOn w:val="a"/>
    <w:rsid w:val="0005729C"/>
    <w:pPr>
      <w:pBdr>
        <w:top w:val="single" w:sz="4" w:space="0" w:color="000000"/>
        <w:left w:val="single" w:sz="4" w:space="0" w:color="000000"/>
        <w:bottom w:val="single" w:sz="4" w:space="0" w:color="000000"/>
        <w:right w:val="single" w:sz="4" w:space="0" w:color="000000"/>
      </w:pBdr>
      <w:shd w:val="clear" w:color="auto" w:fill="D6E5CB"/>
      <w:suppressAutoHyphens/>
      <w:spacing w:before="280" w:after="280" w:line="240" w:lineRule="auto"/>
      <w:jc w:val="right"/>
      <w:textAlignment w:val="top"/>
    </w:pPr>
    <w:rPr>
      <w:rFonts w:ascii="Times New Roman" w:eastAsia="Calibri" w:hAnsi="Times New Roman" w:cs="Times New Roman"/>
      <w:b/>
      <w:bCs/>
      <w:color w:val="003F2F"/>
      <w:kern w:val="0"/>
      <w:sz w:val="24"/>
      <w:szCs w:val="24"/>
      <w:lang w:eastAsia="zh-CN"/>
      <w14:ligatures w14:val="none"/>
    </w:rPr>
  </w:style>
  <w:style w:type="paragraph" w:customStyle="1" w:styleId="xl96">
    <w:name w:val="xl96"/>
    <w:basedOn w:val="a"/>
    <w:rsid w:val="0005729C"/>
    <w:pPr>
      <w:pBdr>
        <w:top w:val="single" w:sz="4" w:space="0" w:color="000000"/>
        <w:left w:val="single" w:sz="4" w:space="0" w:color="000000"/>
        <w:bottom w:val="single" w:sz="4" w:space="0" w:color="000000"/>
        <w:right w:val="none" w:sz="0" w:space="0" w:color="000000"/>
      </w:pBdr>
      <w:shd w:val="clear" w:color="auto" w:fill="D6E5CB"/>
      <w:suppressAutoHyphens/>
      <w:spacing w:before="280" w:after="280" w:line="240" w:lineRule="auto"/>
      <w:textAlignment w:val="top"/>
    </w:pPr>
    <w:rPr>
      <w:rFonts w:ascii="Times New Roman" w:eastAsia="Calibri" w:hAnsi="Times New Roman" w:cs="Times New Roman"/>
      <w:b/>
      <w:bCs/>
      <w:color w:val="003F2F"/>
      <w:kern w:val="0"/>
      <w:sz w:val="20"/>
      <w:szCs w:val="20"/>
      <w:lang w:eastAsia="zh-CN"/>
      <w14:ligatures w14:val="none"/>
    </w:rPr>
  </w:style>
  <w:style w:type="paragraph" w:customStyle="1" w:styleId="xl97">
    <w:name w:val="xl97"/>
    <w:basedOn w:val="a"/>
    <w:rsid w:val="0005729C"/>
    <w:pPr>
      <w:pBdr>
        <w:top w:val="single" w:sz="4" w:space="0" w:color="000000"/>
        <w:left w:val="none" w:sz="0" w:space="0" w:color="000000"/>
        <w:bottom w:val="single" w:sz="4" w:space="0" w:color="000000"/>
        <w:right w:val="none" w:sz="0" w:space="0" w:color="000000"/>
      </w:pBdr>
      <w:shd w:val="clear" w:color="auto" w:fill="D6E5CB"/>
      <w:suppressAutoHyphens/>
      <w:spacing w:before="280" w:after="280" w:line="240" w:lineRule="auto"/>
      <w:textAlignment w:val="top"/>
    </w:pPr>
    <w:rPr>
      <w:rFonts w:ascii="Times New Roman" w:eastAsia="Calibri" w:hAnsi="Times New Roman" w:cs="Times New Roman"/>
      <w:b/>
      <w:bCs/>
      <w:color w:val="003F2F"/>
      <w:kern w:val="0"/>
      <w:sz w:val="20"/>
      <w:szCs w:val="20"/>
      <w:lang w:eastAsia="zh-CN"/>
      <w14:ligatures w14:val="none"/>
    </w:rPr>
  </w:style>
  <w:style w:type="paragraph" w:customStyle="1" w:styleId="xl98">
    <w:name w:val="xl98"/>
    <w:basedOn w:val="a"/>
    <w:rsid w:val="0005729C"/>
    <w:pPr>
      <w:pBdr>
        <w:top w:val="single" w:sz="4" w:space="0" w:color="000000"/>
        <w:left w:val="none" w:sz="0" w:space="0" w:color="000000"/>
        <w:bottom w:val="single" w:sz="4" w:space="0" w:color="000000"/>
        <w:right w:val="single" w:sz="4" w:space="0" w:color="000000"/>
      </w:pBdr>
      <w:shd w:val="clear" w:color="auto" w:fill="D6E5CB"/>
      <w:suppressAutoHyphens/>
      <w:spacing w:before="280" w:after="280" w:line="240" w:lineRule="auto"/>
      <w:textAlignment w:val="top"/>
    </w:pPr>
    <w:rPr>
      <w:rFonts w:ascii="Times New Roman" w:eastAsia="Calibri" w:hAnsi="Times New Roman" w:cs="Times New Roman"/>
      <w:b/>
      <w:bCs/>
      <w:color w:val="003F2F"/>
      <w:kern w:val="0"/>
      <w:sz w:val="20"/>
      <w:szCs w:val="20"/>
      <w:lang w:eastAsia="zh-CN"/>
      <w14:ligatures w14:val="none"/>
    </w:rPr>
  </w:style>
  <w:style w:type="paragraph" w:customStyle="1" w:styleId="xl99">
    <w:name w:val="xl99"/>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textAlignment w:val="top"/>
    </w:pPr>
    <w:rPr>
      <w:rFonts w:ascii="Times New Roman" w:eastAsia="Calibri" w:hAnsi="Times New Roman" w:cs="Times New Roman"/>
      <w:kern w:val="0"/>
      <w:sz w:val="24"/>
      <w:szCs w:val="24"/>
      <w:lang w:eastAsia="zh-CN"/>
      <w14:ligatures w14:val="none"/>
    </w:rPr>
  </w:style>
  <w:style w:type="paragraph" w:customStyle="1" w:styleId="xl100">
    <w:name w:val="xl100"/>
    <w:basedOn w:val="a"/>
    <w:rsid w:val="0005729C"/>
    <w:pPr>
      <w:pBdr>
        <w:top w:val="single" w:sz="4" w:space="0" w:color="000000"/>
        <w:left w:val="single" w:sz="4" w:space="0" w:color="000000"/>
        <w:bottom w:val="single" w:sz="4" w:space="0" w:color="000000"/>
        <w:right w:val="single" w:sz="4" w:space="0" w:color="000000"/>
      </w:pBdr>
      <w:shd w:val="clear" w:color="auto" w:fill="D6E5CB"/>
      <w:suppressAutoHyphens/>
      <w:spacing w:before="280" w:after="280" w:line="240" w:lineRule="auto"/>
      <w:jc w:val="center"/>
      <w:textAlignment w:val="top"/>
    </w:pPr>
    <w:rPr>
      <w:rFonts w:ascii="Times New Roman" w:eastAsia="Calibri" w:hAnsi="Times New Roman" w:cs="Times New Roman"/>
      <w:b/>
      <w:bCs/>
      <w:color w:val="003F2F"/>
      <w:kern w:val="0"/>
      <w:sz w:val="20"/>
      <w:szCs w:val="20"/>
      <w:lang w:eastAsia="zh-CN"/>
      <w14:ligatures w14:val="none"/>
    </w:rPr>
  </w:style>
  <w:style w:type="paragraph" w:customStyle="1" w:styleId="xl101">
    <w:name w:val="xl101"/>
    <w:basedOn w:val="a"/>
    <w:rsid w:val="0005729C"/>
    <w:pPr>
      <w:pBdr>
        <w:top w:val="single" w:sz="4" w:space="0" w:color="000000"/>
        <w:left w:val="single" w:sz="4" w:space="0" w:color="000000"/>
        <w:bottom w:val="single" w:sz="4" w:space="0" w:color="000000"/>
        <w:right w:val="none" w:sz="0" w:space="0" w:color="000000"/>
      </w:pBdr>
      <w:suppressAutoHyphens/>
      <w:spacing w:before="280" w:after="280" w:line="240" w:lineRule="auto"/>
      <w:textAlignment w:val="top"/>
    </w:pPr>
    <w:rPr>
      <w:rFonts w:ascii="Times New Roman" w:eastAsia="Calibri" w:hAnsi="Times New Roman" w:cs="Times New Roman"/>
      <w:kern w:val="0"/>
      <w:sz w:val="24"/>
      <w:szCs w:val="24"/>
      <w:lang w:eastAsia="zh-CN"/>
      <w14:ligatures w14:val="none"/>
    </w:rPr>
  </w:style>
  <w:style w:type="paragraph" w:customStyle="1" w:styleId="xl102">
    <w:name w:val="xl102"/>
    <w:basedOn w:val="a"/>
    <w:rsid w:val="0005729C"/>
    <w:pPr>
      <w:pBdr>
        <w:top w:val="single" w:sz="4" w:space="0" w:color="000000"/>
        <w:left w:val="none" w:sz="0" w:space="0" w:color="000000"/>
        <w:bottom w:val="single" w:sz="4" w:space="0" w:color="000000"/>
        <w:right w:val="none" w:sz="0" w:space="0" w:color="000000"/>
      </w:pBdr>
      <w:suppressAutoHyphens/>
      <w:spacing w:before="280" w:after="280" w:line="240" w:lineRule="auto"/>
      <w:textAlignment w:val="top"/>
    </w:pPr>
    <w:rPr>
      <w:rFonts w:ascii="Times New Roman" w:eastAsia="Calibri" w:hAnsi="Times New Roman" w:cs="Times New Roman"/>
      <w:kern w:val="0"/>
      <w:sz w:val="24"/>
      <w:szCs w:val="24"/>
      <w:lang w:eastAsia="zh-CN"/>
      <w14:ligatures w14:val="none"/>
    </w:rPr>
  </w:style>
  <w:style w:type="paragraph" w:customStyle="1" w:styleId="xl103">
    <w:name w:val="xl103"/>
    <w:basedOn w:val="a"/>
    <w:rsid w:val="0005729C"/>
    <w:pPr>
      <w:pBdr>
        <w:top w:val="single" w:sz="4" w:space="0" w:color="000000"/>
        <w:left w:val="none" w:sz="0" w:space="0" w:color="000000"/>
        <w:bottom w:val="single" w:sz="4" w:space="0" w:color="000000"/>
        <w:right w:val="single" w:sz="4" w:space="0" w:color="000000"/>
      </w:pBdr>
      <w:suppressAutoHyphens/>
      <w:spacing w:before="280" w:after="280" w:line="240" w:lineRule="auto"/>
      <w:textAlignment w:val="top"/>
    </w:pPr>
    <w:rPr>
      <w:rFonts w:ascii="Times New Roman" w:eastAsia="Calibri" w:hAnsi="Times New Roman" w:cs="Times New Roman"/>
      <w:kern w:val="0"/>
      <w:sz w:val="24"/>
      <w:szCs w:val="24"/>
      <w:lang w:eastAsia="zh-CN"/>
      <w14:ligatures w14:val="none"/>
    </w:rPr>
  </w:style>
  <w:style w:type="paragraph" w:customStyle="1" w:styleId="24">
    <w:name w:val="Абзац списка2"/>
    <w:basedOn w:val="a"/>
    <w:rsid w:val="0005729C"/>
    <w:pPr>
      <w:suppressAutoHyphens/>
      <w:spacing w:after="200" w:line="276" w:lineRule="auto"/>
      <w:ind w:left="720"/>
      <w:contextualSpacing/>
    </w:pPr>
    <w:rPr>
      <w:rFonts w:ascii="Calibri" w:eastAsia="Times New Roman" w:hAnsi="Calibri" w:cs="Times New Roman"/>
      <w:kern w:val="0"/>
      <w:lang w:eastAsia="zh-CN"/>
      <w14:ligatures w14:val="none"/>
    </w:rPr>
  </w:style>
  <w:style w:type="paragraph" w:customStyle="1" w:styleId="afc">
    <w:name w:val="Знак"/>
    <w:basedOn w:val="a"/>
    <w:rsid w:val="0005729C"/>
    <w:pPr>
      <w:suppressAutoHyphens/>
      <w:spacing w:line="240" w:lineRule="exact"/>
    </w:pPr>
    <w:rPr>
      <w:rFonts w:ascii="Verdana" w:eastAsia="Calibri" w:hAnsi="Verdana" w:cs="Verdana"/>
      <w:kern w:val="0"/>
      <w:sz w:val="24"/>
      <w:szCs w:val="24"/>
      <w:lang w:val="en-US" w:eastAsia="zh-CN"/>
      <w14:ligatures w14:val="none"/>
    </w:rPr>
  </w:style>
  <w:style w:type="paragraph" w:customStyle="1" w:styleId="1a">
    <w:name w:val="Цитата1"/>
    <w:basedOn w:val="a"/>
    <w:rsid w:val="0005729C"/>
    <w:pPr>
      <w:shd w:val="clear" w:color="auto" w:fill="FFFFFF"/>
      <w:suppressAutoHyphens/>
      <w:spacing w:after="0" w:line="278" w:lineRule="exact"/>
      <w:ind w:left="10" w:right="102" w:firstLine="451"/>
    </w:pPr>
    <w:rPr>
      <w:rFonts w:ascii="Times New Roman" w:eastAsia="Calibri" w:hAnsi="Times New Roman" w:cs="Times New Roman"/>
      <w:color w:val="000000"/>
      <w:spacing w:val="-9"/>
      <w:kern w:val="0"/>
      <w:sz w:val="25"/>
      <w:szCs w:val="20"/>
      <w:lang w:eastAsia="zh-CN"/>
      <w14:ligatures w14:val="none"/>
    </w:rPr>
  </w:style>
  <w:style w:type="paragraph" w:customStyle="1" w:styleId="210">
    <w:name w:val="Основной текст с отступом 21"/>
    <w:basedOn w:val="a"/>
    <w:rsid w:val="0005729C"/>
    <w:pPr>
      <w:suppressAutoHyphens/>
      <w:spacing w:after="120" w:line="480" w:lineRule="auto"/>
      <w:ind w:left="283"/>
    </w:pPr>
    <w:rPr>
      <w:rFonts w:ascii="Times New Roman" w:eastAsia="Calibri" w:hAnsi="Times New Roman" w:cs="Times New Roman"/>
      <w:kern w:val="0"/>
      <w:sz w:val="20"/>
      <w:szCs w:val="20"/>
      <w:lang w:eastAsia="zh-CN"/>
      <w14:ligatures w14:val="none"/>
    </w:rPr>
  </w:style>
  <w:style w:type="paragraph" w:customStyle="1" w:styleId="1b">
    <w:name w:val="Стиль1"/>
    <w:basedOn w:val="a"/>
    <w:rsid w:val="0005729C"/>
    <w:pPr>
      <w:suppressAutoHyphens/>
      <w:spacing w:after="0" w:line="240" w:lineRule="auto"/>
      <w:jc w:val="center"/>
    </w:pPr>
    <w:rPr>
      <w:rFonts w:ascii="Times New Roman" w:eastAsia="Calibri" w:hAnsi="Times New Roman" w:cs="Times New Roman"/>
      <w:b/>
      <w:kern w:val="0"/>
      <w:sz w:val="28"/>
      <w:szCs w:val="20"/>
      <w:lang w:eastAsia="zh-CN"/>
      <w14:ligatures w14:val="none"/>
    </w:rPr>
  </w:style>
  <w:style w:type="paragraph" w:customStyle="1" w:styleId="25">
    <w:name w:val="Стиль2"/>
    <w:basedOn w:val="a"/>
    <w:rsid w:val="0005729C"/>
    <w:pPr>
      <w:suppressAutoHyphens/>
      <w:spacing w:after="0" w:line="240" w:lineRule="auto"/>
      <w:ind w:firstLine="426"/>
      <w:jc w:val="both"/>
    </w:pPr>
    <w:rPr>
      <w:rFonts w:ascii="Times New Roman" w:eastAsia="Calibri" w:hAnsi="Times New Roman" w:cs="Times New Roman"/>
      <w:kern w:val="0"/>
      <w:sz w:val="24"/>
      <w:szCs w:val="20"/>
      <w:lang w:eastAsia="zh-CN"/>
      <w14:ligatures w14:val="none"/>
    </w:rPr>
  </w:style>
  <w:style w:type="paragraph" w:customStyle="1" w:styleId="32">
    <w:name w:val="Стиль3"/>
    <w:basedOn w:val="a"/>
    <w:rsid w:val="0005729C"/>
    <w:pPr>
      <w:suppressAutoHyphens/>
      <w:spacing w:after="0" w:line="240" w:lineRule="auto"/>
      <w:jc w:val="both"/>
    </w:pPr>
    <w:rPr>
      <w:rFonts w:ascii="Times New Roman" w:eastAsia="Calibri" w:hAnsi="Times New Roman" w:cs="Times New Roman"/>
      <w:kern w:val="0"/>
      <w:sz w:val="20"/>
      <w:szCs w:val="20"/>
      <w:lang w:eastAsia="zh-CN"/>
      <w14:ligatures w14:val="none"/>
    </w:rPr>
  </w:style>
  <w:style w:type="paragraph" w:customStyle="1" w:styleId="230">
    <w:name w:val="Основной текст 23"/>
    <w:basedOn w:val="a"/>
    <w:rsid w:val="0005729C"/>
    <w:pPr>
      <w:suppressAutoHyphens/>
      <w:spacing w:after="120" w:line="480" w:lineRule="auto"/>
    </w:pPr>
    <w:rPr>
      <w:rFonts w:ascii="Times New Roman" w:eastAsia="Calibri" w:hAnsi="Times New Roman" w:cs="Times New Roman"/>
      <w:kern w:val="0"/>
      <w:sz w:val="20"/>
      <w:szCs w:val="20"/>
      <w:lang w:eastAsia="zh-CN"/>
      <w14:ligatures w14:val="none"/>
    </w:rPr>
  </w:style>
  <w:style w:type="paragraph" w:customStyle="1" w:styleId="1c">
    <w:name w:val="Обычный1"/>
    <w:rsid w:val="0005729C"/>
    <w:pPr>
      <w:widowControl w:val="0"/>
      <w:suppressAutoHyphens/>
      <w:spacing w:after="0" w:line="240" w:lineRule="auto"/>
      <w:ind w:left="120" w:firstLine="560"/>
    </w:pPr>
    <w:rPr>
      <w:rFonts w:ascii="Arial" w:eastAsia="Times New Roman" w:hAnsi="Arial" w:cs="Arial"/>
      <w:kern w:val="0"/>
      <w:lang w:eastAsia="zh-CN"/>
      <w14:ligatures w14:val="none"/>
    </w:rPr>
  </w:style>
  <w:style w:type="paragraph" w:customStyle="1" w:styleId="320">
    <w:name w:val="Основной текст 32"/>
    <w:basedOn w:val="a"/>
    <w:rsid w:val="0005729C"/>
    <w:pPr>
      <w:suppressAutoHyphens/>
      <w:spacing w:after="120" w:line="240" w:lineRule="auto"/>
    </w:pPr>
    <w:rPr>
      <w:rFonts w:ascii="Times New Roman" w:eastAsia="Calibri" w:hAnsi="Times New Roman" w:cs="Times New Roman"/>
      <w:kern w:val="0"/>
      <w:sz w:val="16"/>
      <w:szCs w:val="16"/>
      <w:lang w:eastAsia="zh-CN"/>
      <w14:ligatures w14:val="none"/>
    </w:rPr>
  </w:style>
  <w:style w:type="paragraph" w:customStyle="1" w:styleId="ConsNormal">
    <w:name w:val="ConsNormal"/>
    <w:rsid w:val="0005729C"/>
    <w:pPr>
      <w:widowControl w:val="0"/>
      <w:suppressAutoHyphens/>
      <w:autoSpaceDE w:val="0"/>
      <w:spacing w:after="0" w:line="240" w:lineRule="auto"/>
      <w:ind w:right="19772" w:firstLine="720"/>
    </w:pPr>
    <w:rPr>
      <w:rFonts w:ascii="Arial" w:eastAsia="Calibri" w:hAnsi="Arial" w:cs="Arial"/>
      <w:kern w:val="0"/>
      <w:sz w:val="20"/>
      <w:szCs w:val="20"/>
      <w:lang w:eastAsia="zh-CN"/>
      <w14:ligatures w14:val="none"/>
    </w:rPr>
  </w:style>
  <w:style w:type="paragraph" w:customStyle="1" w:styleId="1d">
    <w:name w:val="Маркированный список1"/>
    <w:basedOn w:val="a"/>
    <w:rsid w:val="0005729C"/>
    <w:pPr>
      <w:suppressAutoHyphens/>
      <w:spacing w:after="0" w:line="240" w:lineRule="auto"/>
      <w:jc w:val="both"/>
    </w:pPr>
    <w:rPr>
      <w:rFonts w:ascii="Times New Roman" w:eastAsia="Calibri" w:hAnsi="Times New Roman" w:cs="Times New Roman"/>
      <w:kern w:val="0"/>
      <w:sz w:val="24"/>
      <w:szCs w:val="20"/>
      <w:lang w:eastAsia="zh-CN"/>
      <w14:ligatures w14:val="none"/>
    </w:rPr>
  </w:style>
  <w:style w:type="paragraph" w:customStyle="1" w:styleId="1e">
    <w:name w:val="Обычный + Первая строка:  1 см"/>
    <w:basedOn w:val="a"/>
    <w:rsid w:val="0005729C"/>
    <w:pPr>
      <w:keepNext/>
      <w:keepLines/>
      <w:widowControl w:val="0"/>
      <w:suppressLineNumbers/>
      <w:suppressAutoHyphens/>
      <w:spacing w:after="60" w:line="240" w:lineRule="auto"/>
      <w:ind w:firstLine="567"/>
      <w:jc w:val="both"/>
    </w:pPr>
    <w:rPr>
      <w:rFonts w:ascii="Times New Roman" w:eastAsia="Times New Roman" w:hAnsi="Times New Roman" w:cs="Times New Roman"/>
      <w:i/>
      <w:kern w:val="0"/>
      <w:sz w:val="24"/>
      <w:szCs w:val="20"/>
      <w:lang w:eastAsia="zh-CN"/>
      <w14:ligatures w14:val="none"/>
    </w:rPr>
  </w:style>
  <w:style w:type="paragraph" w:customStyle="1" w:styleId="33">
    <w:name w:val="Стиль3 Знак Знак"/>
    <w:basedOn w:val="210"/>
    <w:rsid w:val="0005729C"/>
    <w:pPr>
      <w:widowControl w:val="0"/>
      <w:tabs>
        <w:tab w:val="left" w:pos="227"/>
      </w:tabs>
      <w:spacing w:after="0" w:line="240" w:lineRule="auto"/>
      <w:ind w:left="0"/>
      <w:jc w:val="both"/>
      <w:textAlignment w:val="baseline"/>
    </w:pPr>
    <w:rPr>
      <w:rFonts w:eastAsia="Times New Roman"/>
    </w:rPr>
  </w:style>
  <w:style w:type="paragraph" w:customStyle="1" w:styleId="34">
    <w:name w:val="Стиль3 Знак"/>
    <w:basedOn w:val="210"/>
    <w:rsid w:val="0005729C"/>
    <w:pPr>
      <w:widowControl w:val="0"/>
      <w:tabs>
        <w:tab w:val="left" w:pos="1307"/>
      </w:tabs>
      <w:spacing w:after="0" w:line="240" w:lineRule="auto"/>
      <w:ind w:left="1080"/>
      <w:jc w:val="both"/>
      <w:textAlignment w:val="baseline"/>
    </w:pPr>
    <w:rPr>
      <w:rFonts w:eastAsia="Times New Roman"/>
    </w:rPr>
  </w:style>
  <w:style w:type="paragraph" w:styleId="afd">
    <w:name w:val="Normal (Web)"/>
    <w:basedOn w:val="a"/>
    <w:rsid w:val="0005729C"/>
    <w:pPr>
      <w:suppressAutoHyphens/>
      <w:spacing w:before="280" w:after="280" w:line="240" w:lineRule="auto"/>
    </w:pPr>
    <w:rPr>
      <w:rFonts w:ascii="Times New Roman" w:eastAsia="Calibri" w:hAnsi="Times New Roman" w:cs="Times New Roman"/>
      <w:kern w:val="0"/>
      <w:sz w:val="24"/>
      <w:szCs w:val="24"/>
      <w:lang w:eastAsia="zh-CN"/>
      <w14:ligatures w14:val="none"/>
    </w:rPr>
  </w:style>
  <w:style w:type="paragraph" w:customStyle="1" w:styleId="-">
    <w:name w:val="Контракт-пункт"/>
    <w:basedOn w:val="a"/>
    <w:rsid w:val="0005729C"/>
    <w:pPr>
      <w:tabs>
        <w:tab w:val="left" w:pos="680"/>
        <w:tab w:val="left" w:pos="720"/>
      </w:tabs>
      <w:suppressAutoHyphens/>
      <w:spacing w:after="60" w:line="240" w:lineRule="auto"/>
      <w:ind w:left="720" w:firstLine="567"/>
      <w:jc w:val="both"/>
    </w:pPr>
    <w:rPr>
      <w:rFonts w:ascii="Times New Roman" w:eastAsia="Calibri" w:hAnsi="Times New Roman" w:cs="Times New Roman"/>
      <w:kern w:val="0"/>
      <w:sz w:val="24"/>
      <w:szCs w:val="24"/>
      <w:lang w:eastAsia="zh-CN"/>
      <w14:ligatures w14:val="none"/>
    </w:rPr>
  </w:style>
  <w:style w:type="paragraph" w:customStyle="1" w:styleId="35">
    <w:name w:val="3"/>
    <w:basedOn w:val="a"/>
    <w:rsid w:val="0005729C"/>
    <w:pPr>
      <w:suppressAutoHyphens/>
      <w:spacing w:after="0" w:line="240" w:lineRule="auto"/>
      <w:jc w:val="both"/>
    </w:pPr>
    <w:rPr>
      <w:rFonts w:ascii="Times New Roman" w:eastAsia="Calibri" w:hAnsi="Times New Roman" w:cs="Times New Roman"/>
      <w:kern w:val="0"/>
      <w:sz w:val="24"/>
      <w:szCs w:val="24"/>
      <w:lang w:eastAsia="zh-CN"/>
      <w14:ligatures w14:val="none"/>
    </w:rPr>
  </w:style>
  <w:style w:type="paragraph" w:customStyle="1" w:styleId="2-11">
    <w:name w:val="2-11"/>
    <w:basedOn w:val="a"/>
    <w:rsid w:val="0005729C"/>
    <w:pPr>
      <w:suppressAutoHyphens/>
      <w:spacing w:after="60" w:line="240" w:lineRule="auto"/>
      <w:jc w:val="both"/>
    </w:pPr>
    <w:rPr>
      <w:rFonts w:ascii="Times New Roman" w:eastAsia="Calibri" w:hAnsi="Times New Roman" w:cs="Times New Roman"/>
      <w:kern w:val="0"/>
      <w:sz w:val="24"/>
      <w:szCs w:val="24"/>
      <w:lang w:eastAsia="zh-CN"/>
      <w14:ligatures w14:val="none"/>
    </w:rPr>
  </w:style>
  <w:style w:type="paragraph" w:customStyle="1" w:styleId="1f">
    <w:name w:val="текст1"/>
    <w:rsid w:val="0005729C"/>
    <w:pPr>
      <w:suppressAutoHyphens/>
      <w:autoSpaceDE w:val="0"/>
      <w:spacing w:after="0" w:line="240" w:lineRule="auto"/>
      <w:ind w:firstLine="397"/>
      <w:jc w:val="both"/>
    </w:pPr>
    <w:rPr>
      <w:rFonts w:ascii="SchoolBookC" w:eastAsia="Calibri" w:hAnsi="SchoolBookC" w:cs="SchoolBookC"/>
      <w:kern w:val="0"/>
      <w:sz w:val="24"/>
      <w:szCs w:val="20"/>
      <w:lang w:eastAsia="zh-CN"/>
      <w14:ligatures w14:val="none"/>
    </w:rPr>
  </w:style>
  <w:style w:type="paragraph" w:styleId="afe">
    <w:name w:val="footnote text"/>
    <w:basedOn w:val="a"/>
    <w:link w:val="aff"/>
    <w:rsid w:val="0005729C"/>
    <w:pPr>
      <w:suppressAutoHyphens/>
      <w:spacing w:after="0" w:line="240" w:lineRule="auto"/>
    </w:pPr>
    <w:rPr>
      <w:rFonts w:ascii="Times New Roman" w:eastAsia="Calibri" w:hAnsi="Times New Roman" w:cs="Times New Roman"/>
      <w:kern w:val="0"/>
      <w:sz w:val="20"/>
      <w:szCs w:val="20"/>
      <w:lang w:eastAsia="zh-CN"/>
      <w14:ligatures w14:val="none"/>
    </w:rPr>
  </w:style>
  <w:style w:type="character" w:customStyle="1" w:styleId="aff">
    <w:name w:val="Текст сноски Знак"/>
    <w:basedOn w:val="a0"/>
    <w:link w:val="afe"/>
    <w:rsid w:val="0005729C"/>
    <w:rPr>
      <w:rFonts w:ascii="Times New Roman" w:eastAsia="Calibri" w:hAnsi="Times New Roman" w:cs="Times New Roman"/>
      <w:kern w:val="0"/>
      <w:sz w:val="20"/>
      <w:szCs w:val="20"/>
      <w:lang w:eastAsia="zh-CN"/>
      <w14:ligatures w14:val="none"/>
    </w:rPr>
  </w:style>
  <w:style w:type="paragraph" w:customStyle="1" w:styleId="aff0">
    <w:name w:val="втяжка"/>
    <w:basedOn w:val="1f"/>
    <w:next w:val="1f"/>
    <w:rsid w:val="0005729C"/>
    <w:pPr>
      <w:tabs>
        <w:tab w:val="left" w:pos="567"/>
      </w:tabs>
      <w:spacing w:before="57"/>
      <w:ind w:left="567" w:hanging="567"/>
    </w:pPr>
  </w:style>
  <w:style w:type="paragraph" w:customStyle="1" w:styleId="1f0">
    <w:name w:val="втяжка1"/>
    <w:basedOn w:val="aff0"/>
    <w:next w:val="aff0"/>
    <w:rsid w:val="0005729C"/>
    <w:pPr>
      <w:tabs>
        <w:tab w:val="clear" w:pos="567"/>
        <w:tab w:val="left" w:pos="1134"/>
      </w:tabs>
      <w:ind w:left="1134"/>
    </w:pPr>
  </w:style>
  <w:style w:type="paragraph" w:customStyle="1" w:styleId="-0">
    <w:name w:val="текст-табл"/>
    <w:basedOn w:val="a"/>
    <w:next w:val="a"/>
    <w:rsid w:val="0005729C"/>
    <w:pPr>
      <w:suppressAutoHyphens/>
      <w:autoSpaceDE w:val="0"/>
      <w:spacing w:before="57" w:after="0" w:line="240" w:lineRule="auto"/>
      <w:ind w:left="283" w:right="283"/>
      <w:jc w:val="both"/>
    </w:pPr>
    <w:rPr>
      <w:rFonts w:ascii="SchoolBookC" w:eastAsia="Calibri" w:hAnsi="SchoolBookC" w:cs="SchoolBookC"/>
      <w:b/>
      <w:i/>
      <w:kern w:val="0"/>
      <w:sz w:val="24"/>
      <w:szCs w:val="20"/>
      <w:lang w:eastAsia="zh-CN"/>
      <w14:ligatures w14:val="none"/>
    </w:rPr>
  </w:style>
  <w:style w:type="paragraph" w:customStyle="1" w:styleId="321">
    <w:name w:val="Основной текст с отступом 32"/>
    <w:basedOn w:val="a"/>
    <w:rsid w:val="0005729C"/>
    <w:pPr>
      <w:suppressAutoHyphens/>
      <w:spacing w:after="120" w:line="240" w:lineRule="auto"/>
      <w:ind w:left="283"/>
    </w:pPr>
    <w:rPr>
      <w:rFonts w:ascii="Times New Roman" w:eastAsia="Calibri" w:hAnsi="Times New Roman" w:cs="Times New Roman"/>
      <w:kern w:val="0"/>
      <w:sz w:val="16"/>
      <w:szCs w:val="16"/>
      <w:lang w:eastAsia="zh-CN"/>
      <w14:ligatures w14:val="none"/>
    </w:rPr>
  </w:style>
  <w:style w:type="paragraph" w:customStyle="1" w:styleId="aff1">
    <w:name w:val="текст"/>
    <w:rsid w:val="0005729C"/>
    <w:pPr>
      <w:suppressAutoHyphens/>
      <w:autoSpaceDE w:val="0"/>
      <w:spacing w:after="0" w:line="240" w:lineRule="auto"/>
      <w:jc w:val="both"/>
    </w:pPr>
    <w:rPr>
      <w:rFonts w:ascii="SchoolBookC" w:eastAsia="Calibri" w:hAnsi="SchoolBookC" w:cs="SchoolBookC"/>
      <w:color w:val="000000"/>
      <w:kern w:val="0"/>
      <w:sz w:val="24"/>
      <w:szCs w:val="20"/>
      <w:lang w:eastAsia="zh-CN"/>
      <w14:ligatures w14:val="none"/>
    </w:rPr>
  </w:style>
  <w:style w:type="paragraph" w:customStyle="1" w:styleId="aff2">
    <w:name w:val="заг_центр"/>
    <w:basedOn w:val="-0"/>
    <w:rsid w:val="0005729C"/>
    <w:pPr>
      <w:jc w:val="center"/>
    </w:pPr>
    <w:rPr>
      <w:rFonts w:ascii="AvantGardeGothicC" w:hAnsi="AvantGardeGothicC" w:cs="AvantGardeGothicC"/>
    </w:rPr>
  </w:style>
  <w:style w:type="paragraph" w:customStyle="1" w:styleId="fr1">
    <w:name w:val="fr1"/>
    <w:basedOn w:val="a"/>
    <w:rsid w:val="0005729C"/>
    <w:pPr>
      <w:suppressAutoHyphens/>
      <w:spacing w:before="150" w:after="150" w:line="240" w:lineRule="auto"/>
      <w:ind w:left="150" w:right="150"/>
    </w:pPr>
    <w:rPr>
      <w:rFonts w:ascii="Times New Roman" w:eastAsia="Calibri" w:hAnsi="Times New Roman" w:cs="Times New Roman"/>
      <w:kern w:val="0"/>
      <w:sz w:val="24"/>
      <w:szCs w:val="24"/>
      <w:lang w:eastAsia="zh-CN"/>
      <w14:ligatures w14:val="none"/>
    </w:rPr>
  </w:style>
  <w:style w:type="paragraph" w:customStyle="1" w:styleId="1f1">
    <w:name w:val="Текст1"/>
    <w:basedOn w:val="a"/>
    <w:rsid w:val="0005729C"/>
    <w:pPr>
      <w:suppressAutoHyphens/>
      <w:spacing w:after="0" w:line="240" w:lineRule="auto"/>
    </w:pPr>
    <w:rPr>
      <w:rFonts w:ascii="Courier New" w:eastAsia="Calibri" w:hAnsi="Courier New" w:cs="Courier New"/>
      <w:kern w:val="0"/>
      <w:sz w:val="20"/>
      <w:szCs w:val="20"/>
      <w:lang w:eastAsia="zh-CN"/>
      <w14:ligatures w14:val="none"/>
    </w:rPr>
  </w:style>
  <w:style w:type="paragraph" w:customStyle="1" w:styleId="1f2">
    <w:name w:val="Дата1"/>
    <w:basedOn w:val="a"/>
    <w:next w:val="a"/>
    <w:rsid w:val="0005729C"/>
    <w:pPr>
      <w:suppressAutoHyphens/>
      <w:spacing w:after="60" w:line="240" w:lineRule="auto"/>
      <w:jc w:val="both"/>
    </w:pPr>
    <w:rPr>
      <w:rFonts w:ascii="Times New Roman" w:eastAsia="Calibri" w:hAnsi="Times New Roman" w:cs="Times New Roman"/>
      <w:kern w:val="0"/>
      <w:sz w:val="24"/>
      <w:szCs w:val="20"/>
      <w:lang w:eastAsia="zh-CN"/>
      <w14:ligatures w14:val="none"/>
    </w:rPr>
  </w:style>
  <w:style w:type="paragraph" w:styleId="26">
    <w:name w:val="List Number 2"/>
    <w:basedOn w:val="a"/>
    <w:rsid w:val="0005729C"/>
    <w:pPr>
      <w:tabs>
        <w:tab w:val="left" w:pos="432"/>
      </w:tabs>
      <w:suppressAutoHyphens/>
      <w:spacing w:after="0" w:line="240" w:lineRule="auto"/>
      <w:ind w:left="432" w:hanging="432"/>
    </w:pPr>
    <w:rPr>
      <w:rFonts w:ascii="Times New Roman" w:eastAsia="Calibri" w:hAnsi="Times New Roman" w:cs="Times New Roman"/>
      <w:kern w:val="0"/>
      <w:sz w:val="20"/>
      <w:szCs w:val="20"/>
      <w:lang w:eastAsia="zh-CN"/>
      <w14:ligatures w14:val="none"/>
    </w:rPr>
  </w:style>
  <w:style w:type="paragraph" w:customStyle="1" w:styleId="91">
    <w:name w:val="9"/>
    <w:basedOn w:val="a"/>
    <w:rsid w:val="0005729C"/>
    <w:pPr>
      <w:suppressAutoHyphens/>
      <w:spacing w:after="0" w:line="240" w:lineRule="auto"/>
      <w:jc w:val="center"/>
    </w:pPr>
    <w:rPr>
      <w:rFonts w:ascii="Times New Roman" w:eastAsia="Arial Unicode MS" w:hAnsi="Times New Roman" w:cs="Times New Roman"/>
      <w:b/>
      <w:bCs/>
      <w:kern w:val="0"/>
      <w:sz w:val="16"/>
      <w:szCs w:val="16"/>
      <w:lang w:eastAsia="zh-CN"/>
      <w14:ligatures w14:val="none"/>
    </w:rPr>
  </w:style>
  <w:style w:type="paragraph" w:customStyle="1" w:styleId="27">
    <w:name w:val="Текст_начало_2"/>
    <w:basedOn w:val="a"/>
    <w:rsid w:val="0005729C"/>
    <w:pPr>
      <w:suppressAutoHyphens/>
      <w:spacing w:after="0" w:line="360" w:lineRule="exact"/>
      <w:jc w:val="both"/>
    </w:pPr>
    <w:rPr>
      <w:rFonts w:ascii="Arial" w:eastAsia="Calibri" w:hAnsi="Arial" w:cs="Arial"/>
      <w:kern w:val="0"/>
      <w:sz w:val="24"/>
      <w:szCs w:val="20"/>
      <w:lang w:val="en-GB" w:eastAsia="zh-CN"/>
      <w14:ligatures w14:val="none"/>
    </w:rPr>
  </w:style>
  <w:style w:type="paragraph" w:customStyle="1" w:styleId="02statia1">
    <w:name w:val="02statia1"/>
    <w:basedOn w:val="a"/>
    <w:rsid w:val="0005729C"/>
    <w:pPr>
      <w:keepNext/>
      <w:suppressAutoHyphens/>
      <w:spacing w:before="280" w:after="0" w:line="320" w:lineRule="atLeast"/>
      <w:ind w:left="1134" w:right="851" w:hanging="578"/>
    </w:pPr>
    <w:rPr>
      <w:rFonts w:ascii="GaramondNarrowC" w:eastAsia="Calibri" w:hAnsi="GaramondNarrowC" w:cs="GaramondNarrowC"/>
      <w:b/>
      <w:kern w:val="0"/>
      <w:sz w:val="24"/>
      <w:szCs w:val="24"/>
      <w:lang w:eastAsia="zh-CN"/>
      <w14:ligatures w14:val="none"/>
    </w:rPr>
  </w:style>
  <w:style w:type="paragraph" w:customStyle="1" w:styleId="02statia2">
    <w:name w:val="02statia2"/>
    <w:basedOn w:val="a"/>
    <w:rsid w:val="0005729C"/>
    <w:pPr>
      <w:suppressAutoHyphens/>
      <w:spacing w:before="120" w:after="0" w:line="320" w:lineRule="atLeast"/>
      <w:ind w:left="2020" w:hanging="880"/>
      <w:jc w:val="both"/>
    </w:pPr>
    <w:rPr>
      <w:rFonts w:ascii="GaramondNarrowC" w:eastAsia="Calibri" w:hAnsi="GaramondNarrowC" w:cs="GaramondNarrowC"/>
      <w:color w:val="000000"/>
      <w:kern w:val="0"/>
      <w:sz w:val="21"/>
      <w:szCs w:val="21"/>
      <w:lang w:eastAsia="zh-CN"/>
      <w14:ligatures w14:val="none"/>
    </w:rPr>
  </w:style>
  <w:style w:type="paragraph" w:customStyle="1" w:styleId="02statia3">
    <w:name w:val="02statia3"/>
    <w:basedOn w:val="a"/>
    <w:rsid w:val="0005729C"/>
    <w:pPr>
      <w:suppressAutoHyphens/>
      <w:spacing w:before="120" w:after="0" w:line="320" w:lineRule="atLeast"/>
      <w:ind w:left="2900" w:hanging="880"/>
      <w:jc w:val="both"/>
    </w:pPr>
    <w:rPr>
      <w:rFonts w:ascii="GaramondNarrowC" w:eastAsia="Calibri" w:hAnsi="GaramondNarrowC" w:cs="GaramondNarrowC"/>
      <w:color w:val="000000"/>
      <w:kern w:val="0"/>
      <w:sz w:val="21"/>
      <w:szCs w:val="21"/>
      <w:lang w:eastAsia="zh-CN"/>
      <w14:ligatures w14:val="none"/>
    </w:rPr>
  </w:style>
  <w:style w:type="paragraph" w:customStyle="1" w:styleId="03zagolovok2">
    <w:name w:val="03zagolovok2"/>
    <w:basedOn w:val="a"/>
    <w:rsid w:val="0005729C"/>
    <w:pPr>
      <w:keepNext/>
      <w:suppressAutoHyphens/>
      <w:spacing w:before="360" w:after="120" w:line="360" w:lineRule="atLeast"/>
    </w:pPr>
    <w:rPr>
      <w:rFonts w:ascii="GaramondC" w:eastAsia="Calibri" w:hAnsi="GaramondC" w:cs="GaramondC"/>
      <w:b/>
      <w:color w:val="000000"/>
      <w:kern w:val="0"/>
      <w:sz w:val="28"/>
      <w:szCs w:val="28"/>
      <w:lang w:eastAsia="zh-CN"/>
      <w14:ligatures w14:val="none"/>
    </w:rPr>
  </w:style>
  <w:style w:type="paragraph" w:customStyle="1" w:styleId="head21">
    <w:name w:val="head21"/>
    <w:basedOn w:val="a"/>
    <w:rsid w:val="0005729C"/>
    <w:pPr>
      <w:suppressAutoHyphens/>
      <w:overflowPunct w:val="0"/>
      <w:autoSpaceDE w:val="0"/>
      <w:spacing w:after="0" w:line="240" w:lineRule="auto"/>
      <w:jc w:val="center"/>
    </w:pPr>
    <w:rPr>
      <w:rFonts w:ascii="Times New Roman" w:eastAsia="Calibri" w:hAnsi="Times New Roman" w:cs="Times New Roman"/>
      <w:b/>
      <w:bCs/>
      <w:kern w:val="0"/>
      <w:sz w:val="24"/>
      <w:szCs w:val="24"/>
      <w:lang w:eastAsia="zh-CN"/>
      <w14:ligatures w14:val="none"/>
    </w:rPr>
  </w:style>
  <w:style w:type="paragraph" w:customStyle="1" w:styleId="msoacetate0">
    <w:name w:val="msoacetate"/>
    <w:basedOn w:val="a"/>
    <w:rsid w:val="0005729C"/>
    <w:pPr>
      <w:suppressAutoHyphens/>
      <w:spacing w:after="0" w:line="240" w:lineRule="auto"/>
    </w:pPr>
    <w:rPr>
      <w:rFonts w:ascii="Tahoma" w:eastAsia="Calibri" w:hAnsi="Tahoma" w:cs="Tahoma"/>
      <w:kern w:val="0"/>
      <w:sz w:val="16"/>
      <w:szCs w:val="16"/>
      <w:lang w:eastAsia="zh-CN"/>
      <w14:ligatures w14:val="none"/>
    </w:rPr>
  </w:style>
  <w:style w:type="paragraph" w:customStyle="1" w:styleId="42">
    <w:name w:val="Стиль4"/>
    <w:basedOn w:val="a"/>
    <w:rsid w:val="0005729C"/>
    <w:pPr>
      <w:suppressAutoHyphens/>
      <w:spacing w:after="0" w:line="240" w:lineRule="auto"/>
      <w:jc w:val="both"/>
    </w:pPr>
    <w:rPr>
      <w:rFonts w:ascii="Times New Roman" w:eastAsia="Calibri" w:hAnsi="Times New Roman" w:cs="Times New Roman"/>
      <w:kern w:val="0"/>
      <w:sz w:val="24"/>
      <w:szCs w:val="20"/>
      <w:lang w:eastAsia="zh-CN"/>
      <w14:ligatures w14:val="none"/>
    </w:rPr>
  </w:style>
  <w:style w:type="paragraph" w:customStyle="1" w:styleId="StyleFirstline127cm">
    <w:name w:val="Style First line:  127 cm"/>
    <w:basedOn w:val="a"/>
    <w:rsid w:val="0005729C"/>
    <w:pPr>
      <w:suppressAutoHyphens/>
      <w:spacing w:before="120" w:after="0" w:line="240" w:lineRule="auto"/>
      <w:ind w:firstLine="720"/>
      <w:jc w:val="both"/>
    </w:pPr>
    <w:rPr>
      <w:rFonts w:ascii="Arial" w:eastAsia="Calibri" w:hAnsi="Arial" w:cs="Arial"/>
      <w:kern w:val="0"/>
      <w:sz w:val="24"/>
      <w:szCs w:val="20"/>
      <w:lang w:eastAsia="zh-CN"/>
      <w14:ligatures w14:val="none"/>
    </w:rPr>
  </w:style>
  <w:style w:type="paragraph" w:customStyle="1" w:styleId="Normalkeepwithnext">
    <w:name w:val="Normal (keep with next)"/>
    <w:basedOn w:val="a"/>
    <w:rsid w:val="0005729C"/>
    <w:pPr>
      <w:keepNext/>
      <w:keepLines/>
      <w:suppressAutoHyphens/>
      <w:spacing w:after="0" w:line="240" w:lineRule="auto"/>
    </w:pPr>
    <w:rPr>
      <w:rFonts w:ascii="Arial" w:eastAsia="SimSun" w:hAnsi="Arial" w:cs="Arial"/>
      <w:kern w:val="0"/>
      <w:szCs w:val="24"/>
      <w:lang w:val="en-GB" w:eastAsia="zh-CN"/>
      <w14:ligatures w14:val="none"/>
    </w:rPr>
  </w:style>
  <w:style w:type="paragraph" w:customStyle="1" w:styleId="NormalSpace">
    <w:name w:val="NormalSpace"/>
    <w:basedOn w:val="a"/>
    <w:next w:val="a"/>
    <w:rsid w:val="0005729C"/>
    <w:pPr>
      <w:suppressAutoHyphens/>
      <w:spacing w:before="60" w:after="60" w:line="240" w:lineRule="auto"/>
    </w:pPr>
    <w:rPr>
      <w:rFonts w:ascii="Arial" w:eastAsia="SimSun" w:hAnsi="Arial" w:cs="Arial"/>
      <w:kern w:val="0"/>
      <w:szCs w:val="24"/>
      <w:lang w:val="en-GB" w:eastAsia="zh-CN"/>
      <w14:ligatures w14:val="none"/>
    </w:rPr>
  </w:style>
  <w:style w:type="paragraph" w:customStyle="1" w:styleId="2-110">
    <w:name w:val="содержание2-11"/>
    <w:basedOn w:val="a"/>
    <w:rsid w:val="0005729C"/>
    <w:pPr>
      <w:suppressAutoHyphens/>
      <w:spacing w:after="60" w:line="240" w:lineRule="auto"/>
      <w:jc w:val="both"/>
    </w:pPr>
    <w:rPr>
      <w:rFonts w:ascii="Times New Roman" w:eastAsia="Calibri" w:hAnsi="Times New Roman" w:cs="Times New Roman"/>
      <w:kern w:val="0"/>
      <w:sz w:val="24"/>
      <w:szCs w:val="24"/>
      <w:lang w:eastAsia="zh-CN"/>
      <w14:ligatures w14:val="none"/>
    </w:rPr>
  </w:style>
  <w:style w:type="paragraph" w:customStyle="1" w:styleId="aff3">
    <w:name w:val="Подраздел"/>
    <w:basedOn w:val="a"/>
    <w:rsid w:val="0005729C"/>
    <w:pPr>
      <w:suppressAutoHyphens/>
      <w:spacing w:before="240" w:after="120" w:line="240" w:lineRule="auto"/>
      <w:jc w:val="center"/>
    </w:pPr>
    <w:rPr>
      <w:rFonts w:ascii="TimesDL" w:eastAsia="Calibri" w:hAnsi="TimesDL" w:cs="TimesDL"/>
      <w:b/>
      <w:smallCaps/>
      <w:spacing w:val="-2"/>
      <w:kern w:val="0"/>
      <w:sz w:val="24"/>
      <w:szCs w:val="20"/>
      <w:lang w:eastAsia="zh-CN"/>
      <w14:ligatures w14:val="none"/>
    </w:rPr>
  </w:style>
  <w:style w:type="paragraph" w:customStyle="1" w:styleId="aff4">
    <w:name w:val="Тендерные данные"/>
    <w:basedOn w:val="a"/>
    <w:rsid w:val="0005729C"/>
    <w:pPr>
      <w:tabs>
        <w:tab w:val="left" w:pos="1985"/>
      </w:tabs>
      <w:suppressAutoHyphens/>
      <w:spacing w:before="120" w:after="60" w:line="240" w:lineRule="auto"/>
      <w:jc w:val="both"/>
    </w:pPr>
    <w:rPr>
      <w:rFonts w:ascii="Times New Roman" w:eastAsia="Calibri" w:hAnsi="Times New Roman" w:cs="Times New Roman"/>
      <w:b/>
      <w:kern w:val="0"/>
      <w:sz w:val="24"/>
      <w:szCs w:val="20"/>
      <w:lang w:eastAsia="zh-CN"/>
      <w14:ligatures w14:val="none"/>
    </w:rPr>
  </w:style>
  <w:style w:type="paragraph" w:customStyle="1" w:styleId="Normal1">
    <w:name w:val="Normal1"/>
    <w:rsid w:val="0005729C"/>
    <w:pPr>
      <w:widowControl w:val="0"/>
      <w:suppressAutoHyphens/>
      <w:spacing w:after="0" w:line="240" w:lineRule="auto"/>
    </w:pPr>
    <w:rPr>
      <w:rFonts w:ascii="Times New Roman" w:eastAsia="Calibri" w:hAnsi="Times New Roman" w:cs="Times New Roman"/>
      <w:kern w:val="0"/>
      <w:sz w:val="20"/>
      <w:szCs w:val="20"/>
      <w:lang w:eastAsia="zh-CN"/>
      <w14:ligatures w14:val="none"/>
    </w:rPr>
  </w:style>
  <w:style w:type="paragraph" w:customStyle="1" w:styleId="consplustitle">
    <w:name w:val="consplustitle"/>
    <w:basedOn w:val="a"/>
    <w:rsid w:val="0005729C"/>
    <w:pPr>
      <w:suppressAutoHyphens/>
      <w:spacing w:before="280" w:after="280" w:line="240" w:lineRule="auto"/>
    </w:pPr>
    <w:rPr>
      <w:rFonts w:ascii="Tahoma" w:eastAsia="Calibri" w:hAnsi="Tahoma" w:cs="Tahoma"/>
      <w:kern w:val="0"/>
      <w:sz w:val="16"/>
      <w:szCs w:val="16"/>
      <w:lang w:eastAsia="zh-CN"/>
      <w14:ligatures w14:val="none"/>
    </w:rPr>
  </w:style>
  <w:style w:type="paragraph" w:customStyle="1" w:styleId="consplusnormal1">
    <w:name w:val="consplusnormal"/>
    <w:basedOn w:val="a"/>
    <w:rsid w:val="0005729C"/>
    <w:pPr>
      <w:suppressAutoHyphens/>
      <w:spacing w:before="280" w:after="280" w:line="240" w:lineRule="auto"/>
    </w:pPr>
    <w:rPr>
      <w:rFonts w:ascii="Tahoma" w:eastAsia="Calibri" w:hAnsi="Tahoma" w:cs="Tahoma"/>
      <w:kern w:val="0"/>
      <w:sz w:val="16"/>
      <w:szCs w:val="16"/>
      <w:lang w:eastAsia="zh-CN"/>
      <w14:ligatures w14:val="none"/>
    </w:rPr>
  </w:style>
  <w:style w:type="paragraph" w:customStyle="1" w:styleId="aff5">
    <w:name w:val="Знак Знак Знак Знак Знак Знак Знак Знак Знак Знак Знак Знак Знак Знак Знак Знак Знак Знак Знак"/>
    <w:basedOn w:val="a"/>
    <w:rsid w:val="0005729C"/>
    <w:pPr>
      <w:suppressAutoHyphens/>
      <w:spacing w:before="280" w:after="280" w:line="240" w:lineRule="auto"/>
    </w:pPr>
    <w:rPr>
      <w:rFonts w:ascii="Tahoma" w:eastAsia="Calibri" w:hAnsi="Tahoma" w:cs="Tahoma"/>
      <w:kern w:val="0"/>
      <w:sz w:val="20"/>
      <w:szCs w:val="20"/>
      <w:lang w:val="en-US" w:eastAsia="zh-CN"/>
      <w14:ligatures w14:val="none"/>
    </w:rPr>
  </w:style>
  <w:style w:type="paragraph" w:customStyle="1" w:styleId="1f3">
    <w:name w:val="Без интервала1"/>
    <w:rsid w:val="0005729C"/>
    <w:pPr>
      <w:suppressAutoHyphens/>
      <w:spacing w:after="0" w:line="240" w:lineRule="auto"/>
    </w:pPr>
    <w:rPr>
      <w:rFonts w:ascii="Calibri" w:eastAsia="Calibri" w:hAnsi="Calibri" w:cs="Times New Roman"/>
      <w:kern w:val="0"/>
      <w:lang w:eastAsia="zh-CN"/>
      <w14:ligatures w14:val="none"/>
    </w:rPr>
  </w:style>
  <w:style w:type="paragraph" w:customStyle="1" w:styleId="1f4">
    <w:name w:val="Знак1 Знак Знак Знак"/>
    <w:basedOn w:val="a"/>
    <w:rsid w:val="0005729C"/>
    <w:pPr>
      <w:suppressAutoHyphens/>
      <w:spacing w:line="240" w:lineRule="exact"/>
    </w:pPr>
    <w:rPr>
      <w:rFonts w:ascii="Verdana" w:eastAsia="Calibri" w:hAnsi="Verdana" w:cs="Verdana"/>
      <w:kern w:val="0"/>
      <w:sz w:val="24"/>
      <w:szCs w:val="24"/>
      <w:lang w:val="en-US" w:eastAsia="zh-CN"/>
      <w14:ligatures w14:val="none"/>
    </w:rPr>
  </w:style>
  <w:style w:type="paragraph" w:customStyle="1" w:styleId="CharChar">
    <w:name w:val="Char Char"/>
    <w:basedOn w:val="a"/>
    <w:rsid w:val="0005729C"/>
    <w:pPr>
      <w:widowControl w:val="0"/>
      <w:suppressAutoHyphens/>
      <w:overflowPunct w:val="0"/>
      <w:autoSpaceDE w:val="0"/>
      <w:spacing w:line="240" w:lineRule="exact"/>
      <w:textAlignment w:val="baseline"/>
    </w:pPr>
    <w:rPr>
      <w:rFonts w:ascii="Tahoma" w:eastAsia="Calibri" w:hAnsi="Tahoma" w:cs="Tahoma"/>
      <w:kern w:val="0"/>
      <w:sz w:val="18"/>
      <w:szCs w:val="18"/>
      <w:lang w:val="en-US" w:eastAsia="zh-CN"/>
      <w14:ligatures w14:val="none"/>
    </w:rPr>
  </w:style>
  <w:style w:type="paragraph" w:customStyle="1" w:styleId="ConsPlusTitle0">
    <w:name w:val="ConsPlusTitle"/>
    <w:rsid w:val="0005729C"/>
    <w:pPr>
      <w:widowControl w:val="0"/>
      <w:suppressAutoHyphens/>
      <w:autoSpaceDE w:val="0"/>
      <w:spacing w:after="0" w:line="240" w:lineRule="auto"/>
    </w:pPr>
    <w:rPr>
      <w:rFonts w:ascii="Arial" w:eastAsia="Calibri" w:hAnsi="Arial" w:cs="Arial"/>
      <w:b/>
      <w:bCs/>
      <w:kern w:val="0"/>
      <w:sz w:val="20"/>
      <w:szCs w:val="20"/>
      <w:lang w:eastAsia="zh-CN"/>
      <w14:ligatures w14:val="none"/>
    </w:rPr>
  </w:style>
  <w:style w:type="paragraph" w:customStyle="1" w:styleId="aff6">
    <w:name w:val="Íîðìàëüíûé"/>
    <w:rsid w:val="0005729C"/>
    <w:pPr>
      <w:suppressAutoHyphens/>
      <w:spacing w:after="0" w:line="240" w:lineRule="auto"/>
    </w:pPr>
    <w:rPr>
      <w:rFonts w:ascii="Courier" w:eastAsia="Calibri" w:hAnsi="Courier" w:cs="Courier"/>
      <w:kern w:val="0"/>
      <w:sz w:val="24"/>
      <w:szCs w:val="20"/>
      <w:lang w:val="en-GB" w:eastAsia="zh-CN"/>
      <w14:ligatures w14:val="none"/>
    </w:rPr>
  </w:style>
  <w:style w:type="paragraph" w:customStyle="1" w:styleId="Style1">
    <w:name w:val="Style 1"/>
    <w:basedOn w:val="a"/>
    <w:rsid w:val="0005729C"/>
    <w:pPr>
      <w:widowControl w:val="0"/>
      <w:suppressAutoHyphens/>
      <w:spacing w:after="0" w:line="240" w:lineRule="auto"/>
      <w:ind w:left="360"/>
    </w:pPr>
    <w:rPr>
      <w:rFonts w:ascii="Times New Roman" w:eastAsia="Calibri" w:hAnsi="Times New Roman" w:cs="Times New Roman"/>
      <w:color w:val="000000"/>
      <w:kern w:val="0"/>
      <w:sz w:val="20"/>
      <w:szCs w:val="20"/>
      <w:lang w:eastAsia="ru-RU"/>
      <w14:ligatures w14:val="none"/>
    </w:rPr>
  </w:style>
  <w:style w:type="paragraph" w:customStyle="1" w:styleId="Style2">
    <w:name w:val="Style 2"/>
    <w:basedOn w:val="a"/>
    <w:rsid w:val="0005729C"/>
    <w:pPr>
      <w:widowControl w:val="0"/>
      <w:suppressAutoHyphens/>
      <w:spacing w:after="540" w:line="240" w:lineRule="auto"/>
      <w:ind w:left="576" w:right="1080"/>
    </w:pPr>
    <w:rPr>
      <w:rFonts w:ascii="Times New Roman" w:eastAsia="Calibri" w:hAnsi="Times New Roman" w:cs="Times New Roman"/>
      <w:color w:val="000000"/>
      <w:kern w:val="0"/>
      <w:sz w:val="20"/>
      <w:szCs w:val="20"/>
      <w:lang w:eastAsia="ru-RU"/>
      <w14:ligatures w14:val="none"/>
    </w:rPr>
  </w:style>
  <w:style w:type="paragraph" w:styleId="aff7">
    <w:name w:val="E-mail Signature"/>
    <w:basedOn w:val="a"/>
    <w:link w:val="aff8"/>
    <w:rsid w:val="0005729C"/>
    <w:pPr>
      <w:tabs>
        <w:tab w:val="left" w:pos="643"/>
      </w:tabs>
      <w:suppressAutoHyphens/>
      <w:spacing w:after="60" w:line="240" w:lineRule="auto"/>
      <w:jc w:val="both"/>
    </w:pPr>
    <w:rPr>
      <w:rFonts w:ascii="Times New Roman" w:eastAsia="Calibri" w:hAnsi="Times New Roman" w:cs="Times New Roman"/>
      <w:kern w:val="0"/>
      <w:sz w:val="24"/>
      <w:szCs w:val="24"/>
      <w:lang w:eastAsia="zh-CN"/>
      <w14:ligatures w14:val="none"/>
    </w:rPr>
  </w:style>
  <w:style w:type="character" w:customStyle="1" w:styleId="aff8">
    <w:name w:val="Электронная подпись Знак"/>
    <w:basedOn w:val="a0"/>
    <w:link w:val="aff7"/>
    <w:rsid w:val="0005729C"/>
    <w:rPr>
      <w:rFonts w:ascii="Times New Roman" w:eastAsia="Calibri" w:hAnsi="Times New Roman" w:cs="Times New Roman"/>
      <w:kern w:val="0"/>
      <w:sz w:val="24"/>
      <w:szCs w:val="24"/>
      <w:lang w:eastAsia="zh-CN"/>
      <w14:ligatures w14:val="none"/>
    </w:rPr>
  </w:style>
  <w:style w:type="paragraph" w:customStyle="1" w:styleId="211">
    <w:name w:val="Заголовок 2.1"/>
    <w:basedOn w:val="1"/>
    <w:rsid w:val="0005729C"/>
    <w:pPr>
      <w:keepLines/>
      <w:numPr>
        <w:numId w:val="0"/>
      </w:numPr>
      <w:suppressLineNumbers/>
      <w:tabs>
        <w:tab w:val="left" w:pos="432"/>
        <w:tab w:val="left" w:pos="643"/>
      </w:tabs>
      <w:autoSpaceDE/>
      <w:ind w:left="432" w:hanging="432"/>
      <w:jc w:val="center"/>
    </w:pPr>
    <w:rPr>
      <w:rFonts w:ascii="Times New Roman" w:hAnsi="Times New Roman" w:cs="Times New Roman"/>
      <w:bCs w:val="0"/>
      <w:caps/>
      <w:sz w:val="36"/>
      <w:szCs w:val="28"/>
    </w:rPr>
  </w:style>
  <w:style w:type="paragraph" w:styleId="20">
    <w:name w:val="List Bullet 2"/>
    <w:basedOn w:val="a"/>
    <w:rsid w:val="0005729C"/>
    <w:pPr>
      <w:numPr>
        <w:numId w:val="2"/>
      </w:numPr>
      <w:tabs>
        <w:tab w:val="left" w:pos="643"/>
      </w:tabs>
      <w:suppressAutoHyphens/>
      <w:spacing w:after="60" w:line="240" w:lineRule="auto"/>
      <w:ind w:left="643"/>
      <w:jc w:val="both"/>
    </w:pPr>
    <w:rPr>
      <w:rFonts w:ascii="Times New Roman" w:eastAsia="Calibri" w:hAnsi="Times New Roman" w:cs="Times New Roman"/>
      <w:kern w:val="0"/>
      <w:sz w:val="24"/>
      <w:szCs w:val="20"/>
      <w:lang w:eastAsia="zh-CN"/>
      <w14:ligatures w14:val="none"/>
    </w:rPr>
  </w:style>
  <w:style w:type="paragraph" w:customStyle="1" w:styleId="aff9">
    <w:name w:val="Отбивка"/>
    <w:basedOn w:val="a"/>
    <w:rsid w:val="0005729C"/>
    <w:pPr>
      <w:tabs>
        <w:tab w:val="left" w:pos="720"/>
      </w:tabs>
      <w:suppressAutoHyphens/>
      <w:spacing w:before="120" w:after="0" w:line="240" w:lineRule="auto"/>
      <w:ind w:left="720" w:hanging="720"/>
      <w:jc w:val="both"/>
    </w:pPr>
    <w:rPr>
      <w:rFonts w:ascii="Times New Roman" w:eastAsia="Calibri" w:hAnsi="Times New Roman" w:cs="Times New Roman"/>
      <w:kern w:val="0"/>
      <w:sz w:val="28"/>
      <w:szCs w:val="20"/>
      <w:lang w:eastAsia="zh-CN"/>
      <w14:ligatures w14:val="none"/>
    </w:rPr>
  </w:style>
  <w:style w:type="paragraph" w:customStyle="1" w:styleId="Iauiue">
    <w:name w:val="Iau?iue"/>
    <w:rsid w:val="0005729C"/>
    <w:pPr>
      <w:widowControl w:val="0"/>
      <w:suppressAutoHyphens/>
      <w:overflowPunct w:val="0"/>
      <w:autoSpaceDE w:val="0"/>
      <w:spacing w:after="0" w:line="240" w:lineRule="auto"/>
      <w:ind w:right="284"/>
      <w:jc w:val="both"/>
      <w:textAlignment w:val="baseline"/>
    </w:pPr>
    <w:rPr>
      <w:rFonts w:ascii="Times New Roman" w:eastAsia="Calibri" w:hAnsi="Times New Roman" w:cs="Times New Roman"/>
      <w:kern w:val="0"/>
      <w:sz w:val="24"/>
      <w:szCs w:val="20"/>
      <w:lang w:eastAsia="zh-CN"/>
      <w14:ligatures w14:val="none"/>
    </w:rPr>
  </w:style>
  <w:style w:type="paragraph" w:customStyle="1" w:styleId="110">
    <w:name w:val="заголовок 11"/>
    <w:basedOn w:val="a"/>
    <w:next w:val="a"/>
    <w:rsid w:val="0005729C"/>
    <w:pPr>
      <w:keepNext/>
      <w:suppressAutoHyphens/>
      <w:spacing w:after="0" w:line="240" w:lineRule="auto"/>
      <w:jc w:val="center"/>
    </w:pPr>
    <w:rPr>
      <w:rFonts w:ascii="Times New Roman" w:eastAsia="Calibri" w:hAnsi="Times New Roman" w:cs="Times New Roman"/>
      <w:kern w:val="0"/>
      <w:sz w:val="24"/>
      <w:szCs w:val="20"/>
      <w:lang w:eastAsia="zh-CN"/>
      <w14:ligatures w14:val="none"/>
    </w:rPr>
  </w:style>
  <w:style w:type="paragraph" w:customStyle="1" w:styleId="212">
    <w:name w:val="Основной текст 21"/>
    <w:basedOn w:val="a"/>
    <w:rsid w:val="0005729C"/>
    <w:pPr>
      <w:widowControl w:val="0"/>
      <w:suppressAutoHyphens/>
      <w:spacing w:after="0" w:line="240" w:lineRule="auto"/>
      <w:jc w:val="both"/>
    </w:pPr>
    <w:rPr>
      <w:rFonts w:ascii="Times New Roman" w:eastAsia="Calibri" w:hAnsi="Times New Roman" w:cs="Times New Roman"/>
      <w:kern w:val="0"/>
      <w:sz w:val="24"/>
      <w:szCs w:val="20"/>
      <w:lang w:eastAsia="zh-CN"/>
      <w14:ligatures w14:val="none"/>
    </w:rPr>
  </w:style>
  <w:style w:type="paragraph" w:customStyle="1" w:styleId="affa">
    <w:name w:val="Стиль"/>
    <w:rsid w:val="0005729C"/>
    <w:pPr>
      <w:widowControl w:val="0"/>
      <w:suppressAutoHyphens/>
      <w:snapToGrid w:val="0"/>
      <w:spacing w:after="0" w:line="240" w:lineRule="auto"/>
    </w:pPr>
    <w:rPr>
      <w:rFonts w:ascii="Times New Roman" w:eastAsia="Calibri" w:hAnsi="Times New Roman" w:cs="Times New Roman"/>
      <w:spacing w:val="-1"/>
      <w:sz w:val="24"/>
      <w:szCs w:val="20"/>
      <w:lang w:val="en-US" w:eastAsia="zh-CN"/>
      <w14:ligatures w14:val="none"/>
    </w:rPr>
  </w:style>
  <w:style w:type="paragraph" w:customStyle="1" w:styleId="ConsNonformat">
    <w:name w:val="ConsNonformat"/>
    <w:rsid w:val="0005729C"/>
    <w:pPr>
      <w:widowControl w:val="0"/>
      <w:suppressAutoHyphens/>
      <w:spacing w:after="0" w:line="240" w:lineRule="auto"/>
    </w:pPr>
    <w:rPr>
      <w:rFonts w:ascii="Courier New" w:eastAsia="Calibri" w:hAnsi="Courier New" w:cs="Courier New"/>
      <w:kern w:val="0"/>
      <w:sz w:val="26"/>
      <w:szCs w:val="20"/>
      <w:lang w:eastAsia="zh-CN"/>
      <w14:ligatures w14:val="none"/>
    </w:rPr>
  </w:style>
  <w:style w:type="paragraph" w:customStyle="1" w:styleId="1f5">
    <w:name w:val="Знак1"/>
    <w:basedOn w:val="a"/>
    <w:rsid w:val="0005729C"/>
    <w:pPr>
      <w:widowControl w:val="0"/>
      <w:suppressAutoHyphens/>
      <w:spacing w:before="280" w:after="280" w:line="360" w:lineRule="atLeast"/>
      <w:jc w:val="both"/>
      <w:textAlignment w:val="baseline"/>
    </w:pPr>
    <w:rPr>
      <w:rFonts w:ascii="Tahoma" w:eastAsia="Calibri" w:hAnsi="Tahoma" w:cs="Tahoma"/>
      <w:kern w:val="0"/>
      <w:sz w:val="20"/>
      <w:szCs w:val="20"/>
      <w:lang w:val="en-US" w:eastAsia="zh-CN"/>
      <w14:ligatures w14:val="none"/>
    </w:rPr>
  </w:style>
  <w:style w:type="paragraph" w:styleId="affb">
    <w:name w:val="Subtitle"/>
    <w:basedOn w:val="a"/>
    <w:next w:val="ae"/>
    <w:link w:val="affc"/>
    <w:qFormat/>
    <w:rsid w:val="0005729C"/>
    <w:pPr>
      <w:suppressAutoHyphens/>
      <w:spacing w:after="0" w:line="240" w:lineRule="auto"/>
      <w:ind w:right="27"/>
      <w:jc w:val="center"/>
    </w:pPr>
    <w:rPr>
      <w:rFonts w:ascii="Times New Roman" w:eastAsia="Calibri" w:hAnsi="Times New Roman" w:cs="Times New Roman"/>
      <w:b/>
      <w:kern w:val="0"/>
      <w:sz w:val="28"/>
      <w:szCs w:val="24"/>
      <w:lang w:eastAsia="zh-CN"/>
      <w14:ligatures w14:val="none"/>
    </w:rPr>
  </w:style>
  <w:style w:type="character" w:customStyle="1" w:styleId="affc">
    <w:name w:val="Подзаголовок Знак"/>
    <w:basedOn w:val="a0"/>
    <w:link w:val="affb"/>
    <w:rsid w:val="0005729C"/>
    <w:rPr>
      <w:rFonts w:ascii="Times New Roman" w:eastAsia="Calibri" w:hAnsi="Times New Roman" w:cs="Times New Roman"/>
      <w:b/>
      <w:kern w:val="0"/>
      <w:sz w:val="28"/>
      <w:szCs w:val="24"/>
      <w:lang w:eastAsia="zh-CN"/>
      <w14:ligatures w14:val="none"/>
    </w:rPr>
  </w:style>
  <w:style w:type="paragraph" w:customStyle="1" w:styleId="FR2">
    <w:name w:val="FR2"/>
    <w:rsid w:val="0005729C"/>
    <w:pPr>
      <w:widowControl w:val="0"/>
      <w:suppressAutoHyphens/>
      <w:spacing w:before="760" w:after="0" w:line="240" w:lineRule="auto"/>
      <w:ind w:left="360"/>
    </w:pPr>
    <w:rPr>
      <w:rFonts w:ascii="Arial" w:eastAsia="Calibri" w:hAnsi="Arial" w:cs="Arial"/>
      <w:kern w:val="0"/>
      <w:sz w:val="20"/>
      <w:szCs w:val="20"/>
      <w:lang w:eastAsia="zh-CN"/>
      <w14:ligatures w14:val="none"/>
    </w:rPr>
  </w:style>
  <w:style w:type="paragraph" w:customStyle="1" w:styleId="ConsCell">
    <w:name w:val="ConsCell"/>
    <w:rsid w:val="0005729C"/>
    <w:pPr>
      <w:widowControl w:val="0"/>
      <w:suppressAutoHyphens/>
      <w:autoSpaceDE w:val="0"/>
      <w:spacing w:after="0" w:line="240" w:lineRule="auto"/>
      <w:ind w:right="19772"/>
    </w:pPr>
    <w:rPr>
      <w:rFonts w:ascii="Arial" w:eastAsia="Calibri" w:hAnsi="Arial" w:cs="Arial"/>
      <w:kern w:val="0"/>
      <w:sz w:val="20"/>
      <w:szCs w:val="20"/>
      <w:lang w:eastAsia="zh-CN"/>
      <w14:ligatures w14:val="none"/>
    </w:rPr>
  </w:style>
  <w:style w:type="paragraph" w:customStyle="1" w:styleId="3---">
    <w:name w:val="3---"/>
    <w:basedOn w:val="a"/>
    <w:rsid w:val="0005729C"/>
    <w:pPr>
      <w:suppressAutoHyphens/>
      <w:spacing w:before="120" w:after="120" w:line="240" w:lineRule="auto"/>
      <w:jc w:val="both"/>
    </w:pPr>
    <w:rPr>
      <w:rFonts w:ascii="Times New Roman" w:eastAsia="Calibri" w:hAnsi="Times New Roman" w:cs="Times New Roman"/>
      <w:kern w:val="0"/>
      <w:sz w:val="24"/>
      <w:szCs w:val="20"/>
      <w:lang w:eastAsia="zh-CN"/>
      <w14:ligatures w14:val="none"/>
    </w:rPr>
  </w:style>
  <w:style w:type="paragraph" w:customStyle="1" w:styleId="ConsPlusCell">
    <w:name w:val="ConsPlusCell"/>
    <w:rsid w:val="0005729C"/>
    <w:pPr>
      <w:widowControl w:val="0"/>
      <w:suppressAutoHyphens/>
      <w:autoSpaceDE w:val="0"/>
      <w:spacing w:after="0" w:line="240" w:lineRule="auto"/>
    </w:pPr>
    <w:rPr>
      <w:rFonts w:ascii="Arial" w:eastAsia="Calibri" w:hAnsi="Arial" w:cs="Arial"/>
      <w:kern w:val="0"/>
      <w:sz w:val="20"/>
      <w:szCs w:val="20"/>
      <w:lang w:eastAsia="zh-CN"/>
      <w14:ligatures w14:val="none"/>
    </w:rPr>
  </w:style>
  <w:style w:type="paragraph" w:customStyle="1" w:styleId="213">
    <w:name w:val="Знак Знак2 Знак1 Знак Знак Знак"/>
    <w:basedOn w:val="a"/>
    <w:rsid w:val="0005729C"/>
    <w:pPr>
      <w:suppressAutoHyphens/>
      <w:spacing w:before="280" w:after="280" w:line="240" w:lineRule="auto"/>
    </w:pPr>
    <w:rPr>
      <w:rFonts w:ascii="Tahoma" w:eastAsia="Calibri" w:hAnsi="Tahoma" w:cs="Tahoma"/>
      <w:kern w:val="0"/>
      <w:sz w:val="20"/>
      <w:szCs w:val="20"/>
      <w:lang w:val="en-US" w:eastAsia="zh-CN"/>
      <w14:ligatures w14:val="none"/>
    </w:rPr>
  </w:style>
  <w:style w:type="paragraph" w:customStyle="1" w:styleId="311">
    <w:name w:val="Основной текст 31"/>
    <w:basedOn w:val="a"/>
    <w:rsid w:val="0005729C"/>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line="240" w:lineRule="auto"/>
      <w:jc w:val="both"/>
    </w:pPr>
    <w:rPr>
      <w:rFonts w:ascii="Times New Roman" w:eastAsia="Calibri" w:hAnsi="Times New Roman" w:cs="Times New Roman"/>
      <w:b/>
      <w:i/>
      <w:kern w:val="0"/>
      <w:szCs w:val="24"/>
      <w:lang w:eastAsia="zh-CN"/>
      <w14:ligatures w14:val="none"/>
    </w:rPr>
  </w:style>
  <w:style w:type="paragraph" w:customStyle="1" w:styleId="1f6">
    <w:name w:val="Заголовок записки1"/>
    <w:basedOn w:val="a"/>
    <w:next w:val="a"/>
    <w:rsid w:val="0005729C"/>
    <w:pPr>
      <w:suppressAutoHyphens/>
      <w:spacing w:after="60" w:line="240" w:lineRule="auto"/>
      <w:jc w:val="both"/>
    </w:pPr>
    <w:rPr>
      <w:rFonts w:ascii="Times New Roman" w:eastAsia="Calibri" w:hAnsi="Times New Roman" w:cs="Times New Roman"/>
      <w:kern w:val="0"/>
      <w:sz w:val="24"/>
      <w:szCs w:val="24"/>
      <w:lang w:eastAsia="zh-CN"/>
      <w14:ligatures w14:val="none"/>
    </w:rPr>
  </w:style>
  <w:style w:type="paragraph" w:customStyle="1" w:styleId="Number">
    <w:name w:val="Number"/>
    <w:basedOn w:val="a"/>
    <w:rsid w:val="0005729C"/>
    <w:pPr>
      <w:suppressAutoHyphens/>
      <w:spacing w:after="60" w:line="240" w:lineRule="auto"/>
      <w:jc w:val="right"/>
    </w:pPr>
    <w:rPr>
      <w:rFonts w:ascii="Times New Roman" w:eastAsia="Calibri" w:hAnsi="Times New Roman" w:cs="Times New Roman"/>
      <w:kern w:val="0"/>
      <w:sz w:val="24"/>
      <w:szCs w:val="24"/>
      <w:lang w:eastAsia="zh-CN"/>
      <w14:ligatures w14:val="none"/>
    </w:rPr>
  </w:style>
  <w:style w:type="paragraph" w:customStyle="1" w:styleId="1f7">
    <w:name w:val="Красная строка1"/>
    <w:basedOn w:val="ae"/>
    <w:rsid w:val="0005729C"/>
    <w:pPr>
      <w:keepNext w:val="0"/>
      <w:suppressAutoHyphens w:val="0"/>
      <w:spacing w:after="120"/>
      <w:ind w:firstLine="210"/>
    </w:pPr>
    <w:rPr>
      <w:sz w:val="20"/>
    </w:rPr>
  </w:style>
  <w:style w:type="paragraph" w:customStyle="1" w:styleId="220">
    <w:name w:val="Список 22"/>
    <w:basedOn w:val="a"/>
    <w:rsid w:val="0005729C"/>
    <w:pPr>
      <w:suppressAutoHyphens/>
      <w:spacing w:after="60" w:line="240" w:lineRule="auto"/>
      <w:ind w:left="566" w:hanging="283"/>
      <w:jc w:val="both"/>
    </w:pPr>
    <w:rPr>
      <w:rFonts w:ascii="Times New Roman" w:eastAsia="Calibri" w:hAnsi="Times New Roman" w:cs="Times New Roman"/>
      <w:kern w:val="0"/>
      <w:sz w:val="24"/>
      <w:szCs w:val="24"/>
      <w:lang w:eastAsia="zh-CN"/>
      <w14:ligatures w14:val="none"/>
    </w:rPr>
  </w:style>
  <w:style w:type="paragraph" w:customStyle="1" w:styleId="msolistparagraph0">
    <w:name w:val="msolistparagraph"/>
    <w:basedOn w:val="a"/>
    <w:rsid w:val="0005729C"/>
    <w:pPr>
      <w:suppressAutoHyphens/>
      <w:spacing w:after="263" w:line="240" w:lineRule="auto"/>
      <w:jc w:val="both"/>
    </w:pPr>
    <w:rPr>
      <w:rFonts w:ascii="Tahoma" w:eastAsia="Calibri" w:hAnsi="Tahoma" w:cs="Tahoma"/>
      <w:kern w:val="0"/>
      <w:sz w:val="16"/>
      <w:szCs w:val="16"/>
      <w:lang w:eastAsia="zh-CN"/>
      <w14:ligatures w14:val="none"/>
    </w:rPr>
  </w:style>
  <w:style w:type="paragraph" w:customStyle="1" w:styleId="msolistparagraphcxspmiddle">
    <w:name w:val="msolistparagraphcxspmiddle"/>
    <w:basedOn w:val="a"/>
    <w:rsid w:val="0005729C"/>
    <w:pPr>
      <w:suppressAutoHyphens/>
      <w:spacing w:after="263" w:line="240" w:lineRule="auto"/>
      <w:jc w:val="both"/>
    </w:pPr>
    <w:rPr>
      <w:rFonts w:ascii="Tahoma" w:eastAsia="Calibri" w:hAnsi="Tahoma" w:cs="Tahoma"/>
      <w:kern w:val="0"/>
      <w:sz w:val="16"/>
      <w:szCs w:val="16"/>
      <w:lang w:eastAsia="zh-CN"/>
      <w14:ligatures w14:val="none"/>
    </w:rPr>
  </w:style>
  <w:style w:type="paragraph" w:customStyle="1" w:styleId="affd">
    <w:name w:val="обычный Знак"/>
    <w:basedOn w:val="a"/>
    <w:next w:val="a"/>
    <w:rsid w:val="0005729C"/>
    <w:pPr>
      <w:widowControl w:val="0"/>
      <w:suppressAutoHyphens/>
      <w:autoSpaceDE w:val="0"/>
      <w:spacing w:line="240" w:lineRule="exact"/>
    </w:pPr>
    <w:rPr>
      <w:rFonts w:ascii="Verdana" w:eastAsia="Calibri" w:hAnsi="Verdana" w:cs="Verdana"/>
      <w:kern w:val="0"/>
      <w:sz w:val="20"/>
      <w:szCs w:val="20"/>
      <w:lang w:val="en-US" w:eastAsia="zh-CN"/>
      <w14:ligatures w14:val="none"/>
    </w:rPr>
  </w:style>
  <w:style w:type="paragraph" w:customStyle="1" w:styleId="Preformat">
    <w:name w:val="Preformat"/>
    <w:rsid w:val="0005729C"/>
    <w:pPr>
      <w:suppressAutoHyphens/>
      <w:spacing w:after="0" w:line="240" w:lineRule="auto"/>
    </w:pPr>
    <w:rPr>
      <w:rFonts w:ascii="Courier New" w:eastAsia="Calibri" w:hAnsi="Courier New" w:cs="Courier New"/>
      <w:kern w:val="0"/>
      <w:sz w:val="20"/>
      <w:szCs w:val="20"/>
      <w:lang w:eastAsia="zh-CN"/>
      <w14:ligatures w14:val="none"/>
    </w:rPr>
  </w:style>
  <w:style w:type="paragraph" w:customStyle="1" w:styleId="affe">
    <w:name w:val="Знак Знак Знак Знак Знак Знак Знак"/>
    <w:basedOn w:val="a"/>
    <w:rsid w:val="0005729C"/>
    <w:pPr>
      <w:suppressAutoHyphens/>
      <w:spacing w:line="240" w:lineRule="exact"/>
    </w:pPr>
    <w:rPr>
      <w:rFonts w:ascii="Verdana" w:eastAsia="Calibri" w:hAnsi="Verdana" w:cs="Verdana"/>
      <w:kern w:val="0"/>
      <w:sz w:val="20"/>
      <w:szCs w:val="20"/>
      <w:lang w:val="en-US" w:eastAsia="zh-CN"/>
      <w14:ligatures w14:val="none"/>
    </w:rPr>
  </w:style>
  <w:style w:type="paragraph" w:customStyle="1" w:styleId="afff">
    <w:name w:val="Содержимое таблицы"/>
    <w:basedOn w:val="a"/>
    <w:rsid w:val="0005729C"/>
    <w:pPr>
      <w:widowControl w:val="0"/>
      <w:suppressLineNumbers/>
      <w:suppressAutoHyphens/>
      <w:spacing w:after="0" w:line="240" w:lineRule="auto"/>
    </w:pPr>
    <w:rPr>
      <w:rFonts w:ascii="Times New Roman" w:eastAsia="Arial Unicode MS" w:hAnsi="Times New Roman" w:cs="Times New Roman"/>
      <w:sz w:val="24"/>
      <w:szCs w:val="24"/>
      <w:lang w:eastAsia="zh-CN"/>
      <w14:ligatures w14:val="none"/>
    </w:rPr>
  </w:style>
  <w:style w:type="paragraph" w:customStyle="1" w:styleId="Default">
    <w:name w:val="Default"/>
    <w:rsid w:val="0005729C"/>
    <w:pPr>
      <w:widowControl w:val="0"/>
      <w:suppressAutoHyphens/>
      <w:autoSpaceDE w:val="0"/>
      <w:spacing w:after="0" w:line="240" w:lineRule="auto"/>
    </w:pPr>
    <w:rPr>
      <w:rFonts w:ascii="Times New Roman" w:eastAsia="Calibri" w:hAnsi="Times New Roman" w:cs="Times New Roman"/>
      <w:color w:val="000000"/>
      <w:sz w:val="24"/>
      <w:szCs w:val="24"/>
      <w:lang w:val="de-DE" w:eastAsia="zh-CN"/>
      <w14:ligatures w14:val="none"/>
    </w:rPr>
  </w:style>
  <w:style w:type="paragraph" w:customStyle="1" w:styleId="Standard">
    <w:name w:val="Standard"/>
    <w:rsid w:val="0005729C"/>
    <w:pPr>
      <w:widowControl w:val="0"/>
      <w:suppressAutoHyphens/>
      <w:spacing w:after="0" w:line="240" w:lineRule="auto"/>
      <w:textAlignment w:val="baseline"/>
    </w:pPr>
    <w:rPr>
      <w:rFonts w:ascii="Arial" w:eastAsia="Arial Unicode MS" w:hAnsi="Arial" w:cs="Mangal"/>
      <w:sz w:val="24"/>
      <w:szCs w:val="24"/>
      <w:lang w:eastAsia="zh-CN" w:bidi="hi-IN"/>
      <w14:ligatures w14:val="none"/>
    </w:rPr>
  </w:style>
  <w:style w:type="paragraph" w:customStyle="1" w:styleId="221">
    <w:name w:val="Основной текст 22"/>
    <w:basedOn w:val="a"/>
    <w:rsid w:val="0005729C"/>
    <w:pPr>
      <w:suppressAutoHyphens/>
      <w:spacing w:after="0" w:line="240" w:lineRule="auto"/>
      <w:jc w:val="both"/>
    </w:pPr>
    <w:rPr>
      <w:rFonts w:ascii="Times New Roman" w:eastAsia="Calibri" w:hAnsi="Times New Roman" w:cs="Times New Roman"/>
      <w:kern w:val="0"/>
      <w:sz w:val="28"/>
      <w:szCs w:val="20"/>
      <w:lang w:eastAsia="zh-CN"/>
      <w14:ligatures w14:val="none"/>
    </w:rPr>
  </w:style>
  <w:style w:type="paragraph" w:customStyle="1" w:styleId="TableContentsuser">
    <w:name w:val="Table Contents (user)"/>
    <w:basedOn w:val="a"/>
    <w:rsid w:val="0005729C"/>
    <w:pPr>
      <w:widowControl w:val="0"/>
      <w:suppressAutoHyphens/>
      <w:spacing w:after="0" w:line="240" w:lineRule="auto"/>
      <w:textAlignment w:val="baseline"/>
    </w:pPr>
    <w:rPr>
      <w:rFonts w:ascii="Times New Roman" w:eastAsia="Arial Unicode MS" w:hAnsi="Times New Roman" w:cs="Times New Roman"/>
      <w:sz w:val="20"/>
      <w:szCs w:val="20"/>
      <w:lang w:eastAsia="zh-CN" w:bidi="hi-IN"/>
      <w14:ligatures w14:val="none"/>
    </w:rPr>
  </w:style>
  <w:style w:type="paragraph" w:customStyle="1" w:styleId="1f8">
    <w:name w:val="Обычный (веб)1"/>
    <w:basedOn w:val="a"/>
    <w:rsid w:val="0005729C"/>
    <w:pPr>
      <w:suppressAutoHyphens/>
      <w:spacing w:before="100" w:after="100" w:line="240" w:lineRule="auto"/>
    </w:pPr>
    <w:rPr>
      <w:rFonts w:ascii="Times New Roman" w:eastAsia="Calibri" w:hAnsi="Times New Roman" w:cs="Times New Roman"/>
      <w:kern w:val="0"/>
      <w:sz w:val="24"/>
      <w:szCs w:val="24"/>
      <w:lang w:eastAsia="zh-CN"/>
      <w14:ligatures w14:val="none"/>
    </w:rPr>
  </w:style>
  <w:style w:type="paragraph" w:customStyle="1" w:styleId="1f9">
    <w:name w:val="Знак Знак Знак Знак Знак Знак1"/>
    <w:basedOn w:val="a"/>
    <w:rsid w:val="0005729C"/>
    <w:pPr>
      <w:tabs>
        <w:tab w:val="left" w:pos="2160"/>
      </w:tabs>
      <w:suppressAutoHyphens/>
      <w:spacing w:before="120" w:after="0" w:line="240" w:lineRule="exact"/>
      <w:jc w:val="both"/>
    </w:pPr>
    <w:rPr>
      <w:rFonts w:ascii="Times New Roman" w:eastAsia="Calibri" w:hAnsi="Times New Roman" w:cs="Times New Roman"/>
      <w:kern w:val="0"/>
      <w:sz w:val="24"/>
      <w:szCs w:val="24"/>
      <w:lang w:val="en-US" w:eastAsia="ru-RU"/>
      <w14:ligatures w14:val="none"/>
    </w:rPr>
  </w:style>
  <w:style w:type="paragraph" w:customStyle="1" w:styleId="1fa">
    <w:name w:val="Рецензия1"/>
    <w:rsid w:val="0005729C"/>
    <w:pPr>
      <w:suppressAutoHyphens/>
      <w:spacing w:after="0" w:line="240" w:lineRule="auto"/>
    </w:pPr>
    <w:rPr>
      <w:rFonts w:ascii="Times New Roman" w:eastAsia="Calibri" w:hAnsi="Times New Roman" w:cs="Times New Roman"/>
      <w:kern w:val="0"/>
      <w:sz w:val="20"/>
      <w:szCs w:val="20"/>
      <w:lang w:eastAsia="zh-CN"/>
      <w14:ligatures w14:val="none"/>
    </w:rPr>
  </w:style>
  <w:style w:type="paragraph" w:customStyle="1" w:styleId="xl63">
    <w:name w:val="xl63"/>
    <w:basedOn w:val="a"/>
    <w:rsid w:val="0005729C"/>
    <w:pPr>
      <w:suppressAutoHyphens/>
      <w:spacing w:before="280" w:after="280" w:line="240" w:lineRule="auto"/>
      <w:jc w:val="center"/>
      <w:textAlignment w:val="center"/>
    </w:pPr>
    <w:rPr>
      <w:rFonts w:ascii="Times New Roman" w:eastAsia="Calibri" w:hAnsi="Times New Roman" w:cs="Times New Roman"/>
      <w:b/>
      <w:bCs/>
      <w:kern w:val="0"/>
      <w:sz w:val="20"/>
      <w:szCs w:val="20"/>
      <w:lang w:eastAsia="zh-CN"/>
      <w14:ligatures w14:val="none"/>
    </w:rPr>
  </w:style>
  <w:style w:type="paragraph" w:customStyle="1" w:styleId="xl64">
    <w:name w:val="xl64"/>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b/>
      <w:bCs/>
      <w:kern w:val="0"/>
      <w:sz w:val="24"/>
      <w:szCs w:val="24"/>
      <w:lang w:eastAsia="zh-CN"/>
      <w14:ligatures w14:val="none"/>
    </w:rPr>
  </w:style>
  <w:style w:type="paragraph" w:customStyle="1" w:styleId="Heading">
    <w:name w:val="Heading"/>
    <w:rsid w:val="0005729C"/>
    <w:pPr>
      <w:suppressAutoHyphens/>
      <w:spacing w:after="0" w:line="240" w:lineRule="auto"/>
    </w:pPr>
    <w:rPr>
      <w:rFonts w:ascii="Arial" w:eastAsia="Calibri" w:hAnsi="Arial" w:cs="Arial"/>
      <w:b/>
      <w:kern w:val="0"/>
      <w:szCs w:val="20"/>
      <w:lang w:eastAsia="zh-CN"/>
      <w14:ligatures w14:val="none"/>
    </w:rPr>
  </w:style>
  <w:style w:type="paragraph" w:styleId="HTML0">
    <w:name w:val="HTML Preformatted"/>
    <w:basedOn w:val="a"/>
    <w:link w:val="HTML1"/>
    <w:rsid w:val="00057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Calibri" w:hAnsi="Courier New" w:cs="Courier New"/>
      <w:kern w:val="0"/>
      <w:sz w:val="20"/>
      <w:szCs w:val="20"/>
      <w:lang w:eastAsia="zh-CN"/>
      <w14:ligatures w14:val="none"/>
    </w:rPr>
  </w:style>
  <w:style w:type="character" w:customStyle="1" w:styleId="HTML1">
    <w:name w:val="Стандартный HTML Знак"/>
    <w:basedOn w:val="a0"/>
    <w:link w:val="HTML0"/>
    <w:rsid w:val="0005729C"/>
    <w:rPr>
      <w:rFonts w:ascii="Courier New" w:eastAsia="Calibri" w:hAnsi="Courier New" w:cs="Courier New"/>
      <w:kern w:val="0"/>
      <w:sz w:val="20"/>
      <w:szCs w:val="20"/>
      <w:lang w:eastAsia="zh-CN"/>
      <w14:ligatures w14:val="none"/>
    </w:rPr>
  </w:style>
  <w:style w:type="paragraph" w:customStyle="1" w:styleId="consnormal0">
    <w:name w:val="consnormal"/>
    <w:basedOn w:val="a"/>
    <w:rsid w:val="0005729C"/>
    <w:pPr>
      <w:suppressAutoHyphens/>
      <w:autoSpaceDE w:val="0"/>
      <w:spacing w:after="0" w:line="240" w:lineRule="auto"/>
      <w:ind w:firstLine="720"/>
      <w:jc w:val="both"/>
    </w:pPr>
    <w:rPr>
      <w:rFonts w:ascii="Arial" w:eastAsia="Calibri" w:hAnsi="Arial" w:cs="Arial"/>
      <w:kern w:val="0"/>
      <w:sz w:val="20"/>
      <w:szCs w:val="20"/>
      <w:lang w:eastAsia="zh-CN"/>
      <w14:ligatures w14:val="none"/>
    </w:rPr>
  </w:style>
  <w:style w:type="paragraph" w:customStyle="1" w:styleId="consnonformat0">
    <w:name w:val="consnonformat"/>
    <w:basedOn w:val="a"/>
    <w:rsid w:val="0005729C"/>
    <w:pPr>
      <w:suppressAutoHyphens/>
      <w:autoSpaceDE w:val="0"/>
      <w:spacing w:after="0" w:line="240" w:lineRule="auto"/>
    </w:pPr>
    <w:rPr>
      <w:rFonts w:ascii="Courier New" w:eastAsia="Calibri" w:hAnsi="Courier New" w:cs="Courier New"/>
      <w:kern w:val="0"/>
      <w:sz w:val="20"/>
      <w:szCs w:val="20"/>
      <w:lang w:eastAsia="zh-CN"/>
      <w14:ligatures w14:val="none"/>
    </w:rPr>
  </w:style>
  <w:style w:type="paragraph" w:customStyle="1" w:styleId="conscell0">
    <w:name w:val="conscell"/>
    <w:basedOn w:val="a"/>
    <w:rsid w:val="0005729C"/>
    <w:pPr>
      <w:suppressAutoHyphens/>
      <w:autoSpaceDE w:val="0"/>
      <w:spacing w:after="0" w:line="240" w:lineRule="auto"/>
    </w:pPr>
    <w:rPr>
      <w:rFonts w:ascii="Arial" w:eastAsia="Calibri" w:hAnsi="Arial" w:cs="Arial"/>
      <w:kern w:val="0"/>
      <w:sz w:val="20"/>
      <w:szCs w:val="20"/>
      <w:lang w:eastAsia="zh-CN"/>
      <w14:ligatures w14:val="none"/>
    </w:rPr>
  </w:style>
  <w:style w:type="paragraph" w:customStyle="1" w:styleId="font5">
    <w:name w:val="font5"/>
    <w:basedOn w:val="a"/>
    <w:rsid w:val="0005729C"/>
    <w:pPr>
      <w:suppressAutoHyphens/>
      <w:spacing w:before="280" w:after="280" w:line="240" w:lineRule="auto"/>
    </w:pPr>
    <w:rPr>
      <w:rFonts w:ascii="Times New Roman" w:eastAsia="Calibri" w:hAnsi="Times New Roman" w:cs="Times New Roman"/>
      <w:color w:val="000000"/>
      <w:kern w:val="0"/>
      <w:lang w:eastAsia="zh-CN"/>
      <w14:ligatures w14:val="none"/>
    </w:rPr>
  </w:style>
  <w:style w:type="paragraph" w:customStyle="1" w:styleId="font6">
    <w:name w:val="font6"/>
    <w:basedOn w:val="a"/>
    <w:rsid w:val="0005729C"/>
    <w:pPr>
      <w:suppressAutoHyphens/>
      <w:spacing w:before="280" w:after="280" w:line="240" w:lineRule="auto"/>
    </w:pPr>
    <w:rPr>
      <w:rFonts w:ascii="Times New Roman" w:eastAsia="Calibri" w:hAnsi="Times New Roman" w:cs="Times New Roman"/>
      <w:color w:val="00CCFF"/>
      <w:kern w:val="0"/>
      <w:lang w:eastAsia="zh-CN"/>
      <w14:ligatures w14:val="none"/>
    </w:rPr>
  </w:style>
  <w:style w:type="paragraph" w:customStyle="1" w:styleId="font7">
    <w:name w:val="font7"/>
    <w:basedOn w:val="a"/>
    <w:rsid w:val="0005729C"/>
    <w:pPr>
      <w:suppressAutoHyphens/>
      <w:spacing w:before="280" w:after="280" w:line="240" w:lineRule="auto"/>
    </w:pPr>
    <w:rPr>
      <w:rFonts w:ascii="Times New Roman" w:eastAsia="Calibri" w:hAnsi="Times New Roman" w:cs="Times New Roman"/>
      <w:color w:val="FF0000"/>
      <w:kern w:val="0"/>
      <w:lang w:eastAsia="zh-CN"/>
      <w14:ligatures w14:val="none"/>
    </w:rPr>
  </w:style>
  <w:style w:type="paragraph" w:customStyle="1" w:styleId="font8">
    <w:name w:val="font8"/>
    <w:basedOn w:val="a"/>
    <w:rsid w:val="0005729C"/>
    <w:pPr>
      <w:suppressAutoHyphens/>
      <w:spacing w:before="280" w:after="280" w:line="240" w:lineRule="auto"/>
    </w:pPr>
    <w:rPr>
      <w:rFonts w:ascii="Times New Roman" w:eastAsia="Calibri" w:hAnsi="Times New Roman" w:cs="Times New Roman"/>
      <w:kern w:val="0"/>
      <w:lang w:eastAsia="zh-CN"/>
      <w14:ligatures w14:val="none"/>
    </w:rPr>
  </w:style>
  <w:style w:type="paragraph" w:customStyle="1" w:styleId="xl104">
    <w:name w:val="xl104"/>
    <w:basedOn w:val="a"/>
    <w:rsid w:val="0005729C"/>
    <w:pPr>
      <w:pBdr>
        <w:top w:val="none" w:sz="0" w:space="0" w:color="000000"/>
        <w:left w:val="single" w:sz="4" w:space="0" w:color="000000"/>
        <w:bottom w:val="none" w:sz="0" w:space="0" w:color="000000"/>
        <w:right w:val="single" w:sz="4" w:space="0" w:color="000000"/>
      </w:pBdr>
      <w:suppressAutoHyphens/>
      <w:spacing w:before="280" w:after="280" w:line="240" w:lineRule="auto"/>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05">
    <w:name w:val="xl105"/>
    <w:basedOn w:val="a"/>
    <w:rsid w:val="0005729C"/>
    <w:pPr>
      <w:pBdr>
        <w:top w:val="none" w:sz="0"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FF0000"/>
      <w:kern w:val="0"/>
      <w:sz w:val="24"/>
      <w:szCs w:val="24"/>
      <w:lang w:eastAsia="zh-CN"/>
      <w14:ligatures w14:val="none"/>
    </w:rPr>
  </w:style>
  <w:style w:type="paragraph" w:customStyle="1" w:styleId="xl106">
    <w:name w:val="xl106"/>
    <w:basedOn w:val="a"/>
    <w:rsid w:val="0005729C"/>
    <w:pPr>
      <w:pBdr>
        <w:top w:val="none" w:sz="0" w:space="0" w:color="000000"/>
        <w:left w:val="single" w:sz="4" w:space="0" w:color="000000"/>
        <w:bottom w:val="single" w:sz="4"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FF0000"/>
      <w:kern w:val="0"/>
      <w:sz w:val="24"/>
      <w:szCs w:val="24"/>
      <w:lang w:eastAsia="zh-CN"/>
      <w14:ligatures w14:val="none"/>
    </w:rPr>
  </w:style>
  <w:style w:type="paragraph" w:customStyle="1" w:styleId="xl107">
    <w:name w:val="xl107"/>
    <w:basedOn w:val="a"/>
    <w:rsid w:val="0005729C"/>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kern w:val="0"/>
      <w:sz w:val="24"/>
      <w:szCs w:val="24"/>
      <w:lang w:eastAsia="zh-CN"/>
      <w14:ligatures w14:val="none"/>
    </w:rPr>
  </w:style>
  <w:style w:type="paragraph" w:customStyle="1" w:styleId="xl108">
    <w:name w:val="xl108"/>
    <w:basedOn w:val="a"/>
    <w:rsid w:val="0005729C"/>
    <w:pPr>
      <w:pBdr>
        <w:top w:val="single" w:sz="4"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b/>
      <w:bCs/>
      <w:color w:val="000000"/>
      <w:kern w:val="0"/>
      <w:sz w:val="24"/>
      <w:szCs w:val="24"/>
      <w:lang w:eastAsia="zh-CN"/>
      <w14:ligatures w14:val="none"/>
    </w:rPr>
  </w:style>
  <w:style w:type="paragraph" w:customStyle="1" w:styleId="xl109">
    <w:name w:val="xl109"/>
    <w:basedOn w:val="a"/>
    <w:rsid w:val="0005729C"/>
    <w:pPr>
      <w:pBdr>
        <w:top w:val="single" w:sz="8"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10">
    <w:name w:val="xl110"/>
    <w:basedOn w:val="a"/>
    <w:rsid w:val="0005729C"/>
    <w:pPr>
      <w:pBdr>
        <w:top w:val="single" w:sz="4" w:space="0" w:color="000000"/>
        <w:left w:val="single" w:sz="4" w:space="0" w:color="000000"/>
        <w:bottom w:val="single" w:sz="8"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11">
    <w:name w:val="xl111"/>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FF0000"/>
      <w:kern w:val="0"/>
      <w:sz w:val="24"/>
      <w:szCs w:val="24"/>
      <w:lang w:eastAsia="zh-CN"/>
      <w14:ligatures w14:val="none"/>
    </w:rPr>
  </w:style>
  <w:style w:type="paragraph" w:customStyle="1" w:styleId="xl112">
    <w:name w:val="xl112"/>
    <w:basedOn w:val="a"/>
    <w:rsid w:val="0005729C"/>
    <w:pPr>
      <w:pBdr>
        <w:top w:val="single" w:sz="8"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13">
    <w:name w:val="xl113"/>
    <w:basedOn w:val="a"/>
    <w:rsid w:val="0005729C"/>
    <w:pPr>
      <w:pBdr>
        <w:top w:val="single" w:sz="8" w:space="0" w:color="000000"/>
        <w:left w:val="single" w:sz="4" w:space="0" w:color="000000"/>
        <w:bottom w:val="single" w:sz="8"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14">
    <w:name w:val="xl114"/>
    <w:basedOn w:val="a"/>
    <w:rsid w:val="0005729C"/>
    <w:pPr>
      <w:pBdr>
        <w:top w:val="single" w:sz="4" w:space="0" w:color="000000"/>
        <w:left w:val="none" w:sz="0" w:space="0" w:color="000000"/>
        <w:bottom w:val="single" w:sz="4"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FF0000"/>
      <w:kern w:val="0"/>
      <w:sz w:val="24"/>
      <w:szCs w:val="24"/>
      <w:lang w:eastAsia="zh-CN"/>
      <w14:ligatures w14:val="none"/>
    </w:rPr>
  </w:style>
  <w:style w:type="paragraph" w:customStyle="1" w:styleId="xl115">
    <w:name w:val="xl115"/>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16">
    <w:name w:val="xl116"/>
    <w:basedOn w:val="a"/>
    <w:rsid w:val="0005729C"/>
    <w:pPr>
      <w:pBdr>
        <w:top w:val="single" w:sz="4" w:space="0" w:color="000000"/>
        <w:left w:val="single" w:sz="4" w:space="0" w:color="000000"/>
        <w:bottom w:val="none" w:sz="0"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17">
    <w:name w:val="xl117"/>
    <w:basedOn w:val="a"/>
    <w:rsid w:val="0005729C"/>
    <w:pPr>
      <w:pBdr>
        <w:top w:val="single" w:sz="8" w:space="0" w:color="000000"/>
        <w:left w:val="none" w:sz="0"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18">
    <w:name w:val="xl118"/>
    <w:basedOn w:val="a"/>
    <w:rsid w:val="0005729C"/>
    <w:pPr>
      <w:pBdr>
        <w:top w:val="single" w:sz="4" w:space="0" w:color="000000"/>
        <w:left w:val="none" w:sz="0"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19">
    <w:name w:val="xl119"/>
    <w:basedOn w:val="a"/>
    <w:rsid w:val="0005729C"/>
    <w:pPr>
      <w:pBdr>
        <w:top w:val="single" w:sz="4" w:space="0" w:color="000000"/>
        <w:left w:val="none" w:sz="0" w:space="0" w:color="000000"/>
        <w:bottom w:val="single" w:sz="8"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20">
    <w:name w:val="xl120"/>
    <w:basedOn w:val="a"/>
    <w:rsid w:val="0005729C"/>
    <w:pPr>
      <w:pBdr>
        <w:top w:val="none" w:sz="0" w:space="0" w:color="000000"/>
        <w:left w:val="none" w:sz="0" w:space="0" w:color="000000"/>
        <w:bottom w:val="single" w:sz="4"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b/>
      <w:bCs/>
      <w:color w:val="000000"/>
      <w:kern w:val="0"/>
      <w:sz w:val="28"/>
      <w:szCs w:val="28"/>
      <w:lang w:eastAsia="zh-CN"/>
      <w14:ligatures w14:val="none"/>
    </w:rPr>
  </w:style>
  <w:style w:type="paragraph" w:customStyle="1" w:styleId="xl121">
    <w:name w:val="xl121"/>
    <w:basedOn w:val="a"/>
    <w:rsid w:val="0005729C"/>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22">
    <w:name w:val="xl122"/>
    <w:basedOn w:val="a"/>
    <w:rsid w:val="0005729C"/>
    <w:pPr>
      <w:pBdr>
        <w:top w:val="single" w:sz="4" w:space="0" w:color="000000"/>
        <w:left w:val="none" w:sz="0" w:space="0" w:color="000000"/>
        <w:bottom w:val="single" w:sz="4"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CCFF"/>
      <w:kern w:val="0"/>
      <w:sz w:val="24"/>
      <w:szCs w:val="24"/>
      <w:lang w:eastAsia="zh-CN"/>
      <w14:ligatures w14:val="none"/>
    </w:rPr>
  </w:style>
  <w:style w:type="paragraph" w:customStyle="1" w:styleId="xl123">
    <w:name w:val="xl123"/>
    <w:basedOn w:val="a"/>
    <w:rsid w:val="0005729C"/>
    <w:pPr>
      <w:pBdr>
        <w:top w:val="none" w:sz="0"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24">
    <w:name w:val="xl124"/>
    <w:basedOn w:val="a"/>
    <w:rsid w:val="0005729C"/>
    <w:pPr>
      <w:pBdr>
        <w:top w:val="none" w:sz="0" w:space="0" w:color="000000"/>
        <w:left w:val="single" w:sz="4" w:space="0" w:color="000000"/>
        <w:bottom w:val="single" w:sz="4" w:space="0" w:color="000000"/>
        <w:right w:val="none" w:sz="0"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25">
    <w:name w:val="xl125"/>
    <w:basedOn w:val="a"/>
    <w:rsid w:val="0005729C"/>
    <w:pPr>
      <w:pBdr>
        <w:top w:val="single" w:sz="4" w:space="0" w:color="000000"/>
        <w:left w:val="single" w:sz="4" w:space="0" w:color="000000"/>
        <w:bottom w:val="none" w:sz="0" w:space="0" w:color="000000"/>
        <w:right w:val="single" w:sz="4" w:space="0" w:color="000000"/>
      </w:pBdr>
      <w:suppressAutoHyphens/>
      <w:spacing w:before="280" w:after="280" w:line="240" w:lineRule="auto"/>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26">
    <w:name w:val="xl126"/>
    <w:basedOn w:val="a"/>
    <w:rsid w:val="0005729C"/>
    <w:pPr>
      <w:pBdr>
        <w:top w:val="single" w:sz="8" w:space="0" w:color="000000"/>
        <w:left w:val="single" w:sz="4" w:space="0" w:color="000000"/>
        <w:bottom w:val="single" w:sz="4" w:space="0" w:color="000000"/>
        <w:right w:val="single" w:sz="4" w:space="0" w:color="000000"/>
      </w:pBdr>
      <w:suppressAutoHyphens/>
      <w:spacing w:before="280" w:after="280" w:line="240" w:lineRule="auto"/>
      <w:textAlignment w:val="top"/>
    </w:pPr>
    <w:rPr>
      <w:rFonts w:ascii="Times New Roman" w:eastAsia="Calibri" w:hAnsi="Times New Roman" w:cs="Times New Roman"/>
      <w:color w:val="000000"/>
      <w:kern w:val="0"/>
      <w:sz w:val="24"/>
      <w:szCs w:val="24"/>
      <w:lang w:eastAsia="zh-CN"/>
      <w14:ligatures w14:val="none"/>
    </w:rPr>
  </w:style>
  <w:style w:type="paragraph" w:customStyle="1" w:styleId="xl127">
    <w:name w:val="xl127"/>
    <w:basedOn w:val="a"/>
    <w:rsid w:val="0005729C"/>
    <w:pPr>
      <w:pBdr>
        <w:top w:val="single" w:sz="4" w:space="0" w:color="000000"/>
        <w:left w:val="none" w:sz="0"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28">
    <w:name w:val="xl128"/>
    <w:basedOn w:val="a"/>
    <w:rsid w:val="0005729C"/>
    <w:pPr>
      <w:pBdr>
        <w:top w:val="single" w:sz="4" w:space="0" w:color="000000"/>
        <w:left w:val="none" w:sz="0" w:space="0" w:color="000000"/>
        <w:bottom w:val="single" w:sz="8"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29">
    <w:name w:val="xl129"/>
    <w:basedOn w:val="a"/>
    <w:rsid w:val="0005729C"/>
    <w:pPr>
      <w:pBdr>
        <w:top w:val="none" w:sz="0" w:space="0" w:color="000000"/>
        <w:left w:val="single" w:sz="4" w:space="0" w:color="000000"/>
        <w:bottom w:val="single" w:sz="4"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b/>
      <w:bCs/>
      <w:color w:val="000000"/>
      <w:kern w:val="0"/>
      <w:sz w:val="24"/>
      <w:szCs w:val="24"/>
      <w:lang w:eastAsia="zh-CN"/>
      <w14:ligatures w14:val="none"/>
    </w:rPr>
  </w:style>
  <w:style w:type="paragraph" w:customStyle="1" w:styleId="xl130">
    <w:name w:val="xl130"/>
    <w:basedOn w:val="a"/>
    <w:rsid w:val="0005729C"/>
    <w:pPr>
      <w:pBdr>
        <w:top w:val="single" w:sz="8"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31">
    <w:name w:val="xl131"/>
    <w:basedOn w:val="a"/>
    <w:rsid w:val="0005729C"/>
    <w:pPr>
      <w:pBdr>
        <w:top w:val="single" w:sz="8" w:space="0" w:color="000000"/>
        <w:left w:val="single" w:sz="4" w:space="0" w:color="000000"/>
        <w:bottom w:val="none" w:sz="0"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32">
    <w:name w:val="xl132"/>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8000"/>
      <w:kern w:val="0"/>
      <w:sz w:val="24"/>
      <w:szCs w:val="24"/>
      <w:lang w:eastAsia="zh-CN"/>
      <w14:ligatures w14:val="none"/>
    </w:rPr>
  </w:style>
  <w:style w:type="paragraph" w:customStyle="1" w:styleId="xl133">
    <w:name w:val="xl133"/>
    <w:basedOn w:val="a"/>
    <w:rsid w:val="0005729C"/>
    <w:pPr>
      <w:pBdr>
        <w:top w:val="single" w:sz="4" w:space="0" w:color="000000"/>
        <w:left w:val="single" w:sz="4" w:space="0" w:color="000000"/>
        <w:bottom w:val="single" w:sz="4"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008000"/>
      <w:kern w:val="0"/>
      <w:sz w:val="24"/>
      <w:szCs w:val="24"/>
      <w:lang w:eastAsia="zh-CN"/>
      <w14:ligatures w14:val="none"/>
    </w:rPr>
  </w:style>
  <w:style w:type="paragraph" w:customStyle="1" w:styleId="xl134">
    <w:name w:val="xl134"/>
    <w:basedOn w:val="a"/>
    <w:rsid w:val="0005729C"/>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Calibri" w:hAnsi="Times New Roman" w:cs="Times New Roman"/>
      <w:color w:val="008000"/>
      <w:kern w:val="0"/>
      <w:sz w:val="24"/>
      <w:szCs w:val="24"/>
      <w:lang w:eastAsia="zh-CN"/>
      <w14:ligatures w14:val="none"/>
    </w:rPr>
  </w:style>
  <w:style w:type="paragraph" w:customStyle="1" w:styleId="xl135">
    <w:name w:val="xl135"/>
    <w:basedOn w:val="a"/>
    <w:rsid w:val="0005729C"/>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kern w:val="0"/>
      <w:sz w:val="24"/>
      <w:szCs w:val="24"/>
      <w:lang w:eastAsia="zh-CN"/>
      <w14:ligatures w14:val="none"/>
    </w:rPr>
  </w:style>
  <w:style w:type="paragraph" w:customStyle="1" w:styleId="xl136">
    <w:name w:val="xl136"/>
    <w:basedOn w:val="a"/>
    <w:rsid w:val="0005729C"/>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pPr>
    <w:rPr>
      <w:rFonts w:ascii="Times New Roman" w:eastAsia="Calibri" w:hAnsi="Times New Roman" w:cs="Times New Roman"/>
      <w:kern w:val="0"/>
      <w:sz w:val="24"/>
      <w:szCs w:val="24"/>
      <w:lang w:eastAsia="zh-CN"/>
      <w14:ligatures w14:val="none"/>
    </w:rPr>
  </w:style>
  <w:style w:type="paragraph" w:customStyle="1" w:styleId="xl137">
    <w:name w:val="xl137"/>
    <w:basedOn w:val="a"/>
    <w:rsid w:val="0005729C"/>
    <w:pPr>
      <w:pBdr>
        <w:top w:val="single" w:sz="8" w:space="0" w:color="000000"/>
        <w:left w:val="none" w:sz="0" w:space="0" w:color="000000"/>
        <w:bottom w:val="single" w:sz="8" w:space="0" w:color="000000"/>
        <w:right w:val="single" w:sz="4"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38">
    <w:name w:val="xl138"/>
    <w:basedOn w:val="a"/>
    <w:rsid w:val="0005729C"/>
    <w:pPr>
      <w:pBdr>
        <w:top w:val="single" w:sz="8" w:space="0" w:color="000000"/>
        <w:left w:val="single" w:sz="8" w:space="0" w:color="000000"/>
        <w:bottom w:val="single" w:sz="8"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39">
    <w:name w:val="xl139"/>
    <w:basedOn w:val="a"/>
    <w:rsid w:val="0005729C"/>
    <w:pPr>
      <w:pBdr>
        <w:top w:val="single" w:sz="4" w:space="0" w:color="000000"/>
        <w:left w:val="single" w:sz="4" w:space="0" w:color="000000"/>
        <w:bottom w:val="none" w:sz="0"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40">
    <w:name w:val="xl140"/>
    <w:basedOn w:val="a"/>
    <w:rsid w:val="0005729C"/>
    <w:pPr>
      <w:pBdr>
        <w:top w:val="none" w:sz="0" w:space="0" w:color="000000"/>
        <w:left w:val="single" w:sz="4" w:space="0" w:color="000000"/>
        <w:bottom w:val="single" w:sz="4"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FF0000"/>
      <w:kern w:val="0"/>
      <w:sz w:val="24"/>
      <w:szCs w:val="24"/>
      <w:lang w:eastAsia="zh-CN"/>
      <w14:ligatures w14:val="none"/>
    </w:rPr>
  </w:style>
  <w:style w:type="paragraph" w:customStyle="1" w:styleId="xl141">
    <w:name w:val="xl141"/>
    <w:basedOn w:val="a"/>
    <w:rsid w:val="0005729C"/>
    <w:pPr>
      <w:pBdr>
        <w:top w:val="single" w:sz="8" w:space="0" w:color="000000"/>
        <w:left w:val="single" w:sz="8"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42">
    <w:name w:val="xl142"/>
    <w:basedOn w:val="a"/>
    <w:rsid w:val="0005729C"/>
    <w:pPr>
      <w:pBdr>
        <w:top w:val="single" w:sz="8" w:space="0" w:color="000000"/>
        <w:left w:val="none" w:sz="0" w:space="0" w:color="000000"/>
        <w:bottom w:val="none" w:sz="0" w:space="0" w:color="000000"/>
        <w:right w:val="none" w:sz="0"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43">
    <w:name w:val="xl143"/>
    <w:basedOn w:val="a"/>
    <w:rsid w:val="0005729C"/>
    <w:pPr>
      <w:pBdr>
        <w:top w:val="single" w:sz="8" w:space="0" w:color="000000"/>
        <w:left w:val="none" w:sz="0"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44">
    <w:name w:val="xl144"/>
    <w:basedOn w:val="a"/>
    <w:rsid w:val="0005729C"/>
    <w:pPr>
      <w:pBdr>
        <w:top w:val="single" w:sz="8" w:space="0" w:color="000000"/>
        <w:left w:val="none" w:sz="0" w:space="0" w:color="000000"/>
        <w:bottom w:val="none" w:sz="0" w:space="0" w:color="000000"/>
        <w:right w:val="single" w:sz="8"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45">
    <w:name w:val="xl145"/>
    <w:basedOn w:val="a"/>
    <w:rsid w:val="0005729C"/>
    <w:pPr>
      <w:pBdr>
        <w:top w:val="none" w:sz="0" w:space="0" w:color="000000"/>
        <w:left w:val="single" w:sz="8" w:space="0" w:color="000000"/>
        <w:bottom w:val="single" w:sz="8"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46">
    <w:name w:val="xl146"/>
    <w:basedOn w:val="a"/>
    <w:rsid w:val="0005729C"/>
    <w:pPr>
      <w:pBdr>
        <w:top w:val="none" w:sz="0" w:space="0" w:color="000000"/>
        <w:left w:val="none" w:sz="0" w:space="0" w:color="000000"/>
        <w:bottom w:val="single" w:sz="8" w:space="0" w:color="000000"/>
        <w:right w:val="none" w:sz="0" w:space="0" w:color="000000"/>
      </w:pBdr>
      <w:suppressAutoHyphens/>
      <w:spacing w:before="280" w:after="280" w:line="240" w:lineRule="auto"/>
    </w:pPr>
    <w:rPr>
      <w:rFonts w:ascii="Times New Roman" w:eastAsia="Calibri" w:hAnsi="Times New Roman" w:cs="Times New Roman"/>
      <w:color w:val="000000"/>
      <w:kern w:val="0"/>
      <w:sz w:val="24"/>
      <w:szCs w:val="24"/>
      <w:lang w:eastAsia="zh-CN"/>
      <w14:ligatures w14:val="none"/>
    </w:rPr>
  </w:style>
  <w:style w:type="paragraph" w:customStyle="1" w:styleId="xl147">
    <w:name w:val="xl147"/>
    <w:basedOn w:val="a"/>
    <w:rsid w:val="0005729C"/>
    <w:pPr>
      <w:pBdr>
        <w:top w:val="none" w:sz="0" w:space="0" w:color="000000"/>
        <w:left w:val="none" w:sz="0" w:space="0" w:color="000000"/>
        <w:bottom w:val="single" w:sz="8"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48">
    <w:name w:val="xl148"/>
    <w:basedOn w:val="a"/>
    <w:rsid w:val="0005729C"/>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49">
    <w:name w:val="xl149"/>
    <w:basedOn w:val="a"/>
    <w:rsid w:val="0005729C"/>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kern w:val="0"/>
      <w:sz w:val="24"/>
      <w:szCs w:val="24"/>
      <w:lang w:eastAsia="zh-CN"/>
      <w14:ligatures w14:val="none"/>
    </w:rPr>
  </w:style>
  <w:style w:type="paragraph" w:customStyle="1" w:styleId="xl150">
    <w:name w:val="xl150"/>
    <w:basedOn w:val="a"/>
    <w:rsid w:val="0005729C"/>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kern w:val="0"/>
      <w:sz w:val="24"/>
      <w:szCs w:val="24"/>
      <w:lang w:eastAsia="zh-CN"/>
      <w14:ligatures w14:val="none"/>
    </w:rPr>
  </w:style>
  <w:style w:type="paragraph" w:customStyle="1" w:styleId="xl151">
    <w:name w:val="xl151"/>
    <w:basedOn w:val="a"/>
    <w:rsid w:val="0005729C"/>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52">
    <w:name w:val="xl152"/>
    <w:basedOn w:val="a"/>
    <w:rsid w:val="0005729C"/>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53">
    <w:name w:val="xl153"/>
    <w:basedOn w:val="a"/>
    <w:rsid w:val="0005729C"/>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54">
    <w:name w:val="xl154"/>
    <w:basedOn w:val="a"/>
    <w:rsid w:val="0005729C"/>
    <w:pPr>
      <w:suppressAutoHyphens/>
      <w:spacing w:before="280" w:after="280" w:line="240" w:lineRule="auto"/>
      <w:jc w:val="center"/>
      <w:textAlignment w:val="center"/>
    </w:pPr>
    <w:rPr>
      <w:rFonts w:ascii="Times New Roman" w:eastAsia="Calibri" w:hAnsi="Times New Roman" w:cs="Times New Roman"/>
      <w:b/>
      <w:bCs/>
      <w:i/>
      <w:iCs/>
      <w:color w:val="000000"/>
      <w:kern w:val="0"/>
      <w:sz w:val="32"/>
      <w:szCs w:val="32"/>
      <w:lang w:eastAsia="zh-CN"/>
      <w14:ligatures w14:val="none"/>
    </w:rPr>
  </w:style>
  <w:style w:type="paragraph" w:customStyle="1" w:styleId="xl155">
    <w:name w:val="xl155"/>
    <w:basedOn w:val="a"/>
    <w:rsid w:val="0005729C"/>
    <w:pPr>
      <w:suppressAutoHyphens/>
      <w:spacing w:before="280" w:after="280" w:line="240" w:lineRule="auto"/>
      <w:jc w:val="center"/>
      <w:textAlignment w:val="center"/>
    </w:pPr>
    <w:rPr>
      <w:rFonts w:ascii="Times New Roman" w:eastAsia="Calibri" w:hAnsi="Times New Roman" w:cs="Times New Roman"/>
      <w:b/>
      <w:bCs/>
      <w:i/>
      <w:iCs/>
      <w:color w:val="000000"/>
      <w:kern w:val="0"/>
      <w:sz w:val="32"/>
      <w:szCs w:val="32"/>
      <w:lang w:eastAsia="zh-CN"/>
      <w14:ligatures w14:val="none"/>
    </w:rPr>
  </w:style>
  <w:style w:type="paragraph" w:customStyle="1" w:styleId="xl156">
    <w:name w:val="xl156"/>
    <w:basedOn w:val="a"/>
    <w:rsid w:val="0005729C"/>
    <w:pPr>
      <w:pBdr>
        <w:top w:val="single" w:sz="4" w:space="0" w:color="000000"/>
        <w:left w:val="single" w:sz="4"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b/>
      <w:bCs/>
      <w:color w:val="000000"/>
      <w:kern w:val="0"/>
      <w:sz w:val="28"/>
      <w:szCs w:val="28"/>
      <w:lang w:eastAsia="zh-CN"/>
      <w14:ligatures w14:val="none"/>
    </w:rPr>
  </w:style>
  <w:style w:type="paragraph" w:customStyle="1" w:styleId="xl157">
    <w:name w:val="xl157"/>
    <w:basedOn w:val="a"/>
    <w:rsid w:val="0005729C"/>
    <w:pPr>
      <w:pBdr>
        <w:top w:val="single" w:sz="4" w:space="0" w:color="000000"/>
        <w:left w:val="none" w:sz="0"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b/>
      <w:bCs/>
      <w:color w:val="000000"/>
      <w:kern w:val="0"/>
      <w:sz w:val="28"/>
      <w:szCs w:val="28"/>
      <w:lang w:eastAsia="zh-CN"/>
      <w14:ligatures w14:val="none"/>
    </w:rPr>
  </w:style>
  <w:style w:type="paragraph" w:customStyle="1" w:styleId="xl158">
    <w:name w:val="xl158"/>
    <w:basedOn w:val="a"/>
    <w:rsid w:val="0005729C"/>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59">
    <w:name w:val="xl159"/>
    <w:basedOn w:val="a"/>
    <w:rsid w:val="0005729C"/>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60">
    <w:name w:val="xl160"/>
    <w:basedOn w:val="a"/>
    <w:rsid w:val="0005729C"/>
    <w:pPr>
      <w:pBdr>
        <w:top w:val="single" w:sz="4" w:space="0" w:color="000000"/>
        <w:left w:val="single" w:sz="4"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b/>
      <w:bCs/>
      <w:color w:val="000000"/>
      <w:kern w:val="0"/>
      <w:sz w:val="28"/>
      <w:szCs w:val="28"/>
      <w:lang w:eastAsia="zh-CN"/>
      <w14:ligatures w14:val="none"/>
    </w:rPr>
  </w:style>
  <w:style w:type="paragraph" w:customStyle="1" w:styleId="xl161">
    <w:name w:val="xl161"/>
    <w:basedOn w:val="a"/>
    <w:rsid w:val="0005729C"/>
    <w:pPr>
      <w:pBdr>
        <w:top w:val="single" w:sz="4" w:space="0" w:color="000000"/>
        <w:left w:val="none" w:sz="0"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b/>
      <w:bCs/>
      <w:color w:val="000000"/>
      <w:kern w:val="0"/>
      <w:sz w:val="28"/>
      <w:szCs w:val="28"/>
      <w:lang w:eastAsia="zh-CN"/>
      <w14:ligatures w14:val="none"/>
    </w:rPr>
  </w:style>
  <w:style w:type="paragraph" w:customStyle="1" w:styleId="xl162">
    <w:name w:val="xl162"/>
    <w:basedOn w:val="a"/>
    <w:rsid w:val="0005729C"/>
    <w:pPr>
      <w:pBdr>
        <w:top w:val="single" w:sz="4" w:space="0" w:color="000000"/>
        <w:left w:val="none" w:sz="0"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b/>
      <w:bCs/>
      <w:color w:val="000000"/>
      <w:kern w:val="0"/>
      <w:sz w:val="28"/>
      <w:szCs w:val="28"/>
      <w:lang w:eastAsia="zh-CN"/>
      <w14:ligatures w14:val="none"/>
    </w:rPr>
  </w:style>
  <w:style w:type="paragraph" w:customStyle="1" w:styleId="xl163">
    <w:name w:val="xl163"/>
    <w:basedOn w:val="a"/>
    <w:rsid w:val="0005729C"/>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64">
    <w:name w:val="xl164"/>
    <w:basedOn w:val="a"/>
    <w:rsid w:val="0005729C"/>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65">
    <w:name w:val="xl165"/>
    <w:basedOn w:val="a"/>
    <w:rsid w:val="0005729C"/>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66">
    <w:name w:val="xl166"/>
    <w:basedOn w:val="a"/>
    <w:rsid w:val="0005729C"/>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67">
    <w:name w:val="xl167"/>
    <w:basedOn w:val="a"/>
    <w:rsid w:val="0005729C"/>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68">
    <w:name w:val="xl168"/>
    <w:basedOn w:val="a"/>
    <w:rsid w:val="0005729C"/>
    <w:pPr>
      <w:pBdr>
        <w:top w:val="none" w:sz="0"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69">
    <w:name w:val="xl169"/>
    <w:basedOn w:val="a"/>
    <w:rsid w:val="0005729C"/>
    <w:pPr>
      <w:pBdr>
        <w:top w:val="none" w:sz="0"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kern w:val="0"/>
      <w:sz w:val="24"/>
      <w:szCs w:val="24"/>
      <w:lang w:eastAsia="zh-CN"/>
      <w14:ligatures w14:val="none"/>
    </w:rPr>
  </w:style>
  <w:style w:type="paragraph" w:customStyle="1" w:styleId="xl170">
    <w:name w:val="xl170"/>
    <w:basedOn w:val="a"/>
    <w:rsid w:val="0005729C"/>
    <w:pPr>
      <w:pBdr>
        <w:top w:val="none" w:sz="0" w:space="0" w:color="000000"/>
        <w:left w:val="single" w:sz="4" w:space="0" w:color="000000"/>
        <w:bottom w:val="single" w:sz="4"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kern w:val="0"/>
      <w:sz w:val="24"/>
      <w:szCs w:val="24"/>
      <w:lang w:eastAsia="zh-CN"/>
      <w14:ligatures w14:val="none"/>
    </w:rPr>
  </w:style>
  <w:style w:type="paragraph" w:customStyle="1" w:styleId="xl171">
    <w:name w:val="xl171"/>
    <w:basedOn w:val="a"/>
    <w:rsid w:val="0005729C"/>
    <w:pPr>
      <w:pBdr>
        <w:top w:val="single" w:sz="8"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72">
    <w:name w:val="xl172"/>
    <w:basedOn w:val="a"/>
    <w:rsid w:val="0005729C"/>
    <w:pPr>
      <w:pBdr>
        <w:top w:val="none" w:sz="0" w:space="0" w:color="000000"/>
        <w:left w:val="single" w:sz="8"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73">
    <w:name w:val="xl173"/>
    <w:basedOn w:val="a"/>
    <w:rsid w:val="0005729C"/>
    <w:pPr>
      <w:pBdr>
        <w:top w:val="none" w:sz="0" w:space="0" w:color="000000"/>
        <w:left w:val="single" w:sz="8" w:space="0" w:color="000000"/>
        <w:bottom w:val="single" w:sz="8"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74">
    <w:name w:val="xl174"/>
    <w:basedOn w:val="a"/>
    <w:rsid w:val="0005729C"/>
    <w:pPr>
      <w:pBdr>
        <w:top w:val="none" w:sz="0" w:space="0" w:color="000000"/>
        <w:left w:val="single" w:sz="4" w:space="0" w:color="000000"/>
        <w:bottom w:val="none" w:sz="0"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75">
    <w:name w:val="xl175"/>
    <w:basedOn w:val="a"/>
    <w:rsid w:val="0005729C"/>
    <w:pPr>
      <w:pBdr>
        <w:top w:val="single" w:sz="8"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kern w:val="0"/>
      <w:sz w:val="24"/>
      <w:szCs w:val="24"/>
      <w:lang w:eastAsia="zh-CN"/>
      <w14:ligatures w14:val="none"/>
    </w:rPr>
  </w:style>
  <w:style w:type="paragraph" w:customStyle="1" w:styleId="xl176">
    <w:name w:val="xl176"/>
    <w:basedOn w:val="a"/>
    <w:rsid w:val="0005729C"/>
    <w:pPr>
      <w:pBdr>
        <w:top w:val="single" w:sz="8" w:space="0" w:color="000000"/>
        <w:left w:val="single" w:sz="4" w:space="0" w:color="000000"/>
        <w:bottom w:val="none" w:sz="0" w:space="0" w:color="000000"/>
        <w:right w:val="single" w:sz="4" w:space="0" w:color="000000"/>
      </w:pBdr>
      <w:suppressAutoHyphens/>
      <w:spacing w:before="280" w:after="280" w:line="240" w:lineRule="auto"/>
      <w:jc w:val="center"/>
      <w:textAlignment w:val="center"/>
    </w:pPr>
    <w:rPr>
      <w:rFonts w:ascii="Times New Roman" w:eastAsia="Calibri" w:hAnsi="Times New Roman" w:cs="Times New Roman"/>
      <w:color w:val="000000"/>
      <w:kern w:val="0"/>
      <w:sz w:val="24"/>
      <w:szCs w:val="24"/>
      <w:lang w:eastAsia="zh-CN"/>
      <w14:ligatures w14:val="none"/>
    </w:rPr>
  </w:style>
  <w:style w:type="paragraph" w:customStyle="1" w:styleId="xl177">
    <w:name w:val="xl177"/>
    <w:basedOn w:val="a"/>
    <w:rsid w:val="0005729C"/>
    <w:pPr>
      <w:pBdr>
        <w:top w:val="none" w:sz="0" w:space="0" w:color="000000"/>
        <w:left w:val="none" w:sz="0" w:space="0" w:color="000000"/>
        <w:bottom w:val="single" w:sz="4" w:space="0" w:color="000000"/>
        <w:right w:val="none" w:sz="0" w:space="0" w:color="000000"/>
      </w:pBdr>
      <w:suppressAutoHyphens/>
      <w:spacing w:before="280" w:after="280" w:line="240" w:lineRule="auto"/>
      <w:jc w:val="center"/>
      <w:textAlignment w:val="center"/>
    </w:pPr>
    <w:rPr>
      <w:rFonts w:ascii="Times New Roman" w:eastAsia="Calibri" w:hAnsi="Times New Roman" w:cs="Times New Roman"/>
      <w:b/>
      <w:bCs/>
      <w:i/>
      <w:iCs/>
      <w:color w:val="000000"/>
      <w:kern w:val="0"/>
      <w:sz w:val="28"/>
      <w:szCs w:val="28"/>
      <w:lang w:eastAsia="zh-CN"/>
      <w14:ligatures w14:val="none"/>
    </w:rPr>
  </w:style>
  <w:style w:type="paragraph" w:customStyle="1" w:styleId="312">
    <w:name w:val="Основной текст с отступом 31"/>
    <w:basedOn w:val="a"/>
    <w:rsid w:val="0005729C"/>
    <w:pPr>
      <w:suppressAutoHyphens/>
      <w:spacing w:after="120" w:line="240" w:lineRule="auto"/>
      <w:ind w:left="283"/>
    </w:pPr>
    <w:rPr>
      <w:rFonts w:ascii="Times New Roman" w:eastAsia="Calibri" w:hAnsi="Times New Roman" w:cs="Times New Roman"/>
      <w:kern w:val="0"/>
      <w:sz w:val="16"/>
      <w:szCs w:val="16"/>
      <w:lang w:eastAsia="zh-CN"/>
      <w14:ligatures w14:val="none"/>
    </w:rPr>
  </w:style>
  <w:style w:type="paragraph" w:customStyle="1" w:styleId="afff0">
    <w:name w:val="Заголовок таблицы"/>
    <w:basedOn w:val="afff"/>
    <w:rsid w:val="0005729C"/>
    <w:pPr>
      <w:jc w:val="center"/>
    </w:pPr>
    <w:rPr>
      <w:b/>
      <w:bCs/>
    </w:rPr>
  </w:style>
  <w:style w:type="character" w:styleId="afff1">
    <w:name w:val="annotation reference"/>
    <w:basedOn w:val="a0"/>
    <w:uiPriority w:val="99"/>
    <w:semiHidden/>
    <w:unhideWhenUsed/>
    <w:rsid w:val="0005729C"/>
    <w:rPr>
      <w:sz w:val="16"/>
      <w:szCs w:val="16"/>
    </w:rPr>
  </w:style>
  <w:style w:type="paragraph" w:styleId="afff2">
    <w:name w:val="List Paragraph"/>
    <w:basedOn w:val="a"/>
    <w:uiPriority w:val="34"/>
    <w:qFormat/>
    <w:rsid w:val="0005729C"/>
    <w:pPr>
      <w:spacing w:after="200" w:line="276" w:lineRule="auto"/>
      <w:ind w:left="720"/>
      <w:contextualSpacing/>
    </w:pPr>
    <w:rPr>
      <w:rFonts w:ascii="Calibri" w:eastAsia="Calibri" w:hAnsi="Calibri" w:cs="Times New Roman"/>
      <w:kern w:val="0"/>
      <w14:ligatures w14:val="none"/>
    </w:rPr>
  </w:style>
  <w:style w:type="character" w:styleId="afff3">
    <w:name w:val="Unresolved Mention"/>
    <w:uiPriority w:val="99"/>
    <w:unhideWhenUsed/>
    <w:rsid w:val="000572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emf"/><Relationship Id="rId25"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10" Type="http://schemas.openxmlformats.org/officeDocument/2006/relationships/image" Target="media/image4.png"/><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emf"/><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uHZsqF8M7rZB2UanNIfN9OsmQ/0YwE3f42v357bPg7E=</DigestValue>
    </Reference>
    <Reference Type="http://www.w3.org/2000/09/xmldsig#Object" URI="#idOfficeObject">
      <DigestMethod Algorithm="urn:ietf:params:xml:ns:cpxmlsec:algorithms:gostr34112012-256"/>
      <DigestValue>9XoE09sHhAsBAn88i+RZEW+nwDLzEut2myY+q9QEBj4=</DigestValue>
    </Reference>
    <Reference Type="http://uri.etsi.org/01903#SignedProperties" URI="#idSignedProperties">
      <Transforms>
        <Transform Algorithm="http://www.w3.org/TR/2001/REC-xml-c14n-20010315"/>
      </Transforms>
      <DigestMethod Algorithm="urn:ietf:params:xml:ns:cpxmlsec:algorithms:gostr34112012-256"/>
      <DigestValue>pm8TWFESMH/HyNlF1QgHTd8eGbwx4xUSrVA2hMP7Ak4=</DigestValue>
    </Reference>
  </SignedInfo>
  <SignatureValue>1+ctGNFb3siNytxicn5/Bxe0JYaF4g2Hxiw/qazWX0UM/89s0NyoO1A9R6dWgab3
wRWhSAcwOo234v+ovB6Udg==</SignatureValue>
  <KeyInfo>
    <X509Data>
      <X509Certificate>MIIJFTCCCMKgAwIBAgIQSuMFg77Y4vWxIbPfFVJziTAKBggqhQMHAQEDAjCCAVcx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Transform>
          <Transform Algorithm="http://www.w3.org/TR/2001/REC-xml-c14n-20010315"/>
        </Transforms>
        <DigestMethod Algorithm="http://www.w3.org/2000/09/xmldsig#sha1"/>
        <DigestValue>71m/xL3YED1XiWhCMP/N5QPL0uM=</DigestValue>
      </Reference>
      <Reference URI="/word/document.xml?ContentType=application/vnd.openxmlformats-officedocument.wordprocessingml.document.main+xml">
        <DigestMethod Algorithm="http://www.w3.org/2000/09/xmldsig#sha1"/>
        <DigestValue>VZR/vfeOqYoGGW5LmZCit51nD2Q=</DigestValue>
      </Reference>
      <Reference URI="/word/endnotes.xml?ContentType=application/vnd.openxmlformats-officedocument.wordprocessingml.endnotes+xml">
        <DigestMethod Algorithm="http://www.w3.org/2000/09/xmldsig#sha1"/>
        <DigestValue>V7LEg4wQ8Lqbtc9mO2Jxur0Vq98=</DigestValue>
      </Reference>
      <Reference URI="/word/fontTable.xml?ContentType=application/vnd.openxmlformats-officedocument.wordprocessingml.fontTable+xml">
        <DigestMethod Algorithm="http://www.w3.org/2000/09/xmldsig#sha1"/>
        <DigestValue>yojcn2+WeI8BV5uQF6FQ6Zi7N4o=</DigestValue>
      </Reference>
      <Reference URI="/word/footnotes.xml?ContentType=application/vnd.openxmlformats-officedocument.wordprocessingml.footnotes+xml">
        <DigestMethod Algorithm="http://www.w3.org/2000/09/xmldsig#sha1"/>
        <DigestValue>AU097PIVlCdpDWaJhDmyFjlnDdU=</DigestValue>
      </Reference>
      <Reference URI="/word/media/image1.emf?ContentType=image/x-emf">
        <DigestMethod Algorithm="http://www.w3.org/2000/09/xmldsig#sha1"/>
        <DigestValue>YHMIdp+WlLSuI4tnaWAw1sQGMEc=</DigestValue>
      </Reference>
      <Reference URI="/word/media/image10.emf?ContentType=image/x-emf">
        <DigestMethod Algorithm="http://www.w3.org/2000/09/xmldsig#sha1"/>
        <DigestValue>Hh5kxRC+OAU5NsH4eLgvU8HoNvQ=</DigestValue>
      </Reference>
      <Reference URI="/word/media/image11.emf?ContentType=image/x-emf">
        <DigestMethod Algorithm="http://www.w3.org/2000/09/xmldsig#sha1"/>
        <DigestValue>Cps86PrF8tTdYKrmdBKNPH7bvBc=</DigestValue>
      </Reference>
      <Reference URI="/word/media/image12.emf?ContentType=image/x-emf">
        <DigestMethod Algorithm="http://www.w3.org/2000/09/xmldsig#sha1"/>
        <DigestValue>U5jt+dzV2mV3o9ZFhg93Rfc7duM=</DigestValue>
      </Reference>
      <Reference URI="/word/media/image13.emf?ContentType=image/x-emf">
        <DigestMethod Algorithm="http://www.w3.org/2000/09/xmldsig#sha1"/>
        <DigestValue>BscVXmRWsUt3Abnw8KF2cCLW6eQ=</DigestValue>
      </Reference>
      <Reference URI="/word/media/image14.emf?ContentType=image/x-emf">
        <DigestMethod Algorithm="http://www.w3.org/2000/09/xmldsig#sha1"/>
        <DigestValue>y4egnd1z/K75eWakVRlc6HjYatc=</DigestValue>
      </Reference>
      <Reference URI="/word/media/image15.emf?ContentType=image/x-emf">
        <DigestMethod Algorithm="http://www.w3.org/2000/09/xmldsig#sha1"/>
        <DigestValue>PMs5owIef1qr7f/VuOkLR20GjEw=</DigestValue>
      </Reference>
      <Reference URI="/word/media/image16.png?ContentType=image/png">
        <DigestMethod Algorithm="http://www.w3.org/2000/09/xmldsig#sha1"/>
        <DigestValue>0uLrWlqM1rZdZiCtcLcBoS4oD1s=</DigestValue>
      </Reference>
      <Reference URI="/word/media/image17.emf?ContentType=image/x-emf">
        <DigestMethod Algorithm="http://www.w3.org/2000/09/xmldsig#sha1"/>
        <DigestValue>b5lqRa1W8CiGsi+ei1d92s5Fst8=</DigestValue>
      </Reference>
      <Reference URI="/word/media/image18.emf?ContentType=image/x-emf">
        <DigestMethod Algorithm="http://www.w3.org/2000/09/xmldsig#sha1"/>
        <DigestValue>AfUvIsiVIQBEX1QJoi2IOTOK80E=</DigestValue>
      </Reference>
      <Reference URI="/word/media/image19.emf?ContentType=image/x-emf">
        <DigestMethod Algorithm="http://www.w3.org/2000/09/xmldsig#sha1"/>
        <DigestValue>Kq3W0U/iWr5EDgkIHRxEcVGyiD0=</DigestValue>
      </Reference>
      <Reference URI="/word/media/image2.emf?ContentType=image/x-emf">
        <DigestMethod Algorithm="http://www.w3.org/2000/09/xmldsig#sha1"/>
        <DigestValue>nv34bhssVJeCtHlCYP55qI/2vEA=</DigestValue>
      </Reference>
      <Reference URI="/word/media/image3.png?ContentType=image/png">
        <DigestMethod Algorithm="http://www.w3.org/2000/09/xmldsig#sha1"/>
        <DigestValue>v0oSEf3xgpI8cMKUISWypKXzviA=</DigestValue>
      </Reference>
      <Reference URI="/word/media/image4.png?ContentType=image/png">
        <DigestMethod Algorithm="http://www.w3.org/2000/09/xmldsig#sha1"/>
        <DigestValue>A7cx6u14OHrO2IthDGonwLegh0w=</DigestValue>
      </Reference>
      <Reference URI="/word/media/image5.png?ContentType=image/png">
        <DigestMethod Algorithm="http://www.w3.org/2000/09/xmldsig#sha1"/>
        <DigestValue>C975GclfcCpvlaxmfop/pb4QB94=</DigestValue>
      </Reference>
      <Reference URI="/word/media/image6.png?ContentType=image/png">
        <DigestMethod Algorithm="http://www.w3.org/2000/09/xmldsig#sha1"/>
        <DigestValue>XyudtbqHg91StVvqIM1Nk60e8ZM=</DigestValue>
      </Reference>
      <Reference URI="/word/media/image7.emf?ContentType=image/x-emf">
        <DigestMethod Algorithm="http://www.w3.org/2000/09/xmldsig#sha1"/>
        <DigestValue>kSTdn/ZAczPorkXGNndKsALymAM=</DigestValue>
      </Reference>
      <Reference URI="/word/media/image8.emf?ContentType=image/x-emf">
        <DigestMethod Algorithm="http://www.w3.org/2000/09/xmldsig#sha1"/>
        <DigestValue>T/pGTeHhMnP9QpY1Ou5zLXqJTDI=</DigestValue>
      </Reference>
      <Reference URI="/word/media/image9.emf?ContentType=image/x-emf">
        <DigestMethod Algorithm="http://www.w3.org/2000/09/xmldsig#sha1"/>
        <DigestValue>Rrshij826mGS4S4W4T3eSC2LkO8=</DigestValue>
      </Reference>
      <Reference URI="/word/numbering.xml?ContentType=application/vnd.openxmlformats-officedocument.wordprocessingml.numbering+xml">
        <DigestMethod Algorithm="http://www.w3.org/2000/09/xmldsig#sha1"/>
        <DigestValue>OCtacnYi5WsA3X8+ZzI4k3+xbO8=</DigestValue>
      </Reference>
      <Reference URI="/word/settings.xml?ContentType=application/vnd.openxmlformats-officedocument.wordprocessingml.settings+xml">
        <DigestMethod Algorithm="http://www.w3.org/2000/09/xmldsig#sha1"/>
        <DigestValue>H+6hK4jV5KzItmgp3EhW+ynydlk=</DigestValue>
      </Reference>
      <Reference URI="/word/styles.xml?ContentType=application/vnd.openxmlformats-officedocument.wordprocessingml.styles+xml">
        <DigestMethod Algorithm="http://www.w3.org/2000/09/xmldsig#sha1"/>
        <DigestValue>kHtl0HBV7tMpXQ7Bt9Nr3GO3Qrs=</DigestValue>
      </Reference>
      <Reference URI="/word/theme/theme1.xml?ContentType=application/vnd.openxmlformats-officedocument.theme+xml">
        <DigestMethod Algorithm="http://www.w3.org/2000/09/xmldsig#sha1"/>
        <DigestValue>bE/+51KfWZ8uhEd4BuVIJXYrmXk=</DigestValue>
      </Reference>
      <Reference URI="/word/webSettings.xml?ContentType=application/vnd.openxmlformats-officedocument.wordprocessingml.webSettings+xml">
        <DigestMethod Algorithm="http://www.w3.org/2000/09/xmldsig#sha1"/>
        <DigestValue>u/zjkkEmQv64IXv17WJOQLnG22M=</DigestValue>
      </Reference>
    </Manifest>
    <SignatureProperties>
      <SignatureProperty Id="idSignatureTime" Target="#idPackageSignature">
        <mdssi:SignatureTime xmlns:mdssi="http://schemas.openxmlformats.org/package/2006/digital-signature">
          <mdssi:Format>YYYY-MM-DDThh:mm:ssTZD</mdssi:Format>
          <mdssi:Value>2023-11-27T03:40:08Z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10.0</WindowsVersion>
          <OfficeVersion>16.0.16924/26</OfficeVersion>
          <ApplicationVersion>16.0.16924</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2023-11-27T03:40:08Z</xd:SigningTime>
          <xd:SigningCertificate>
            <xd:Cert>
              <xd:CertDigest>
                <DigestMethod Algorithm="http://www.w3.org/2000/09/xmldsig#sha1"/>
                <DigestValue>wj/U7YJg0VyjNSwNanLOB2srELc=</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99541634924972839723671919765757260681</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http://uri.etsi.org/01903/v1.2.2#ProofOfOrigin</xd:Identifier>
              <xd:Description>Создал и утвердил данный документ</xd:Description>
            </xd:CommitmentTypeId>
            <xd:AllSignedDataObjects/>
          </xd:CommitmentTypeIndication>
        </xd:SignedDataObjectProperties>
      </xd:SignedProperties>
    </xd:QualifyingProperties>
  </Object>
</Signature>
</file>

<file path=docProps/app.xml><?xml version="1.0" encoding="utf-8"?>
<Properties xmlns="http://schemas.openxmlformats.org/officeDocument/2006/extended-properties" xmlns:vt="http://schemas.openxmlformats.org/officeDocument/2006/docPropsVTypes">
  <Template>Normal</Template>
  <TotalTime>77</TotalTime>
  <Pages>47</Pages>
  <Words>9684</Words>
  <Characters>55199</Characters>
  <Application>Microsoft Office Word</Application>
  <DocSecurity>0</DocSecurity>
  <Lines>459</Lines>
  <Paragraphs>129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Мария Найденова</dc:creator>
  <cp:keywords/>
  <dc:description/>
  <cp:lastModifiedBy>Мария Найденова</cp:lastModifiedBy>
  <cp:revision>8</cp:revision>
  <dcterms:created xsi:type="dcterms:W3CDTF">2023-11-15T06:32:00Z</dcterms:created>
  <dcterms:modified xsi:type="dcterms:W3CDTF">2023-11-27T03:37:00Z</dcterms:modified>
</cp:coreProperties>
</file>