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header3.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6FB591" w14:textId="06EE31EA" w:rsidR="00074717" w:rsidRDefault="00E37773">
      <w:r w:rsidRPr="00E37773">
        <w:drawing>
          <wp:inline distT="0" distB="0" distL="0" distR="0" wp14:anchorId="5C03DA01" wp14:editId="38E35850">
            <wp:extent cx="5940425" cy="7412990"/>
            <wp:effectExtent l="0" t="0" r="3175" b="0"/>
            <wp:docPr id="16547720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72099" name=""/>
                    <pic:cNvPicPr/>
                  </pic:nvPicPr>
                  <pic:blipFill>
                    <a:blip r:embed="rId5"/>
                    <a:stretch>
                      <a:fillRect/>
                    </a:stretch>
                  </pic:blipFill>
                  <pic:spPr>
                    <a:xfrm>
                      <a:off x="0" y="0"/>
                      <a:ext cx="5940425" cy="7412990"/>
                    </a:xfrm>
                    <a:prstGeom prst="rect">
                      <a:avLst/>
                    </a:prstGeom>
                  </pic:spPr>
                </pic:pic>
              </a:graphicData>
            </a:graphic>
          </wp:inline>
        </w:drawing>
      </w:r>
      <w:r w:rsidRPr="00E37773">
        <w:lastRenderedPageBreak/>
        <w:drawing>
          <wp:inline distT="0" distB="0" distL="0" distR="0" wp14:anchorId="4A32F0B8" wp14:editId="71FF747E">
            <wp:extent cx="5940425" cy="7032625"/>
            <wp:effectExtent l="0" t="0" r="3175" b="0"/>
            <wp:docPr id="1282302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02102" name=""/>
                    <pic:cNvPicPr/>
                  </pic:nvPicPr>
                  <pic:blipFill>
                    <a:blip r:embed="rId6"/>
                    <a:stretch>
                      <a:fillRect/>
                    </a:stretch>
                  </pic:blipFill>
                  <pic:spPr>
                    <a:xfrm>
                      <a:off x="0" y="0"/>
                      <a:ext cx="5940425" cy="7032625"/>
                    </a:xfrm>
                    <a:prstGeom prst="rect">
                      <a:avLst/>
                    </a:prstGeom>
                  </pic:spPr>
                </pic:pic>
              </a:graphicData>
            </a:graphic>
          </wp:inline>
        </w:drawing>
      </w:r>
      <w:r w:rsidRPr="00E37773">
        <w:rPr>
          <w:noProof/>
        </w:rPr>
        <w:lastRenderedPageBreak/>
        <w:drawing>
          <wp:inline distT="0" distB="0" distL="0" distR="0" wp14:anchorId="7A0E23C2" wp14:editId="343B4583">
            <wp:extent cx="5940425" cy="8402955"/>
            <wp:effectExtent l="0" t="0" r="3175" b="0"/>
            <wp:docPr id="18121460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p>
    <w:p w14:paraId="7AFD8C3C" w14:textId="3338C761" w:rsidR="00E37773" w:rsidRDefault="00E37773">
      <w:r w:rsidRPr="00E37773">
        <w:rPr>
          <w:noProof/>
        </w:rPr>
        <w:lastRenderedPageBreak/>
        <w:drawing>
          <wp:inline distT="0" distB="0" distL="0" distR="0" wp14:anchorId="4C68F50C" wp14:editId="4B02BDB6">
            <wp:extent cx="5940425" cy="8402955"/>
            <wp:effectExtent l="0" t="0" r="3175" b="0"/>
            <wp:docPr id="708070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3B40C438" wp14:editId="5B55DD6D">
            <wp:extent cx="5940425" cy="8402955"/>
            <wp:effectExtent l="0" t="0" r="3175" b="0"/>
            <wp:docPr id="115272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07A619DE" wp14:editId="7A6C7F22">
            <wp:extent cx="5940425" cy="8402955"/>
            <wp:effectExtent l="0" t="0" r="3175" b="0"/>
            <wp:docPr id="484990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14FDC931" wp14:editId="6F693C3C">
            <wp:extent cx="5940425" cy="8402955"/>
            <wp:effectExtent l="0" t="0" r="3175" b="0"/>
            <wp:docPr id="3122917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p>
    <w:p w14:paraId="24459833" w14:textId="3AA53AE2" w:rsidR="00E37773" w:rsidRDefault="00E37773">
      <w:r w:rsidRPr="00E37773">
        <w:rPr>
          <w:noProof/>
        </w:rPr>
        <w:lastRenderedPageBreak/>
        <w:drawing>
          <wp:inline distT="0" distB="0" distL="0" distR="0" wp14:anchorId="634BD147" wp14:editId="6B836555">
            <wp:extent cx="5940425" cy="8402955"/>
            <wp:effectExtent l="0" t="0" r="3175" b="0"/>
            <wp:docPr id="4275613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042B9810" wp14:editId="708539DA">
            <wp:extent cx="5940425" cy="8402955"/>
            <wp:effectExtent l="0" t="0" r="3175" b="0"/>
            <wp:docPr id="4857581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0E26DE61" wp14:editId="29B37BEC">
            <wp:extent cx="5940425" cy="8402955"/>
            <wp:effectExtent l="0" t="0" r="3175" b="0"/>
            <wp:docPr id="8270742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3A3A92D0" wp14:editId="1F74C3F4">
            <wp:extent cx="5940425" cy="8402955"/>
            <wp:effectExtent l="0" t="0" r="3175" b="0"/>
            <wp:docPr id="18907560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2EBBB678" wp14:editId="5492A050">
            <wp:extent cx="5940425" cy="8402955"/>
            <wp:effectExtent l="0" t="0" r="3175" b="0"/>
            <wp:docPr id="9530290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6AA49F4F" wp14:editId="63BCB04D">
            <wp:extent cx="5940425" cy="8402955"/>
            <wp:effectExtent l="0" t="0" r="3175" b="0"/>
            <wp:docPr id="19456598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0EB11496" wp14:editId="329742B7">
            <wp:extent cx="5940425" cy="8402955"/>
            <wp:effectExtent l="0" t="0" r="3175" b="0"/>
            <wp:docPr id="18867945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106D9E6C" wp14:editId="0F2F0D1E">
            <wp:extent cx="5940425" cy="8402955"/>
            <wp:effectExtent l="0" t="0" r="3175" b="0"/>
            <wp:docPr id="18656835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387193AA" wp14:editId="2B1EEB31">
            <wp:extent cx="5940425" cy="8402955"/>
            <wp:effectExtent l="0" t="0" r="3175" b="0"/>
            <wp:docPr id="7643647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07535340" wp14:editId="01FAB43F">
            <wp:extent cx="5940425" cy="8402955"/>
            <wp:effectExtent l="0" t="0" r="3175" b="0"/>
            <wp:docPr id="203037733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r w:rsidRPr="00E37773">
        <w:rPr>
          <w:noProof/>
        </w:rPr>
        <w:lastRenderedPageBreak/>
        <w:drawing>
          <wp:inline distT="0" distB="0" distL="0" distR="0" wp14:anchorId="098742D5" wp14:editId="15F2670A">
            <wp:extent cx="5940425" cy="8402955"/>
            <wp:effectExtent l="0" t="0" r="3175" b="0"/>
            <wp:docPr id="194608888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8402955"/>
                    </a:xfrm>
                    <a:prstGeom prst="rect">
                      <a:avLst/>
                    </a:prstGeom>
                    <a:noFill/>
                    <a:ln>
                      <a:noFill/>
                    </a:ln>
                  </pic:spPr>
                </pic:pic>
              </a:graphicData>
            </a:graphic>
          </wp:inline>
        </w:drawing>
      </w:r>
    </w:p>
    <w:p w14:paraId="6FD0C18C" w14:textId="369E02B5" w:rsidR="00E37773" w:rsidRDefault="00E37773"/>
    <w:p w14:paraId="66DAB47D" w14:textId="5B8563BF" w:rsidR="00E37773" w:rsidRDefault="00E37773"/>
    <w:p w14:paraId="27507F70" w14:textId="5635B87D" w:rsidR="00E37773" w:rsidRDefault="00E37773"/>
    <w:p w14:paraId="65F37437" w14:textId="77777777" w:rsidR="00E37773" w:rsidRDefault="00E37773"/>
    <w:p w14:paraId="2827FBEF" w14:textId="77777777" w:rsidR="00E37773" w:rsidRPr="00F13D20" w:rsidRDefault="00E37773" w:rsidP="00E37773">
      <w:pPr>
        <w:spacing w:after="0" w:line="240" w:lineRule="auto"/>
        <w:jc w:val="center"/>
        <w:rPr>
          <w:rFonts w:ascii="Times New Roman" w:hAnsi="Times New Roman"/>
          <w:b/>
          <w:color w:val="000000"/>
        </w:rPr>
      </w:pPr>
      <w:r w:rsidRPr="00F13D20">
        <w:rPr>
          <w:rFonts w:ascii="Times New Roman" w:hAnsi="Times New Roman"/>
          <w:b/>
          <w:color w:val="000000"/>
        </w:rPr>
        <w:lastRenderedPageBreak/>
        <w:t>Контракт № 508-1</w:t>
      </w:r>
    </w:p>
    <w:p w14:paraId="20F8CA15" w14:textId="77777777" w:rsidR="00E37773" w:rsidRPr="00F13D20" w:rsidRDefault="00E37773" w:rsidP="00E37773">
      <w:pPr>
        <w:spacing w:after="0" w:line="240" w:lineRule="auto"/>
        <w:jc w:val="center"/>
        <w:rPr>
          <w:rFonts w:ascii="Times New Roman" w:hAnsi="Times New Roman"/>
          <w:b/>
          <w:color w:val="000000"/>
        </w:rPr>
      </w:pPr>
    </w:p>
    <w:p w14:paraId="036D3B55" w14:textId="77777777" w:rsidR="00E37773" w:rsidRPr="00F13D20" w:rsidRDefault="00E37773" w:rsidP="00E37773">
      <w:pPr>
        <w:spacing w:after="0" w:line="240" w:lineRule="auto"/>
        <w:ind w:firstLine="397"/>
        <w:rPr>
          <w:rFonts w:ascii="Times New Roman" w:hAnsi="Times New Roman"/>
          <w:color w:val="000000"/>
        </w:rPr>
      </w:pPr>
      <w:r w:rsidRPr="00F13D20">
        <w:rPr>
          <w:rFonts w:ascii="Times New Roman" w:hAnsi="Times New Roman"/>
          <w:color w:val="000000"/>
        </w:rPr>
        <w:t xml:space="preserve">г. Новосибирск </w:t>
      </w:r>
      <w:r w:rsidRPr="00F13D20">
        <w:rPr>
          <w:rFonts w:ascii="Times New Roman" w:hAnsi="Times New Roman"/>
          <w:color w:val="000000"/>
        </w:rPr>
        <w:tab/>
      </w:r>
      <w:r w:rsidRPr="00F13D20">
        <w:rPr>
          <w:rFonts w:ascii="Times New Roman" w:hAnsi="Times New Roman"/>
          <w:color w:val="000000"/>
        </w:rPr>
        <w:tab/>
      </w:r>
      <w:r w:rsidRPr="00F13D20">
        <w:rPr>
          <w:rFonts w:ascii="Times New Roman" w:hAnsi="Times New Roman"/>
          <w:color w:val="000000"/>
        </w:rPr>
        <w:tab/>
      </w:r>
      <w:r w:rsidRPr="00F13D20">
        <w:rPr>
          <w:rFonts w:ascii="Times New Roman" w:hAnsi="Times New Roman"/>
          <w:color w:val="000000"/>
        </w:rPr>
        <w:tab/>
        <w:t xml:space="preserve">                                                   </w:t>
      </w:r>
      <w:r w:rsidRPr="00F13D20">
        <w:rPr>
          <w:rFonts w:ascii="Times New Roman" w:hAnsi="Times New Roman"/>
          <w:color w:val="000000"/>
        </w:rPr>
        <w:tab/>
        <w:t xml:space="preserve">                   </w:t>
      </w:r>
      <w:proofErr w:type="gramStart"/>
      <w:r w:rsidRPr="00F13D20">
        <w:rPr>
          <w:rFonts w:ascii="Times New Roman" w:hAnsi="Times New Roman"/>
          <w:color w:val="000000"/>
        </w:rPr>
        <w:t xml:space="preserve">   «</w:t>
      </w:r>
      <w:proofErr w:type="gramEnd"/>
      <w:r>
        <w:rPr>
          <w:rFonts w:ascii="Times New Roman" w:hAnsi="Times New Roman"/>
          <w:color w:val="000000"/>
        </w:rPr>
        <w:t xml:space="preserve"> 02 </w:t>
      </w:r>
      <w:r w:rsidRPr="00F13D20">
        <w:rPr>
          <w:rFonts w:ascii="Times New Roman" w:hAnsi="Times New Roman"/>
          <w:color w:val="000000"/>
        </w:rPr>
        <w:t xml:space="preserve">» </w:t>
      </w:r>
      <w:r>
        <w:rPr>
          <w:rFonts w:ascii="Times New Roman" w:hAnsi="Times New Roman"/>
          <w:color w:val="000000"/>
        </w:rPr>
        <w:t xml:space="preserve">декабря  </w:t>
      </w:r>
      <w:r w:rsidRPr="00F13D20">
        <w:rPr>
          <w:rFonts w:ascii="Times New Roman" w:hAnsi="Times New Roman"/>
          <w:color w:val="000000"/>
        </w:rPr>
        <w:t xml:space="preserve"> 2021г. </w:t>
      </w:r>
    </w:p>
    <w:p w14:paraId="1089EC18" w14:textId="77777777" w:rsidR="00E37773" w:rsidRPr="00F13D20" w:rsidRDefault="00E37773" w:rsidP="00E37773">
      <w:pPr>
        <w:spacing w:after="0" w:line="240" w:lineRule="auto"/>
        <w:jc w:val="both"/>
        <w:rPr>
          <w:rFonts w:ascii="Times New Roman" w:hAnsi="Times New Roman"/>
        </w:rPr>
      </w:pPr>
    </w:p>
    <w:p w14:paraId="163321BF" w14:textId="77777777" w:rsidR="00E37773" w:rsidRPr="00F13D20" w:rsidRDefault="00E37773" w:rsidP="00E37773">
      <w:pPr>
        <w:widowControl w:val="0"/>
        <w:autoSpaceDE w:val="0"/>
        <w:spacing w:after="0" w:line="240" w:lineRule="auto"/>
        <w:ind w:firstLine="708"/>
        <w:jc w:val="both"/>
        <w:rPr>
          <w:rFonts w:ascii="Times New Roman" w:hAnsi="Times New Roman"/>
          <w:color w:val="000000"/>
        </w:rPr>
      </w:pPr>
      <w:r w:rsidRPr="00F13D20">
        <w:rPr>
          <w:rFonts w:ascii="Times New Roman" w:hAnsi="Times New Roman"/>
        </w:rPr>
        <w:t xml:space="preserve">Государственное бюджетное учреждение здравоохранения Новосибирской области «Городская клиническая больница № 34», именуемое в дальнейшем «Заказчик», в лице главного врача </w:t>
      </w:r>
      <w:r>
        <w:rPr>
          <w:rFonts w:ascii="Times New Roman" w:hAnsi="Times New Roman"/>
        </w:rPr>
        <w:t>Ярослава Александровича Фролова</w:t>
      </w:r>
      <w:r w:rsidRPr="00F13D20">
        <w:rPr>
          <w:rFonts w:ascii="Times New Roman" w:hAnsi="Times New Roman"/>
        </w:rPr>
        <w:t>, действующего на основании Устава,</w:t>
      </w:r>
      <w:r w:rsidRPr="00F13D20">
        <w:rPr>
          <w:rFonts w:ascii="Times New Roman" w:hAnsi="Times New Roman"/>
          <w:color w:val="000000"/>
        </w:rPr>
        <w:t xml:space="preserve"> с одной стороны, и </w:t>
      </w:r>
      <w:r>
        <w:rPr>
          <w:rFonts w:ascii="Times New Roman" w:hAnsi="Times New Roman"/>
          <w:color w:val="000000"/>
        </w:rPr>
        <w:t>О</w:t>
      </w:r>
      <w:r w:rsidRPr="001B29ED">
        <w:rPr>
          <w:rFonts w:ascii="Times New Roman" w:hAnsi="Times New Roman"/>
          <w:color w:val="000000"/>
        </w:rPr>
        <w:t>бщество с</w:t>
      </w:r>
      <w:r>
        <w:rPr>
          <w:rFonts w:ascii="Times New Roman" w:hAnsi="Times New Roman"/>
          <w:color w:val="000000"/>
        </w:rPr>
        <w:t xml:space="preserve"> ограниченной ответственностью «А</w:t>
      </w:r>
      <w:r w:rsidRPr="001B29ED">
        <w:rPr>
          <w:rFonts w:ascii="Times New Roman" w:hAnsi="Times New Roman"/>
          <w:color w:val="000000"/>
        </w:rPr>
        <w:t>ллегро</w:t>
      </w:r>
      <w:r>
        <w:rPr>
          <w:rFonts w:ascii="Times New Roman" w:hAnsi="Times New Roman"/>
          <w:color w:val="000000"/>
        </w:rPr>
        <w:t xml:space="preserve"> БП» (ООО «Аллегро БП»)</w:t>
      </w:r>
      <w:r w:rsidRPr="00F13D20">
        <w:rPr>
          <w:rFonts w:ascii="Times New Roman" w:hAnsi="Times New Roman"/>
          <w:color w:val="000000"/>
        </w:rPr>
        <w:t xml:space="preserve">, именуемое в дальнейшем «Исполнитель», в лице </w:t>
      </w:r>
      <w:r>
        <w:rPr>
          <w:rFonts w:ascii="Times New Roman" w:hAnsi="Times New Roman"/>
          <w:color w:val="000000"/>
        </w:rPr>
        <w:t>д</w:t>
      </w:r>
      <w:r w:rsidRPr="001B29ED">
        <w:rPr>
          <w:rFonts w:ascii="Times New Roman" w:eastAsia="Times New Roman" w:hAnsi="Times New Roman"/>
          <w:color w:val="000000"/>
          <w:lang w:eastAsia="ru-RU"/>
        </w:rPr>
        <w:t>иректора  Оршулевича Олега Владимировича</w:t>
      </w:r>
      <w:r w:rsidRPr="00F13D20">
        <w:rPr>
          <w:rFonts w:ascii="Times New Roman" w:eastAsia="Times New Roman" w:hAnsi="Times New Roman"/>
          <w:color w:val="000000"/>
          <w:lang w:eastAsia="ru-RU"/>
        </w:rPr>
        <w:t xml:space="preserve">, действующего на основании </w:t>
      </w:r>
      <w:r>
        <w:rPr>
          <w:rFonts w:ascii="Times New Roman" w:eastAsia="Times New Roman" w:hAnsi="Times New Roman"/>
          <w:color w:val="000000"/>
          <w:lang w:eastAsia="ru-RU"/>
        </w:rPr>
        <w:t>Устава</w:t>
      </w:r>
      <w:r w:rsidRPr="00F13D20">
        <w:rPr>
          <w:rFonts w:ascii="Times New Roman" w:eastAsia="Times New Roman" w:hAnsi="Times New Roman"/>
          <w:color w:val="000000"/>
          <w:lang w:eastAsia="ru-RU"/>
        </w:rPr>
        <w:t>,</w:t>
      </w:r>
      <w:r w:rsidRPr="00F13D20">
        <w:rPr>
          <w:rFonts w:ascii="Times New Roman" w:hAnsi="Times New Roman"/>
          <w:color w:val="000000"/>
        </w:rPr>
        <w:t xml:space="preserve">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w:t>
      </w:r>
      <w:r>
        <w:rPr>
          <w:rFonts w:ascii="Times New Roman" w:hAnsi="Times New Roman"/>
          <w:color w:val="000000"/>
        </w:rPr>
        <w:t>электронный аукцион</w:t>
      </w:r>
      <w:r w:rsidRPr="00F13D20">
        <w:rPr>
          <w:rFonts w:ascii="Times New Roman" w:hAnsi="Times New Roman"/>
          <w:color w:val="000000"/>
        </w:rPr>
        <w:t xml:space="preserve"> (протокол </w:t>
      </w:r>
      <w:r w:rsidRPr="00DF4AFE">
        <w:rPr>
          <w:rFonts w:ascii="Times New Roman" w:hAnsi="Times New Roman"/>
          <w:color w:val="000000"/>
        </w:rPr>
        <w:t>подведения итогов аукциона в электронной форме</w:t>
      </w:r>
      <w:r>
        <w:rPr>
          <w:rFonts w:ascii="Times New Roman" w:hAnsi="Times New Roman"/>
          <w:color w:val="000000"/>
        </w:rPr>
        <w:t xml:space="preserve"> </w:t>
      </w:r>
      <w:r w:rsidRPr="00F13D20">
        <w:rPr>
          <w:rFonts w:ascii="Times New Roman" w:hAnsi="Times New Roman"/>
          <w:color w:val="000000"/>
        </w:rPr>
        <w:t xml:space="preserve">№ </w:t>
      </w:r>
      <w:r>
        <w:rPr>
          <w:rFonts w:ascii="Times New Roman" w:hAnsi="Times New Roman"/>
          <w:color w:val="000000"/>
        </w:rPr>
        <w:t xml:space="preserve">2 </w:t>
      </w:r>
      <w:r w:rsidRPr="00F13D20">
        <w:rPr>
          <w:rFonts w:ascii="Times New Roman" w:hAnsi="Times New Roman"/>
          <w:color w:val="000000"/>
        </w:rPr>
        <w:t xml:space="preserve">от </w:t>
      </w:r>
      <w:r>
        <w:rPr>
          <w:rFonts w:ascii="Times New Roman" w:hAnsi="Times New Roman"/>
          <w:color w:val="000000"/>
        </w:rPr>
        <w:t>17.11.2021 г.</w:t>
      </w:r>
      <w:r w:rsidRPr="00F13D20">
        <w:rPr>
          <w:rFonts w:ascii="Times New Roman" w:hAnsi="Times New Roman"/>
          <w:color w:val="000000"/>
        </w:rPr>
        <w:t>) заключили настоящий контракт (далее – Контракт) о нижеследующем:</w:t>
      </w:r>
    </w:p>
    <w:p w14:paraId="42A26BBC" w14:textId="77777777" w:rsidR="00E37773" w:rsidRPr="00F13D20" w:rsidRDefault="00E37773" w:rsidP="00E37773">
      <w:pPr>
        <w:widowControl w:val="0"/>
        <w:autoSpaceDE w:val="0"/>
        <w:spacing w:after="0" w:line="240" w:lineRule="auto"/>
        <w:ind w:firstLine="708"/>
        <w:jc w:val="both"/>
        <w:rPr>
          <w:rFonts w:ascii="Times New Roman" w:hAnsi="Times New Roman"/>
          <w:color w:val="000000"/>
        </w:rPr>
      </w:pPr>
    </w:p>
    <w:p w14:paraId="6C0BF2D8"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hAnsi="Times New Roman"/>
          <w:b/>
          <w:color w:val="000000"/>
        </w:rPr>
      </w:pPr>
      <w:r w:rsidRPr="00F13D20">
        <w:rPr>
          <w:rFonts w:ascii="Times New Roman" w:hAnsi="Times New Roman"/>
          <w:b/>
          <w:color w:val="000000"/>
        </w:rPr>
        <w:t>1. Предмет Контракта</w:t>
      </w:r>
    </w:p>
    <w:p w14:paraId="217049B9"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1.1. Предметом Контракта является оказание услуг по организации лечебного питания по заданию Заказчика в соответствии с Описанием объекта закупки (приложение № 1 к Контракту) на условиях, предусмотренных Контрактом.</w:t>
      </w:r>
    </w:p>
    <w:p w14:paraId="6BC8FE6B"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 xml:space="preserve">Идентификационный код закупки: </w:t>
      </w:r>
      <w:r w:rsidRPr="005762D3">
        <w:rPr>
          <w:rFonts w:ascii="Times New Roman" w:hAnsi="Times New Roman"/>
          <w:color w:val="000000"/>
        </w:rPr>
        <w:t>21 25404167325540401001 0027 001 5610 244</w:t>
      </w:r>
      <w:r>
        <w:rPr>
          <w:rFonts w:ascii="Times New Roman" w:hAnsi="Times New Roman"/>
          <w:color w:val="000000"/>
        </w:rPr>
        <w:t>.</w:t>
      </w:r>
    </w:p>
    <w:p w14:paraId="18D54243"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14:paraId="485BD3B0"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p>
    <w:p w14:paraId="05D4EE7E"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hAnsi="Times New Roman"/>
          <w:color w:val="000000"/>
        </w:rPr>
      </w:pPr>
      <w:r w:rsidRPr="00F13D20">
        <w:rPr>
          <w:rFonts w:ascii="Times New Roman" w:hAnsi="Times New Roman"/>
          <w:b/>
          <w:color w:val="000000"/>
        </w:rPr>
        <w:t>2. Максимальное значение цены контракта и порядок расчетов</w:t>
      </w:r>
    </w:p>
    <w:p w14:paraId="54CE0C4C" w14:textId="77777777" w:rsidR="00E37773" w:rsidRPr="00F13D20" w:rsidRDefault="00E37773" w:rsidP="00E37773">
      <w:pPr>
        <w:tabs>
          <w:tab w:val="left" w:pos="709"/>
        </w:tabs>
        <w:snapToGrid w:val="0"/>
        <w:spacing w:after="0" w:line="240" w:lineRule="atLeast"/>
        <w:jc w:val="both"/>
        <w:rPr>
          <w:rFonts w:ascii="Times New Roman" w:hAnsi="Times New Roman"/>
          <w:color w:val="000000"/>
        </w:rPr>
      </w:pPr>
      <w:r w:rsidRPr="00F13D20">
        <w:rPr>
          <w:rFonts w:ascii="Times New Roman" w:hAnsi="Times New Roman"/>
          <w:color w:val="000000"/>
        </w:rPr>
        <w:tab/>
        <w:t xml:space="preserve">2.1.  Максимальное значение цены контракта составляет </w:t>
      </w:r>
      <w:r>
        <w:rPr>
          <w:rFonts w:ascii="Times New Roman" w:hAnsi="Times New Roman"/>
          <w:color w:val="000000"/>
        </w:rPr>
        <w:t xml:space="preserve">45 725 000 (сорок пять миллионов семьсот двадцать пять тысяч) рублей 48 копеек, </w:t>
      </w:r>
      <w:r w:rsidRPr="00B8301D">
        <w:rPr>
          <w:rFonts w:ascii="Times New Roman" w:hAnsi="Times New Roman"/>
          <w:color w:val="000000"/>
        </w:rPr>
        <w:t>НДС не предусмотрен на основании пункта 2 статьи 346.11 главы 26.2 Налогового кодекса Российской Федерации</w:t>
      </w:r>
      <w:r w:rsidRPr="00F13D20">
        <w:rPr>
          <w:rFonts w:ascii="Times New Roman" w:hAnsi="Times New Roman"/>
          <w:color w:val="000000"/>
        </w:rPr>
        <w:t xml:space="preserve"> (далее - цена Контракта).</w:t>
      </w:r>
    </w:p>
    <w:p w14:paraId="7FBAA61C"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14:paraId="36836C98"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i/>
          <w:iCs/>
        </w:rPr>
      </w:pPr>
      <w:r w:rsidRPr="00F13D20">
        <w:rPr>
          <w:rFonts w:ascii="Times New Roman" w:hAnsi="Times New Roman"/>
          <w:color w:val="000000"/>
        </w:rPr>
        <w:t xml:space="preserve">Источник финансирования: </w:t>
      </w:r>
      <w:r w:rsidRPr="00F13D20">
        <w:rPr>
          <w:rFonts w:ascii="Times New Roman" w:hAnsi="Times New Roman"/>
          <w:i/>
          <w:iCs/>
        </w:rPr>
        <w:t>средства областного бюджета Новосибирской области и средства бюджетных учреждений.</w:t>
      </w:r>
    </w:p>
    <w:p w14:paraId="6AE9D6C3"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 xml:space="preserve">2.2. Начальная сумма цен единиц услуги составляет </w:t>
      </w:r>
      <w:r w:rsidRPr="00410A30">
        <w:rPr>
          <w:rFonts w:ascii="Times New Roman" w:hAnsi="Times New Roman"/>
          <w:color w:val="000000"/>
        </w:rPr>
        <w:t>786</w:t>
      </w:r>
      <w:r>
        <w:rPr>
          <w:rFonts w:ascii="Times New Roman" w:hAnsi="Times New Roman"/>
          <w:color w:val="000000"/>
        </w:rPr>
        <w:t>,</w:t>
      </w:r>
      <w:r w:rsidRPr="00410A30">
        <w:rPr>
          <w:rFonts w:ascii="Times New Roman" w:hAnsi="Times New Roman"/>
          <w:color w:val="000000"/>
        </w:rPr>
        <w:t>01</w:t>
      </w:r>
      <w:r>
        <w:rPr>
          <w:rFonts w:ascii="Times New Roman" w:hAnsi="Times New Roman"/>
          <w:color w:val="000000"/>
        </w:rPr>
        <w:t xml:space="preserve"> (с</w:t>
      </w:r>
      <w:r w:rsidRPr="00410A30">
        <w:rPr>
          <w:rFonts w:ascii="Times New Roman" w:hAnsi="Times New Roman"/>
          <w:color w:val="000000"/>
        </w:rPr>
        <w:t>емьсот восемьдесят шесть</w:t>
      </w:r>
      <w:r>
        <w:rPr>
          <w:rFonts w:ascii="Times New Roman" w:hAnsi="Times New Roman"/>
          <w:color w:val="000000"/>
        </w:rPr>
        <w:t>)</w:t>
      </w:r>
      <w:r w:rsidRPr="00410A30">
        <w:rPr>
          <w:rFonts w:ascii="Times New Roman" w:hAnsi="Times New Roman"/>
          <w:color w:val="000000"/>
        </w:rPr>
        <w:t xml:space="preserve"> рублей 01 копейка</w:t>
      </w:r>
      <w:r w:rsidRPr="00F13D20">
        <w:rPr>
          <w:rFonts w:ascii="Times New Roman" w:hAnsi="Times New Roman"/>
          <w:color w:val="000000"/>
        </w:rPr>
        <w:t xml:space="preserve">, является твердой и не может изменяться в ходе его исполнения, за исключением случаев, предусмотренных Законом о контрактной системе и Контрактом. Начальная цена единицы каждой услуги указана в Перечне единиц услуг (Приложение №3 к Описанию объекта закупки). </w:t>
      </w:r>
      <w:r w:rsidRPr="00F13D20">
        <w:rPr>
          <w:rFonts w:ascii="Times New Roman" w:hAnsi="Times New Roman"/>
        </w:rPr>
        <w:t>Цена единицы услуги определяется как начальная цена единицы услуги, умноженная на коэффициент снижения. Указанный коэффициент рассчитывается как отношение суммы цен единиц услуги, предложенной Исполнителем по результатам проведения электронного аукциона, к начальной сумме цен единиц услуги.</w:t>
      </w:r>
    </w:p>
    <w:p w14:paraId="27E0E4FC"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color w:val="000000"/>
        </w:rPr>
        <w:t>Оплата оказанных услуг осуществляется по начальной цене единицы услуги, указанной в Приложении №3 к Описанию объекта закупки, исходя из объема фактически оказанных услуг, но в размере, не превышающем максимального значения цены контракта.</w:t>
      </w:r>
      <w:r w:rsidRPr="00F13D20">
        <w:rPr>
          <w:rFonts w:ascii="Times New Roman" w:hAnsi="Times New Roman"/>
        </w:rPr>
        <w:t xml:space="preserve"> </w:t>
      </w:r>
    </w:p>
    <w:p w14:paraId="79BD71FB"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Цена 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 а также иные расходы, необходимые для исполнения Исполнителем своих обязательств по Контракту.</w:t>
      </w:r>
    </w:p>
    <w:p w14:paraId="73CAB399"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14:paraId="4258F9E1"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2.4. Оплата производится Заказчиком ежемесячно на расчетный счет Исполнителя, указанный в Контракте, в срок не более 30 (тридцати) дней с даты подписания Заказчиком акта приемки оказанных услуг, оформленного по прилагаемой форме (приложение № 3 к Контракту). Оплата производится Заказчиком на основании представленных Исполнителем счета, счета-фактуры и при отсутствии у Заказчика претензий по объему и качеству оказанных Услуг.</w:t>
      </w:r>
    </w:p>
    <w:p w14:paraId="6A770BF8"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lastRenderedPageBreak/>
        <w:t>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14:paraId="74132420"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rPr>
      </w:pPr>
    </w:p>
    <w:p w14:paraId="1D5DC335" w14:textId="77777777" w:rsidR="00E37773" w:rsidRPr="00F13D20" w:rsidRDefault="00E37773" w:rsidP="00E37773">
      <w:pPr>
        <w:widowControl w:val="0"/>
        <w:autoSpaceDE w:val="0"/>
        <w:autoSpaceDN w:val="0"/>
        <w:adjustRightInd w:val="0"/>
        <w:spacing w:after="0" w:line="240" w:lineRule="auto"/>
        <w:jc w:val="center"/>
        <w:rPr>
          <w:rFonts w:ascii="Times New Roman" w:hAnsi="Times New Roman"/>
          <w:b/>
          <w:color w:val="000000"/>
        </w:rPr>
      </w:pPr>
      <w:r w:rsidRPr="00F13D20">
        <w:rPr>
          <w:rFonts w:ascii="Times New Roman" w:hAnsi="Times New Roman"/>
          <w:b/>
          <w:color w:val="000000"/>
        </w:rPr>
        <w:t>3. Порядок оказания Услуг</w:t>
      </w:r>
    </w:p>
    <w:p w14:paraId="31168B2B"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3.1. Исполнитель оказывает Услуги согласно Описания объекта закупки (Приложение № 1 к Контракту).</w:t>
      </w:r>
    </w:p>
    <w:p w14:paraId="48E5ABF7"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 xml:space="preserve">3.1.1. Лечебное питание готовится Исполнителем в соответствии с одним из вариантов семидневного меню (Приложения № 1 к Описанию объекта закупки) с учетом требований Заказчика по выбору такого варианта в Описании объекта закупки (Приложение № 1 к Контракту). </w:t>
      </w:r>
    </w:p>
    <w:p w14:paraId="2E02F72D" w14:textId="77777777" w:rsidR="00E37773" w:rsidRPr="00B91B64"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color w:val="000000"/>
        </w:rPr>
        <w:t xml:space="preserve">Исполнитель обязан оказывать Услугу Заказчику ежедневно на основании письменной заявки на </w:t>
      </w:r>
      <w:r w:rsidRPr="00B91B64">
        <w:rPr>
          <w:rFonts w:ascii="Times New Roman" w:hAnsi="Times New Roman"/>
        </w:rPr>
        <w:t xml:space="preserve">организацию лечебного питания (Приложение № 5, далее «Заявка»). </w:t>
      </w:r>
    </w:p>
    <w:p w14:paraId="42D14806" w14:textId="77777777" w:rsidR="00E37773" w:rsidRPr="00B91B64" w:rsidRDefault="00E37773" w:rsidP="00E37773">
      <w:pPr>
        <w:widowControl w:val="0"/>
        <w:autoSpaceDE w:val="0"/>
        <w:autoSpaceDN w:val="0"/>
        <w:adjustRightInd w:val="0"/>
        <w:spacing w:after="0" w:line="240" w:lineRule="auto"/>
        <w:ind w:firstLine="709"/>
        <w:jc w:val="both"/>
        <w:rPr>
          <w:rFonts w:ascii="Times New Roman" w:hAnsi="Times New Roman"/>
        </w:rPr>
      </w:pPr>
      <w:r w:rsidRPr="00B91B64">
        <w:rPr>
          <w:rFonts w:ascii="Times New Roman" w:hAnsi="Times New Roman"/>
        </w:rPr>
        <w:t xml:space="preserve">В случае непредставления заявки, Исполнитель производит приготовление лечебного питания в количестве, предусмотренном предыдущей заявкой. Заявка содержит наименование и количество диет по каждому отделению стационара ГБУЗ НСО «ГКБ № 34», подлежащих передаче представителям Заказчика на определенную дату. Заявка направляется Исполнителю по факсу, электронной почте или нарочным с обязательной передачей оригинала Заявки уполномоченному представителю Исполнителя. </w:t>
      </w:r>
    </w:p>
    <w:p w14:paraId="71C4DD60" w14:textId="77777777" w:rsidR="00E37773" w:rsidRPr="00B91B64" w:rsidRDefault="00E37773" w:rsidP="00E37773">
      <w:pPr>
        <w:widowControl w:val="0"/>
        <w:autoSpaceDE w:val="0"/>
        <w:autoSpaceDN w:val="0"/>
        <w:adjustRightInd w:val="0"/>
        <w:spacing w:after="0" w:line="240" w:lineRule="auto"/>
        <w:ind w:firstLine="709"/>
        <w:jc w:val="both"/>
        <w:rPr>
          <w:rFonts w:ascii="Times New Roman" w:hAnsi="Times New Roman"/>
        </w:rPr>
      </w:pPr>
      <w:r w:rsidRPr="00B91B64">
        <w:rPr>
          <w:rFonts w:ascii="Times New Roman" w:hAnsi="Times New Roman"/>
        </w:rPr>
        <w:t xml:space="preserve">3.1.2. Заявка предоставляется Исполнителю не позднее 13 часов 00 минут дня, предшествующего дате оказания Услуг. Заказчик вправе до 10 час. 30 мин. дня (дате) оказания услуги, изменить Заявку для уточнения количества питающихся пациентов в отделениях стационара ГБУЗ НСО «ГКБ № 34», с указанием их диет. </w:t>
      </w:r>
    </w:p>
    <w:p w14:paraId="286DABDB" w14:textId="77777777" w:rsidR="00E37773" w:rsidRPr="00B91B64" w:rsidRDefault="00E37773" w:rsidP="00E37773">
      <w:pPr>
        <w:widowControl w:val="0"/>
        <w:autoSpaceDE w:val="0"/>
        <w:autoSpaceDN w:val="0"/>
        <w:adjustRightInd w:val="0"/>
        <w:spacing w:after="0" w:line="240" w:lineRule="auto"/>
        <w:ind w:firstLine="709"/>
        <w:jc w:val="both"/>
        <w:rPr>
          <w:rFonts w:ascii="Times New Roman" w:hAnsi="Times New Roman"/>
        </w:rPr>
      </w:pPr>
      <w:r w:rsidRPr="00B91B64">
        <w:rPr>
          <w:rFonts w:ascii="Times New Roman" w:hAnsi="Times New Roman"/>
        </w:rPr>
        <w:t xml:space="preserve">3.1.3. Исполнитель обязан вести меню-раскладку для приготовления лечебного питания (Форма -44МЗ), и предоставлять их по требованию Заказчика.  Закладка продуктов питания в котел производится в присутствии медицинской сестры диетической Заказчика. </w:t>
      </w:r>
    </w:p>
    <w:p w14:paraId="1266AD54" w14:textId="77777777" w:rsidR="00E37773" w:rsidRPr="00B91B64" w:rsidRDefault="00E37773" w:rsidP="00E37773">
      <w:pPr>
        <w:widowControl w:val="0"/>
        <w:autoSpaceDE w:val="0"/>
        <w:autoSpaceDN w:val="0"/>
        <w:adjustRightInd w:val="0"/>
        <w:spacing w:after="0" w:line="240" w:lineRule="auto"/>
        <w:ind w:firstLine="709"/>
        <w:jc w:val="both"/>
        <w:rPr>
          <w:rFonts w:ascii="Times New Roman" w:hAnsi="Times New Roman"/>
        </w:rPr>
      </w:pPr>
      <w:r w:rsidRPr="00B91B64">
        <w:rPr>
          <w:rFonts w:ascii="Times New Roman" w:hAnsi="Times New Roman"/>
        </w:rPr>
        <w:t>3.1.4. Время (сроки) выдачи лечебного питания на каждый прием пищи определяются графиком выдачи готовой пищи в отделения ГБУЗ НСО «ГКБ № 34» (Приложение № 2 к Описанию объекта закупки).</w:t>
      </w:r>
    </w:p>
    <w:p w14:paraId="08142EE9"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B91B64">
        <w:rPr>
          <w:rFonts w:ascii="Times New Roman" w:hAnsi="Times New Roman"/>
        </w:rPr>
        <w:t>Выдача отделениям стационара ГБУЗ НСО «ГКБ № 34» лечебного питания производится на основе раздаточной ведомости (Приложение № 6, далее «Ведомость») в двух экземплярах, которая составляется Исполнителем в соответствии с поданной</w:t>
      </w:r>
      <w:r w:rsidRPr="00F13D20">
        <w:rPr>
          <w:rFonts w:ascii="Times New Roman" w:hAnsi="Times New Roman"/>
          <w:color w:val="000000"/>
        </w:rPr>
        <w:t xml:space="preserve"> Заявкой Заказчика.</w:t>
      </w:r>
    </w:p>
    <w:p w14:paraId="09584763"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 xml:space="preserve">3.1.5. При выдаче лечебного питания на каждый прием пищи, персонал отделений стационара ГБУЗ НСО «ГКБ № 34» расписывается за ее получение в Ведомости, после чего Ведомость подписывается уполномоченными представителями Сторон в 2 (двух) экземплярах, по одному для каждой из Сторон. </w:t>
      </w:r>
    </w:p>
    <w:p w14:paraId="1AB750EC"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color w:val="000000"/>
        </w:rPr>
      </w:pPr>
      <w:r w:rsidRPr="00F13D20">
        <w:rPr>
          <w:rFonts w:ascii="Times New Roman" w:hAnsi="Times New Roman"/>
          <w:color w:val="000000"/>
        </w:rPr>
        <w:t>В случае обнаружения недостатков лечебного питания, представители Заказчика по настоящему Контракту отказываются от приема лечебного питания и составляется соответствующий претензионный акт (Приложение № 4, далее «Претензионный акт»). В претензионном акте указываются выявленные недостатки, порядок и сроки их устранения Исполнителем. При неявке представителя Исполнителя, Претензионный акт составляется с отметкой о причине отсутствия представителя Исполнителя.</w:t>
      </w:r>
    </w:p>
    <w:p w14:paraId="05A82ACE" w14:textId="77777777" w:rsidR="00E37773" w:rsidRPr="00F13D20" w:rsidRDefault="00E37773" w:rsidP="00E37773">
      <w:pPr>
        <w:autoSpaceDE w:val="0"/>
        <w:autoSpaceDN w:val="0"/>
        <w:spacing w:after="0" w:line="240" w:lineRule="auto"/>
        <w:ind w:firstLine="709"/>
        <w:jc w:val="both"/>
        <w:rPr>
          <w:rFonts w:ascii="Times New Roman" w:hAnsi="Times New Roman"/>
          <w:color w:val="000000"/>
        </w:rPr>
      </w:pPr>
      <w:r w:rsidRPr="00F13D20">
        <w:rPr>
          <w:rFonts w:ascii="Times New Roman" w:hAnsi="Times New Roman"/>
          <w:color w:val="000000"/>
        </w:rPr>
        <w:t>3.2. Место оказания Услуг: Услуги оказываются Исполнителем по месту нахождения Заказчика в соответствии с Описанием объекта закупки (Приложение № 1 к Контракту).</w:t>
      </w:r>
    </w:p>
    <w:p w14:paraId="1F7ED5BD" w14:textId="77777777" w:rsidR="00E37773" w:rsidRPr="00F13D20" w:rsidRDefault="00E37773" w:rsidP="00E37773">
      <w:pPr>
        <w:autoSpaceDE w:val="0"/>
        <w:autoSpaceDN w:val="0"/>
        <w:adjustRightInd w:val="0"/>
        <w:spacing w:after="0" w:line="240" w:lineRule="auto"/>
        <w:ind w:firstLine="708"/>
        <w:jc w:val="both"/>
        <w:rPr>
          <w:rFonts w:ascii="Times New Roman" w:eastAsia="Times New Roman" w:hAnsi="Times New Roman"/>
        </w:rPr>
      </w:pPr>
      <w:r w:rsidRPr="00F13D20">
        <w:rPr>
          <w:rFonts w:ascii="Times New Roman" w:hAnsi="Times New Roman"/>
          <w:color w:val="000000"/>
        </w:rPr>
        <w:t xml:space="preserve">3.3. Срок оказания Услуг Исполнителем по Контракту в полном объеме: </w:t>
      </w:r>
      <w:r>
        <w:rPr>
          <w:rFonts w:ascii="Times New Roman" w:eastAsia="Times New Roman" w:hAnsi="Times New Roman"/>
        </w:rPr>
        <w:t>с момента заключения контракта по 31 декабря 2022 года.</w:t>
      </w:r>
    </w:p>
    <w:p w14:paraId="5FDA7047" w14:textId="77777777" w:rsidR="00E37773" w:rsidRPr="00F13D20" w:rsidRDefault="00E37773" w:rsidP="00E37773">
      <w:pPr>
        <w:autoSpaceDE w:val="0"/>
        <w:autoSpaceDN w:val="0"/>
        <w:spacing w:after="0" w:line="240" w:lineRule="auto"/>
        <w:ind w:firstLine="709"/>
        <w:jc w:val="both"/>
        <w:rPr>
          <w:rFonts w:ascii="Times New Roman" w:hAnsi="Times New Roman"/>
          <w:b/>
          <w:color w:val="000000"/>
        </w:rPr>
      </w:pPr>
    </w:p>
    <w:p w14:paraId="5A122B9C"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hAnsi="Times New Roman"/>
          <w:b/>
          <w:color w:val="000000"/>
        </w:rPr>
      </w:pPr>
      <w:r w:rsidRPr="00F13D20">
        <w:rPr>
          <w:rFonts w:ascii="Times New Roman" w:hAnsi="Times New Roman"/>
          <w:b/>
          <w:color w:val="000000"/>
        </w:rPr>
        <w:t>4. Порядок сдачи и приемки оказанных Услуг</w:t>
      </w:r>
    </w:p>
    <w:p w14:paraId="061FD505" w14:textId="77777777" w:rsidR="00E37773" w:rsidRPr="00F13D20" w:rsidRDefault="00E37773" w:rsidP="00E37773">
      <w:pPr>
        <w:shd w:val="clear" w:color="auto" w:fill="FFFFFF"/>
        <w:spacing w:after="0" w:line="240" w:lineRule="auto"/>
        <w:ind w:firstLine="709"/>
        <w:contextualSpacing/>
        <w:jc w:val="both"/>
        <w:rPr>
          <w:rFonts w:ascii="Times New Roman" w:eastAsia="Times New Roman" w:hAnsi="Times New Roman"/>
          <w:color w:val="0D0D0D"/>
          <w:lang w:eastAsia="ru-RU"/>
        </w:rPr>
      </w:pPr>
      <w:r w:rsidRPr="00F13D20">
        <w:rPr>
          <w:rFonts w:ascii="Times New Roman" w:eastAsia="Times New Roman" w:hAnsi="Times New Roman"/>
          <w:color w:val="0D0D0D"/>
          <w:lang w:eastAsia="ru-RU"/>
        </w:rPr>
        <w:t xml:space="preserve">4.1. Приемка Услуг на соответствие их объема и качества требованиям, установленным в Контракте, производится Заказчиком по окончании оказания Услуг за отчетный месяц по Контракту.   </w:t>
      </w:r>
    </w:p>
    <w:p w14:paraId="0E3BD006"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eastAsia="Times New Roman" w:hAnsi="Times New Roman"/>
          <w:color w:val="0D0D0D"/>
          <w:lang w:eastAsia="ru-RU"/>
        </w:rPr>
      </w:pPr>
      <w:r w:rsidRPr="00F13D20">
        <w:rPr>
          <w:rFonts w:ascii="Times New Roman" w:eastAsia="Times New Roman" w:hAnsi="Times New Roman"/>
          <w:color w:val="0D0D0D"/>
          <w:lang w:eastAsia="ru-RU"/>
        </w:rPr>
        <w:t>4.2. После завершения оказания Услуг за отчетный месяц, предусмотренных Контрактом, Исполнитель письменно уведомляет Заказчика о факте завершения оказания Услуг за отчетный месяц по Контракту и направляет в адрес Заказчика акт приемки оказанных услуг в 2 (двух) экземплярах, счет, счет фактуру, а также комплект документации согласно условиям настоящего Контракта.</w:t>
      </w:r>
    </w:p>
    <w:p w14:paraId="27A83A4B"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eastAsia="Times New Roman" w:hAnsi="Times New Roman"/>
          <w:color w:val="0D0D0D"/>
          <w:lang w:eastAsia="ru-RU"/>
        </w:rPr>
      </w:pPr>
      <w:r w:rsidRPr="00F13D20">
        <w:rPr>
          <w:rFonts w:ascii="Times New Roman" w:eastAsia="Times New Roman" w:hAnsi="Times New Roman"/>
          <w:color w:val="0D0D0D"/>
          <w:lang w:eastAsia="ru-RU"/>
        </w:rPr>
        <w:t>4.3. Не позднее 10 (десяти) рабочих дней после получения от Исполнителя документов, указанных в п. 4.2 Контракта, Заказчик рассматривает результаты и осуществляет приемку оказанных Услуг по Контракту за каждые 10 (десять) дней отчетного периода по Контракту на предмет соответствия их объема и качества требованиям, изложенным в Контракте.</w:t>
      </w:r>
    </w:p>
    <w:p w14:paraId="7BD106FD" w14:textId="77777777" w:rsidR="00E37773" w:rsidRPr="00F13D20" w:rsidRDefault="00E37773" w:rsidP="00E37773">
      <w:pPr>
        <w:autoSpaceDE w:val="0"/>
        <w:autoSpaceDN w:val="0"/>
        <w:adjustRightInd w:val="0"/>
        <w:spacing w:after="0" w:line="240" w:lineRule="auto"/>
        <w:ind w:firstLine="709"/>
        <w:contextualSpacing/>
        <w:jc w:val="both"/>
        <w:rPr>
          <w:rFonts w:ascii="Times New Roman" w:eastAsia="Times New Roman" w:hAnsi="Times New Roman"/>
          <w:color w:val="0D0D0D"/>
          <w:lang w:eastAsia="ru-RU"/>
        </w:rPr>
      </w:pPr>
      <w:r w:rsidRPr="00F13D20">
        <w:rPr>
          <w:rFonts w:ascii="Times New Roman" w:eastAsia="Times New Roman" w:hAnsi="Times New Roman"/>
          <w:color w:val="0D0D0D"/>
          <w:lang w:eastAsia="ru-RU"/>
        </w:rPr>
        <w:t>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14:paraId="1D061D82" w14:textId="77777777" w:rsidR="00E37773" w:rsidRPr="00F13D20" w:rsidRDefault="00E37773" w:rsidP="00E37773">
      <w:pPr>
        <w:pStyle w:val="a4"/>
        <w:ind w:firstLine="709"/>
        <w:contextualSpacing/>
        <w:rPr>
          <w:color w:val="0D0D0D"/>
          <w:sz w:val="22"/>
          <w:szCs w:val="22"/>
        </w:rPr>
      </w:pPr>
      <w:r w:rsidRPr="00F13D20">
        <w:rPr>
          <w:color w:val="0D0D0D"/>
          <w:sz w:val="22"/>
          <w:szCs w:val="22"/>
        </w:rPr>
        <w:t xml:space="preserve">4.4. Заказчик в течение 10 (десяти) рабочих дней со дня получения от Исполнителя акта приемки оказанных услуг обязан направить Исполнителю один экземпляр подписанного акта приемки оказанных услуг либо мотивированный отказ от приемки оказанных Услуг, в котором должны быть указаны выявленные Заказчиком недостатки. Заказчик вправе предоставить Исполнителю срок для устранения таких недостатков. Мотивированный отказ направляется в порядке, предусмотренном п. 11.1 настоящего Контракта. </w:t>
      </w:r>
    </w:p>
    <w:p w14:paraId="0EA6D8F9" w14:textId="77777777" w:rsidR="00E37773" w:rsidRPr="00F13D20" w:rsidRDefault="00E37773" w:rsidP="00E37773">
      <w:pPr>
        <w:pStyle w:val="a4"/>
        <w:ind w:firstLine="709"/>
        <w:contextualSpacing/>
        <w:rPr>
          <w:color w:val="0D0D0D"/>
          <w:sz w:val="22"/>
          <w:szCs w:val="22"/>
        </w:rPr>
      </w:pPr>
      <w:r w:rsidRPr="00F13D20">
        <w:rPr>
          <w:color w:val="0D0D0D"/>
          <w:sz w:val="22"/>
          <w:szCs w:val="22"/>
        </w:rPr>
        <w:lastRenderedPageBreak/>
        <w:t xml:space="preserve">4.5. В сроки, указанные Заказчиком в мотивированном отказе от приемки оказанных Услуг, Исполнитель обязан за свой счет и своими силами, устранить обнаруженные недостатки. В этом случае акт приемки оказанных услуг Заказчик подписывает в течение 5 (пяти) рабочих дней после устранения Исполнителем указанных недостатков. </w:t>
      </w:r>
    </w:p>
    <w:p w14:paraId="31DE8CA5" w14:textId="77777777" w:rsidR="00E37773" w:rsidRPr="00F13D20" w:rsidRDefault="00E37773" w:rsidP="00E37773">
      <w:pPr>
        <w:pStyle w:val="a4"/>
        <w:ind w:firstLine="709"/>
        <w:contextualSpacing/>
        <w:rPr>
          <w:color w:val="0D0D0D"/>
          <w:sz w:val="22"/>
          <w:szCs w:val="22"/>
        </w:rPr>
      </w:pPr>
      <w:r w:rsidRPr="00F13D20">
        <w:rPr>
          <w:color w:val="0D0D0D"/>
          <w:sz w:val="22"/>
          <w:szCs w:val="22"/>
        </w:rPr>
        <w:t>Если Исполнитель в установленный срок не устранит недостатки, Заказчик вправе отказаться от исполнения Контракта и предъявить Исполнителю требование о возмещении понесенных убытков.</w:t>
      </w:r>
    </w:p>
    <w:p w14:paraId="41C654A8" w14:textId="77777777" w:rsidR="00E37773" w:rsidRPr="00F13D20" w:rsidRDefault="00E37773" w:rsidP="00E37773">
      <w:pPr>
        <w:pStyle w:val="a4"/>
        <w:ind w:firstLine="709"/>
        <w:contextualSpacing/>
        <w:rPr>
          <w:color w:val="0D0D0D"/>
          <w:sz w:val="22"/>
          <w:szCs w:val="22"/>
        </w:rPr>
      </w:pPr>
    </w:p>
    <w:p w14:paraId="70AA8C24"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hAnsi="Times New Roman"/>
          <w:b/>
          <w:color w:val="000000"/>
        </w:rPr>
      </w:pPr>
      <w:r w:rsidRPr="00F13D20">
        <w:rPr>
          <w:rFonts w:ascii="Times New Roman" w:hAnsi="Times New Roman"/>
          <w:b/>
          <w:color w:val="000000"/>
        </w:rPr>
        <w:t>5. Права и обязанности Сторон</w:t>
      </w:r>
    </w:p>
    <w:p w14:paraId="59CF3C7C"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5.1. Заказчик вправе:</w:t>
      </w:r>
    </w:p>
    <w:p w14:paraId="7E50412D"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14:paraId="67E15D45"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5.1.2. Требовать от Исполнителя представления надлежащим образом оформленных документов, указанных в п. 4.2 Контракта.</w:t>
      </w:r>
    </w:p>
    <w:p w14:paraId="4BC41F12"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5.1.3.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14:paraId="3DE8CACF"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5.1.4. Запрашивать у Исполнителя информацию о ходе оказываемых Услуг.</w:t>
      </w:r>
    </w:p>
    <w:p w14:paraId="26B935CD" w14:textId="77777777" w:rsidR="00E37773" w:rsidRPr="00F13D20" w:rsidRDefault="00E37773" w:rsidP="00E37773">
      <w:pPr>
        <w:widowControl w:val="0"/>
        <w:tabs>
          <w:tab w:val="left" w:pos="540"/>
        </w:tabs>
        <w:spacing w:after="0" w:line="240" w:lineRule="auto"/>
        <w:ind w:firstLine="709"/>
        <w:jc w:val="both"/>
        <w:rPr>
          <w:rFonts w:ascii="Times New Roman" w:hAnsi="Times New Roman"/>
          <w:spacing w:val="1"/>
        </w:rPr>
      </w:pPr>
      <w:r w:rsidRPr="00F13D20">
        <w:rPr>
          <w:rFonts w:ascii="Times New Roman" w:hAnsi="Times New Roman"/>
        </w:rPr>
        <w:t>5.1.5.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F13D20">
        <w:rPr>
          <w:rFonts w:ascii="Times New Roman" w:hAnsi="Times New Roman"/>
          <w:spacing w:val="1"/>
        </w:rPr>
        <w:t xml:space="preserve">. </w:t>
      </w:r>
    </w:p>
    <w:p w14:paraId="2A51C1B5" w14:textId="77777777" w:rsidR="00E37773" w:rsidRPr="00F13D20" w:rsidRDefault="00E37773" w:rsidP="00E37773">
      <w:pPr>
        <w:widowControl w:val="0"/>
        <w:spacing w:after="0" w:line="240" w:lineRule="auto"/>
        <w:ind w:firstLine="709"/>
        <w:jc w:val="both"/>
        <w:rPr>
          <w:rFonts w:ascii="Times New Roman" w:hAnsi="Times New Roman"/>
          <w:spacing w:val="1"/>
        </w:rPr>
      </w:pPr>
      <w:r w:rsidRPr="00F13D20">
        <w:rPr>
          <w:rFonts w:ascii="Times New Roman" w:hAnsi="Times New Roman"/>
          <w:spacing w:val="1"/>
        </w:rPr>
        <w:t>5.1.6.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14:paraId="1D80F421" w14:textId="77777777" w:rsidR="00E37773" w:rsidRPr="00F13D20" w:rsidRDefault="00E37773" w:rsidP="00E37773">
      <w:pPr>
        <w:widowControl w:val="0"/>
        <w:spacing w:after="0" w:line="240" w:lineRule="auto"/>
        <w:ind w:firstLine="709"/>
        <w:jc w:val="both"/>
        <w:rPr>
          <w:rFonts w:ascii="Times New Roman" w:hAnsi="Times New Roman"/>
          <w:spacing w:val="1"/>
        </w:rPr>
      </w:pPr>
      <w:r w:rsidRPr="00F13D20">
        <w:rPr>
          <w:rFonts w:ascii="Times New Roman" w:hAnsi="Times New Roman"/>
          <w:spacing w:val="1"/>
        </w:rPr>
        <w:t>5.1.7.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14:paraId="77225261" w14:textId="77777777" w:rsidR="00E37773" w:rsidRPr="00F13D20" w:rsidRDefault="00E37773" w:rsidP="00E37773">
      <w:pPr>
        <w:widowControl w:val="0"/>
        <w:spacing w:after="0" w:line="240" w:lineRule="auto"/>
        <w:ind w:firstLine="709"/>
        <w:jc w:val="both"/>
        <w:rPr>
          <w:rFonts w:ascii="Times New Roman" w:hAnsi="Times New Roman"/>
          <w:spacing w:val="1"/>
        </w:rPr>
      </w:pPr>
      <w:r w:rsidRPr="00F13D20">
        <w:rPr>
          <w:rFonts w:ascii="Times New Roman" w:hAnsi="Times New Roman"/>
          <w:spacing w:val="1"/>
        </w:rPr>
        <w:t xml:space="preserve">5.1.8. Принять решение об одностороннем отказе от исполнения Контракта в соответствии с Законом </w:t>
      </w:r>
      <w:r w:rsidRPr="00F13D20">
        <w:rPr>
          <w:rFonts w:ascii="Times New Roman" w:hAnsi="Times New Roman"/>
        </w:rPr>
        <w:t>о контрактной системе</w:t>
      </w:r>
      <w:r w:rsidRPr="00F13D20">
        <w:rPr>
          <w:rFonts w:ascii="Times New Roman" w:hAnsi="Times New Roman"/>
          <w:spacing w:val="1"/>
        </w:rPr>
        <w:t>.</w:t>
      </w:r>
    </w:p>
    <w:p w14:paraId="7ABF3C82" w14:textId="77777777" w:rsidR="00E37773" w:rsidRPr="00F13D20" w:rsidRDefault="00E37773" w:rsidP="00E37773">
      <w:pPr>
        <w:spacing w:after="0" w:line="240" w:lineRule="auto"/>
        <w:ind w:firstLine="709"/>
        <w:jc w:val="both"/>
        <w:rPr>
          <w:rFonts w:ascii="Times New Roman" w:hAnsi="Times New Roman"/>
          <w:spacing w:val="1"/>
        </w:rPr>
      </w:pPr>
      <w:r w:rsidRPr="00F13D20">
        <w:rPr>
          <w:rFonts w:ascii="Times New Roman" w:hAnsi="Times New Roman"/>
          <w:spacing w:val="1"/>
        </w:rPr>
        <w:t xml:space="preserve">5.1.9. По соглашению с Исполнителем изменить существенные условия Контракта в случаях, установленных Законом </w:t>
      </w:r>
      <w:r w:rsidRPr="00F13D20">
        <w:rPr>
          <w:rFonts w:ascii="Times New Roman" w:hAnsi="Times New Roman"/>
        </w:rPr>
        <w:t>о контрактной системе</w:t>
      </w:r>
      <w:r w:rsidRPr="00F13D20">
        <w:rPr>
          <w:rFonts w:ascii="Times New Roman" w:hAnsi="Times New Roman"/>
          <w:spacing w:val="1"/>
        </w:rPr>
        <w:t>.</w:t>
      </w:r>
    </w:p>
    <w:p w14:paraId="15814F60"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5.1.10. Пользоваться иными правами, установленными Контрактом и законодательством Российской Федерации.</w:t>
      </w:r>
    </w:p>
    <w:p w14:paraId="1CCECB00"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B91B64">
        <w:rPr>
          <w:rFonts w:ascii="Times New Roman" w:hAnsi="Times New Roman"/>
        </w:rPr>
        <w:t>5.2. Заказчик обязан:</w:t>
      </w:r>
    </w:p>
    <w:p w14:paraId="444E9086"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5.2.1. Провести экспертизу для проверки представленных Исполнителем результатов оказанных Услуг, предусмотренных Контрактом в соответствии с п. 4.3 Контракта.</w:t>
      </w:r>
    </w:p>
    <w:p w14:paraId="150B3023" w14:textId="77777777" w:rsidR="00E37773" w:rsidRPr="00F13D20" w:rsidRDefault="00E37773" w:rsidP="00E37773">
      <w:pPr>
        <w:shd w:val="clear" w:color="auto" w:fill="FFFFFF"/>
        <w:tabs>
          <w:tab w:val="left" w:pos="540"/>
        </w:tabs>
        <w:spacing w:after="0" w:line="240" w:lineRule="auto"/>
        <w:ind w:firstLine="709"/>
        <w:jc w:val="both"/>
        <w:rPr>
          <w:rFonts w:ascii="Times New Roman" w:hAnsi="Times New Roman"/>
        </w:rPr>
      </w:pPr>
      <w:r w:rsidRPr="00F13D20">
        <w:rPr>
          <w:rFonts w:ascii="Times New Roman" w:hAnsi="Times New Roman"/>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14:paraId="69425ED1"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в соответствии с законодательством Российской Федерации.</w:t>
      </w:r>
    </w:p>
    <w:p w14:paraId="323C694B"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5.2.4. При получении от Исполнителя уведомления о приостановлении оказания Услуг в случае, указанном в </w:t>
      </w:r>
      <w:hyperlink w:anchor="Par760" w:history="1">
        <w:r w:rsidRPr="00F13D20">
          <w:rPr>
            <w:rFonts w:ascii="Times New Roman" w:hAnsi="Times New Roman"/>
          </w:rPr>
          <w:t>подпункте 5.4.6</w:t>
        </w:r>
      </w:hyperlink>
      <w:r w:rsidRPr="00F13D20">
        <w:rPr>
          <w:rFonts w:ascii="Times New Roman" w:hAnsi="Times New Roman"/>
        </w:rPr>
        <w:t xml:space="preserve"> Контракта, в течение 3 (трех) рабочих дней рассмотреть вопрос о целесообразности и порядке продолжения оказания Услуг.</w:t>
      </w:r>
    </w:p>
    <w:p w14:paraId="52A03544"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5.2.5. Не позднее 30 (тридцати)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14:paraId="6728556E"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5.2.6. При неоплате Исполнителем неустойки (штрафа, пени) в течение 45 (сорока пяти)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w:t>
      </w:r>
      <w:r w:rsidRPr="00B91B64">
        <w:rPr>
          <w:rFonts w:ascii="Times New Roman" w:hAnsi="Times New Roman"/>
        </w:rPr>
        <w:t>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r w:rsidRPr="00F13D20">
        <w:rPr>
          <w:rFonts w:ascii="Times New Roman" w:hAnsi="Times New Roman"/>
        </w:rPr>
        <w:t>.</w:t>
      </w:r>
    </w:p>
    <w:p w14:paraId="1162541A"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5.2.7. В течение 45 (сорока пяти) рабочих дней с даты фактического исполнения обязательств Исполнителем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Исполнителем неустойки (штрафа, пени) в течение </w:t>
      </w:r>
      <w:r w:rsidRPr="00F13D20">
        <w:rPr>
          <w:rFonts w:ascii="Times New Roman" w:hAnsi="Times New Roman"/>
        </w:rPr>
        <w:lastRenderedPageBreak/>
        <w:t>указанного срока направить в суд исковое заявление с соответствующими требованиями.</w:t>
      </w:r>
    </w:p>
    <w:p w14:paraId="04411595"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14:paraId="4FE5A814"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5.2.9. В случае обеспечения исполнения Контракта в форме банковской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14:paraId="386DF4E3"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6D587856"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5.2.10.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14:paraId="760D6D35"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5.2.11. Исполнять иные обязанности, предусмотренные законодательством Российской Федерации и условиями Контракта.</w:t>
      </w:r>
    </w:p>
    <w:p w14:paraId="7C236EBB"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5.3. Исполнитель вправе:</w:t>
      </w:r>
    </w:p>
    <w:p w14:paraId="765BEC19"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5.3.1. Требовать своевременного подписания Заказчиком </w:t>
      </w:r>
      <w:hyperlink w:anchor="Par1076" w:history="1">
        <w:r w:rsidRPr="00F13D20">
          <w:rPr>
            <w:rFonts w:ascii="Times New Roman" w:hAnsi="Times New Roman"/>
          </w:rPr>
          <w:t>а</w:t>
        </w:r>
      </w:hyperlink>
      <w:r w:rsidRPr="00F13D20">
        <w:rPr>
          <w:rFonts w:ascii="Times New Roman" w:hAnsi="Times New Roman"/>
        </w:rPr>
        <w:t xml:space="preserve">кта приемки оказанных услуг по Контракту на основании представленных Исполнителем документов, указанных в </w:t>
      </w:r>
      <w:hyperlink w:anchor="Par718" w:history="1">
        <w:r w:rsidRPr="00F13D20">
          <w:rPr>
            <w:rFonts w:ascii="Times New Roman" w:hAnsi="Times New Roman"/>
          </w:rPr>
          <w:t>п. 4.</w:t>
        </w:r>
      </w:hyperlink>
      <w:r w:rsidRPr="00F13D20">
        <w:rPr>
          <w:rFonts w:ascii="Times New Roman" w:hAnsi="Times New Roman"/>
        </w:rPr>
        <w:t xml:space="preserve">2 Контракта, и при условии истечения срока, указанного в </w:t>
      </w:r>
      <w:hyperlink w:anchor="Par718" w:history="1">
        <w:r w:rsidRPr="00F13D20">
          <w:rPr>
            <w:rFonts w:ascii="Times New Roman" w:hAnsi="Times New Roman"/>
          </w:rPr>
          <w:t>п. 4.3</w:t>
        </w:r>
      </w:hyperlink>
      <w:r w:rsidRPr="00F13D20">
        <w:rPr>
          <w:rFonts w:ascii="Times New Roman" w:hAnsi="Times New Roman"/>
        </w:rPr>
        <w:t xml:space="preserve"> Контракта.</w:t>
      </w:r>
    </w:p>
    <w:p w14:paraId="3F7D7823"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5.3.2. Требовать своевременной оплаты оказанных Услуг в соответствии с </w:t>
      </w:r>
      <w:hyperlink w:anchor="Par704" w:history="1">
        <w:r w:rsidRPr="00F13D20">
          <w:rPr>
            <w:rFonts w:ascii="Times New Roman" w:hAnsi="Times New Roman"/>
          </w:rPr>
          <w:t>условиями</w:t>
        </w:r>
      </w:hyperlink>
      <w:r w:rsidRPr="00F13D20">
        <w:rPr>
          <w:rFonts w:ascii="Times New Roman" w:hAnsi="Times New Roman"/>
        </w:rPr>
        <w:t xml:space="preserve"> Контракта.</w:t>
      </w:r>
    </w:p>
    <w:p w14:paraId="4B76B6B3"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14:paraId="244BBEA8"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5.3.4. Запрашивать у Заказчика разъяснения и уточнения относительно оказания Услуг в рамках Контракта.</w:t>
      </w:r>
    </w:p>
    <w:p w14:paraId="08DDED67"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5.3.5. Получать от Заказчика содействие при оказании Услуг в соответствии с условиями Контракта.</w:t>
      </w:r>
    </w:p>
    <w:p w14:paraId="44E94F00"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5.3.6. Досрочно исполнить обязательства по Контракту с согласия Заказчика.</w:t>
      </w:r>
    </w:p>
    <w:p w14:paraId="458890E3"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14:paraId="232B1ECC" w14:textId="77777777" w:rsidR="00E37773" w:rsidRPr="00F13D20" w:rsidRDefault="00E37773" w:rsidP="00E37773">
      <w:pPr>
        <w:spacing w:after="0" w:line="240" w:lineRule="auto"/>
        <w:ind w:firstLine="709"/>
        <w:jc w:val="both"/>
        <w:rPr>
          <w:rFonts w:ascii="Times New Roman" w:hAnsi="Times New Roman"/>
          <w:spacing w:val="1"/>
        </w:rPr>
      </w:pPr>
      <w:r w:rsidRPr="00F13D20">
        <w:rPr>
          <w:rFonts w:ascii="Times New Roman" w:hAnsi="Times New Roman"/>
          <w:spacing w:val="1"/>
        </w:rPr>
        <w:t>5.3.8. Принять решение об одностороннем отказе от исполнения Контракта в соответствии с законодательством Российской Федерации.</w:t>
      </w:r>
    </w:p>
    <w:p w14:paraId="484932C7"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5.3.9. Пользоваться иными правами, установленными Контрактом и законодательством Российской Федерации.</w:t>
      </w:r>
    </w:p>
    <w:p w14:paraId="3B2DDEC0"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 Исполнитель обязан:</w:t>
      </w:r>
    </w:p>
    <w:p w14:paraId="69C73926"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14:paraId="1AE858FF" w14:textId="77777777" w:rsidR="00E37773" w:rsidRPr="00F13D20" w:rsidRDefault="00E37773" w:rsidP="00E37773">
      <w:pPr>
        <w:pStyle w:val="ConsPlusNormal"/>
        <w:ind w:firstLine="709"/>
        <w:jc w:val="both"/>
        <w:rPr>
          <w:rFonts w:ascii="Times New Roman" w:hAnsi="Times New Roman" w:cs="Times New Roman"/>
          <w:sz w:val="22"/>
          <w:szCs w:val="22"/>
        </w:rPr>
      </w:pPr>
      <w:r w:rsidRPr="00F13D20">
        <w:rPr>
          <w:rFonts w:ascii="Times New Roman" w:hAnsi="Times New Roman" w:cs="Times New Roman"/>
          <w:sz w:val="22"/>
          <w:szCs w:val="22"/>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14:paraId="5EAB0195"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14:paraId="61688DE3"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14:paraId="031838BA"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5.4.4. Обеспечить устранение недостатков, выявленных при приемке Заказчиком Услуг и в течение гарантийного срока, за свой счет.</w:t>
      </w:r>
    </w:p>
    <w:p w14:paraId="5344E354" w14:textId="77777777" w:rsidR="00E37773" w:rsidRPr="00F13D20" w:rsidRDefault="00E37773" w:rsidP="00E37773">
      <w:pPr>
        <w:pStyle w:val="ConsPlusNormal"/>
        <w:ind w:firstLine="709"/>
        <w:jc w:val="both"/>
        <w:rPr>
          <w:rFonts w:ascii="Times New Roman" w:hAnsi="Times New Roman" w:cs="Times New Roman"/>
          <w:sz w:val="22"/>
          <w:szCs w:val="22"/>
        </w:rPr>
      </w:pPr>
      <w:r w:rsidRPr="00F13D20">
        <w:rPr>
          <w:rFonts w:ascii="Times New Roman" w:hAnsi="Times New Roman" w:cs="Times New Roman"/>
          <w:sz w:val="22"/>
          <w:szCs w:val="22"/>
        </w:rPr>
        <w:t>5.4.5. Предоставить обеспечение исполнения Контракта в случаях, установленных Законом о контрактной системе и Контрактом.</w:t>
      </w:r>
    </w:p>
    <w:p w14:paraId="14D1EA5B"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14:paraId="5418718F"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14:paraId="48C9663F"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lastRenderedPageBreak/>
        <w:t>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3 рабочих дней со дня получения соответствующего требования.</w:t>
      </w:r>
    </w:p>
    <w:p w14:paraId="71645CEB"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14:paraId="324DA200"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5.4.10. Представить Заказчику информацию о всех соисполнителях, субподрядчиках, заключивших договор или договоры с исполнителем, цена которого или общая цена которых, составляет более чем десять процентов цены контракта.</w:t>
      </w:r>
    </w:p>
    <w:p w14:paraId="674CB2F0"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5.4.11.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14:paraId="04799255"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5.4.12. Исполнять иные обязанности, предусмотренные законодательством Российской Федерации и Контрактом.</w:t>
      </w:r>
    </w:p>
    <w:p w14:paraId="46EF84FF" w14:textId="77777777" w:rsidR="00E37773" w:rsidRPr="00F13D20" w:rsidRDefault="00E37773" w:rsidP="00E37773">
      <w:pPr>
        <w:widowControl w:val="0"/>
        <w:autoSpaceDE w:val="0"/>
        <w:autoSpaceDN w:val="0"/>
        <w:adjustRightInd w:val="0"/>
        <w:spacing w:after="0" w:line="240" w:lineRule="auto"/>
        <w:ind w:firstLine="567"/>
        <w:jc w:val="both"/>
        <w:rPr>
          <w:rFonts w:ascii="Times New Roman" w:eastAsia="Times New Roman" w:hAnsi="Times New Roman"/>
          <w:lang w:eastAsia="ru-RU"/>
        </w:rPr>
      </w:pPr>
    </w:p>
    <w:p w14:paraId="6DCDF45D"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eastAsia="Times New Roman" w:hAnsi="Times New Roman"/>
          <w:b/>
          <w:color w:val="000000"/>
        </w:rPr>
      </w:pPr>
      <w:r w:rsidRPr="00F13D20">
        <w:rPr>
          <w:rFonts w:ascii="Times New Roman" w:eastAsia="Times New Roman" w:hAnsi="Times New Roman"/>
          <w:b/>
          <w:color w:val="000000"/>
        </w:rPr>
        <w:t>6. Гарантии</w:t>
      </w:r>
    </w:p>
    <w:p w14:paraId="112489CD"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color w:val="000000"/>
        </w:rPr>
        <w:t xml:space="preserve">6.1. Исполнитель подтверждает, что </w:t>
      </w:r>
      <w:r w:rsidRPr="00F13D20">
        <w:rPr>
          <w:rFonts w:ascii="Times New Roman" w:hAnsi="Times New Roman"/>
        </w:rPr>
        <w:t>оказываемые Услуги соответствуют требованиям, установленным в Контракте, обязательным нормам и правилам, регулирующим данную деятельность (ГОСТ, ТУ),</w:t>
      </w:r>
      <w:r w:rsidRPr="00F13D20">
        <w:rPr>
          <w:rFonts w:ascii="Times New Roman" w:hAnsi="Times New Roman"/>
          <w:color w:val="000000"/>
          <w:lang w:eastAsia="ru-RU"/>
        </w:rPr>
        <w:t xml:space="preserve"> а также иным требованиям законодательства Российской Федерации</w:t>
      </w:r>
      <w:r w:rsidRPr="00F13D20">
        <w:rPr>
          <w:rFonts w:ascii="Times New Roman" w:hAnsi="Times New Roman"/>
        </w:rPr>
        <w:t xml:space="preserve">, действующим на момент оказания Услуг. </w:t>
      </w:r>
    </w:p>
    <w:p w14:paraId="41C7343F" w14:textId="77777777" w:rsidR="00E37773" w:rsidRPr="00F13D20" w:rsidRDefault="00E37773" w:rsidP="00E37773">
      <w:pPr>
        <w:tabs>
          <w:tab w:val="left" w:pos="-1418"/>
        </w:tabs>
        <w:suppressAutoHyphens/>
        <w:spacing w:after="0" w:line="240" w:lineRule="auto"/>
        <w:ind w:right="-77" w:firstLine="709"/>
        <w:jc w:val="both"/>
        <w:rPr>
          <w:rFonts w:ascii="Times New Roman" w:eastAsia="Times New Roman" w:hAnsi="Times New Roman"/>
          <w:lang w:eastAsia="ru-RU"/>
        </w:rPr>
      </w:pPr>
      <w:r w:rsidRPr="00F13D20">
        <w:rPr>
          <w:rFonts w:ascii="Times New Roman" w:hAnsi="Times New Roman"/>
          <w:color w:val="000000"/>
        </w:rPr>
        <w:t>6.2. </w:t>
      </w:r>
      <w:r w:rsidRPr="00F13D20">
        <w:rPr>
          <w:rFonts w:ascii="Times New Roman" w:eastAsia="Times New Roman" w:hAnsi="Times New Roman"/>
          <w:lang w:eastAsia="ru-RU"/>
        </w:rPr>
        <w:t xml:space="preserve">Если в период срока действия настоящего Контракта обнаружатся недостатки, то Исполнитель (в случае, если не докажет отсутствие своей вины) обязан устранить их за свой счет в сроки, согласованные Сторонами и зафиксированные в претензионном акте (Приложение № 4 к Контракту) с перечнем выявленных недостатков, порядком сроком их устранения. </w:t>
      </w:r>
    </w:p>
    <w:p w14:paraId="122C2643" w14:textId="77777777" w:rsidR="00E37773" w:rsidRPr="00F13D20" w:rsidRDefault="00E37773" w:rsidP="00E37773">
      <w:pPr>
        <w:tabs>
          <w:tab w:val="left" w:pos="-1418"/>
        </w:tabs>
        <w:suppressAutoHyphens/>
        <w:spacing w:after="0" w:line="240" w:lineRule="auto"/>
        <w:ind w:right="-77" w:firstLine="709"/>
        <w:jc w:val="both"/>
        <w:rPr>
          <w:rFonts w:ascii="Times New Roman" w:eastAsia="Times New Roman" w:hAnsi="Times New Roman"/>
          <w:lang w:eastAsia="ru-RU"/>
        </w:rPr>
      </w:pPr>
      <w:r w:rsidRPr="00F13D20">
        <w:rPr>
          <w:rFonts w:ascii="Times New Roman" w:eastAsia="Times New Roman" w:hAnsi="Times New Roman"/>
          <w:lang w:eastAsia="ru-RU"/>
        </w:rPr>
        <w:t>6.3. Исполнитель подтверждает возможность безопасного использования результата оказанных Услуг по назначению в течение всего срока действия настоящего Контракта.</w:t>
      </w:r>
    </w:p>
    <w:p w14:paraId="42C495DB" w14:textId="77777777" w:rsidR="00E37773" w:rsidRPr="00F13D20" w:rsidRDefault="00E37773" w:rsidP="00E37773">
      <w:pPr>
        <w:tabs>
          <w:tab w:val="left" w:pos="-1418"/>
        </w:tabs>
        <w:suppressAutoHyphens/>
        <w:spacing w:after="0" w:line="240" w:lineRule="auto"/>
        <w:ind w:right="-77" w:firstLine="709"/>
        <w:jc w:val="both"/>
        <w:rPr>
          <w:rFonts w:ascii="Times New Roman" w:eastAsia="Times New Roman" w:hAnsi="Times New Roman"/>
          <w:lang w:eastAsia="ru-RU"/>
        </w:rPr>
      </w:pPr>
      <w:r w:rsidRPr="00F13D20">
        <w:rPr>
          <w:rFonts w:ascii="Times New Roman" w:eastAsia="Times New Roman" w:hAnsi="Times New Roman"/>
          <w:lang w:eastAsia="ru-RU"/>
        </w:rPr>
        <w:t>6.4. На оказание услуг по лечебному питанию гарантия не установлена.</w:t>
      </w:r>
    </w:p>
    <w:p w14:paraId="0AB5D146" w14:textId="77777777" w:rsidR="00E37773" w:rsidRPr="00F13D20" w:rsidRDefault="00E37773" w:rsidP="00E37773">
      <w:pPr>
        <w:tabs>
          <w:tab w:val="left" w:pos="-1418"/>
        </w:tabs>
        <w:suppressAutoHyphens/>
        <w:spacing w:after="0" w:line="240" w:lineRule="auto"/>
        <w:ind w:right="-77" w:firstLine="709"/>
        <w:jc w:val="both"/>
        <w:rPr>
          <w:rFonts w:ascii="Times New Roman" w:hAnsi="Times New Roman"/>
          <w:color w:val="000000"/>
        </w:rPr>
      </w:pPr>
    </w:p>
    <w:p w14:paraId="7C2A0E51"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hAnsi="Times New Roman"/>
          <w:b/>
          <w:color w:val="000000"/>
        </w:rPr>
      </w:pPr>
      <w:r w:rsidRPr="00F13D20">
        <w:rPr>
          <w:rFonts w:ascii="Times New Roman" w:hAnsi="Times New Roman"/>
          <w:b/>
          <w:color w:val="000000"/>
        </w:rPr>
        <w:t>7. Ответственность Сторон</w:t>
      </w:r>
    </w:p>
    <w:p w14:paraId="747439DA" w14:textId="77777777" w:rsidR="00E37773" w:rsidRPr="00F13D20" w:rsidRDefault="00E37773" w:rsidP="00E37773">
      <w:pPr>
        <w:widowControl w:val="0"/>
        <w:autoSpaceDE w:val="0"/>
        <w:spacing w:after="0" w:line="240" w:lineRule="auto"/>
        <w:ind w:firstLine="709"/>
        <w:jc w:val="both"/>
        <w:rPr>
          <w:rFonts w:ascii="Times New Roman" w:hAnsi="Times New Roman"/>
        </w:rPr>
      </w:pPr>
      <w:r w:rsidRPr="00F13D20">
        <w:rPr>
          <w:rFonts w:ascii="Times New Roman" w:hAnsi="Times New Roman"/>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14:paraId="29DC46EC"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14:paraId="0299A6C7"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14:paraId="5B9FC801"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14:paraId="1BC8B28C" w14:textId="77777777" w:rsidR="00E37773" w:rsidRPr="00EE4640" w:rsidRDefault="00E37773" w:rsidP="00E37773">
      <w:pPr>
        <w:autoSpaceDE w:val="0"/>
        <w:autoSpaceDN w:val="0"/>
        <w:adjustRightInd w:val="0"/>
        <w:spacing w:after="0" w:line="240" w:lineRule="auto"/>
        <w:ind w:firstLine="709"/>
        <w:jc w:val="both"/>
        <w:rPr>
          <w:rFonts w:ascii="Times New Roman" w:hAnsi="Times New Roman"/>
          <w:sz w:val="24"/>
          <w:szCs w:val="24"/>
        </w:rPr>
      </w:pPr>
      <w:r w:rsidRPr="00F13D20">
        <w:rPr>
          <w:rFonts w:ascii="Times New Roman" w:hAnsi="Times New Roman"/>
        </w:rPr>
        <w:t>7.3. За каждый факт ненадлежащего 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14:paraId="7D7669B7" w14:textId="77777777" w:rsidR="00E37773" w:rsidRPr="00EE4640" w:rsidRDefault="00E37773" w:rsidP="00E37773">
      <w:pPr>
        <w:autoSpaceDE w:val="0"/>
        <w:autoSpaceDN w:val="0"/>
        <w:adjustRightInd w:val="0"/>
        <w:spacing w:after="0" w:line="240" w:lineRule="auto"/>
        <w:ind w:firstLine="709"/>
        <w:jc w:val="both"/>
        <w:rPr>
          <w:rFonts w:ascii="Times New Roman" w:hAnsi="Times New Roman"/>
          <w:sz w:val="24"/>
          <w:szCs w:val="24"/>
        </w:rPr>
      </w:pPr>
      <w:r w:rsidRPr="00EE4640">
        <w:rPr>
          <w:rFonts w:ascii="Times New Roman" w:hAnsi="Times New Roman"/>
          <w:sz w:val="24"/>
          <w:szCs w:val="24"/>
        </w:rPr>
        <w:t xml:space="preserve">а) 1000 рублей, если </w:t>
      </w:r>
      <w:r>
        <w:rPr>
          <w:rFonts w:ascii="Times New Roman" w:hAnsi="Times New Roman"/>
          <w:sz w:val="24"/>
          <w:szCs w:val="24"/>
        </w:rPr>
        <w:t xml:space="preserve">максимальное значение цены </w:t>
      </w:r>
      <w:r w:rsidRPr="00EE4640">
        <w:rPr>
          <w:rFonts w:ascii="Times New Roman" w:hAnsi="Times New Roman"/>
          <w:sz w:val="24"/>
          <w:szCs w:val="24"/>
        </w:rPr>
        <w:t>контракта не превышает 3 млн. рублей (включительно);</w:t>
      </w:r>
    </w:p>
    <w:p w14:paraId="42C28EE9" w14:textId="77777777" w:rsidR="00E37773" w:rsidRPr="00EE4640" w:rsidRDefault="00E37773" w:rsidP="00E37773">
      <w:pPr>
        <w:autoSpaceDE w:val="0"/>
        <w:autoSpaceDN w:val="0"/>
        <w:adjustRightInd w:val="0"/>
        <w:spacing w:after="0" w:line="240" w:lineRule="auto"/>
        <w:ind w:firstLine="709"/>
        <w:jc w:val="both"/>
        <w:rPr>
          <w:rFonts w:ascii="Times New Roman" w:hAnsi="Times New Roman"/>
          <w:sz w:val="24"/>
          <w:szCs w:val="24"/>
        </w:rPr>
      </w:pPr>
      <w:r w:rsidRPr="00EE4640">
        <w:rPr>
          <w:rFonts w:ascii="Times New Roman" w:hAnsi="Times New Roman"/>
          <w:sz w:val="24"/>
          <w:szCs w:val="24"/>
        </w:rPr>
        <w:t xml:space="preserve">б) 5000 рублей, если </w:t>
      </w:r>
      <w:r>
        <w:rPr>
          <w:rFonts w:ascii="Times New Roman" w:hAnsi="Times New Roman"/>
          <w:sz w:val="24"/>
          <w:szCs w:val="24"/>
        </w:rPr>
        <w:t xml:space="preserve">максимальное значение цены </w:t>
      </w:r>
      <w:r w:rsidRPr="00EE4640">
        <w:rPr>
          <w:rFonts w:ascii="Times New Roman" w:hAnsi="Times New Roman"/>
          <w:sz w:val="24"/>
          <w:szCs w:val="24"/>
        </w:rPr>
        <w:t>контракта составляет от 3 млн. рублей до 50 млн. рублей (включительно)</w:t>
      </w:r>
      <w:r>
        <w:rPr>
          <w:rFonts w:ascii="Times New Roman" w:hAnsi="Times New Roman"/>
          <w:sz w:val="24"/>
          <w:szCs w:val="24"/>
        </w:rPr>
        <w:t>.</w:t>
      </w:r>
    </w:p>
    <w:p w14:paraId="3CF15D2E"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7.4.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14:paraId="12909411"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lastRenderedPageBreak/>
        <w:t>Пеня начисляется за каждый день просрочки исполнения Поставщиком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w:t>
      </w:r>
    </w:p>
    <w:p w14:paraId="4F8D084C"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7.5. Штрафы начисляются за неисполнение или ненадлежащее исполнение Исполнителем обязательств, предусмотренных Контрактом, за исключением просрочки исполнения Исполнителем обязательств (в том числе гарантийного обязательства), предусмотренных Контрактом.</w:t>
      </w:r>
    </w:p>
    <w:p w14:paraId="70842752" w14:textId="77777777" w:rsidR="00E37773"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 </w:t>
      </w:r>
    </w:p>
    <w:p w14:paraId="18E55B38" w14:textId="77777777" w:rsidR="00E37773" w:rsidRDefault="00E37773" w:rsidP="00E37773">
      <w:pPr>
        <w:autoSpaceDE w:val="0"/>
        <w:autoSpaceDN w:val="0"/>
        <w:adjustRightInd w:val="0"/>
        <w:spacing w:after="0" w:line="240" w:lineRule="auto"/>
        <w:ind w:firstLine="709"/>
        <w:jc w:val="both"/>
        <w:rPr>
          <w:rFonts w:ascii="Times New Roman" w:hAnsi="Times New Roman"/>
        </w:rPr>
      </w:pPr>
      <w:r>
        <w:rPr>
          <w:rFonts w:ascii="Times New Roman" w:hAnsi="Times New Roman"/>
        </w:rPr>
        <w:t>10 процентов максимального значения цены контракта в случае, если максимальное значение цены контракта не превышает 3 млн. рублей;</w:t>
      </w:r>
    </w:p>
    <w:p w14:paraId="31E93282" w14:textId="77777777" w:rsidR="00E37773" w:rsidRDefault="00E37773" w:rsidP="00E37773">
      <w:pPr>
        <w:autoSpaceDE w:val="0"/>
        <w:autoSpaceDN w:val="0"/>
        <w:adjustRightInd w:val="0"/>
        <w:spacing w:after="0" w:line="240" w:lineRule="auto"/>
        <w:ind w:firstLine="709"/>
        <w:jc w:val="both"/>
        <w:rPr>
          <w:rFonts w:ascii="Times New Roman" w:hAnsi="Times New Roman"/>
        </w:rPr>
      </w:pPr>
      <w:r>
        <w:rPr>
          <w:rFonts w:ascii="Times New Roman" w:hAnsi="Times New Roman"/>
        </w:rPr>
        <w:t>5 процентов максимального значения цены контракта в случае, если максимальное значение цены контракта составляет от 3 млн. рублей до 50 млн. рублей;</w:t>
      </w:r>
    </w:p>
    <w:p w14:paraId="5A4383C9" w14:textId="77777777" w:rsidR="00E37773"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7.6. За каждый факт неисполнения или ненадлежащего исполнения Исполнителем обязательства, предусмотренного Контрактом, </w:t>
      </w:r>
      <w:r w:rsidRPr="00F13D20">
        <w:rPr>
          <w:rFonts w:ascii="Times New Roman" w:hAnsi="Times New Roman"/>
          <w:i/>
        </w:rPr>
        <w:t>которое не имеет стоимостного выражения</w:t>
      </w:r>
      <w:r w:rsidRPr="00F13D20">
        <w:rPr>
          <w:rFonts w:ascii="Times New Roman" w:hAnsi="Times New Roman"/>
        </w:rPr>
        <w:t xml:space="preserve">, размер штрафа устанавливается (при наличии в контракте таких обязательств) в следующем порядке: </w:t>
      </w:r>
    </w:p>
    <w:p w14:paraId="6B2398B3" w14:textId="77777777" w:rsidR="00E37773" w:rsidRPr="00EE4640" w:rsidRDefault="00E37773" w:rsidP="00E37773">
      <w:pPr>
        <w:autoSpaceDE w:val="0"/>
        <w:autoSpaceDN w:val="0"/>
        <w:adjustRightInd w:val="0"/>
        <w:spacing w:after="0" w:line="240" w:lineRule="auto"/>
        <w:ind w:firstLine="709"/>
        <w:jc w:val="both"/>
        <w:rPr>
          <w:rFonts w:ascii="Times New Roman" w:hAnsi="Times New Roman"/>
          <w:sz w:val="24"/>
          <w:szCs w:val="24"/>
        </w:rPr>
      </w:pPr>
      <w:r w:rsidRPr="00EE4640">
        <w:rPr>
          <w:rFonts w:ascii="Times New Roman" w:hAnsi="Times New Roman"/>
          <w:sz w:val="24"/>
          <w:szCs w:val="24"/>
        </w:rPr>
        <w:t xml:space="preserve">а) 1000 рублей, если </w:t>
      </w:r>
      <w:r>
        <w:rPr>
          <w:rFonts w:ascii="Times New Roman" w:hAnsi="Times New Roman"/>
          <w:sz w:val="24"/>
          <w:szCs w:val="24"/>
        </w:rPr>
        <w:t xml:space="preserve">максимальное значение цены </w:t>
      </w:r>
      <w:r w:rsidRPr="00EE4640">
        <w:rPr>
          <w:rFonts w:ascii="Times New Roman" w:hAnsi="Times New Roman"/>
          <w:sz w:val="24"/>
          <w:szCs w:val="24"/>
        </w:rPr>
        <w:t>контракта не превышает 3 млн. рублей;</w:t>
      </w:r>
    </w:p>
    <w:p w14:paraId="4FA5ED55" w14:textId="77777777" w:rsidR="00E37773" w:rsidRPr="00926AD5" w:rsidRDefault="00E37773" w:rsidP="00E37773">
      <w:pPr>
        <w:autoSpaceDE w:val="0"/>
        <w:autoSpaceDN w:val="0"/>
        <w:adjustRightInd w:val="0"/>
        <w:spacing w:after="0" w:line="240" w:lineRule="auto"/>
        <w:ind w:firstLine="709"/>
        <w:jc w:val="both"/>
        <w:rPr>
          <w:rFonts w:ascii="Times New Roman" w:hAnsi="Times New Roman"/>
          <w:sz w:val="24"/>
          <w:szCs w:val="24"/>
        </w:rPr>
      </w:pPr>
      <w:r w:rsidRPr="00EE4640">
        <w:rPr>
          <w:rFonts w:ascii="Times New Roman" w:hAnsi="Times New Roman"/>
          <w:sz w:val="24"/>
          <w:szCs w:val="24"/>
        </w:rPr>
        <w:t xml:space="preserve">б) 5000 рублей, если </w:t>
      </w:r>
      <w:r>
        <w:rPr>
          <w:rFonts w:ascii="Times New Roman" w:hAnsi="Times New Roman"/>
          <w:sz w:val="24"/>
          <w:szCs w:val="24"/>
        </w:rPr>
        <w:t xml:space="preserve">максимальное значение цены </w:t>
      </w:r>
      <w:r w:rsidRPr="00EE4640">
        <w:rPr>
          <w:rFonts w:ascii="Times New Roman" w:hAnsi="Times New Roman"/>
          <w:sz w:val="24"/>
          <w:szCs w:val="24"/>
        </w:rPr>
        <w:t>контракта составляет от 3 млн. рублей до 50 млн. рублей (включительно)</w:t>
      </w:r>
      <w:r>
        <w:rPr>
          <w:rFonts w:ascii="Times New Roman" w:hAnsi="Times New Roman"/>
          <w:sz w:val="24"/>
          <w:szCs w:val="24"/>
        </w:rPr>
        <w:t>.</w:t>
      </w:r>
    </w:p>
    <w:p w14:paraId="2B8EBBB5"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 xml:space="preserve">7.7.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Федеральным законом «О контрактной системе в сфере закупок товаров, работ, услуг для обеспечения государственных и муниципальных нужд»), </w:t>
      </w:r>
      <w:r w:rsidRPr="00F13D20">
        <w:rPr>
          <w:rFonts w:ascii="Times New Roman" w:hAnsi="Times New Roman"/>
          <w:i/>
        </w:rPr>
        <w:t>предложившим наиболее высокую цену за право заключения контракта</w:t>
      </w:r>
      <w:r w:rsidRPr="00F13D20">
        <w:rPr>
          <w:rFonts w:ascii="Times New Roman" w:hAnsi="Times New Roman"/>
        </w:rPr>
        <w:t xml:space="preserve">,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 </w:t>
      </w:r>
    </w:p>
    <w:p w14:paraId="1DC3E2D3" w14:textId="77777777" w:rsidR="00E37773" w:rsidRPr="00F13D20" w:rsidRDefault="00E37773" w:rsidP="00E37773">
      <w:pPr>
        <w:pStyle w:val="a9"/>
        <w:spacing w:after="0"/>
        <w:rPr>
          <w:rFonts w:ascii="Times New Roman" w:hAnsi="Times New Roman"/>
          <w:sz w:val="22"/>
          <w:szCs w:val="22"/>
        </w:rPr>
      </w:pPr>
      <w:r w:rsidRPr="00F13D20">
        <w:rPr>
          <w:rFonts w:ascii="Times New Roman" w:hAnsi="Times New Roman"/>
          <w:sz w:val="22"/>
          <w:szCs w:val="22"/>
        </w:rPr>
        <w:t>а) в случае, если цена контракта не превышает максимального значения цены контракта:</w:t>
      </w:r>
    </w:p>
    <w:p w14:paraId="7EE18AD8" w14:textId="77777777" w:rsidR="00E37773" w:rsidRPr="00F13D20" w:rsidRDefault="00E37773" w:rsidP="00E37773">
      <w:pPr>
        <w:pStyle w:val="a9"/>
        <w:spacing w:after="0"/>
        <w:rPr>
          <w:rFonts w:ascii="Times New Roman" w:hAnsi="Times New Roman"/>
          <w:sz w:val="22"/>
          <w:szCs w:val="22"/>
        </w:rPr>
      </w:pPr>
      <w:r w:rsidRPr="00F13D20">
        <w:rPr>
          <w:rFonts w:ascii="Times New Roman" w:hAnsi="Times New Roman"/>
          <w:sz w:val="22"/>
          <w:szCs w:val="22"/>
        </w:rPr>
        <w:t>10 процентов максимального значения цены контракта, если цена контракта не превышает 3 млн. рублей;</w:t>
      </w:r>
    </w:p>
    <w:p w14:paraId="2D988AA3" w14:textId="77777777" w:rsidR="00E37773" w:rsidRPr="00F13D20" w:rsidRDefault="00E37773" w:rsidP="00E37773">
      <w:pPr>
        <w:pStyle w:val="a9"/>
        <w:spacing w:after="0"/>
        <w:rPr>
          <w:rFonts w:ascii="Times New Roman" w:hAnsi="Times New Roman"/>
          <w:sz w:val="22"/>
          <w:szCs w:val="22"/>
        </w:rPr>
      </w:pPr>
      <w:r w:rsidRPr="00F13D20">
        <w:rPr>
          <w:rFonts w:ascii="Times New Roman" w:hAnsi="Times New Roman"/>
          <w:sz w:val="22"/>
          <w:szCs w:val="22"/>
        </w:rPr>
        <w:t>5 процентов максимального значения цены контракта, если цена контракта составляет от 3 млн. рублей до 50 млн. рублей (включительно);</w:t>
      </w:r>
    </w:p>
    <w:p w14:paraId="500B66F5" w14:textId="77777777" w:rsidR="00E37773" w:rsidRPr="00F13D20" w:rsidRDefault="00E37773" w:rsidP="00E37773">
      <w:pPr>
        <w:pStyle w:val="a9"/>
        <w:spacing w:after="0"/>
        <w:rPr>
          <w:rFonts w:ascii="Times New Roman" w:hAnsi="Times New Roman"/>
          <w:sz w:val="22"/>
          <w:szCs w:val="22"/>
        </w:rPr>
      </w:pPr>
      <w:r w:rsidRPr="00F13D20">
        <w:rPr>
          <w:rFonts w:ascii="Times New Roman" w:hAnsi="Times New Roman"/>
          <w:sz w:val="22"/>
          <w:szCs w:val="22"/>
        </w:rPr>
        <w:t>1 процент максимального значения цены контракта, если цена контракта составляет от 50 млн. рублей до 100 млн. рублей (включительно);</w:t>
      </w:r>
    </w:p>
    <w:p w14:paraId="60799361" w14:textId="77777777" w:rsidR="00E37773" w:rsidRPr="00F13D20" w:rsidRDefault="00E37773" w:rsidP="00E37773">
      <w:pPr>
        <w:pStyle w:val="a9"/>
        <w:spacing w:after="0"/>
        <w:rPr>
          <w:rFonts w:ascii="Times New Roman" w:hAnsi="Times New Roman"/>
          <w:sz w:val="22"/>
          <w:szCs w:val="22"/>
        </w:rPr>
      </w:pPr>
      <w:r w:rsidRPr="00F13D20">
        <w:rPr>
          <w:rFonts w:ascii="Times New Roman" w:hAnsi="Times New Roman"/>
          <w:sz w:val="22"/>
          <w:szCs w:val="22"/>
        </w:rPr>
        <w:t>б) в случае, если цена контракта превышает максимальное значение цены контракта:</w:t>
      </w:r>
    </w:p>
    <w:p w14:paraId="3317C9EE" w14:textId="77777777" w:rsidR="00E37773" w:rsidRPr="00F13D20" w:rsidRDefault="00E37773" w:rsidP="00E37773">
      <w:pPr>
        <w:pStyle w:val="a9"/>
        <w:spacing w:after="0"/>
        <w:rPr>
          <w:rFonts w:ascii="Times New Roman" w:hAnsi="Times New Roman"/>
          <w:sz w:val="22"/>
          <w:szCs w:val="22"/>
        </w:rPr>
      </w:pPr>
      <w:r w:rsidRPr="00F13D20">
        <w:rPr>
          <w:rFonts w:ascii="Times New Roman" w:hAnsi="Times New Roman"/>
          <w:sz w:val="22"/>
          <w:szCs w:val="22"/>
        </w:rPr>
        <w:t>10 процентов цены контракта, если цена контракта не превышает 3 млн. рублей;</w:t>
      </w:r>
    </w:p>
    <w:p w14:paraId="32AA7332" w14:textId="77777777" w:rsidR="00E37773" w:rsidRPr="00F13D20" w:rsidRDefault="00E37773" w:rsidP="00E37773">
      <w:pPr>
        <w:pStyle w:val="a9"/>
        <w:spacing w:after="0"/>
        <w:rPr>
          <w:rFonts w:ascii="Times New Roman" w:hAnsi="Times New Roman"/>
          <w:sz w:val="22"/>
          <w:szCs w:val="22"/>
        </w:rPr>
      </w:pPr>
      <w:r w:rsidRPr="00F13D20">
        <w:rPr>
          <w:rFonts w:ascii="Times New Roman" w:hAnsi="Times New Roman"/>
          <w:sz w:val="22"/>
          <w:szCs w:val="22"/>
        </w:rPr>
        <w:t>5 процентов цены контракта, если цена контракта составляет от 3 млн. рублей до 50 млн. рублей (включительно);</w:t>
      </w:r>
    </w:p>
    <w:p w14:paraId="501226CC" w14:textId="77777777" w:rsidR="00E37773" w:rsidRPr="00F13D20" w:rsidRDefault="00E37773" w:rsidP="00E37773">
      <w:pPr>
        <w:autoSpaceDE w:val="0"/>
        <w:autoSpaceDN w:val="0"/>
        <w:adjustRightInd w:val="0"/>
        <w:spacing w:after="0" w:line="240" w:lineRule="auto"/>
        <w:ind w:firstLine="709"/>
        <w:jc w:val="both"/>
        <w:rPr>
          <w:rFonts w:ascii="Times New Roman" w:eastAsia="Times New Roman" w:hAnsi="Times New Roman"/>
          <w:lang w:eastAsia="ru-RU"/>
        </w:rPr>
      </w:pPr>
      <w:r w:rsidRPr="00F13D20">
        <w:rPr>
          <w:rFonts w:ascii="Times New Roman" w:hAnsi="Times New Roman"/>
        </w:rPr>
        <w:t>1 процент цены контракта, если цена контракта составляет от 50 млн. рублей до 100 млн. рублей (включительно).</w:t>
      </w:r>
    </w:p>
    <w:p w14:paraId="63672D95"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7.8.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14:paraId="084CA64B"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14:paraId="7F9433B4" w14:textId="77777777" w:rsidR="00E37773" w:rsidRPr="00F13D20" w:rsidRDefault="00E37773" w:rsidP="00E37773">
      <w:pPr>
        <w:widowControl w:val="0"/>
        <w:autoSpaceDE w:val="0"/>
        <w:spacing w:after="0" w:line="240" w:lineRule="auto"/>
        <w:ind w:firstLine="709"/>
        <w:jc w:val="both"/>
        <w:rPr>
          <w:rFonts w:ascii="Times New Roman" w:hAnsi="Times New Roman"/>
        </w:rPr>
      </w:pPr>
      <w:r w:rsidRPr="00F13D20">
        <w:rPr>
          <w:rFonts w:ascii="Times New Roman" w:hAnsi="Times New Roman"/>
        </w:rPr>
        <w:t>7.9.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14:paraId="739083E3" w14:textId="77777777" w:rsidR="00E37773" w:rsidRPr="00F13D20" w:rsidRDefault="00E37773" w:rsidP="00E37773">
      <w:pPr>
        <w:widowControl w:val="0"/>
        <w:autoSpaceDE w:val="0"/>
        <w:spacing w:after="0" w:line="240" w:lineRule="auto"/>
        <w:ind w:firstLine="709"/>
        <w:jc w:val="both"/>
        <w:rPr>
          <w:rFonts w:ascii="Times New Roman" w:hAnsi="Times New Roman"/>
        </w:rPr>
      </w:pPr>
      <w:r w:rsidRPr="00F13D20">
        <w:rPr>
          <w:rFonts w:ascii="Times New Roman" w:hAnsi="Times New Roman"/>
        </w:rPr>
        <w:t>7.10. Уплата Стороной неустойки (штрафа, пени) не освобождает ее от исполнения обязательств по Контракту.</w:t>
      </w:r>
    </w:p>
    <w:p w14:paraId="0A209347" w14:textId="77777777" w:rsidR="00E37773" w:rsidRPr="00F13D20" w:rsidRDefault="00E37773" w:rsidP="00E37773">
      <w:pPr>
        <w:autoSpaceDE w:val="0"/>
        <w:spacing w:after="0" w:line="240" w:lineRule="auto"/>
        <w:ind w:firstLine="709"/>
        <w:jc w:val="both"/>
        <w:rPr>
          <w:rFonts w:ascii="Times New Roman" w:hAnsi="Times New Roman"/>
        </w:rPr>
      </w:pPr>
      <w:r w:rsidRPr="00F13D20">
        <w:rPr>
          <w:rFonts w:ascii="Times New Roman" w:hAnsi="Times New Roman"/>
        </w:rPr>
        <w:t>7.11.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14:paraId="1EBECF5B" w14:textId="77777777" w:rsidR="00E37773" w:rsidRPr="00F13D20" w:rsidRDefault="00E37773" w:rsidP="00E37773">
      <w:pPr>
        <w:autoSpaceDE w:val="0"/>
        <w:spacing w:after="0" w:line="240" w:lineRule="auto"/>
        <w:ind w:firstLine="709"/>
        <w:jc w:val="both"/>
        <w:rPr>
          <w:rFonts w:ascii="Times New Roman" w:hAnsi="Times New Roman"/>
        </w:rPr>
      </w:pPr>
    </w:p>
    <w:p w14:paraId="19259141" w14:textId="77777777" w:rsidR="00E37773" w:rsidRPr="00F13D20" w:rsidRDefault="00E37773" w:rsidP="00E37773">
      <w:pPr>
        <w:spacing w:after="0" w:line="240" w:lineRule="auto"/>
        <w:jc w:val="center"/>
        <w:rPr>
          <w:rFonts w:ascii="Times New Roman" w:hAnsi="Times New Roman"/>
          <w:b/>
          <w:color w:val="000000"/>
        </w:rPr>
      </w:pPr>
      <w:r w:rsidRPr="00F13D20">
        <w:rPr>
          <w:rFonts w:ascii="Times New Roman" w:hAnsi="Times New Roman"/>
          <w:b/>
          <w:color w:val="000000"/>
        </w:rPr>
        <w:t>8. Обеспечение исполнения Контракта</w:t>
      </w:r>
    </w:p>
    <w:p w14:paraId="5142311F"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14:paraId="7363492D"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Обеспечение исполнения Контракта не применяется, если участник закупки, с которым заключается Контракт, является казенным учреждением.</w:t>
      </w:r>
    </w:p>
    <w:p w14:paraId="42FB3829"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14:paraId="3AA65DA1"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Способ обеспечения исполнения Контракта определяется Исполнителем самостоятельно.</w:t>
      </w:r>
    </w:p>
    <w:p w14:paraId="1B62B013"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 xml:space="preserve">8.2. Размер обеспечения исполнения Контракта составляет </w:t>
      </w:r>
      <w:r>
        <w:rPr>
          <w:rFonts w:ascii="Times New Roman" w:hAnsi="Times New Roman"/>
        </w:rPr>
        <w:t>5</w:t>
      </w:r>
      <w:r w:rsidRPr="00F13D20">
        <w:rPr>
          <w:rFonts w:ascii="Times New Roman" w:hAnsi="Times New Roman"/>
        </w:rPr>
        <w:t xml:space="preserve"> % (</w:t>
      </w:r>
      <w:r>
        <w:rPr>
          <w:rFonts w:ascii="Times New Roman" w:hAnsi="Times New Roman"/>
        </w:rPr>
        <w:t>п</w:t>
      </w:r>
      <w:r w:rsidRPr="00F13D20">
        <w:rPr>
          <w:rFonts w:ascii="Times New Roman" w:hAnsi="Times New Roman"/>
        </w:rPr>
        <w:t>ять процентов) максимального значения цены контракта, что составляет</w:t>
      </w:r>
      <w:r>
        <w:rPr>
          <w:rFonts w:ascii="Times New Roman" w:hAnsi="Times New Roman"/>
        </w:rPr>
        <w:t xml:space="preserve"> 2 286 250 (два миллиона двести восемьдесят шесть тысяч двести пятьдесят) рублей 02 копейки.</w:t>
      </w:r>
    </w:p>
    <w:p w14:paraId="3409806D"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14:paraId="6B909FED"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 xml:space="preserve">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 </w:t>
      </w:r>
    </w:p>
    <w:p w14:paraId="26542822"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 xml:space="preserve">8.4. Срок действия банковской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 </w:t>
      </w:r>
    </w:p>
    <w:p w14:paraId="05945C86"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14:paraId="27AE2EB0"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Действие указанного пункта не распространяется на случаи, если Исполнителем представлена недостоверная (поддельная) банковская гарантия.</w:t>
      </w:r>
    </w:p>
    <w:p w14:paraId="6041DDA4"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14:paraId="59E0D643"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14:paraId="2188A195"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8.7. В случае надлежащего исполнения Исполнителем обязательств по Контракту обеспечение исполнения Контракта подлежит возврату Исполнителю. Заказчик осуществляет возврат денежных средств на расчетный счет Исполнителя, указанный в Контракте, после оказания всего объема Услуг в течение 30 календарных дней с даты подписания Сторонами акта приемки оказанных услуг, оформленного по прилагаемой форме (приложение № 3 к Контракту), при отсутствии у Заказчика претензий по объему и качеству оказанных Услуг.</w:t>
      </w:r>
    </w:p>
    <w:p w14:paraId="11AB916C"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подлежит </w:t>
      </w:r>
      <w:proofErr w:type="gramStart"/>
      <w:r w:rsidRPr="00F13D20">
        <w:rPr>
          <w:rFonts w:ascii="Times New Roman" w:hAnsi="Times New Roman"/>
        </w:rPr>
        <w:t>возврату  Исполнителю</w:t>
      </w:r>
      <w:proofErr w:type="gramEnd"/>
      <w:r w:rsidRPr="00F13D20">
        <w:rPr>
          <w:rFonts w:ascii="Times New Roman" w:hAnsi="Times New Roman"/>
        </w:rPr>
        <w:t xml:space="preserve"> в течение 30 календарных дней с даты получения Заказчиком указанного заявления, при отсутствии у Заказчика претензий по объему и качеству оказанных Услуг.</w:t>
      </w:r>
    </w:p>
    <w:p w14:paraId="7DF689DD"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8.8. Обеспечение исполнения Контракта сохраняет свою силу при изменении законодательства Российской Федерации, а также при реорганизации Исполнителя или Заказчика.</w:t>
      </w:r>
    </w:p>
    <w:p w14:paraId="7613D4E0"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lastRenderedPageBreak/>
        <w:t>8.9. Банковская гарантия должна быть безотзывной и должна содержать сведения, указанные в Законе о контрактной системе.</w:t>
      </w:r>
    </w:p>
    <w:p w14:paraId="71DA7D4C"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6605CA69" w14:textId="77777777" w:rsidR="00E37773" w:rsidRPr="00F13D20" w:rsidRDefault="00E37773" w:rsidP="00E37773">
      <w:pPr>
        <w:adjustRightInd w:val="0"/>
        <w:spacing w:after="0" w:line="240" w:lineRule="auto"/>
        <w:ind w:firstLine="709"/>
        <w:jc w:val="both"/>
        <w:rPr>
          <w:rFonts w:ascii="Times New Roman" w:hAnsi="Times New Roman"/>
        </w:rPr>
      </w:pPr>
      <w:r w:rsidRPr="00F13D20">
        <w:rPr>
          <w:rFonts w:ascii="Times New Roman" w:hAnsi="Times New Roman"/>
        </w:rPr>
        <w:t>8.10. Все затраты, связанные с заключением и оформлением договоров и иных документов по обеспечению исполнения Контракта, несет Исполнитель.</w:t>
      </w:r>
    </w:p>
    <w:p w14:paraId="07331D74" w14:textId="77777777" w:rsidR="00E37773" w:rsidRPr="00F13D20" w:rsidRDefault="00E37773" w:rsidP="00E37773">
      <w:pPr>
        <w:widowControl w:val="0"/>
        <w:autoSpaceDE w:val="0"/>
        <w:autoSpaceDN w:val="0"/>
        <w:adjustRightInd w:val="0"/>
        <w:spacing w:after="0" w:line="240" w:lineRule="auto"/>
        <w:ind w:firstLine="426"/>
        <w:jc w:val="center"/>
        <w:outlineLvl w:val="0"/>
        <w:rPr>
          <w:rFonts w:ascii="Times New Roman" w:hAnsi="Times New Roman"/>
          <w:b/>
        </w:rPr>
      </w:pPr>
    </w:p>
    <w:p w14:paraId="4EFD8F8E"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hAnsi="Times New Roman"/>
          <w:b/>
          <w:color w:val="000000"/>
        </w:rPr>
      </w:pPr>
      <w:r w:rsidRPr="00F13D20">
        <w:rPr>
          <w:rFonts w:ascii="Times New Roman" w:hAnsi="Times New Roman"/>
          <w:b/>
          <w:color w:val="000000"/>
        </w:rPr>
        <w:t>9. Срок действия, порядок изменения и расторжения Контракта</w:t>
      </w:r>
    </w:p>
    <w:p w14:paraId="70791F10" w14:textId="77777777" w:rsidR="00E37773" w:rsidRPr="006B1398" w:rsidRDefault="00E37773" w:rsidP="00E37773">
      <w:pPr>
        <w:autoSpaceDE w:val="0"/>
        <w:autoSpaceDN w:val="0"/>
        <w:spacing w:after="0" w:line="240" w:lineRule="auto"/>
        <w:ind w:firstLine="709"/>
        <w:jc w:val="both"/>
        <w:rPr>
          <w:rFonts w:ascii="Times New Roman" w:hAnsi="Times New Roman"/>
        </w:rPr>
      </w:pPr>
      <w:r w:rsidRPr="00F13D20">
        <w:rPr>
          <w:rFonts w:ascii="Times New Roman" w:hAnsi="Times New Roman"/>
        </w:rPr>
        <w:t xml:space="preserve">9.1. Контракт вступает в силу со дня его подписания Сторонами, а при заключении Контракта по результатам проведения </w:t>
      </w:r>
      <w:r w:rsidRPr="006B1398">
        <w:rPr>
          <w:rFonts w:ascii="Times New Roman" w:hAnsi="Times New Roman"/>
        </w:rPr>
        <w:t>электронной процедуры – в соответствии с положениями статьи 83.2 Закона о контрактной системе.</w:t>
      </w:r>
    </w:p>
    <w:p w14:paraId="71A998E7" w14:textId="77777777" w:rsidR="00E37773" w:rsidRPr="00F13D20" w:rsidRDefault="00E37773" w:rsidP="00E37773">
      <w:pPr>
        <w:autoSpaceDE w:val="0"/>
        <w:autoSpaceDN w:val="0"/>
        <w:spacing w:after="0" w:line="240" w:lineRule="auto"/>
        <w:ind w:firstLine="709"/>
        <w:jc w:val="both"/>
        <w:rPr>
          <w:rFonts w:ascii="Times New Roman" w:hAnsi="Times New Roman"/>
        </w:rPr>
      </w:pPr>
      <w:r w:rsidRPr="006B1398">
        <w:rPr>
          <w:rFonts w:ascii="Times New Roman" w:hAnsi="Times New Roman"/>
        </w:rPr>
        <w:t>9.2. Контракт действует до «31» января 2023 г. Окончание срока действия Контракта не освобождает Стороны от выполнения обязательств, предусмотренных</w:t>
      </w:r>
      <w:r w:rsidRPr="00F13D20">
        <w:rPr>
          <w:rFonts w:ascii="Times New Roman" w:hAnsi="Times New Roman"/>
        </w:rPr>
        <w:t xml:space="preserve"> Контрактом, а также от ответственности за нарушение условий Контракта.</w:t>
      </w:r>
    </w:p>
    <w:p w14:paraId="125BCBEF"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9.3. Контракт может быть расторгнут:</w:t>
      </w:r>
    </w:p>
    <w:p w14:paraId="66AB4698"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по соглашению Сторон;</w:t>
      </w:r>
    </w:p>
    <w:p w14:paraId="53C02CF4"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по решению суда;</w:t>
      </w:r>
    </w:p>
    <w:p w14:paraId="0E897086"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lang w:eastAsia="ru-RU"/>
        </w:rPr>
      </w:pPr>
      <w:r w:rsidRPr="00F13D20">
        <w:rPr>
          <w:rFonts w:ascii="Times New Roman" w:hAnsi="Times New Roman"/>
          <w:lang w:eastAsia="ru-RU"/>
        </w:rPr>
        <w:t>в случае одностороннего отказа Стороны Контракта от исполнения Контракта в соответствии с гражданским законодательством.</w:t>
      </w:r>
    </w:p>
    <w:p w14:paraId="49AE7D07"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14:paraId="45FF3FCC"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9.4.1. При существенном нарушении Контракта Исполнителем.</w:t>
      </w:r>
    </w:p>
    <w:p w14:paraId="6C3F4F2C"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9.4.2. В случае просрочки исполнения обязательств по оказанию Услуг более чем на 1 (один) календарных дней.</w:t>
      </w:r>
    </w:p>
    <w:p w14:paraId="53CD318F" w14:textId="77777777" w:rsidR="00E37773" w:rsidRPr="00F13D20" w:rsidRDefault="00E37773" w:rsidP="00E37773">
      <w:pPr>
        <w:widowControl w:val="0"/>
        <w:shd w:val="clear" w:color="auto" w:fill="FFFFFF"/>
        <w:spacing w:after="0" w:line="240" w:lineRule="auto"/>
        <w:ind w:firstLine="709"/>
        <w:jc w:val="both"/>
        <w:rPr>
          <w:rFonts w:ascii="Times New Roman" w:hAnsi="Times New Roman"/>
        </w:rPr>
      </w:pPr>
      <w:r w:rsidRPr="00F13D20">
        <w:rPr>
          <w:rFonts w:ascii="Times New Roman" w:hAnsi="Times New Roman"/>
        </w:rPr>
        <w:t>9.4.3. В случае неоднократного нарушения сроков оказания Услуг – более двух раз более чем на 1 (один) календарных дней.</w:t>
      </w:r>
    </w:p>
    <w:p w14:paraId="01F32E6B" w14:textId="77777777" w:rsidR="00E37773" w:rsidRPr="00F13D20" w:rsidRDefault="00E37773" w:rsidP="00E37773">
      <w:pPr>
        <w:widowControl w:val="0"/>
        <w:shd w:val="clear" w:color="auto" w:fill="FFFFFF"/>
        <w:spacing w:after="0" w:line="240" w:lineRule="auto"/>
        <w:ind w:firstLine="709"/>
        <w:jc w:val="both"/>
        <w:rPr>
          <w:rFonts w:ascii="Times New Roman" w:hAnsi="Times New Roman"/>
        </w:rPr>
      </w:pPr>
      <w:r w:rsidRPr="00F13D20">
        <w:rPr>
          <w:rFonts w:ascii="Times New Roman" w:hAnsi="Times New Roman"/>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14:paraId="69486ED3"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9.4.5. Установления факта предоставления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14:paraId="1AD07816"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9.4.6. В иных случаях, предусмотренных законодательством Российской Федерации.</w:t>
      </w:r>
    </w:p>
    <w:p w14:paraId="4A9BAFE5"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lang w:eastAsia="ru-RU"/>
        </w:rPr>
      </w:pPr>
      <w:r w:rsidRPr="00F13D20">
        <w:rPr>
          <w:rFonts w:ascii="Times New Roman" w:hAnsi="Times New Roman"/>
          <w:lang w:eastAsia="ru-RU"/>
        </w:rPr>
        <w:t>9.5. Заказчик обязан принять решение об одностороннем отказе от исполнения контракта, если в ходе исполнения Контракта установлено, что Исполнитель и (или) 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(или) соответствии поставляемого товара таким требованиям, что позволило ему стать победителем определения поставщика (подрядчика, исполнителя), а также в иных случаях, установленных частью 15 статьи 95 Закона о контрактной системе.</w:t>
      </w:r>
    </w:p>
    <w:p w14:paraId="51B7BE1B"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lang w:eastAsia="ru-RU"/>
        </w:rPr>
      </w:pPr>
      <w:r w:rsidRPr="00F13D20">
        <w:rPr>
          <w:rFonts w:ascii="Times New Roman" w:hAnsi="Times New Roman"/>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14:paraId="1104EA74"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lang w:eastAsia="ru-RU"/>
        </w:rPr>
      </w:pPr>
      <w:r w:rsidRPr="00F13D20">
        <w:rPr>
          <w:rFonts w:ascii="Times New Roman" w:hAnsi="Times New Roman"/>
          <w:lang w:eastAsia="ru-RU"/>
        </w:rPr>
        <w:t>9.6.1. В любое время без указания причин при условии оплаты Исполнителю фактически понесенных им расходов (пункт 1 статьи 782 ГК РФ).</w:t>
      </w:r>
    </w:p>
    <w:p w14:paraId="04A3130D" w14:textId="77777777" w:rsidR="00E37773" w:rsidRPr="00F13D20" w:rsidRDefault="00E37773" w:rsidP="00E37773">
      <w:pPr>
        <w:widowControl w:val="0"/>
        <w:suppressAutoHyphens/>
        <w:spacing w:after="0" w:line="240" w:lineRule="auto"/>
        <w:ind w:firstLine="709"/>
        <w:jc w:val="both"/>
        <w:rPr>
          <w:rFonts w:ascii="Times New Roman" w:eastAsia="Times New Roman" w:hAnsi="Times New Roman"/>
          <w:lang w:eastAsia="ru-RU"/>
        </w:rPr>
      </w:pPr>
      <w:r w:rsidRPr="00F13D20">
        <w:rPr>
          <w:rFonts w:ascii="Times New Roman" w:eastAsia="Times New Roman" w:hAnsi="Times New Roman"/>
          <w:lang w:eastAsia="ru-RU"/>
        </w:rPr>
        <w:t>9.6.2. </w:t>
      </w:r>
      <w:r w:rsidRPr="00F13D20">
        <w:rPr>
          <w:rFonts w:ascii="Times New Roman" w:eastAsia="Times New Roman" w:hAnsi="Times New Roman"/>
          <w:iCs/>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F13D20">
        <w:rPr>
          <w:rFonts w:ascii="Times New Roman" w:eastAsia="Times New Roman" w:hAnsi="Times New Roman"/>
          <w:lang w:eastAsia="ar-SA"/>
        </w:rPr>
        <w:t xml:space="preserve"> (пункт 2 статьи 715 ГК РФ)</w:t>
      </w:r>
      <w:r w:rsidRPr="00F13D20">
        <w:rPr>
          <w:rFonts w:ascii="Times New Roman" w:eastAsia="Times New Roman" w:hAnsi="Times New Roman"/>
          <w:lang w:eastAsia="ru-RU"/>
        </w:rPr>
        <w:t>.</w:t>
      </w:r>
    </w:p>
    <w:p w14:paraId="7F1E81F5" w14:textId="77777777" w:rsidR="00E37773" w:rsidRPr="00F13D20" w:rsidRDefault="00E37773" w:rsidP="00E37773">
      <w:pPr>
        <w:autoSpaceDE w:val="0"/>
        <w:spacing w:after="0" w:line="240" w:lineRule="auto"/>
        <w:ind w:firstLine="709"/>
        <w:jc w:val="both"/>
        <w:rPr>
          <w:rFonts w:ascii="Times New Roman" w:hAnsi="Times New Roman"/>
          <w:iCs/>
        </w:rPr>
      </w:pPr>
      <w:r w:rsidRPr="00F13D20">
        <w:rPr>
          <w:rFonts w:ascii="Times New Roman" w:eastAsia="Times New Roman" w:hAnsi="Times New Roman"/>
        </w:rPr>
        <w:t>9.6.3. </w:t>
      </w:r>
      <w:r w:rsidRPr="00F13D20">
        <w:rPr>
          <w:rFonts w:ascii="Times New Roman" w:hAnsi="Times New Roman"/>
          <w:iCs/>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14:paraId="506C8299" w14:textId="77777777" w:rsidR="00E37773" w:rsidRPr="00F13D20" w:rsidRDefault="00E37773" w:rsidP="00E37773">
      <w:pPr>
        <w:autoSpaceDE w:val="0"/>
        <w:spacing w:after="0" w:line="240" w:lineRule="auto"/>
        <w:ind w:firstLine="709"/>
        <w:jc w:val="both"/>
        <w:rPr>
          <w:rFonts w:ascii="Times New Roman" w:hAnsi="Times New Roman"/>
          <w:iCs/>
        </w:rPr>
      </w:pPr>
      <w:r w:rsidRPr="00F13D20">
        <w:rPr>
          <w:rFonts w:ascii="Times New Roman" w:hAnsi="Times New Roman"/>
          <w:iCs/>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14:paraId="6DDB0551" w14:textId="77777777" w:rsidR="00E37773" w:rsidRPr="00F13D20" w:rsidRDefault="00E37773" w:rsidP="00E37773">
      <w:pPr>
        <w:autoSpaceDE w:val="0"/>
        <w:spacing w:after="0" w:line="240" w:lineRule="auto"/>
        <w:ind w:firstLine="709"/>
        <w:jc w:val="both"/>
        <w:rPr>
          <w:rFonts w:ascii="Times New Roman" w:hAnsi="Times New Roman"/>
          <w:iCs/>
        </w:rPr>
      </w:pPr>
      <w:r w:rsidRPr="00F13D20">
        <w:rPr>
          <w:rFonts w:ascii="Times New Roman" w:hAnsi="Times New Roman"/>
          <w:iCs/>
        </w:rPr>
        <w:lastRenderedPageBreak/>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14:paraId="0667D72F" w14:textId="77777777" w:rsidR="00E37773" w:rsidRPr="00F13D20" w:rsidRDefault="00E37773" w:rsidP="00E37773">
      <w:pPr>
        <w:autoSpaceDE w:val="0"/>
        <w:autoSpaceDN w:val="0"/>
        <w:adjustRightInd w:val="0"/>
        <w:spacing w:after="0" w:line="240" w:lineRule="auto"/>
        <w:ind w:firstLine="709"/>
        <w:jc w:val="both"/>
        <w:rPr>
          <w:rFonts w:ascii="Times New Roman" w:eastAsia="Times New Roman" w:hAnsi="Times New Roman"/>
          <w:lang w:eastAsia="ru-RU"/>
        </w:rPr>
      </w:pPr>
      <w:r w:rsidRPr="00F13D20">
        <w:rPr>
          <w:rFonts w:ascii="Times New Roman" w:eastAsia="Times New Roman" w:hAnsi="Times New Roman"/>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14:paraId="58B6E922" w14:textId="77777777" w:rsidR="00E37773" w:rsidRPr="00F13D20" w:rsidRDefault="00E37773" w:rsidP="00E37773">
      <w:pPr>
        <w:autoSpaceDE w:val="0"/>
        <w:autoSpaceDN w:val="0"/>
        <w:adjustRightInd w:val="0"/>
        <w:spacing w:after="0" w:line="240" w:lineRule="auto"/>
        <w:ind w:firstLine="709"/>
        <w:jc w:val="both"/>
        <w:rPr>
          <w:rFonts w:ascii="Times New Roman" w:eastAsia="Times New Roman" w:hAnsi="Times New Roman"/>
          <w:lang w:eastAsia="ru-RU"/>
        </w:rPr>
      </w:pPr>
      <w:r w:rsidRPr="00F13D20">
        <w:rPr>
          <w:rFonts w:ascii="Times New Roman" w:eastAsia="Times New Roman" w:hAnsi="Times New Roman"/>
          <w:lang w:eastAsia="ru-RU"/>
        </w:rPr>
        <w:t>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14:paraId="7C1AACFE" w14:textId="77777777" w:rsidR="00E37773" w:rsidRPr="00F13D20" w:rsidRDefault="00E37773" w:rsidP="00E37773">
      <w:pPr>
        <w:spacing w:after="0" w:line="240" w:lineRule="auto"/>
        <w:ind w:firstLine="709"/>
        <w:jc w:val="both"/>
        <w:rPr>
          <w:rFonts w:ascii="Times New Roman" w:hAnsi="Times New Roman"/>
        </w:rPr>
      </w:pPr>
      <w:r w:rsidRPr="00F13D20">
        <w:rPr>
          <w:rFonts w:ascii="Times New Roman" w:hAnsi="Times New Roman"/>
        </w:rPr>
        <w:t>9.8. 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Исполнителю по почте заказным письмом с уведомлением о вручении по адресу Исполнителя,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Заказчиком подтверждения о его вручении Исполнителю. Выполнение Заказчиком требований настоящего пункта считается надлежащим уведомлением Исполнителя об одностороннем отказе от исполнения Контракта. Датой такого надлежащего уведомления признается дата получения Заказчиком подтверждения о вручении Исполнителю указанного уведомления либо дата получения Заказчиком информации об отсутствии Исполнителя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14:paraId="266B7ED7"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lang w:eastAsia="ru-RU"/>
        </w:rPr>
      </w:pPr>
      <w:r w:rsidRPr="00F13D20">
        <w:rPr>
          <w:rFonts w:ascii="Times New Roman" w:hAnsi="Times New Roman"/>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14:paraId="04EDCD9C" w14:textId="77777777" w:rsidR="00E37773" w:rsidRPr="00F13D20" w:rsidRDefault="00E37773" w:rsidP="00E37773">
      <w:pPr>
        <w:autoSpaceDE w:val="0"/>
        <w:autoSpaceDN w:val="0"/>
        <w:adjustRightInd w:val="0"/>
        <w:spacing w:after="0" w:line="240" w:lineRule="auto"/>
        <w:ind w:firstLine="709"/>
        <w:jc w:val="both"/>
        <w:rPr>
          <w:rFonts w:ascii="Times New Roman" w:hAnsi="Times New Roman"/>
          <w:lang w:eastAsia="ru-RU"/>
        </w:rPr>
      </w:pPr>
      <w:r w:rsidRPr="00F13D20">
        <w:rPr>
          <w:rFonts w:ascii="Times New Roman" w:hAnsi="Times New Roman"/>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23" w:history="1">
        <w:r w:rsidRPr="00F13D20">
          <w:rPr>
            <w:rFonts w:ascii="Times New Roman" w:hAnsi="Times New Roman"/>
            <w:lang w:eastAsia="ru-RU"/>
          </w:rPr>
          <w:t>п. 9.7</w:t>
        </w:r>
      </w:hyperlink>
      <w:r w:rsidRPr="00F13D20">
        <w:rPr>
          <w:rFonts w:ascii="Times New Roman" w:hAnsi="Times New Roman"/>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14:paraId="31F5826F" w14:textId="77777777" w:rsidR="00E37773" w:rsidRPr="00F13D20" w:rsidRDefault="00E37773" w:rsidP="00E37773">
      <w:pPr>
        <w:spacing w:after="0" w:line="240" w:lineRule="auto"/>
        <w:ind w:firstLine="709"/>
        <w:jc w:val="both"/>
        <w:rPr>
          <w:rFonts w:ascii="Times New Roman" w:hAnsi="Times New Roman"/>
          <w:spacing w:val="1"/>
        </w:rPr>
      </w:pPr>
      <w:r w:rsidRPr="00F13D20">
        <w:rPr>
          <w:rFonts w:ascii="Times New Roman" w:hAnsi="Times New Roman"/>
          <w:spacing w:val="1"/>
        </w:rPr>
        <w:t>9.11. Исполнитель вправе принять решение об одностороннем отказе от исполнения Контракта в соответствии с законодательством Российской Федерации.</w:t>
      </w:r>
    </w:p>
    <w:p w14:paraId="3299AEF9" w14:textId="77777777" w:rsidR="00E37773" w:rsidRPr="00F13D20" w:rsidRDefault="00E37773" w:rsidP="00E37773">
      <w:pPr>
        <w:spacing w:after="0" w:line="240" w:lineRule="auto"/>
        <w:ind w:left="142" w:firstLine="567"/>
        <w:jc w:val="both"/>
        <w:rPr>
          <w:rFonts w:ascii="Times New Roman" w:hAnsi="Times New Roman"/>
          <w:color w:val="000000"/>
          <w:spacing w:val="1"/>
        </w:rPr>
      </w:pPr>
      <w:r w:rsidRPr="00F13D20">
        <w:rPr>
          <w:rFonts w:ascii="Times New Roman" w:hAnsi="Times New Roman"/>
          <w:color w:val="000000"/>
          <w:spacing w:val="1"/>
        </w:rPr>
        <w:t>9.12. По соглашению сторон путем подписания Сторонами дополнительного соглашения к Контракту допускается изменение условий Контракта с учетом положений действующего законодательства и настоящего Контракта.</w:t>
      </w:r>
    </w:p>
    <w:p w14:paraId="4CDA4758" w14:textId="77777777" w:rsidR="00E37773" w:rsidRPr="00F13D20" w:rsidRDefault="00E37773" w:rsidP="00E37773">
      <w:pPr>
        <w:widowControl w:val="0"/>
        <w:tabs>
          <w:tab w:val="left" w:pos="709"/>
        </w:tabs>
        <w:spacing w:after="0" w:line="240" w:lineRule="auto"/>
        <w:ind w:left="43" w:firstLine="567"/>
        <w:jc w:val="both"/>
        <w:rPr>
          <w:rFonts w:ascii="Times New Roman" w:hAnsi="Times New Roman"/>
          <w:color w:val="000000"/>
        </w:rPr>
      </w:pPr>
    </w:p>
    <w:p w14:paraId="6CEFE058" w14:textId="77777777" w:rsidR="00E37773" w:rsidRPr="00F13D20" w:rsidRDefault="00E37773" w:rsidP="00E37773">
      <w:pPr>
        <w:widowControl w:val="0"/>
        <w:autoSpaceDE w:val="0"/>
        <w:autoSpaceDN w:val="0"/>
        <w:adjustRightInd w:val="0"/>
        <w:spacing w:after="0" w:line="240" w:lineRule="auto"/>
        <w:jc w:val="center"/>
        <w:outlineLvl w:val="0"/>
        <w:rPr>
          <w:rFonts w:ascii="Times New Roman" w:hAnsi="Times New Roman"/>
          <w:b/>
          <w:color w:val="000000"/>
        </w:rPr>
      </w:pPr>
      <w:r w:rsidRPr="00F13D20">
        <w:rPr>
          <w:rFonts w:ascii="Times New Roman" w:hAnsi="Times New Roman"/>
          <w:b/>
          <w:color w:val="000000"/>
        </w:rPr>
        <w:t>10. Порядок урегулирования споров</w:t>
      </w:r>
    </w:p>
    <w:p w14:paraId="497E86F4" w14:textId="77777777" w:rsidR="00E37773" w:rsidRPr="00F13D20" w:rsidRDefault="00E37773" w:rsidP="00E37773">
      <w:pPr>
        <w:widowControl w:val="0"/>
        <w:autoSpaceDE w:val="0"/>
        <w:autoSpaceDN w:val="0"/>
        <w:adjustRightInd w:val="0"/>
        <w:spacing w:after="0" w:line="240" w:lineRule="auto"/>
        <w:ind w:firstLine="567"/>
        <w:jc w:val="both"/>
        <w:rPr>
          <w:rFonts w:ascii="Times New Roman" w:hAnsi="Times New Roman"/>
          <w:color w:val="000000"/>
        </w:rPr>
      </w:pPr>
      <w:r w:rsidRPr="00F13D20">
        <w:rPr>
          <w:rFonts w:ascii="Times New Roman" w:hAnsi="Times New Roman"/>
          <w:color w:val="000000"/>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14:paraId="160C2991" w14:textId="77777777" w:rsidR="00E37773" w:rsidRPr="00F13D20" w:rsidRDefault="00E37773" w:rsidP="00E37773">
      <w:pPr>
        <w:widowControl w:val="0"/>
        <w:autoSpaceDE w:val="0"/>
        <w:autoSpaceDN w:val="0"/>
        <w:adjustRightInd w:val="0"/>
        <w:spacing w:after="0" w:line="240" w:lineRule="auto"/>
        <w:ind w:firstLine="567"/>
        <w:jc w:val="both"/>
        <w:rPr>
          <w:rFonts w:ascii="Times New Roman" w:hAnsi="Times New Roman"/>
          <w:color w:val="000000"/>
        </w:rPr>
      </w:pPr>
      <w:r w:rsidRPr="00F13D20">
        <w:rPr>
          <w:rFonts w:ascii="Times New Roman" w:hAnsi="Times New Roman"/>
          <w:color w:val="000000"/>
        </w:rPr>
        <w:t>10.2. В случае недостижения взаимного согласия все споры по Контракту разрешаются в Арбитражном суде Новосибирской области.</w:t>
      </w:r>
    </w:p>
    <w:p w14:paraId="6BA35ADE" w14:textId="77777777" w:rsidR="00E37773" w:rsidRPr="00F13D20" w:rsidRDefault="00E37773" w:rsidP="00E37773">
      <w:pPr>
        <w:widowControl w:val="0"/>
        <w:autoSpaceDE w:val="0"/>
        <w:autoSpaceDN w:val="0"/>
        <w:adjustRightInd w:val="0"/>
        <w:spacing w:after="0" w:line="240" w:lineRule="auto"/>
        <w:ind w:firstLine="567"/>
        <w:jc w:val="both"/>
        <w:rPr>
          <w:rFonts w:ascii="Times New Roman" w:hAnsi="Times New Roman"/>
          <w:color w:val="000000"/>
        </w:rPr>
      </w:pPr>
      <w:r w:rsidRPr="00F13D20">
        <w:rPr>
          <w:rFonts w:ascii="Times New Roman" w:hAnsi="Times New Roman"/>
          <w:color w:val="000000"/>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w:t>
      </w:r>
      <w:proofErr w:type="gramStart"/>
      <w:r w:rsidRPr="00F13D20">
        <w:rPr>
          <w:rFonts w:ascii="Times New Roman" w:hAnsi="Times New Roman"/>
          <w:color w:val="000000"/>
        </w:rPr>
        <w:t>ответ по существу</w:t>
      </w:r>
      <w:proofErr w:type="gramEnd"/>
      <w:r w:rsidRPr="00F13D20">
        <w:rPr>
          <w:rFonts w:ascii="Times New Roman" w:hAnsi="Times New Roman"/>
          <w:color w:val="000000"/>
        </w:rPr>
        <w:t xml:space="preserve"> в срок не позднее 3 (трех) рабочих дней с момента ее получения.</w:t>
      </w:r>
    </w:p>
    <w:p w14:paraId="74E1E384" w14:textId="77777777" w:rsidR="00E37773" w:rsidRPr="00F13D20" w:rsidRDefault="00E37773" w:rsidP="00E37773">
      <w:pPr>
        <w:widowControl w:val="0"/>
        <w:autoSpaceDE w:val="0"/>
        <w:autoSpaceDN w:val="0"/>
        <w:adjustRightInd w:val="0"/>
        <w:spacing w:after="0" w:line="240" w:lineRule="auto"/>
        <w:ind w:firstLine="567"/>
        <w:jc w:val="both"/>
        <w:rPr>
          <w:rFonts w:ascii="Times New Roman" w:hAnsi="Times New Roman"/>
          <w:color w:val="000000"/>
        </w:rPr>
      </w:pPr>
    </w:p>
    <w:p w14:paraId="18E23C50" w14:textId="77777777" w:rsidR="00E37773" w:rsidRPr="00F13D20" w:rsidRDefault="00E37773" w:rsidP="00E37773">
      <w:pPr>
        <w:autoSpaceDE w:val="0"/>
        <w:autoSpaceDN w:val="0"/>
        <w:spacing w:after="0" w:line="240" w:lineRule="auto"/>
        <w:jc w:val="center"/>
        <w:rPr>
          <w:rFonts w:ascii="Times New Roman" w:hAnsi="Times New Roman"/>
          <w:b/>
          <w:color w:val="000000"/>
        </w:rPr>
      </w:pPr>
      <w:r w:rsidRPr="00F13D20">
        <w:rPr>
          <w:rFonts w:ascii="Times New Roman" w:hAnsi="Times New Roman"/>
          <w:b/>
          <w:color w:val="000000"/>
        </w:rPr>
        <w:t>11. Прочие условия</w:t>
      </w:r>
    </w:p>
    <w:p w14:paraId="3A307831" w14:textId="77777777" w:rsidR="00E37773" w:rsidRPr="00F13D20" w:rsidRDefault="00E37773" w:rsidP="00E37773">
      <w:pPr>
        <w:spacing w:after="0" w:line="240" w:lineRule="auto"/>
        <w:ind w:firstLine="709"/>
        <w:jc w:val="both"/>
        <w:rPr>
          <w:rFonts w:ascii="Times New Roman" w:hAnsi="Times New Roman"/>
          <w:lang w:eastAsia="ru-RU"/>
        </w:rPr>
      </w:pPr>
      <w:r w:rsidRPr="00F13D20">
        <w:rPr>
          <w:rFonts w:ascii="Times New Roman" w:hAnsi="Times New Roman"/>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F13D20">
        <w:rPr>
          <w:rFonts w:ascii="Times New Roman" w:hAnsi="Times New Roman"/>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F13D20">
        <w:rPr>
          <w:rFonts w:ascii="Times New Roman" w:hAnsi="Times New Roman"/>
        </w:rPr>
        <w:t xml:space="preserve">В случае отправления уведомлений посредством </w:t>
      </w:r>
      <w:r w:rsidRPr="00F13D20">
        <w:rPr>
          <w:rFonts w:ascii="Times New Roman" w:hAnsi="Times New Roman"/>
          <w:lang w:eastAsia="ru-RU"/>
        </w:rPr>
        <w:t>факсимильной связи и электронной почты уведомления считаются полученными Стороной в день их отправки.</w:t>
      </w:r>
    </w:p>
    <w:p w14:paraId="707FD34E"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lang w:eastAsia="ru-RU"/>
        </w:rPr>
      </w:pPr>
      <w:r w:rsidRPr="00F13D20">
        <w:rPr>
          <w:rFonts w:ascii="Times New Roman" w:hAnsi="Times New Roman"/>
          <w:lang w:eastAsia="ru-RU"/>
        </w:rPr>
        <w:lastRenderedPageBreak/>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электронной процедуры Контракт заключен в электронной форме в порядке, предусмотренном статьей 83.2 Закона о контрактной системе.</w:t>
      </w:r>
    </w:p>
    <w:p w14:paraId="72DA3990" w14:textId="77777777" w:rsidR="00E37773" w:rsidRPr="00F13D20" w:rsidRDefault="00E37773" w:rsidP="00E37773">
      <w:pPr>
        <w:widowControl w:val="0"/>
        <w:tabs>
          <w:tab w:val="left" w:pos="709"/>
        </w:tabs>
        <w:autoSpaceDE w:val="0"/>
        <w:autoSpaceDN w:val="0"/>
        <w:adjustRightInd w:val="0"/>
        <w:spacing w:after="0" w:line="240" w:lineRule="auto"/>
        <w:ind w:firstLine="709"/>
        <w:jc w:val="both"/>
        <w:rPr>
          <w:rFonts w:ascii="Times New Roman" w:hAnsi="Times New Roman"/>
        </w:rPr>
      </w:pPr>
      <w:r w:rsidRPr="00F13D20">
        <w:rPr>
          <w:rFonts w:ascii="Times New Roman" w:hAnsi="Times New Roman"/>
          <w:lang w:eastAsia="ru-RU"/>
        </w:rPr>
        <w:t>11.3. В случае перемены Заказчика по Контракту права и обязанности Заказчика по Контракту переходят к новому заказчику</w:t>
      </w:r>
      <w:r w:rsidRPr="00F13D20">
        <w:rPr>
          <w:rFonts w:ascii="Times New Roman" w:hAnsi="Times New Roman"/>
        </w:rPr>
        <w:t xml:space="preserve"> в том же объеме и на тех же условиях.</w:t>
      </w:r>
    </w:p>
    <w:p w14:paraId="38DF4E9C"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11.4.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14:paraId="69D795E7" w14:textId="77777777" w:rsidR="00E37773" w:rsidRPr="00F13D20" w:rsidRDefault="00E37773" w:rsidP="00E37773">
      <w:pPr>
        <w:widowControl w:val="0"/>
        <w:autoSpaceDE w:val="0"/>
        <w:autoSpaceDN w:val="0"/>
        <w:adjustRightInd w:val="0"/>
        <w:spacing w:after="0" w:line="240" w:lineRule="auto"/>
        <w:ind w:firstLine="709"/>
        <w:jc w:val="both"/>
        <w:rPr>
          <w:rFonts w:ascii="Times New Roman" w:hAnsi="Times New Roman"/>
        </w:rPr>
      </w:pPr>
      <w:r w:rsidRPr="00F13D20">
        <w:rPr>
          <w:rFonts w:ascii="Times New Roman" w:hAnsi="Times New Roman"/>
        </w:rPr>
        <w:t>11.5. Во всем, что не предусмотрено Контрактом, Стороны руководствуются законодательством Российской Федерации.</w:t>
      </w:r>
    </w:p>
    <w:p w14:paraId="0E9EB9F4" w14:textId="77777777" w:rsidR="00E37773" w:rsidRPr="00F13D20" w:rsidRDefault="00E37773" w:rsidP="00E37773">
      <w:pPr>
        <w:widowControl w:val="0"/>
        <w:tabs>
          <w:tab w:val="left" w:pos="709"/>
        </w:tabs>
        <w:autoSpaceDE w:val="0"/>
        <w:autoSpaceDN w:val="0"/>
        <w:adjustRightInd w:val="0"/>
        <w:spacing w:after="0" w:line="240" w:lineRule="auto"/>
        <w:jc w:val="center"/>
        <w:rPr>
          <w:rFonts w:ascii="Times New Roman" w:hAnsi="Times New Roman"/>
          <w:b/>
          <w:color w:val="000000"/>
        </w:rPr>
      </w:pPr>
      <w:r w:rsidRPr="00F13D20">
        <w:rPr>
          <w:rFonts w:ascii="Times New Roman" w:hAnsi="Times New Roman"/>
          <w:b/>
          <w:color w:val="000000"/>
        </w:rPr>
        <w:t>12. Приложения</w:t>
      </w:r>
    </w:p>
    <w:p w14:paraId="7A5082DB" w14:textId="77777777" w:rsidR="00E37773" w:rsidRPr="00F13D20" w:rsidRDefault="00E37773" w:rsidP="00E37773">
      <w:pPr>
        <w:widowControl w:val="0"/>
        <w:tabs>
          <w:tab w:val="left" w:pos="709"/>
        </w:tabs>
        <w:autoSpaceDE w:val="0"/>
        <w:autoSpaceDN w:val="0"/>
        <w:adjustRightInd w:val="0"/>
        <w:spacing w:after="0" w:line="240" w:lineRule="auto"/>
        <w:ind w:firstLine="567"/>
        <w:jc w:val="both"/>
        <w:rPr>
          <w:rFonts w:ascii="Times New Roman" w:hAnsi="Times New Roman"/>
          <w:color w:val="000000"/>
        </w:rPr>
      </w:pPr>
      <w:r w:rsidRPr="00F13D20">
        <w:rPr>
          <w:rFonts w:ascii="Times New Roman" w:hAnsi="Times New Roman"/>
          <w:color w:val="000000"/>
        </w:rPr>
        <w:t>12.1. Неотъемлемыми частями Контракта являются следующие приложения к Контракту:</w:t>
      </w:r>
    </w:p>
    <w:p w14:paraId="7DB8F4C1" w14:textId="77777777" w:rsidR="00E37773" w:rsidRPr="00F13D20" w:rsidRDefault="00E37773" w:rsidP="00E37773">
      <w:pPr>
        <w:widowControl w:val="0"/>
        <w:tabs>
          <w:tab w:val="left" w:pos="709"/>
        </w:tabs>
        <w:autoSpaceDE w:val="0"/>
        <w:autoSpaceDN w:val="0"/>
        <w:adjustRightInd w:val="0"/>
        <w:spacing w:after="0" w:line="240" w:lineRule="auto"/>
        <w:ind w:firstLine="426"/>
        <w:jc w:val="both"/>
        <w:rPr>
          <w:rFonts w:ascii="Times New Roman" w:hAnsi="Times New Roman"/>
          <w:color w:val="000000"/>
        </w:rPr>
      </w:pPr>
    </w:p>
    <w:p w14:paraId="3B929137" w14:textId="77777777" w:rsidR="00E37773" w:rsidRPr="00F13D20" w:rsidRDefault="00E37773" w:rsidP="00E37773">
      <w:pPr>
        <w:widowControl w:val="0"/>
        <w:tabs>
          <w:tab w:val="left" w:pos="709"/>
        </w:tabs>
        <w:autoSpaceDE w:val="0"/>
        <w:autoSpaceDN w:val="0"/>
        <w:adjustRightInd w:val="0"/>
        <w:spacing w:after="0" w:line="240" w:lineRule="auto"/>
        <w:ind w:firstLine="426"/>
        <w:jc w:val="both"/>
        <w:rPr>
          <w:rFonts w:ascii="Times New Roman" w:hAnsi="Times New Roman"/>
          <w:color w:val="000000"/>
        </w:rPr>
      </w:pPr>
      <w:r w:rsidRPr="00F13D20">
        <w:rPr>
          <w:rFonts w:ascii="Times New Roman" w:hAnsi="Times New Roman"/>
          <w:color w:val="000000"/>
        </w:rPr>
        <w:t>приложение № 1 «Описание объекта закупки»;</w:t>
      </w:r>
    </w:p>
    <w:p w14:paraId="00D9C3A0" w14:textId="77777777" w:rsidR="00E37773" w:rsidRPr="00F13D20" w:rsidRDefault="00E37773" w:rsidP="00E37773">
      <w:pPr>
        <w:widowControl w:val="0"/>
        <w:tabs>
          <w:tab w:val="left" w:pos="709"/>
        </w:tabs>
        <w:autoSpaceDE w:val="0"/>
        <w:autoSpaceDN w:val="0"/>
        <w:adjustRightInd w:val="0"/>
        <w:spacing w:after="0" w:line="240" w:lineRule="auto"/>
        <w:ind w:firstLine="426"/>
        <w:jc w:val="both"/>
        <w:rPr>
          <w:rFonts w:ascii="Times New Roman" w:hAnsi="Times New Roman"/>
          <w:color w:val="000000"/>
        </w:rPr>
      </w:pPr>
      <w:hyperlink w:anchor="Par1076" w:history="1">
        <w:r w:rsidRPr="00F13D20">
          <w:rPr>
            <w:rFonts w:ascii="Times New Roman" w:hAnsi="Times New Roman"/>
            <w:color w:val="000000"/>
          </w:rPr>
          <w:t>приложение № 2</w:t>
        </w:r>
      </w:hyperlink>
      <w:r w:rsidRPr="00F13D20">
        <w:rPr>
          <w:rFonts w:ascii="Times New Roman" w:hAnsi="Times New Roman"/>
          <w:color w:val="000000"/>
        </w:rPr>
        <w:t xml:space="preserve"> Договор аренды нежилого помещения;</w:t>
      </w:r>
    </w:p>
    <w:p w14:paraId="3D328008" w14:textId="77777777" w:rsidR="00E37773" w:rsidRPr="00F13D20" w:rsidRDefault="00E37773" w:rsidP="00E37773">
      <w:pPr>
        <w:widowControl w:val="0"/>
        <w:tabs>
          <w:tab w:val="left" w:pos="709"/>
        </w:tabs>
        <w:autoSpaceDE w:val="0"/>
        <w:autoSpaceDN w:val="0"/>
        <w:adjustRightInd w:val="0"/>
        <w:spacing w:after="0" w:line="240" w:lineRule="auto"/>
        <w:ind w:firstLine="426"/>
        <w:jc w:val="both"/>
        <w:rPr>
          <w:rFonts w:ascii="Times New Roman" w:hAnsi="Times New Roman"/>
          <w:color w:val="000000"/>
        </w:rPr>
      </w:pPr>
      <w:r w:rsidRPr="00F13D20">
        <w:rPr>
          <w:rFonts w:ascii="Times New Roman" w:hAnsi="Times New Roman"/>
          <w:color w:val="000000"/>
        </w:rPr>
        <w:t>приложение № 3 «</w:t>
      </w:r>
      <w:hyperlink w:anchor="Par1076" w:history="1">
        <w:r w:rsidRPr="00F13D20">
          <w:rPr>
            <w:rFonts w:ascii="Times New Roman" w:hAnsi="Times New Roman"/>
            <w:color w:val="000000"/>
          </w:rPr>
          <w:t>А</w:t>
        </w:r>
      </w:hyperlink>
      <w:r w:rsidRPr="00F13D20">
        <w:rPr>
          <w:rFonts w:ascii="Times New Roman" w:hAnsi="Times New Roman"/>
          <w:color w:val="000000"/>
        </w:rPr>
        <w:t>кт приемки оказанных услуг» (форма);</w:t>
      </w:r>
    </w:p>
    <w:p w14:paraId="55668182" w14:textId="77777777" w:rsidR="00E37773" w:rsidRPr="00F13D20" w:rsidRDefault="00E37773" w:rsidP="00E37773">
      <w:pPr>
        <w:widowControl w:val="0"/>
        <w:tabs>
          <w:tab w:val="left" w:pos="709"/>
        </w:tabs>
        <w:autoSpaceDE w:val="0"/>
        <w:autoSpaceDN w:val="0"/>
        <w:adjustRightInd w:val="0"/>
        <w:spacing w:after="0" w:line="240" w:lineRule="auto"/>
        <w:ind w:firstLine="426"/>
        <w:jc w:val="both"/>
        <w:rPr>
          <w:rFonts w:ascii="Times New Roman" w:hAnsi="Times New Roman"/>
        </w:rPr>
      </w:pPr>
      <w:r w:rsidRPr="00F13D20">
        <w:rPr>
          <w:rFonts w:ascii="Times New Roman" w:hAnsi="Times New Roman"/>
        </w:rPr>
        <w:t xml:space="preserve">приложение № 4 «Претензионный акт» (форма); </w:t>
      </w:r>
    </w:p>
    <w:p w14:paraId="58832BEC" w14:textId="77777777" w:rsidR="00E37773" w:rsidRPr="00F13D20" w:rsidRDefault="00E37773" w:rsidP="00E37773">
      <w:pPr>
        <w:widowControl w:val="0"/>
        <w:autoSpaceDE w:val="0"/>
        <w:autoSpaceDN w:val="0"/>
        <w:adjustRightInd w:val="0"/>
        <w:spacing w:after="0" w:line="240" w:lineRule="auto"/>
        <w:ind w:firstLine="426"/>
        <w:jc w:val="both"/>
        <w:rPr>
          <w:rFonts w:ascii="Times New Roman" w:hAnsi="Times New Roman"/>
        </w:rPr>
      </w:pPr>
      <w:r w:rsidRPr="00F13D20">
        <w:rPr>
          <w:rFonts w:ascii="Times New Roman" w:hAnsi="Times New Roman"/>
        </w:rPr>
        <w:t xml:space="preserve">приложение № 5 «Заявка на организацию лечебного питания» (Форма- 22 МЗ); </w:t>
      </w:r>
    </w:p>
    <w:p w14:paraId="3B38D274" w14:textId="77777777" w:rsidR="00E37773" w:rsidRPr="00F13D20" w:rsidRDefault="00E37773" w:rsidP="00E37773">
      <w:pPr>
        <w:widowControl w:val="0"/>
        <w:autoSpaceDE w:val="0"/>
        <w:autoSpaceDN w:val="0"/>
        <w:adjustRightInd w:val="0"/>
        <w:spacing w:after="0" w:line="240" w:lineRule="auto"/>
        <w:ind w:firstLine="425"/>
        <w:jc w:val="both"/>
        <w:rPr>
          <w:rFonts w:ascii="Times New Roman" w:hAnsi="Times New Roman"/>
        </w:rPr>
      </w:pPr>
      <w:r w:rsidRPr="00F13D20">
        <w:rPr>
          <w:rFonts w:ascii="Times New Roman" w:hAnsi="Times New Roman"/>
        </w:rPr>
        <w:t xml:space="preserve">приложение № 6 «Раздаточная ведомость» (Форма -23 МЗ); </w:t>
      </w:r>
    </w:p>
    <w:p w14:paraId="0DEE7E31" w14:textId="77777777" w:rsidR="00E37773" w:rsidRPr="00F13D20" w:rsidRDefault="00E37773" w:rsidP="00E37773">
      <w:pPr>
        <w:widowControl w:val="0"/>
        <w:autoSpaceDE w:val="0"/>
        <w:autoSpaceDN w:val="0"/>
        <w:adjustRightInd w:val="0"/>
        <w:spacing w:after="0" w:line="240" w:lineRule="auto"/>
        <w:ind w:firstLine="425"/>
        <w:jc w:val="both"/>
        <w:rPr>
          <w:rFonts w:ascii="Times New Roman" w:hAnsi="Times New Roman"/>
        </w:rPr>
      </w:pPr>
      <w:r w:rsidRPr="00F13D20">
        <w:rPr>
          <w:rFonts w:ascii="Times New Roman" w:hAnsi="Times New Roman"/>
        </w:rPr>
        <w:t xml:space="preserve">приложение № 7 «Сводный отчет оказанных услуг по Контракту» (форма). </w:t>
      </w:r>
    </w:p>
    <w:p w14:paraId="116BCD4F" w14:textId="77777777" w:rsidR="00E37773" w:rsidRPr="00F13D20" w:rsidRDefault="00E37773" w:rsidP="00E37773">
      <w:pPr>
        <w:spacing w:after="0" w:line="240" w:lineRule="auto"/>
        <w:jc w:val="center"/>
        <w:rPr>
          <w:rFonts w:ascii="Times New Roman" w:hAnsi="Times New Roman"/>
          <w:b/>
          <w:color w:val="000000"/>
        </w:rPr>
      </w:pPr>
    </w:p>
    <w:p w14:paraId="6FB00951" w14:textId="77777777" w:rsidR="00E37773" w:rsidRPr="00F13D20" w:rsidRDefault="00E37773" w:rsidP="00E37773">
      <w:pPr>
        <w:spacing w:after="0" w:line="240" w:lineRule="auto"/>
        <w:jc w:val="center"/>
        <w:rPr>
          <w:rFonts w:ascii="Times New Roman" w:hAnsi="Times New Roman"/>
          <w:b/>
          <w:color w:val="000000"/>
        </w:rPr>
      </w:pPr>
      <w:r w:rsidRPr="00F13D20">
        <w:rPr>
          <w:rFonts w:ascii="Times New Roman" w:hAnsi="Times New Roman"/>
          <w:b/>
          <w:color w:val="000000"/>
        </w:rPr>
        <w:t>13. Адреса, реквизиты и подписи Сторон</w:t>
      </w:r>
    </w:p>
    <w:tbl>
      <w:tblPr>
        <w:tblW w:w="0" w:type="auto"/>
        <w:tblInd w:w="108" w:type="dxa"/>
        <w:tblLayout w:type="fixed"/>
        <w:tblLook w:val="04A0" w:firstRow="1" w:lastRow="0" w:firstColumn="1" w:lastColumn="0" w:noHBand="0" w:noVBand="1"/>
      </w:tblPr>
      <w:tblGrid>
        <w:gridCol w:w="4820"/>
        <w:gridCol w:w="5103"/>
      </w:tblGrid>
      <w:tr w:rsidR="00E37773" w:rsidRPr="00F13D20" w14:paraId="7E344CBA" w14:textId="77777777" w:rsidTr="00FD5181">
        <w:tc>
          <w:tcPr>
            <w:tcW w:w="4820" w:type="dxa"/>
          </w:tcPr>
          <w:p w14:paraId="4F625C6A" w14:textId="77777777" w:rsidR="00E37773" w:rsidRPr="00F13D20" w:rsidRDefault="00E37773" w:rsidP="00FD5181">
            <w:pPr>
              <w:spacing w:after="0" w:line="240" w:lineRule="auto"/>
              <w:ind w:firstLine="709"/>
              <w:jc w:val="both"/>
              <w:rPr>
                <w:rFonts w:ascii="Times New Roman" w:hAnsi="Times New Roman"/>
              </w:rPr>
            </w:pPr>
            <w:r w:rsidRPr="00F13D20">
              <w:rPr>
                <w:rFonts w:ascii="Times New Roman" w:hAnsi="Times New Roman"/>
              </w:rPr>
              <w:t>Заказчик</w:t>
            </w:r>
            <w:r w:rsidRPr="00F13D20">
              <w:rPr>
                <w:rFonts w:ascii="Times New Roman" w:hAnsi="Times New Roman"/>
              </w:rPr>
              <w:tab/>
              <w:t xml:space="preserve">                                                          </w:t>
            </w:r>
          </w:p>
          <w:p w14:paraId="0B802F3E" w14:textId="77777777" w:rsidR="00E37773" w:rsidRPr="00AE7BE4" w:rsidRDefault="00E37773" w:rsidP="00FD5181">
            <w:pPr>
              <w:keepNext/>
              <w:keepLines/>
              <w:suppressAutoHyphens/>
              <w:spacing w:after="0" w:line="240" w:lineRule="atLeast"/>
              <w:rPr>
                <w:rFonts w:ascii="Times New Roman" w:hAnsi="Times New Roman"/>
              </w:rPr>
            </w:pPr>
            <w:bookmarkStart w:id="0" w:name="_Hlk61954368"/>
            <w:r w:rsidRPr="00AE7BE4">
              <w:rPr>
                <w:rFonts w:ascii="Times New Roman" w:hAnsi="Times New Roman"/>
              </w:rPr>
              <w:t xml:space="preserve">Государственное бюджетное учреждение здравоохранения Новосибирской области "Городская клиническая больница №34", </w:t>
            </w:r>
          </w:p>
          <w:p w14:paraId="4FA1241B" w14:textId="77777777" w:rsidR="00E37773" w:rsidRPr="00AE7BE4" w:rsidRDefault="00E37773" w:rsidP="00FD5181">
            <w:pPr>
              <w:keepNext/>
              <w:keepLines/>
              <w:suppressAutoHyphens/>
              <w:spacing w:after="0" w:line="240" w:lineRule="atLeast"/>
              <w:rPr>
                <w:rFonts w:ascii="Times New Roman" w:hAnsi="Times New Roman"/>
              </w:rPr>
            </w:pPr>
            <w:smartTag w:uri="urn:schemas-microsoft-com:office:smarttags" w:element="metricconverter">
              <w:smartTagPr>
                <w:attr w:name="ProductID" w:val="630054, г"/>
              </w:smartTagPr>
              <w:r w:rsidRPr="00AE7BE4">
                <w:rPr>
                  <w:rFonts w:ascii="Times New Roman" w:hAnsi="Times New Roman"/>
                </w:rPr>
                <w:t>630054, г</w:t>
              </w:r>
            </w:smartTag>
            <w:r w:rsidRPr="00AE7BE4">
              <w:rPr>
                <w:rFonts w:ascii="Times New Roman" w:hAnsi="Times New Roman"/>
              </w:rPr>
              <w:t xml:space="preserve">. Новосибирск, ул. Титова, 18, </w:t>
            </w:r>
          </w:p>
          <w:p w14:paraId="73F2FDB1" w14:textId="77777777" w:rsidR="00E37773" w:rsidRPr="00AE7BE4" w:rsidRDefault="00E37773" w:rsidP="00FD5181">
            <w:pPr>
              <w:keepNext/>
              <w:keepLines/>
              <w:suppressAutoHyphens/>
              <w:spacing w:after="0" w:line="240" w:lineRule="atLeast"/>
              <w:rPr>
                <w:rFonts w:ascii="Times New Roman" w:hAnsi="Times New Roman"/>
              </w:rPr>
            </w:pPr>
            <w:r w:rsidRPr="00AE7BE4">
              <w:rPr>
                <w:rFonts w:ascii="Times New Roman" w:hAnsi="Times New Roman"/>
              </w:rPr>
              <w:t xml:space="preserve">ИНН 5404167325, КПП 540401001, </w:t>
            </w:r>
          </w:p>
          <w:p w14:paraId="4BFB5FFE" w14:textId="77777777" w:rsidR="00E37773" w:rsidRPr="00AE7BE4" w:rsidRDefault="00E37773" w:rsidP="00FD5181">
            <w:pPr>
              <w:pStyle w:val="ConsNonformat"/>
              <w:widowControl/>
              <w:rPr>
                <w:rFonts w:ascii="Times New Roman" w:eastAsia="Calibri" w:hAnsi="Times New Roman"/>
                <w:sz w:val="22"/>
                <w:szCs w:val="22"/>
                <w:lang w:eastAsia="en-US"/>
              </w:rPr>
            </w:pPr>
            <w:r w:rsidRPr="00AE7BE4">
              <w:rPr>
                <w:rFonts w:ascii="Times New Roman" w:eastAsia="Calibri" w:hAnsi="Times New Roman"/>
                <w:sz w:val="22"/>
                <w:szCs w:val="22"/>
                <w:lang w:eastAsia="en-US"/>
              </w:rPr>
              <w:t>Сибирское ГУ Банка России/</w:t>
            </w:r>
            <w:r>
              <w:rPr>
                <w:rFonts w:ascii="Times New Roman" w:eastAsia="Calibri" w:hAnsi="Times New Roman"/>
                <w:sz w:val="22"/>
                <w:szCs w:val="22"/>
                <w:lang w:eastAsia="en-US"/>
              </w:rPr>
              <w:t>/</w:t>
            </w:r>
            <w:r w:rsidRPr="00AE7BE4">
              <w:rPr>
                <w:rFonts w:ascii="Times New Roman" w:eastAsia="Calibri" w:hAnsi="Times New Roman"/>
                <w:sz w:val="22"/>
                <w:szCs w:val="22"/>
                <w:lang w:eastAsia="en-US"/>
              </w:rPr>
              <w:t>УФК по Новосибирской области г. Новосибирск,</w:t>
            </w:r>
          </w:p>
          <w:p w14:paraId="059E744F" w14:textId="77777777" w:rsidR="00E37773" w:rsidRPr="00AE7BE4" w:rsidRDefault="00E37773" w:rsidP="00FD5181">
            <w:pPr>
              <w:pStyle w:val="ConsNonformat"/>
              <w:widowControl/>
              <w:rPr>
                <w:rFonts w:ascii="Times New Roman" w:eastAsia="Calibri" w:hAnsi="Times New Roman"/>
                <w:sz w:val="22"/>
                <w:szCs w:val="22"/>
                <w:lang w:eastAsia="en-US"/>
              </w:rPr>
            </w:pPr>
            <w:r w:rsidRPr="00AE7BE4">
              <w:rPr>
                <w:rFonts w:ascii="Times New Roman" w:eastAsia="Calibri" w:hAnsi="Times New Roman"/>
                <w:sz w:val="22"/>
                <w:szCs w:val="22"/>
                <w:lang w:eastAsia="en-US"/>
              </w:rPr>
              <w:t xml:space="preserve">к/с 40102810445370000043 </w:t>
            </w:r>
          </w:p>
          <w:p w14:paraId="2AE0B6CB" w14:textId="77777777" w:rsidR="00E37773" w:rsidRPr="00AE7BE4" w:rsidRDefault="00E37773" w:rsidP="00FD5181">
            <w:pPr>
              <w:pStyle w:val="ConsNonformat"/>
              <w:widowControl/>
              <w:rPr>
                <w:rFonts w:ascii="Times New Roman" w:eastAsia="Calibri" w:hAnsi="Times New Roman"/>
                <w:sz w:val="22"/>
                <w:szCs w:val="22"/>
                <w:lang w:eastAsia="en-US"/>
              </w:rPr>
            </w:pPr>
            <w:r w:rsidRPr="00AE7BE4">
              <w:rPr>
                <w:rFonts w:ascii="Times New Roman" w:eastAsia="Calibri" w:hAnsi="Times New Roman"/>
                <w:sz w:val="22"/>
                <w:szCs w:val="22"/>
                <w:lang w:eastAsia="en-US"/>
              </w:rPr>
              <w:t>р/с 03224643500000005100</w:t>
            </w:r>
          </w:p>
          <w:p w14:paraId="09D15727" w14:textId="77777777" w:rsidR="00E37773" w:rsidRPr="00AE7BE4" w:rsidRDefault="00E37773" w:rsidP="00FD5181">
            <w:pPr>
              <w:keepNext/>
              <w:keepLines/>
              <w:suppressAutoHyphens/>
              <w:spacing w:after="0" w:line="240" w:lineRule="atLeast"/>
              <w:rPr>
                <w:rFonts w:ascii="Times New Roman" w:hAnsi="Times New Roman"/>
              </w:rPr>
            </w:pPr>
            <w:r w:rsidRPr="00AE7BE4">
              <w:rPr>
                <w:rFonts w:ascii="Times New Roman" w:hAnsi="Times New Roman"/>
              </w:rPr>
              <w:t>БИК 015004950</w:t>
            </w:r>
          </w:p>
          <w:p w14:paraId="3F0918A2" w14:textId="77777777" w:rsidR="00E37773" w:rsidRPr="00A94222" w:rsidRDefault="00E37773" w:rsidP="00FD5181">
            <w:pPr>
              <w:pStyle w:val="ConsNonformat"/>
              <w:widowControl/>
              <w:rPr>
                <w:rFonts w:ascii="Times New Roman" w:eastAsia="Calibri" w:hAnsi="Times New Roman"/>
                <w:sz w:val="22"/>
                <w:szCs w:val="22"/>
                <w:lang w:eastAsia="en-US"/>
              </w:rPr>
            </w:pPr>
            <w:r w:rsidRPr="00A94222">
              <w:rPr>
                <w:rFonts w:ascii="Times New Roman" w:eastAsia="Calibri" w:hAnsi="Times New Roman"/>
                <w:sz w:val="22"/>
                <w:szCs w:val="22"/>
                <w:lang w:eastAsia="en-US"/>
              </w:rPr>
              <w:t>Министерство финансов и налоговой политики НСО, л/с 030.13.017.8</w:t>
            </w:r>
            <w:bookmarkEnd w:id="0"/>
          </w:p>
          <w:p w14:paraId="5B02D1CC" w14:textId="77777777" w:rsidR="00E37773" w:rsidRPr="00F13D20" w:rsidRDefault="00E37773" w:rsidP="00FD5181">
            <w:pPr>
              <w:widowControl w:val="0"/>
              <w:spacing w:after="0" w:line="240" w:lineRule="auto"/>
              <w:rPr>
                <w:rFonts w:ascii="Times New Roman" w:hAnsi="Times New Roman"/>
                <w:lang w:eastAsia="ar-SA"/>
              </w:rPr>
            </w:pPr>
          </w:p>
        </w:tc>
        <w:tc>
          <w:tcPr>
            <w:tcW w:w="5103" w:type="dxa"/>
          </w:tcPr>
          <w:p w14:paraId="16375BE0" w14:textId="77777777" w:rsidR="00E37773" w:rsidRDefault="00E37773" w:rsidP="00FD5181">
            <w:pPr>
              <w:spacing w:after="0" w:line="240" w:lineRule="auto"/>
              <w:jc w:val="center"/>
              <w:rPr>
                <w:rFonts w:ascii="Times New Roman" w:eastAsia="Times New Roman" w:hAnsi="Times New Roman"/>
              </w:rPr>
            </w:pPr>
            <w:r w:rsidRPr="00F13D20">
              <w:rPr>
                <w:rFonts w:ascii="Times New Roman" w:eastAsia="Times New Roman" w:hAnsi="Times New Roman"/>
              </w:rPr>
              <w:t>Исполнитель</w:t>
            </w:r>
          </w:p>
          <w:p w14:paraId="64CC4EE7" w14:textId="77777777" w:rsidR="00E37773" w:rsidRDefault="00E37773" w:rsidP="00FD5181">
            <w:pPr>
              <w:spacing w:after="0" w:line="240" w:lineRule="auto"/>
              <w:jc w:val="both"/>
              <w:rPr>
                <w:rFonts w:ascii="Times New Roman" w:eastAsia="Times New Roman" w:hAnsi="Times New Roman"/>
              </w:rPr>
            </w:pPr>
            <w:r w:rsidRPr="0042688C">
              <w:rPr>
                <w:rFonts w:ascii="Times New Roman" w:eastAsia="Times New Roman" w:hAnsi="Times New Roman"/>
              </w:rPr>
              <w:t>Общество с ограниченной ответственностью «Аллегро БП» (ООО «Аллегро БП»)</w:t>
            </w:r>
          </w:p>
          <w:p w14:paraId="0CFBEC68" w14:textId="77777777" w:rsidR="00E37773" w:rsidRDefault="00E37773" w:rsidP="00FD5181">
            <w:pPr>
              <w:spacing w:after="0" w:line="240" w:lineRule="auto"/>
              <w:jc w:val="both"/>
              <w:rPr>
                <w:rFonts w:ascii="Times New Roman" w:eastAsia="Times New Roman" w:hAnsi="Times New Roman"/>
              </w:rPr>
            </w:pPr>
            <w:r>
              <w:rPr>
                <w:rFonts w:ascii="Times New Roman" w:eastAsia="Times New Roman" w:hAnsi="Times New Roman"/>
              </w:rPr>
              <w:t xml:space="preserve">Юридический адрес: </w:t>
            </w:r>
            <w:r w:rsidRPr="0042688C">
              <w:rPr>
                <w:rFonts w:ascii="Times New Roman" w:eastAsia="Times New Roman" w:hAnsi="Times New Roman"/>
              </w:rPr>
              <w:t>630064, Новосибирск, пр.</w:t>
            </w:r>
            <w:r>
              <w:rPr>
                <w:rFonts w:ascii="Times New Roman" w:eastAsia="Times New Roman" w:hAnsi="Times New Roman"/>
              </w:rPr>
              <w:t xml:space="preserve"> </w:t>
            </w:r>
            <w:r w:rsidRPr="0042688C">
              <w:rPr>
                <w:rFonts w:ascii="Times New Roman" w:eastAsia="Times New Roman" w:hAnsi="Times New Roman"/>
              </w:rPr>
              <w:t>Карла Маркса</w:t>
            </w:r>
            <w:r>
              <w:rPr>
                <w:rFonts w:ascii="Times New Roman" w:eastAsia="Times New Roman" w:hAnsi="Times New Roman"/>
              </w:rPr>
              <w:t>, 27-54</w:t>
            </w:r>
          </w:p>
          <w:p w14:paraId="37A90841" w14:textId="77777777" w:rsidR="00E37773" w:rsidRPr="0042688C" w:rsidRDefault="00E37773" w:rsidP="00FD5181">
            <w:pPr>
              <w:spacing w:after="0" w:line="240" w:lineRule="auto"/>
              <w:jc w:val="both"/>
              <w:rPr>
                <w:rFonts w:ascii="Times New Roman" w:eastAsia="Times New Roman" w:hAnsi="Times New Roman"/>
              </w:rPr>
            </w:pPr>
            <w:r w:rsidRPr="0042688C">
              <w:rPr>
                <w:rFonts w:ascii="Times New Roman" w:eastAsia="Times New Roman" w:hAnsi="Times New Roman"/>
              </w:rPr>
              <w:t>ИНН</w:t>
            </w:r>
            <w:r>
              <w:rPr>
                <w:rFonts w:ascii="Times New Roman" w:eastAsia="Times New Roman" w:hAnsi="Times New Roman"/>
              </w:rPr>
              <w:t xml:space="preserve"> </w:t>
            </w:r>
            <w:r w:rsidRPr="0042688C">
              <w:rPr>
                <w:rFonts w:ascii="Times New Roman" w:eastAsia="Times New Roman" w:hAnsi="Times New Roman"/>
              </w:rPr>
              <w:t>5404396580</w:t>
            </w:r>
          </w:p>
          <w:p w14:paraId="6AAE8179" w14:textId="77777777" w:rsidR="00E37773" w:rsidRPr="0042688C" w:rsidRDefault="00E37773" w:rsidP="00FD5181">
            <w:pPr>
              <w:spacing w:after="0" w:line="240" w:lineRule="auto"/>
              <w:jc w:val="both"/>
              <w:rPr>
                <w:rFonts w:ascii="Times New Roman" w:eastAsia="Times New Roman" w:hAnsi="Times New Roman"/>
              </w:rPr>
            </w:pPr>
            <w:r w:rsidRPr="0042688C">
              <w:rPr>
                <w:rFonts w:ascii="Times New Roman" w:eastAsia="Times New Roman" w:hAnsi="Times New Roman"/>
              </w:rPr>
              <w:t>КПП</w:t>
            </w:r>
            <w:r>
              <w:rPr>
                <w:rFonts w:ascii="Times New Roman" w:eastAsia="Times New Roman" w:hAnsi="Times New Roman"/>
              </w:rPr>
              <w:t xml:space="preserve"> </w:t>
            </w:r>
            <w:r w:rsidRPr="0042688C">
              <w:rPr>
                <w:rFonts w:ascii="Times New Roman" w:eastAsia="Times New Roman" w:hAnsi="Times New Roman"/>
              </w:rPr>
              <w:t>540401001</w:t>
            </w:r>
          </w:p>
          <w:p w14:paraId="43A9F352" w14:textId="77777777" w:rsidR="00E37773" w:rsidRDefault="00E37773" w:rsidP="00FD5181">
            <w:pPr>
              <w:spacing w:after="0" w:line="240" w:lineRule="auto"/>
              <w:jc w:val="both"/>
              <w:rPr>
                <w:rFonts w:ascii="Times New Roman" w:eastAsia="Times New Roman" w:hAnsi="Times New Roman"/>
              </w:rPr>
            </w:pPr>
            <w:r w:rsidRPr="0042688C">
              <w:rPr>
                <w:rFonts w:ascii="Times New Roman" w:eastAsia="Times New Roman" w:hAnsi="Times New Roman"/>
              </w:rPr>
              <w:t>ОГРН</w:t>
            </w:r>
            <w:r>
              <w:rPr>
                <w:rFonts w:ascii="Times New Roman" w:eastAsia="Times New Roman" w:hAnsi="Times New Roman"/>
              </w:rPr>
              <w:t xml:space="preserve"> </w:t>
            </w:r>
            <w:r w:rsidRPr="0042688C">
              <w:rPr>
                <w:rFonts w:ascii="Times New Roman" w:eastAsia="Times New Roman" w:hAnsi="Times New Roman"/>
              </w:rPr>
              <w:t>1095404016674</w:t>
            </w:r>
          </w:p>
          <w:p w14:paraId="69E86DFF" w14:textId="77777777" w:rsidR="00E37773" w:rsidRDefault="00E37773" w:rsidP="00FD5181">
            <w:pPr>
              <w:spacing w:after="0" w:line="240" w:lineRule="auto"/>
              <w:jc w:val="both"/>
              <w:rPr>
                <w:rFonts w:ascii="Times New Roman" w:eastAsia="Times New Roman" w:hAnsi="Times New Roman"/>
              </w:rPr>
            </w:pPr>
            <w:r>
              <w:rPr>
                <w:rFonts w:ascii="Times New Roman" w:eastAsia="Times New Roman" w:hAnsi="Times New Roman"/>
              </w:rPr>
              <w:t>Банковские реквизиты:</w:t>
            </w:r>
          </w:p>
          <w:p w14:paraId="14D0CE58" w14:textId="77777777" w:rsidR="00E37773" w:rsidRDefault="00E37773" w:rsidP="00FD5181">
            <w:pPr>
              <w:spacing w:after="0" w:line="240" w:lineRule="auto"/>
              <w:jc w:val="both"/>
              <w:rPr>
                <w:rFonts w:ascii="Times New Roman" w:eastAsia="Times New Roman" w:hAnsi="Times New Roman"/>
              </w:rPr>
            </w:pPr>
            <w:r>
              <w:rPr>
                <w:rFonts w:ascii="Times New Roman" w:eastAsia="Times New Roman" w:hAnsi="Times New Roman"/>
              </w:rPr>
              <w:t>Расч.счет</w:t>
            </w:r>
            <w:r w:rsidRPr="0042688C">
              <w:rPr>
                <w:rFonts w:ascii="Times New Roman" w:eastAsia="Times New Roman" w:hAnsi="Times New Roman"/>
              </w:rPr>
              <w:t xml:space="preserve"> 40702810900030000463 </w:t>
            </w:r>
          </w:p>
          <w:p w14:paraId="2988BF5E" w14:textId="77777777" w:rsidR="00E37773" w:rsidRPr="0042688C" w:rsidRDefault="00E37773" w:rsidP="00FD5181">
            <w:pPr>
              <w:spacing w:after="0" w:line="240" w:lineRule="auto"/>
              <w:jc w:val="both"/>
              <w:rPr>
                <w:rFonts w:ascii="Times New Roman" w:eastAsia="Times New Roman" w:hAnsi="Times New Roman"/>
              </w:rPr>
            </w:pPr>
            <w:r w:rsidRPr="0042688C">
              <w:rPr>
                <w:rFonts w:ascii="Times New Roman" w:eastAsia="Times New Roman" w:hAnsi="Times New Roman"/>
              </w:rPr>
              <w:t>Филиал</w:t>
            </w:r>
            <w:r>
              <w:rPr>
                <w:rFonts w:ascii="Times New Roman" w:eastAsia="Times New Roman" w:hAnsi="Times New Roman"/>
              </w:rPr>
              <w:t xml:space="preserve"> Сибирский</w:t>
            </w:r>
            <w:r w:rsidRPr="0042688C">
              <w:rPr>
                <w:rFonts w:ascii="Times New Roman" w:eastAsia="Times New Roman" w:hAnsi="Times New Roman"/>
              </w:rPr>
              <w:t xml:space="preserve"> ПАО БАНК «ФК Открытие» г.</w:t>
            </w:r>
            <w:r>
              <w:rPr>
                <w:rFonts w:ascii="Times New Roman" w:eastAsia="Times New Roman" w:hAnsi="Times New Roman"/>
              </w:rPr>
              <w:t xml:space="preserve"> Новосибирске</w:t>
            </w:r>
          </w:p>
          <w:p w14:paraId="7E2231DE" w14:textId="77777777" w:rsidR="00E37773" w:rsidRDefault="00E37773" w:rsidP="00FD5181">
            <w:pPr>
              <w:spacing w:after="0" w:line="240" w:lineRule="auto"/>
              <w:jc w:val="both"/>
              <w:rPr>
                <w:rFonts w:ascii="Times New Roman" w:eastAsia="Times New Roman" w:hAnsi="Times New Roman"/>
              </w:rPr>
            </w:pPr>
            <w:r>
              <w:rPr>
                <w:rFonts w:ascii="Times New Roman" w:eastAsia="Times New Roman" w:hAnsi="Times New Roman"/>
              </w:rPr>
              <w:t xml:space="preserve">Корр.счет </w:t>
            </w:r>
            <w:r w:rsidRPr="0042688C">
              <w:rPr>
                <w:rFonts w:ascii="Times New Roman" w:eastAsia="Times New Roman" w:hAnsi="Times New Roman"/>
              </w:rPr>
              <w:t xml:space="preserve">30101810250040000867 </w:t>
            </w:r>
          </w:p>
          <w:p w14:paraId="00DFFEC0" w14:textId="77777777" w:rsidR="00E37773" w:rsidRDefault="00E37773" w:rsidP="00FD5181">
            <w:pPr>
              <w:spacing w:after="0" w:line="240" w:lineRule="auto"/>
              <w:jc w:val="both"/>
              <w:rPr>
                <w:rFonts w:ascii="Times New Roman" w:eastAsia="Times New Roman" w:hAnsi="Times New Roman"/>
              </w:rPr>
            </w:pPr>
            <w:r w:rsidRPr="0042688C">
              <w:rPr>
                <w:rFonts w:ascii="Times New Roman" w:eastAsia="Times New Roman" w:hAnsi="Times New Roman"/>
              </w:rPr>
              <w:t>БИК 045004867</w:t>
            </w:r>
          </w:p>
          <w:p w14:paraId="2C3CAAD9" w14:textId="77777777" w:rsidR="00E37773" w:rsidRDefault="00E37773" w:rsidP="00FD5181">
            <w:pPr>
              <w:spacing w:after="0" w:line="240" w:lineRule="auto"/>
              <w:jc w:val="both"/>
              <w:rPr>
                <w:rFonts w:ascii="Times New Roman" w:eastAsia="Times New Roman" w:hAnsi="Times New Roman"/>
              </w:rPr>
            </w:pPr>
            <w:r>
              <w:rPr>
                <w:rFonts w:ascii="Times New Roman" w:eastAsia="Times New Roman" w:hAnsi="Times New Roman"/>
              </w:rPr>
              <w:t xml:space="preserve">Тел. </w:t>
            </w:r>
            <w:r w:rsidRPr="0042688C">
              <w:rPr>
                <w:rFonts w:ascii="Times New Roman" w:eastAsia="Times New Roman" w:hAnsi="Times New Roman"/>
              </w:rPr>
              <w:t>(383)314-00-20</w:t>
            </w:r>
          </w:p>
          <w:p w14:paraId="2E7308EC" w14:textId="77777777" w:rsidR="00E37773" w:rsidRDefault="00E37773" w:rsidP="00FD5181">
            <w:pPr>
              <w:spacing w:after="0" w:line="240" w:lineRule="auto"/>
              <w:jc w:val="both"/>
              <w:rPr>
                <w:rFonts w:ascii="Times New Roman" w:eastAsia="Times New Roman" w:hAnsi="Times New Roman"/>
              </w:rPr>
            </w:pPr>
            <w:proofErr w:type="gramStart"/>
            <w:r>
              <w:rPr>
                <w:rFonts w:ascii="Times New Roman" w:eastAsia="Times New Roman" w:hAnsi="Times New Roman"/>
              </w:rPr>
              <w:t>Эл.почта</w:t>
            </w:r>
            <w:proofErr w:type="gramEnd"/>
            <w:r>
              <w:rPr>
                <w:rFonts w:ascii="Times New Roman" w:eastAsia="Times New Roman" w:hAnsi="Times New Roman"/>
              </w:rPr>
              <w:t xml:space="preserve"> </w:t>
            </w:r>
            <w:hyperlink r:id="rId24" w:history="1">
              <w:r w:rsidRPr="0052571E">
                <w:rPr>
                  <w:rStyle w:val="a7"/>
                </w:rPr>
                <w:t>nskallegro@gmail.com</w:t>
              </w:r>
            </w:hyperlink>
          </w:p>
          <w:p w14:paraId="0E2A0CA8" w14:textId="77777777" w:rsidR="00E37773" w:rsidRPr="00F13D20" w:rsidRDefault="00E37773" w:rsidP="00FD5181">
            <w:pPr>
              <w:spacing w:after="0" w:line="240" w:lineRule="auto"/>
              <w:jc w:val="both"/>
              <w:rPr>
                <w:rFonts w:ascii="Times New Roman" w:eastAsia="Times New Roman" w:hAnsi="Times New Roman"/>
              </w:rPr>
            </w:pPr>
          </w:p>
        </w:tc>
      </w:tr>
      <w:tr w:rsidR="00E37773" w:rsidRPr="00F13D20" w14:paraId="752B295D" w14:textId="77777777" w:rsidTr="00FD5181">
        <w:tc>
          <w:tcPr>
            <w:tcW w:w="4820" w:type="dxa"/>
          </w:tcPr>
          <w:p w14:paraId="37706CE6" w14:textId="77777777" w:rsidR="00E37773" w:rsidRPr="00F13D20" w:rsidRDefault="00E37773" w:rsidP="00FD5181">
            <w:pPr>
              <w:widowControl w:val="0"/>
              <w:snapToGrid w:val="0"/>
              <w:spacing w:after="0" w:line="240" w:lineRule="auto"/>
              <w:jc w:val="both"/>
              <w:rPr>
                <w:rFonts w:ascii="Times New Roman" w:hAnsi="Times New Roman"/>
              </w:rPr>
            </w:pPr>
            <w:r w:rsidRPr="00F13D20">
              <w:rPr>
                <w:rFonts w:ascii="Times New Roman" w:hAnsi="Times New Roman"/>
              </w:rPr>
              <w:t>Главный врач ___</w:t>
            </w:r>
            <w:r w:rsidRPr="00F13D20">
              <w:rPr>
                <w:rFonts w:ascii="Times New Roman" w:hAnsi="Times New Roman"/>
                <w:u w:val="single"/>
              </w:rPr>
              <w:t>ЭП</w:t>
            </w:r>
            <w:r w:rsidRPr="00F13D20">
              <w:rPr>
                <w:rFonts w:ascii="Times New Roman" w:hAnsi="Times New Roman"/>
              </w:rPr>
              <w:t xml:space="preserve">____/ </w:t>
            </w:r>
            <w:r>
              <w:rPr>
                <w:rFonts w:ascii="Times New Roman" w:hAnsi="Times New Roman"/>
              </w:rPr>
              <w:t>Я.А. Фролов</w:t>
            </w:r>
            <w:r w:rsidRPr="00F13D20">
              <w:rPr>
                <w:rFonts w:ascii="Times New Roman" w:hAnsi="Times New Roman"/>
              </w:rPr>
              <w:t>/</w:t>
            </w:r>
          </w:p>
          <w:p w14:paraId="6F0E9662" w14:textId="77777777" w:rsidR="00E37773" w:rsidRPr="00F13D20" w:rsidRDefault="00E37773" w:rsidP="00FD5181">
            <w:pPr>
              <w:widowControl w:val="0"/>
              <w:suppressAutoHyphens/>
              <w:snapToGrid w:val="0"/>
              <w:spacing w:after="0" w:line="240" w:lineRule="auto"/>
              <w:jc w:val="both"/>
              <w:rPr>
                <w:rFonts w:ascii="Times New Roman" w:hAnsi="Times New Roman"/>
                <w:lang w:eastAsia="ar-SA"/>
              </w:rPr>
            </w:pPr>
          </w:p>
          <w:p w14:paraId="1DAC1DD9" w14:textId="77777777" w:rsidR="00E37773" w:rsidRPr="00F13D20" w:rsidRDefault="00E37773" w:rsidP="00FD5181">
            <w:pPr>
              <w:widowControl w:val="0"/>
              <w:suppressAutoHyphens/>
              <w:snapToGrid w:val="0"/>
              <w:spacing w:after="0" w:line="240" w:lineRule="auto"/>
              <w:jc w:val="both"/>
              <w:rPr>
                <w:rFonts w:ascii="Times New Roman" w:hAnsi="Times New Roman"/>
                <w:lang w:eastAsia="ar-SA"/>
              </w:rPr>
            </w:pPr>
          </w:p>
        </w:tc>
        <w:tc>
          <w:tcPr>
            <w:tcW w:w="5103" w:type="dxa"/>
          </w:tcPr>
          <w:p w14:paraId="6F01C534" w14:textId="77777777" w:rsidR="00E37773" w:rsidRPr="00F13D20" w:rsidRDefault="00E37773" w:rsidP="00FD5181">
            <w:pPr>
              <w:widowControl w:val="0"/>
              <w:autoSpaceDE w:val="0"/>
              <w:spacing w:after="0" w:line="240" w:lineRule="auto"/>
              <w:rPr>
                <w:rFonts w:ascii="Times New Roman" w:eastAsia="Times New Roman" w:hAnsi="Times New Roman"/>
              </w:rPr>
            </w:pPr>
            <w:r>
              <w:rPr>
                <w:rFonts w:ascii="Times New Roman" w:eastAsia="Times New Roman" w:hAnsi="Times New Roman"/>
              </w:rPr>
              <w:t>Директор</w:t>
            </w:r>
            <w:r w:rsidRPr="00F13D20">
              <w:rPr>
                <w:rFonts w:ascii="Times New Roman" w:eastAsia="Times New Roman" w:hAnsi="Times New Roman"/>
              </w:rPr>
              <w:t xml:space="preserve"> ___</w:t>
            </w:r>
            <w:r w:rsidRPr="00F13D20">
              <w:rPr>
                <w:rFonts w:ascii="Times New Roman" w:eastAsia="Times New Roman" w:hAnsi="Times New Roman"/>
                <w:u w:val="single"/>
              </w:rPr>
              <w:t>ЭП</w:t>
            </w:r>
            <w:r w:rsidRPr="00F13D20">
              <w:rPr>
                <w:rFonts w:ascii="Times New Roman" w:eastAsia="Times New Roman" w:hAnsi="Times New Roman"/>
              </w:rPr>
              <w:t>___ /</w:t>
            </w:r>
            <w:r>
              <w:rPr>
                <w:rFonts w:ascii="Times New Roman" w:eastAsia="Times New Roman" w:hAnsi="Times New Roman"/>
              </w:rPr>
              <w:t xml:space="preserve"> О.В. Оршулевич</w:t>
            </w:r>
            <w:r w:rsidRPr="00F13D20">
              <w:rPr>
                <w:rFonts w:ascii="Times New Roman" w:eastAsia="Times New Roman" w:hAnsi="Times New Roman"/>
              </w:rPr>
              <w:t xml:space="preserve">                  </w:t>
            </w:r>
          </w:p>
          <w:p w14:paraId="31F73EA6" w14:textId="77777777" w:rsidR="00E37773" w:rsidRPr="00F13D20" w:rsidRDefault="00E37773" w:rsidP="00FD5181">
            <w:pPr>
              <w:widowControl w:val="0"/>
              <w:autoSpaceDE w:val="0"/>
              <w:spacing w:after="0" w:line="240" w:lineRule="auto"/>
              <w:rPr>
                <w:rFonts w:ascii="Times New Roman" w:hAnsi="Times New Roman"/>
                <w:lang w:eastAsia="ar-SA"/>
              </w:rPr>
            </w:pPr>
          </w:p>
        </w:tc>
      </w:tr>
    </w:tbl>
    <w:p w14:paraId="13DEC46E" w14:textId="77777777" w:rsidR="00E37773" w:rsidRPr="00F13D20" w:rsidRDefault="00E37773" w:rsidP="00E37773">
      <w:pPr>
        <w:pStyle w:val="ConsPlusNonformat"/>
        <w:rPr>
          <w:rFonts w:ascii="Times New Roman" w:hAnsi="Times New Roman" w:cs="Times New Roman"/>
          <w:color w:val="000000"/>
          <w:sz w:val="22"/>
          <w:szCs w:val="22"/>
        </w:rPr>
        <w:sectPr w:rsidR="00E37773" w:rsidRPr="00F13D20" w:rsidSect="00756546">
          <w:headerReference w:type="default" r:id="rId25"/>
          <w:pgSz w:w="11906" w:h="16838"/>
          <w:pgMar w:top="284" w:right="567" w:bottom="284" w:left="851" w:header="709" w:footer="709" w:gutter="0"/>
          <w:cols w:space="708"/>
          <w:titlePg/>
          <w:docGrid w:linePitch="360"/>
        </w:sectPr>
      </w:pPr>
    </w:p>
    <w:p w14:paraId="64227C50" w14:textId="77777777" w:rsidR="00E37773" w:rsidRPr="00F13D20" w:rsidRDefault="00E37773" w:rsidP="00E37773">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F13D20">
        <w:rPr>
          <w:rFonts w:ascii="Times New Roman" w:eastAsia="Times New Roman" w:hAnsi="Times New Roman"/>
          <w:lang w:eastAsia="ru-RU"/>
        </w:rPr>
        <w:lastRenderedPageBreak/>
        <w:t>Приложение № 1</w:t>
      </w:r>
    </w:p>
    <w:p w14:paraId="1A07E66D" w14:textId="77777777" w:rsidR="00E37773" w:rsidRPr="00F13D20" w:rsidRDefault="00E37773" w:rsidP="00E37773">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F13D20">
        <w:rPr>
          <w:rFonts w:ascii="Times New Roman" w:eastAsia="Times New Roman" w:hAnsi="Times New Roman"/>
          <w:lang w:eastAsia="ru-RU"/>
        </w:rPr>
        <w:t xml:space="preserve">к Контракту № </w:t>
      </w:r>
      <w:r w:rsidRPr="0031211B">
        <w:rPr>
          <w:rFonts w:ascii="Times New Roman" w:eastAsia="Times New Roman" w:hAnsi="Times New Roman"/>
          <w:lang w:eastAsia="ru-RU"/>
        </w:rPr>
        <w:t>508-1</w:t>
      </w:r>
      <w:r w:rsidRPr="00F13D20">
        <w:rPr>
          <w:rFonts w:ascii="Times New Roman" w:eastAsia="Times New Roman" w:hAnsi="Times New Roman"/>
          <w:lang w:eastAsia="ru-RU"/>
        </w:rPr>
        <w:t xml:space="preserve"> </w:t>
      </w:r>
      <w:r w:rsidRPr="00F13D20">
        <w:rPr>
          <w:rFonts w:ascii="Times New Roman" w:eastAsia="Times New Roman" w:hAnsi="Times New Roman"/>
          <w:lang w:eastAsia="ru-RU"/>
        </w:rPr>
        <w:tab/>
        <w:t xml:space="preserve">от </w:t>
      </w:r>
      <w:proofErr w:type="gramStart"/>
      <w:r w:rsidRPr="00F13D20">
        <w:rPr>
          <w:rFonts w:ascii="Times New Roman" w:eastAsia="Times New Roman" w:hAnsi="Times New Roman"/>
          <w:lang w:eastAsia="ru-RU"/>
        </w:rPr>
        <w:t>«</w:t>
      </w:r>
      <w:r>
        <w:rPr>
          <w:rFonts w:ascii="Times New Roman" w:eastAsia="Times New Roman" w:hAnsi="Times New Roman"/>
          <w:lang w:eastAsia="ru-RU"/>
        </w:rPr>
        <w:t xml:space="preserve"> 02</w:t>
      </w:r>
      <w:proofErr w:type="gramEnd"/>
      <w:r>
        <w:rPr>
          <w:rFonts w:ascii="Times New Roman" w:eastAsia="Times New Roman" w:hAnsi="Times New Roman"/>
          <w:lang w:eastAsia="ru-RU"/>
        </w:rPr>
        <w:t xml:space="preserve"> </w:t>
      </w:r>
      <w:r w:rsidRPr="00F13D20">
        <w:rPr>
          <w:rFonts w:ascii="Times New Roman" w:eastAsia="Times New Roman" w:hAnsi="Times New Roman"/>
          <w:lang w:eastAsia="ru-RU"/>
        </w:rPr>
        <w:t xml:space="preserve">» </w:t>
      </w:r>
      <w:r>
        <w:rPr>
          <w:rFonts w:ascii="Times New Roman" w:eastAsia="Times New Roman" w:hAnsi="Times New Roman"/>
          <w:lang w:eastAsia="ru-RU"/>
        </w:rPr>
        <w:t xml:space="preserve">декабря </w:t>
      </w:r>
      <w:r w:rsidRPr="00F13D20">
        <w:rPr>
          <w:rFonts w:ascii="Times New Roman" w:eastAsia="Times New Roman" w:hAnsi="Times New Roman"/>
          <w:lang w:eastAsia="ru-RU"/>
        </w:rPr>
        <w:t xml:space="preserve"> 20</w:t>
      </w:r>
      <w:r>
        <w:rPr>
          <w:rFonts w:ascii="Times New Roman" w:eastAsia="Times New Roman" w:hAnsi="Times New Roman"/>
          <w:lang w:eastAsia="ru-RU"/>
        </w:rPr>
        <w:t>21</w:t>
      </w:r>
      <w:r w:rsidRPr="00F13D20">
        <w:rPr>
          <w:rFonts w:ascii="Times New Roman" w:eastAsia="Times New Roman" w:hAnsi="Times New Roman"/>
          <w:lang w:eastAsia="ru-RU"/>
        </w:rPr>
        <w:t xml:space="preserve"> г</w:t>
      </w:r>
    </w:p>
    <w:p w14:paraId="3C1FA383" w14:textId="77777777" w:rsidR="00E37773" w:rsidRPr="00F13D20" w:rsidRDefault="00E37773" w:rsidP="00E37773">
      <w:pPr>
        <w:widowControl w:val="0"/>
        <w:autoSpaceDE w:val="0"/>
        <w:autoSpaceDN w:val="0"/>
        <w:adjustRightInd w:val="0"/>
        <w:spacing w:after="0" w:line="240" w:lineRule="auto"/>
        <w:jc w:val="center"/>
        <w:rPr>
          <w:rFonts w:ascii="Times New Roman" w:eastAsia="Times New Roman" w:hAnsi="Times New Roman"/>
          <w:b/>
          <w:color w:val="000000"/>
          <w:lang w:eastAsia="ru-RU"/>
        </w:rPr>
      </w:pPr>
    </w:p>
    <w:p w14:paraId="24D0B01C" w14:textId="77777777" w:rsidR="00E37773" w:rsidRPr="00755653" w:rsidRDefault="00E37773" w:rsidP="00E37773">
      <w:pPr>
        <w:widowControl w:val="0"/>
        <w:suppressAutoHyphens/>
        <w:autoSpaceDE w:val="0"/>
        <w:spacing w:after="0" w:line="240" w:lineRule="auto"/>
        <w:jc w:val="center"/>
        <w:rPr>
          <w:rFonts w:ascii="Times New Roman" w:eastAsia="Times New Roman" w:hAnsi="Times New Roman"/>
          <w:b/>
          <w:i/>
          <w:color w:val="000000"/>
          <w:lang w:eastAsia="ar-SA"/>
        </w:rPr>
      </w:pPr>
      <w:bookmarkStart w:id="1" w:name="_Hlk13657691"/>
      <w:r w:rsidRPr="00755653">
        <w:rPr>
          <w:rFonts w:ascii="Times New Roman" w:eastAsia="Times New Roman" w:hAnsi="Times New Roman"/>
          <w:b/>
          <w:color w:val="000000"/>
          <w:lang w:eastAsia="ar-SA"/>
        </w:rPr>
        <w:t>ОПИСАНИЕ ОБЪЕКТА ЗАКУПКИ</w:t>
      </w:r>
    </w:p>
    <w:p w14:paraId="7500DBA4" w14:textId="77777777" w:rsidR="00E37773" w:rsidRPr="00755653" w:rsidRDefault="00E37773" w:rsidP="00E37773">
      <w:pPr>
        <w:widowControl w:val="0"/>
        <w:suppressAutoHyphens/>
        <w:autoSpaceDE w:val="0"/>
        <w:spacing w:after="0" w:line="240" w:lineRule="auto"/>
        <w:jc w:val="center"/>
        <w:rPr>
          <w:rFonts w:ascii="Times New Roman" w:eastAsia="Times New Roman" w:hAnsi="Times New Roman"/>
          <w:b/>
          <w:i/>
          <w:color w:val="000000"/>
          <w:lang w:eastAsia="ar-SA"/>
        </w:rPr>
      </w:pPr>
      <w:r w:rsidRPr="00755653">
        <w:rPr>
          <w:rFonts w:ascii="Times New Roman" w:eastAsia="Times New Roman" w:hAnsi="Times New Roman"/>
          <w:b/>
          <w:i/>
          <w:color w:val="000000"/>
          <w:lang w:eastAsia="ar-SA"/>
        </w:rPr>
        <w:t>Оказание услуг по организации лечебного питания</w:t>
      </w:r>
      <w:r>
        <w:rPr>
          <w:rFonts w:ascii="Times New Roman" w:eastAsia="Times New Roman" w:hAnsi="Times New Roman"/>
          <w:b/>
          <w:i/>
          <w:color w:val="000000"/>
          <w:lang w:eastAsia="ar-SA"/>
        </w:rPr>
        <w:t xml:space="preserve"> (№ 508-1)</w:t>
      </w:r>
    </w:p>
    <w:p w14:paraId="3CF708A2" w14:textId="77777777" w:rsidR="00E37773" w:rsidRPr="00755653" w:rsidRDefault="00E37773" w:rsidP="00E37773">
      <w:pPr>
        <w:widowControl w:val="0"/>
        <w:suppressAutoHyphens/>
        <w:autoSpaceDE w:val="0"/>
        <w:spacing w:after="0" w:line="240" w:lineRule="auto"/>
        <w:rPr>
          <w:rFonts w:ascii="Times New Roman" w:eastAsia="Times New Roman" w:hAnsi="Times New Roman"/>
          <w:color w:val="000000"/>
          <w:lang w:eastAsia="ar-SA"/>
        </w:rPr>
      </w:pPr>
    </w:p>
    <w:p w14:paraId="6C12F19C" w14:textId="77777777" w:rsidR="00E37773" w:rsidRPr="00755653" w:rsidRDefault="00E37773" w:rsidP="00E37773">
      <w:pPr>
        <w:widowControl w:val="0"/>
        <w:suppressAutoHyphens/>
        <w:autoSpaceDE w:val="0"/>
        <w:spacing w:after="0" w:line="240" w:lineRule="auto"/>
        <w:rPr>
          <w:rFonts w:ascii="Times New Roman" w:eastAsia="Times New Roman" w:hAnsi="Times New Roman"/>
          <w:b/>
          <w:color w:val="000000"/>
          <w:lang w:eastAsia="ar-SA"/>
        </w:rPr>
      </w:pPr>
      <w:r w:rsidRPr="00755653">
        <w:rPr>
          <w:rFonts w:ascii="Times New Roman" w:eastAsia="Times New Roman" w:hAnsi="Times New Roman"/>
          <w:color w:val="000000"/>
          <w:lang w:eastAsia="ar-SA"/>
        </w:rPr>
        <w:t>Заказчик: Государственное бюджетное учреждение здравоохранения Новосибирской                                                               области «Государственная клиническая больница №34» (ГБУЗ НСО «ГКБ №34»)</w:t>
      </w:r>
    </w:p>
    <w:p w14:paraId="2DCBE7CE" w14:textId="77777777" w:rsidR="00E37773" w:rsidRPr="00755653" w:rsidRDefault="00E37773" w:rsidP="00E37773">
      <w:pPr>
        <w:suppressAutoHyphens/>
        <w:spacing w:after="0" w:line="240" w:lineRule="auto"/>
        <w:jc w:val="center"/>
        <w:rPr>
          <w:rFonts w:ascii="Times New Roman" w:eastAsia="Times New Roman" w:hAnsi="Times New Roman"/>
          <w:b/>
          <w:color w:val="000000"/>
          <w:lang w:eastAsia="ar-SA"/>
        </w:rPr>
      </w:pPr>
    </w:p>
    <w:p w14:paraId="0288A6AD" w14:textId="77777777" w:rsidR="00E37773" w:rsidRPr="00755653" w:rsidRDefault="00E37773" w:rsidP="00E37773">
      <w:pPr>
        <w:numPr>
          <w:ilvl w:val="0"/>
          <w:numId w:val="7"/>
        </w:numPr>
        <w:suppressAutoHyphens/>
        <w:autoSpaceDE w:val="0"/>
        <w:spacing w:after="0" w:line="240" w:lineRule="auto"/>
        <w:jc w:val="center"/>
        <w:rPr>
          <w:rFonts w:ascii="Times New Roman" w:eastAsia="Times New Roman" w:hAnsi="Times New Roman"/>
          <w:lang w:eastAsia="ar-SA"/>
        </w:rPr>
      </w:pPr>
      <w:r w:rsidRPr="00755653">
        <w:rPr>
          <w:rFonts w:ascii="Times New Roman" w:eastAsia="Times New Roman" w:hAnsi="Times New Roman"/>
          <w:b/>
          <w:color w:val="000000"/>
          <w:lang w:eastAsia="ar-SA"/>
        </w:rPr>
        <w:t>Содержание оказываемых услуг</w:t>
      </w:r>
    </w:p>
    <w:p w14:paraId="4F6EF059"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lang w:eastAsia="ar-SA"/>
        </w:rPr>
        <w:t>Под Услугами в целях исполнения Контракта понимается:</w:t>
      </w:r>
    </w:p>
    <w:p w14:paraId="6E075455"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услуга по организации лечебного питания пациентов (больных) лечебно-профилактического учреждения с разбивкой по отделениям и по диетическим столам в соответствии с определенным Описанием объекта закупки семидневным меню (далее меню) и заявками Заказчика из продуктов и сырья Исполнителя, силами и средствами Исполнителя (с использованием за счет Исполнителя инвентаря, посуды, кадровых ресурсов и иных ресурсов, необходимых для оказания Услуг), на площадях здания Пищеблока Заказчика, необходимых для оказания Услуг по Контракту (передаваемые Заказчиком в аренду).</w:t>
      </w:r>
    </w:p>
    <w:p w14:paraId="2A3B3518"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p>
    <w:p w14:paraId="3C70A911" w14:textId="77777777" w:rsidR="00E37773" w:rsidRPr="00755653" w:rsidRDefault="00E37773" w:rsidP="00E37773">
      <w:pPr>
        <w:widowControl w:val="0"/>
        <w:numPr>
          <w:ilvl w:val="1"/>
          <w:numId w:val="6"/>
        </w:numPr>
        <w:suppressAutoHyphens/>
        <w:spacing w:after="0" w:line="240" w:lineRule="auto"/>
        <w:jc w:val="center"/>
        <w:rPr>
          <w:rFonts w:ascii="Times New Roman" w:eastAsia="Times New Roman" w:hAnsi="Times New Roman"/>
          <w:color w:val="000000"/>
          <w:lang w:eastAsia="ar-SA"/>
        </w:rPr>
      </w:pPr>
      <w:r w:rsidRPr="00755653">
        <w:rPr>
          <w:rFonts w:ascii="Times New Roman" w:eastAsia="SimSun" w:hAnsi="Times New Roman"/>
          <w:b/>
          <w:lang w:eastAsia="ar-SA"/>
        </w:rPr>
        <w:t>Семидневного меню с учетом применяемых по тексту сокращений:</w:t>
      </w:r>
    </w:p>
    <w:p w14:paraId="4912D8BA"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p>
    <w:p w14:paraId="73113275"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ОВД – вариант стандартной диеты;</w:t>
      </w:r>
    </w:p>
    <w:p w14:paraId="75C99901" w14:textId="77777777" w:rsidR="00E37773" w:rsidRDefault="00E37773" w:rsidP="00E37773">
      <w:pPr>
        <w:suppressAutoHyphens/>
        <w:autoSpaceDE w:val="0"/>
        <w:spacing w:after="0" w:line="240" w:lineRule="auto"/>
        <w:rPr>
          <w:rFonts w:ascii="Times New Roman" w:eastAsia="Times New Roman" w:hAnsi="Times New Roman"/>
          <w:color w:val="000000"/>
          <w:lang w:eastAsia="ar-SA"/>
        </w:rPr>
      </w:pPr>
      <w:r w:rsidRPr="00755653">
        <w:rPr>
          <w:rFonts w:ascii="Times New Roman" w:eastAsia="Times New Roman" w:hAnsi="Times New Roman"/>
          <w:color w:val="000000"/>
          <w:lang w:eastAsia="ar-SA"/>
        </w:rPr>
        <w:t>ЩДа – вариант послеоперационная диеты</w:t>
      </w:r>
      <w:r>
        <w:rPr>
          <w:rFonts w:ascii="Times New Roman" w:eastAsia="Times New Roman" w:hAnsi="Times New Roman"/>
          <w:color w:val="000000"/>
          <w:lang w:eastAsia="ar-SA"/>
        </w:rPr>
        <w:t>;</w:t>
      </w:r>
      <w:r w:rsidRPr="00755653">
        <w:rPr>
          <w:rFonts w:ascii="Times New Roman" w:eastAsia="Times New Roman" w:hAnsi="Times New Roman"/>
          <w:color w:val="000000"/>
          <w:lang w:eastAsia="ar-SA"/>
        </w:rPr>
        <w:t xml:space="preserve"> </w:t>
      </w:r>
    </w:p>
    <w:p w14:paraId="51FFA7C9"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ЩД</w:t>
      </w:r>
      <w:r>
        <w:rPr>
          <w:rFonts w:ascii="Times New Roman" w:eastAsia="Times New Roman" w:hAnsi="Times New Roman"/>
          <w:color w:val="000000"/>
          <w:lang w:eastAsia="ar-SA"/>
        </w:rPr>
        <w:t>в</w:t>
      </w:r>
      <w:r w:rsidRPr="00755653">
        <w:rPr>
          <w:rFonts w:ascii="Times New Roman" w:eastAsia="Times New Roman" w:hAnsi="Times New Roman"/>
          <w:color w:val="000000"/>
          <w:lang w:eastAsia="ar-SA"/>
        </w:rPr>
        <w:t xml:space="preserve"> – вариант диеты с механическим и химическим щажением;</w:t>
      </w:r>
    </w:p>
    <w:p w14:paraId="57D49D90"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НКД – вариант диеты с пониженной калорийностью (низкокалорийная диета)</w:t>
      </w:r>
      <w:r>
        <w:rPr>
          <w:rFonts w:ascii="Times New Roman" w:eastAsia="Times New Roman" w:hAnsi="Times New Roman"/>
          <w:color w:val="000000"/>
          <w:lang w:eastAsia="ar-SA"/>
        </w:rPr>
        <w:t>.</w:t>
      </w:r>
    </w:p>
    <w:p w14:paraId="12AD8B76"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(далее семидневное меню</w:t>
      </w:r>
      <w:r w:rsidRPr="00755653">
        <w:rPr>
          <w:rFonts w:ascii="Times New Roman" w:eastAsia="SimSun" w:hAnsi="Times New Roman"/>
          <w:lang w:eastAsia="ar-SA"/>
        </w:rPr>
        <w:t xml:space="preserve">) согласно приложению № 1 к настоящему Описанию объекта закупки. </w:t>
      </w:r>
    </w:p>
    <w:p w14:paraId="26CBE1CB" w14:textId="77777777" w:rsidR="00E37773" w:rsidRPr="00755653" w:rsidRDefault="00E37773" w:rsidP="00E37773">
      <w:pPr>
        <w:suppressAutoHyphens/>
        <w:autoSpaceDE w:val="0"/>
        <w:spacing w:after="0" w:line="240" w:lineRule="auto"/>
        <w:rPr>
          <w:rFonts w:ascii="Times New Roman" w:eastAsia="Times New Roman" w:hAnsi="Times New Roman"/>
          <w:color w:val="000000"/>
          <w:lang w:eastAsia="ar-SA"/>
        </w:rPr>
      </w:pPr>
    </w:p>
    <w:p w14:paraId="76A1FDDD" w14:textId="77777777" w:rsidR="00E37773" w:rsidRPr="00755653" w:rsidRDefault="00E37773" w:rsidP="00E37773">
      <w:pPr>
        <w:suppressAutoHyphens/>
        <w:autoSpaceDE w:val="0"/>
        <w:spacing w:after="0" w:line="240" w:lineRule="auto"/>
        <w:jc w:val="center"/>
        <w:rPr>
          <w:rFonts w:ascii="Times New Roman" w:eastAsia="Times New Roman" w:hAnsi="Times New Roman"/>
          <w:b/>
          <w:color w:val="000000"/>
          <w:lang w:eastAsia="ar-SA"/>
        </w:rPr>
      </w:pPr>
      <w:r w:rsidRPr="00755653">
        <w:rPr>
          <w:rFonts w:ascii="Times New Roman" w:eastAsia="Times New Roman" w:hAnsi="Times New Roman"/>
          <w:b/>
          <w:color w:val="000000"/>
          <w:lang w:eastAsia="ar-SA"/>
        </w:rPr>
        <w:t>Услуги включают в себя 2 этапа:</w:t>
      </w:r>
    </w:p>
    <w:p w14:paraId="3F94EE50" w14:textId="77777777" w:rsidR="00E37773" w:rsidRPr="00755653" w:rsidRDefault="00E37773" w:rsidP="00E37773">
      <w:pPr>
        <w:suppressAutoHyphens/>
        <w:autoSpaceDE w:val="0"/>
        <w:spacing w:after="0" w:line="240" w:lineRule="auto"/>
        <w:jc w:val="center"/>
        <w:rPr>
          <w:rFonts w:ascii="Times New Roman" w:eastAsia="Times New Roman" w:hAnsi="Times New Roman"/>
          <w:b/>
          <w:color w:val="000000"/>
          <w:lang w:eastAsia="ar-SA"/>
        </w:rPr>
      </w:pPr>
    </w:p>
    <w:p w14:paraId="4F87439C" w14:textId="77777777" w:rsidR="00E37773" w:rsidRPr="00755653" w:rsidRDefault="00E37773" w:rsidP="00E37773">
      <w:pPr>
        <w:widowControl w:val="0"/>
        <w:numPr>
          <w:ilvl w:val="1"/>
          <w:numId w:val="6"/>
        </w:numPr>
        <w:suppressAutoHyphens/>
        <w:spacing w:after="0" w:line="240" w:lineRule="auto"/>
        <w:jc w:val="both"/>
        <w:rPr>
          <w:rFonts w:ascii="Times New Roman" w:eastAsia="Times New Roman" w:hAnsi="Times New Roman"/>
          <w:color w:val="000000"/>
          <w:lang w:eastAsia="ar-SA"/>
        </w:rPr>
      </w:pPr>
      <w:r w:rsidRPr="00755653">
        <w:rPr>
          <w:rFonts w:ascii="Times New Roman" w:eastAsia="SimSun" w:hAnsi="Times New Roman"/>
          <w:b/>
          <w:lang w:eastAsia="ar-SA"/>
        </w:rPr>
        <w:t>На подготовительном этапе оказания услуг:</w:t>
      </w:r>
    </w:p>
    <w:p w14:paraId="13399BA1"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color w:val="000000"/>
          <w:lang w:eastAsia="ar-SA"/>
        </w:rPr>
        <w:t xml:space="preserve">Прием и документальное оформление передаваемых Исполнителю помещений, </w:t>
      </w:r>
      <w:r w:rsidRPr="00755653">
        <w:rPr>
          <w:rFonts w:ascii="Times New Roman" w:eastAsia="Times New Roman" w:hAnsi="Times New Roman"/>
          <w:lang w:eastAsia="ar-SA"/>
        </w:rPr>
        <w:t>необходимых для оказания услуг (с оформлением договора аренды недвижимого имущества) (Приложение № 2 к контракту). Помещение предоставляется в аренду без оборудования и кухонного инвентаря.</w:t>
      </w:r>
    </w:p>
    <w:p w14:paraId="24142ECE" w14:textId="77777777" w:rsidR="00E37773" w:rsidRPr="00755653" w:rsidRDefault="00E37773" w:rsidP="00E37773">
      <w:pPr>
        <w:suppressAutoHyphens/>
        <w:autoSpaceDE w:val="0"/>
        <w:spacing w:after="0" w:line="240" w:lineRule="auto"/>
        <w:ind w:left="720"/>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В случаи необходимости осмотр помещений Исполнителем проводится по предварительному согласованию с Заказчиком. Внесение изменений в состав передаваемого недвижимого имущества в аренду не предполагается, в случаи выявления при осмотре Исполнителем наличия излишествующих помещений, не задействованных в процессе исполнения обязательств по контракту, либо нехватки таких помещений.</w:t>
      </w:r>
    </w:p>
    <w:p w14:paraId="35545AF8"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Проведение мероприятий по подготовке помещений Пищеблока к оказанию Услуг.</w:t>
      </w:r>
    </w:p>
    <w:p w14:paraId="0032B689"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Доставку, установку инвентаря необходимого для оказания Услуг в соответствии с меню Заказчика (Приложение № 1 к Описанию объекта закупки).</w:t>
      </w:r>
    </w:p>
    <w:p w14:paraId="34916276"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lang w:eastAsia="ar-SA"/>
        </w:rPr>
        <w:t>Согласование системы взаимодействия и отчетности с Заказчиком в соответствии с Контрактом.</w:t>
      </w:r>
    </w:p>
    <w:p w14:paraId="487B27A7" w14:textId="77777777" w:rsidR="00E37773" w:rsidRPr="00755653" w:rsidRDefault="00E37773" w:rsidP="00E37773">
      <w:pPr>
        <w:suppressAutoHyphens/>
        <w:autoSpaceDE w:val="0"/>
        <w:spacing w:after="0" w:line="240" w:lineRule="auto"/>
        <w:jc w:val="both"/>
        <w:rPr>
          <w:rFonts w:ascii="Times New Roman" w:eastAsia="Times New Roman" w:hAnsi="Times New Roman"/>
          <w:b/>
          <w:color w:val="000000"/>
          <w:lang w:eastAsia="ar-SA"/>
        </w:rPr>
      </w:pPr>
    </w:p>
    <w:p w14:paraId="37AD1147" w14:textId="77777777" w:rsidR="00E37773" w:rsidRPr="00755653" w:rsidRDefault="00E37773" w:rsidP="00E37773">
      <w:pPr>
        <w:numPr>
          <w:ilvl w:val="1"/>
          <w:numId w:val="6"/>
        </w:num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b/>
          <w:color w:val="000000"/>
          <w:lang w:eastAsia="ar-SA"/>
        </w:rPr>
        <w:t>На основном этапе оказания услуг:</w:t>
      </w:r>
    </w:p>
    <w:p w14:paraId="057CA1F2" w14:textId="77777777" w:rsidR="00E37773" w:rsidRPr="00DB10B8"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DB10B8">
        <w:rPr>
          <w:rFonts w:ascii="Times New Roman" w:eastAsia="Times New Roman" w:hAnsi="Times New Roman"/>
          <w:color w:val="000000"/>
          <w:lang w:eastAsia="ar-SA"/>
        </w:rPr>
        <w:t>Закупку и транспортную доставку на пищеблок по адресу ул.Титова,18 литер Р и на пищеблок по адресу Титова,18 литер М пищевых продуктов (в соответствии с утвержденным меню Заказчика), необходимых для организации лечебного питания пациентов (больных), в соответствии с требованиями настоящего Описания объекта закупки.</w:t>
      </w:r>
    </w:p>
    <w:p w14:paraId="195D6987"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Приготовление Исполнителем лечебного питания согласно меню по количеству пациентов с разбивкой по отделениям и по диетическим столам.</w:t>
      </w:r>
    </w:p>
    <w:p w14:paraId="2FA624C1"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xml:space="preserve">Передача Исполнителем представителям Заказчика готовых блюд, продуктов питания, а также кулинарной продукции по приемам пищи, </w:t>
      </w:r>
      <w:r w:rsidRPr="00755653">
        <w:rPr>
          <w:rFonts w:ascii="Times New Roman" w:eastAsia="Times New Roman" w:hAnsi="Times New Roman"/>
          <w:lang w:eastAsia="ar-SA"/>
        </w:rPr>
        <w:t>в порядке и сроки, установленные Заказчиком</w:t>
      </w:r>
      <w:r w:rsidRPr="00755653">
        <w:rPr>
          <w:rFonts w:ascii="Times New Roman" w:eastAsia="Times New Roman" w:hAnsi="Times New Roman"/>
          <w:color w:val="000000"/>
          <w:lang w:eastAsia="ar-SA"/>
        </w:rPr>
        <w:t xml:space="preserve"> (Приложение № 2 к </w:t>
      </w:r>
      <w:r w:rsidRPr="00755653">
        <w:rPr>
          <w:rFonts w:ascii="Times New Roman" w:eastAsia="Times New Roman" w:hAnsi="Times New Roman"/>
          <w:lang w:eastAsia="ar-SA"/>
        </w:rPr>
        <w:t xml:space="preserve">Описанию объекта закупки). </w:t>
      </w:r>
    </w:p>
    <w:p w14:paraId="13DCC93F"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Соблюдение Сторонами санитарно-гигиенических норм и правил, предусмотренных при обеспечении питанием лечебно-профилактического учреждения.</w:t>
      </w:r>
    </w:p>
    <w:p w14:paraId="18213428"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Обеспечение Исполнителем Пищеблока необходимыми нормативно - техническими документами.</w:t>
      </w:r>
    </w:p>
    <w:p w14:paraId="4CDA93D5"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Своевременная организация за счёт собственных средств Исполнителя в помещениях Пищеблока дезинсекционными и дератизационными работами, дезинфекционными мероприятиями. При этом Исполнитель обязан письменно известить об этих работах, мероприятиях Заказчика не позднее, чем за 2 дня до начала работ, мероприятий.</w:t>
      </w:r>
    </w:p>
    <w:p w14:paraId="78664025" w14:textId="77777777" w:rsidR="00E37773" w:rsidRPr="00755653" w:rsidRDefault="00E37773" w:rsidP="00E37773">
      <w:pPr>
        <w:numPr>
          <w:ilvl w:val="2"/>
          <w:numId w:val="6"/>
        </w:numPr>
        <w:suppressAutoHyphens/>
        <w:autoSpaceDE w:val="0"/>
        <w:spacing w:after="0" w:line="240" w:lineRule="auto"/>
        <w:jc w:val="both"/>
        <w:rPr>
          <w:rFonts w:ascii="Times New Roman" w:eastAsia="Times New Roman" w:hAnsi="Times New Roman"/>
          <w:color w:val="000000"/>
          <w:lang w:eastAsia="ar-SA"/>
        </w:rPr>
      </w:pPr>
      <w:bookmarkStart w:id="2" w:name="_Hlk16843083"/>
      <w:r w:rsidRPr="00755653">
        <w:rPr>
          <w:rFonts w:ascii="Times New Roman" w:eastAsia="Times New Roman" w:hAnsi="Times New Roman"/>
          <w:color w:val="000000"/>
          <w:lang w:eastAsia="ar-SA"/>
        </w:rPr>
        <w:lastRenderedPageBreak/>
        <w:t>Обеспечение Пищеблока в необходимых количествах силами и средствами Исполнителя кухонным инвентарем, посудой, моющими и дезинфицирующими средствами, а персонал Пищеблока – форменной и/или санитарной одеждой и обувью.</w:t>
      </w:r>
    </w:p>
    <w:bookmarkEnd w:id="2"/>
    <w:p w14:paraId="05B7CF9E" w14:textId="77777777" w:rsidR="00E37773" w:rsidRPr="00755653" w:rsidRDefault="00E37773" w:rsidP="00E37773">
      <w:pPr>
        <w:numPr>
          <w:ilvl w:val="2"/>
          <w:numId w:val="6"/>
        </w:numPr>
        <w:tabs>
          <w:tab w:val="left" w:pos="851"/>
        </w:tabs>
        <w:suppressAutoHyphens/>
        <w:autoSpaceDE w:val="0"/>
        <w:spacing w:after="0" w:line="240" w:lineRule="auto"/>
        <w:ind w:left="709"/>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Сбор, хранение и вывоз твердых бытовых отходов, образующихся в результате производственной деятельности Исполнителя, в соответствии с требованиями СанПиН, Описания объекта закупки, производится силами и средствами Исполнителя.</w:t>
      </w:r>
    </w:p>
    <w:p w14:paraId="77A4A3C2" w14:textId="77777777" w:rsidR="00E37773" w:rsidRPr="00755653" w:rsidRDefault="00E37773" w:rsidP="00E37773">
      <w:pPr>
        <w:numPr>
          <w:ilvl w:val="2"/>
          <w:numId w:val="6"/>
        </w:numPr>
        <w:tabs>
          <w:tab w:val="left" w:pos="851"/>
        </w:tabs>
        <w:suppressAutoHyphens/>
        <w:autoSpaceDE w:val="0"/>
        <w:spacing w:after="0" w:line="240" w:lineRule="auto"/>
        <w:ind w:left="709"/>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Организация лечебного питания пациентов осуществляется ежедневно по номенклатуре клинико-диетических групп, отличающихся по содержанию основных пищевых веществ,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 и в соответствии с условиями Контракта.</w:t>
      </w:r>
    </w:p>
    <w:p w14:paraId="022B2EA2" w14:textId="77777777" w:rsidR="00E37773" w:rsidRPr="00755653" w:rsidRDefault="00E37773" w:rsidP="00E37773">
      <w:pPr>
        <w:tabs>
          <w:tab w:val="left" w:pos="851"/>
        </w:tabs>
        <w:suppressAutoHyphens/>
        <w:autoSpaceDE w:val="0"/>
        <w:spacing w:after="0" w:line="240" w:lineRule="auto"/>
        <w:jc w:val="both"/>
        <w:rPr>
          <w:rFonts w:ascii="Times New Roman" w:eastAsia="Times New Roman" w:hAnsi="Times New Roman"/>
          <w:color w:val="000000"/>
          <w:lang w:eastAsia="ar-SA"/>
        </w:rPr>
      </w:pPr>
    </w:p>
    <w:p w14:paraId="4DA8B8B8" w14:textId="77777777" w:rsidR="00E37773" w:rsidRPr="00755653" w:rsidRDefault="00E37773" w:rsidP="00E37773">
      <w:pPr>
        <w:numPr>
          <w:ilvl w:val="0"/>
          <w:numId w:val="7"/>
        </w:numPr>
        <w:suppressAutoHyphens/>
        <w:autoSpaceDE w:val="0"/>
        <w:spacing w:after="0" w:line="240" w:lineRule="auto"/>
        <w:jc w:val="center"/>
        <w:rPr>
          <w:rFonts w:ascii="Times New Roman" w:eastAsia="Times New Roman" w:hAnsi="Times New Roman"/>
          <w:lang w:eastAsia="ar-SA"/>
        </w:rPr>
      </w:pPr>
      <w:r w:rsidRPr="00755653">
        <w:rPr>
          <w:rFonts w:ascii="Times New Roman" w:eastAsia="Times New Roman" w:hAnsi="Times New Roman"/>
          <w:b/>
          <w:color w:val="000000"/>
          <w:lang w:eastAsia="ar-SA"/>
        </w:rPr>
        <w:t>Место оказания Услуг</w:t>
      </w:r>
    </w:p>
    <w:p w14:paraId="5CC349B4"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p>
    <w:p w14:paraId="4AEF6D95"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2.1. Оказание услуг по организации лечебного питания пациентов лечебно-профилактического учреждения осуществляется на территории лечебно-профилактического учреждения, по месту нахождения Заказчика, в соответствии с Описанием объекта закупки, а именно:</w:t>
      </w:r>
    </w:p>
    <w:p w14:paraId="5E4BDC3F" w14:textId="77777777" w:rsidR="00E37773" w:rsidRPr="00755653" w:rsidRDefault="00E37773" w:rsidP="00E37773">
      <w:pPr>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Готовая продукция выдается из раздаточной Пищеблока работником Пищеблока Исполнителя представителям Заказчика (буфетчицам). Представители Заказчика осуществляют раздачу пищи непосредственно больным в специально оборудованных помещениях (буфеты в каждом отделении ГКБ №34).</w:t>
      </w:r>
    </w:p>
    <w:p w14:paraId="1F4D450A"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p>
    <w:tbl>
      <w:tblPr>
        <w:tblW w:w="10198" w:type="dxa"/>
        <w:tblInd w:w="-280" w:type="dxa"/>
        <w:tblLayout w:type="fixed"/>
        <w:tblLook w:val="0000" w:firstRow="0" w:lastRow="0" w:firstColumn="0" w:lastColumn="0" w:noHBand="0" w:noVBand="0"/>
      </w:tblPr>
      <w:tblGrid>
        <w:gridCol w:w="2827"/>
        <w:gridCol w:w="4794"/>
        <w:gridCol w:w="2577"/>
      </w:tblGrid>
      <w:tr w:rsidR="00E37773" w:rsidRPr="00755653" w14:paraId="55A38207" w14:textId="77777777" w:rsidTr="00FD5181">
        <w:tc>
          <w:tcPr>
            <w:tcW w:w="2827" w:type="dxa"/>
            <w:tcBorders>
              <w:top w:val="single" w:sz="4" w:space="0" w:color="000000"/>
              <w:left w:val="single" w:sz="4" w:space="0" w:color="000000"/>
              <w:bottom w:val="single" w:sz="4" w:space="0" w:color="000000"/>
            </w:tcBorders>
            <w:shd w:val="clear" w:color="auto" w:fill="auto"/>
            <w:vAlign w:val="center"/>
          </w:tcPr>
          <w:p w14:paraId="725E568A" w14:textId="77777777" w:rsidR="00E37773" w:rsidRPr="00755653" w:rsidRDefault="00E37773" w:rsidP="00FD5181">
            <w:pPr>
              <w:suppressAutoHyphens/>
              <w:autoSpaceDE w:val="0"/>
              <w:spacing w:after="0" w:line="240" w:lineRule="auto"/>
              <w:jc w:val="center"/>
              <w:rPr>
                <w:rFonts w:ascii="Times New Roman" w:eastAsia="Times New Roman" w:hAnsi="Times New Roman"/>
                <w:b/>
                <w:color w:val="000000"/>
                <w:lang w:eastAsia="ar-SA"/>
              </w:rPr>
            </w:pPr>
            <w:r w:rsidRPr="00755653">
              <w:rPr>
                <w:rFonts w:ascii="Times New Roman" w:eastAsia="Times New Roman" w:hAnsi="Times New Roman"/>
                <w:b/>
                <w:color w:val="000000"/>
                <w:lang w:eastAsia="ar-SA"/>
              </w:rPr>
              <w:t>Наименование лечебно-профилактического учреждения</w:t>
            </w:r>
          </w:p>
        </w:tc>
        <w:tc>
          <w:tcPr>
            <w:tcW w:w="4794" w:type="dxa"/>
            <w:tcBorders>
              <w:top w:val="single" w:sz="4" w:space="0" w:color="000000"/>
              <w:left w:val="single" w:sz="4" w:space="0" w:color="000000"/>
              <w:bottom w:val="single" w:sz="4" w:space="0" w:color="000000"/>
            </w:tcBorders>
            <w:shd w:val="clear" w:color="auto" w:fill="auto"/>
            <w:vAlign w:val="center"/>
          </w:tcPr>
          <w:p w14:paraId="282AD808" w14:textId="77777777" w:rsidR="00E37773" w:rsidRPr="00755653" w:rsidRDefault="00E37773" w:rsidP="00FD5181">
            <w:pPr>
              <w:suppressAutoHyphens/>
              <w:autoSpaceDE w:val="0"/>
              <w:spacing w:after="0" w:line="240" w:lineRule="auto"/>
              <w:jc w:val="center"/>
              <w:rPr>
                <w:rFonts w:ascii="Times New Roman" w:eastAsia="Times New Roman" w:hAnsi="Times New Roman"/>
                <w:b/>
                <w:color w:val="000000"/>
                <w:lang w:eastAsia="ar-SA"/>
              </w:rPr>
            </w:pPr>
            <w:r w:rsidRPr="00755653">
              <w:rPr>
                <w:rFonts w:ascii="Times New Roman" w:eastAsia="Times New Roman" w:hAnsi="Times New Roman"/>
                <w:b/>
                <w:color w:val="000000"/>
                <w:lang w:eastAsia="ar-SA"/>
              </w:rPr>
              <w:t>Место оказания услуг</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E73F7" w14:textId="77777777" w:rsidR="00E37773" w:rsidRPr="00755653" w:rsidRDefault="00E37773" w:rsidP="00FD5181">
            <w:pPr>
              <w:suppressAutoHyphens/>
              <w:autoSpaceDE w:val="0"/>
              <w:spacing w:after="0" w:line="240" w:lineRule="auto"/>
              <w:jc w:val="center"/>
              <w:rPr>
                <w:rFonts w:ascii="Times New Roman" w:hAnsi="Times New Roman"/>
                <w:lang w:eastAsia="ar-SA"/>
              </w:rPr>
            </w:pPr>
            <w:r w:rsidRPr="00755653">
              <w:rPr>
                <w:rFonts w:ascii="Times New Roman" w:eastAsia="Times New Roman" w:hAnsi="Times New Roman"/>
                <w:b/>
                <w:color w:val="000000"/>
                <w:lang w:eastAsia="ar-SA"/>
              </w:rPr>
              <w:t>Место приёма-передачи готовой продукции</w:t>
            </w:r>
          </w:p>
        </w:tc>
      </w:tr>
      <w:tr w:rsidR="00E37773" w:rsidRPr="00755653" w14:paraId="7DC092DC" w14:textId="77777777" w:rsidTr="00FD5181">
        <w:trPr>
          <w:trHeight w:val="317"/>
        </w:trPr>
        <w:tc>
          <w:tcPr>
            <w:tcW w:w="2827" w:type="dxa"/>
            <w:tcBorders>
              <w:top w:val="single" w:sz="1" w:space="0" w:color="000000"/>
              <w:left w:val="single" w:sz="1" w:space="0" w:color="000000"/>
              <w:bottom w:val="single" w:sz="1" w:space="0" w:color="000000"/>
            </w:tcBorders>
            <w:shd w:val="clear" w:color="auto" w:fill="auto"/>
            <w:vAlign w:val="center"/>
          </w:tcPr>
          <w:p w14:paraId="7CC02254" w14:textId="77777777" w:rsidR="00E37773" w:rsidRPr="00755653" w:rsidRDefault="00E37773" w:rsidP="00FD5181">
            <w:pPr>
              <w:suppressAutoHyphens/>
              <w:autoSpaceDE w:val="0"/>
              <w:spacing w:after="0" w:line="240" w:lineRule="auto"/>
              <w:rPr>
                <w:rFonts w:ascii="Times New Roman" w:eastAsia="Times New Roman" w:hAnsi="Times New Roman"/>
                <w:color w:val="000000"/>
                <w:lang w:eastAsia="ar-SA"/>
              </w:rPr>
            </w:pPr>
            <w:r w:rsidRPr="00755653">
              <w:rPr>
                <w:rFonts w:ascii="Times New Roman" w:eastAsia="Times New Roman" w:hAnsi="Times New Roman"/>
                <w:color w:val="000000"/>
                <w:lang w:eastAsia="ar-SA"/>
              </w:rPr>
              <w:t>ГБУЗ НСО «ГКБ № 34»</w:t>
            </w:r>
          </w:p>
        </w:tc>
        <w:tc>
          <w:tcPr>
            <w:tcW w:w="4794" w:type="dxa"/>
            <w:tcBorders>
              <w:top w:val="single" w:sz="4" w:space="0" w:color="000000"/>
              <w:left w:val="single" w:sz="4" w:space="0" w:color="000000"/>
              <w:bottom w:val="single" w:sz="4" w:space="0" w:color="000000"/>
            </w:tcBorders>
            <w:shd w:val="clear" w:color="auto" w:fill="auto"/>
            <w:vAlign w:val="center"/>
          </w:tcPr>
          <w:p w14:paraId="71F1DDE9" w14:textId="77777777" w:rsidR="00E37773" w:rsidRPr="00755653" w:rsidRDefault="00E37773" w:rsidP="00FD5181">
            <w:pPr>
              <w:suppressAutoHyphens/>
              <w:autoSpaceDE w:val="0"/>
              <w:spacing w:after="0" w:line="240" w:lineRule="auto"/>
              <w:jc w:val="center"/>
              <w:rPr>
                <w:rFonts w:ascii="Times New Roman" w:eastAsia="Times New Roman" w:hAnsi="Times New Roman"/>
                <w:color w:val="000000"/>
                <w:lang w:eastAsia="ar-SA"/>
              </w:rPr>
            </w:pPr>
            <w:r w:rsidRPr="00755653">
              <w:rPr>
                <w:rFonts w:ascii="Times New Roman" w:eastAsia="Times New Roman" w:hAnsi="Times New Roman"/>
                <w:color w:val="000000"/>
                <w:lang w:eastAsia="ar-SA"/>
              </w:rPr>
              <w:t>Услуги оказываются Исполнителем по месту нахождения Заказчика в соответствии с настоящим Описанием объекта закупки</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B14F9" w14:textId="77777777" w:rsidR="00E37773" w:rsidRPr="00755653" w:rsidRDefault="00E37773" w:rsidP="00FD5181">
            <w:pPr>
              <w:suppressAutoHyphens/>
              <w:spacing w:after="0" w:line="240" w:lineRule="auto"/>
              <w:rPr>
                <w:rFonts w:ascii="Times New Roman" w:hAnsi="Times New Roman"/>
                <w:lang w:eastAsia="ar-SA"/>
              </w:rPr>
            </w:pPr>
            <w:r w:rsidRPr="00755653">
              <w:rPr>
                <w:rFonts w:ascii="Times New Roman" w:eastAsia="Times New Roman" w:hAnsi="Times New Roman"/>
                <w:color w:val="000000"/>
                <w:lang w:eastAsia="ar-SA"/>
              </w:rPr>
              <w:t>Раздаточная Пищеблока</w:t>
            </w:r>
          </w:p>
        </w:tc>
      </w:tr>
    </w:tbl>
    <w:p w14:paraId="5FCEEC2B" w14:textId="77777777" w:rsidR="00E37773" w:rsidRPr="00755653" w:rsidRDefault="00E37773" w:rsidP="00E37773">
      <w:pPr>
        <w:suppressAutoHyphens/>
        <w:autoSpaceDE w:val="0"/>
        <w:spacing w:after="0" w:line="240" w:lineRule="auto"/>
        <w:jc w:val="both"/>
        <w:rPr>
          <w:rFonts w:ascii="Times New Roman" w:hAnsi="Times New Roman"/>
          <w:lang w:eastAsia="ar-SA"/>
        </w:rPr>
      </w:pPr>
    </w:p>
    <w:p w14:paraId="20471D57" w14:textId="77777777" w:rsidR="00E37773" w:rsidRPr="00755653" w:rsidRDefault="00E37773" w:rsidP="00E37773">
      <w:pPr>
        <w:numPr>
          <w:ilvl w:val="0"/>
          <w:numId w:val="7"/>
        </w:num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b/>
          <w:color w:val="000000"/>
          <w:lang w:eastAsia="ar-SA"/>
        </w:rPr>
        <w:t>Срок оказания Услуг Исполнителем по Контракту в полном объеме:</w:t>
      </w:r>
    </w:p>
    <w:p w14:paraId="633D65C6" w14:textId="77777777" w:rsidR="00E37773" w:rsidRPr="00755653" w:rsidRDefault="00E37773" w:rsidP="00E37773">
      <w:pPr>
        <w:suppressAutoHyphens/>
        <w:autoSpaceDE w:val="0"/>
        <w:spacing w:after="0" w:line="240" w:lineRule="auto"/>
        <w:ind w:left="1353"/>
        <w:jc w:val="both"/>
        <w:rPr>
          <w:rFonts w:ascii="Times New Roman" w:eastAsia="Times New Roman" w:hAnsi="Times New Roman"/>
          <w:lang w:eastAsia="ar-SA"/>
        </w:rPr>
      </w:pPr>
    </w:p>
    <w:p w14:paraId="45764E99" w14:textId="77777777" w:rsidR="00E37773" w:rsidRPr="00F13D20" w:rsidRDefault="00E37773" w:rsidP="00E37773">
      <w:pPr>
        <w:autoSpaceDE w:val="0"/>
        <w:autoSpaceDN w:val="0"/>
        <w:adjustRightInd w:val="0"/>
        <w:spacing w:after="0" w:line="240" w:lineRule="auto"/>
        <w:ind w:firstLine="708"/>
        <w:jc w:val="both"/>
        <w:rPr>
          <w:rFonts w:ascii="Times New Roman" w:eastAsia="Times New Roman" w:hAnsi="Times New Roman"/>
        </w:rPr>
      </w:pPr>
      <w:r>
        <w:rPr>
          <w:rFonts w:ascii="Times New Roman" w:eastAsia="Times New Roman" w:hAnsi="Times New Roman"/>
        </w:rPr>
        <w:t>с момента заключения контракта по 31 декабря 2022 года.</w:t>
      </w:r>
    </w:p>
    <w:p w14:paraId="66B20C1C" w14:textId="77777777" w:rsidR="00E37773" w:rsidRPr="00755653" w:rsidRDefault="00E37773" w:rsidP="00E37773">
      <w:pPr>
        <w:suppressAutoHyphens/>
        <w:autoSpaceDE w:val="0"/>
        <w:spacing w:after="0" w:line="240" w:lineRule="auto"/>
        <w:jc w:val="both"/>
        <w:rPr>
          <w:rFonts w:ascii="Times New Roman" w:eastAsia="Times New Roman" w:hAnsi="Times New Roman"/>
          <w:b/>
          <w:color w:val="000000"/>
          <w:lang w:eastAsia="ar-SA"/>
        </w:rPr>
      </w:pPr>
    </w:p>
    <w:p w14:paraId="578787C8" w14:textId="77777777" w:rsidR="00E37773" w:rsidRPr="00755653" w:rsidRDefault="00E37773" w:rsidP="00E37773">
      <w:pPr>
        <w:numPr>
          <w:ilvl w:val="0"/>
          <w:numId w:val="7"/>
        </w:numPr>
        <w:suppressAutoHyphens/>
        <w:autoSpaceDE w:val="0"/>
        <w:spacing w:after="0" w:line="240" w:lineRule="auto"/>
        <w:jc w:val="center"/>
        <w:rPr>
          <w:rFonts w:ascii="Times New Roman" w:eastAsia="Times New Roman" w:hAnsi="Times New Roman"/>
          <w:b/>
          <w:color w:val="000000"/>
          <w:lang w:eastAsia="ar-SA"/>
        </w:rPr>
      </w:pPr>
      <w:r w:rsidRPr="00755653">
        <w:rPr>
          <w:rFonts w:ascii="Times New Roman" w:eastAsia="Times New Roman" w:hAnsi="Times New Roman"/>
          <w:b/>
          <w:color w:val="000000"/>
          <w:lang w:eastAsia="ar-SA"/>
        </w:rPr>
        <w:t xml:space="preserve">Объем оказываемых услуг </w:t>
      </w:r>
    </w:p>
    <w:tbl>
      <w:tblPr>
        <w:tblpPr w:leftFromText="180" w:rightFromText="180" w:vertAnchor="page" w:horzAnchor="margin" w:tblpY="7801"/>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6"/>
        <w:gridCol w:w="4111"/>
      </w:tblGrid>
      <w:tr w:rsidR="00E37773" w:rsidRPr="00755653" w14:paraId="29F271A2" w14:textId="77777777" w:rsidTr="00FD5181">
        <w:trPr>
          <w:trHeight w:val="585"/>
        </w:trPr>
        <w:tc>
          <w:tcPr>
            <w:tcW w:w="6096" w:type="dxa"/>
            <w:shd w:val="clear" w:color="auto" w:fill="auto"/>
            <w:vAlign w:val="center"/>
          </w:tcPr>
          <w:p w14:paraId="0570D5EE" w14:textId="77777777" w:rsidR="00E37773" w:rsidRPr="00755653" w:rsidRDefault="00E37773" w:rsidP="00FD5181">
            <w:pPr>
              <w:suppressAutoHyphens/>
              <w:spacing w:after="0" w:line="240" w:lineRule="auto"/>
              <w:jc w:val="center"/>
              <w:rPr>
                <w:rFonts w:ascii="Times New Roman" w:hAnsi="Times New Roman"/>
                <w:sz w:val="18"/>
                <w:szCs w:val="18"/>
                <w:lang w:eastAsia="ar-SA"/>
              </w:rPr>
            </w:pPr>
            <w:r w:rsidRPr="00755653">
              <w:rPr>
                <w:rFonts w:ascii="Times New Roman" w:hAnsi="Times New Roman"/>
                <w:sz w:val="18"/>
                <w:szCs w:val="18"/>
                <w:lang w:eastAsia="ar-SA"/>
              </w:rPr>
              <w:t>Наименование услуги</w:t>
            </w:r>
          </w:p>
        </w:tc>
        <w:tc>
          <w:tcPr>
            <w:tcW w:w="4111" w:type="dxa"/>
            <w:shd w:val="clear" w:color="auto" w:fill="auto"/>
            <w:vAlign w:val="center"/>
          </w:tcPr>
          <w:p w14:paraId="54CBCFDF" w14:textId="77777777" w:rsidR="00E37773" w:rsidRPr="00755653" w:rsidRDefault="00E37773" w:rsidP="00FD5181">
            <w:pPr>
              <w:suppressAutoHyphens/>
              <w:spacing w:after="0" w:line="240" w:lineRule="auto"/>
              <w:jc w:val="center"/>
              <w:rPr>
                <w:rFonts w:ascii="Times New Roman" w:hAnsi="Times New Roman"/>
                <w:sz w:val="18"/>
                <w:szCs w:val="18"/>
                <w:lang w:eastAsia="ar-SA"/>
              </w:rPr>
            </w:pPr>
            <w:r w:rsidRPr="00755653">
              <w:rPr>
                <w:rFonts w:ascii="Times New Roman" w:hAnsi="Times New Roman"/>
                <w:sz w:val="18"/>
                <w:szCs w:val="18"/>
                <w:lang w:eastAsia="ar-SA"/>
              </w:rPr>
              <w:t>Наименование диет</w:t>
            </w:r>
          </w:p>
        </w:tc>
      </w:tr>
      <w:tr w:rsidR="00E37773" w:rsidRPr="00755653" w14:paraId="047BE208" w14:textId="77777777" w:rsidTr="00FD5181">
        <w:trPr>
          <w:trHeight w:val="239"/>
        </w:trPr>
        <w:tc>
          <w:tcPr>
            <w:tcW w:w="6096" w:type="dxa"/>
            <w:vMerge w:val="restart"/>
            <w:shd w:val="clear" w:color="auto" w:fill="auto"/>
            <w:vAlign w:val="center"/>
          </w:tcPr>
          <w:p w14:paraId="54FE229A" w14:textId="77777777" w:rsidR="00E37773" w:rsidRPr="00755653" w:rsidRDefault="00E37773" w:rsidP="00FD5181">
            <w:pPr>
              <w:suppressAutoHyphens/>
              <w:spacing w:after="0" w:line="240" w:lineRule="auto"/>
              <w:rPr>
                <w:rFonts w:ascii="Times New Roman" w:hAnsi="Times New Roman"/>
                <w:sz w:val="18"/>
                <w:szCs w:val="18"/>
                <w:lang w:eastAsia="ar-SA"/>
              </w:rPr>
            </w:pPr>
            <w:r w:rsidRPr="00755653">
              <w:rPr>
                <w:rFonts w:ascii="Times New Roman" w:hAnsi="Times New Roman"/>
                <w:sz w:val="18"/>
                <w:szCs w:val="18"/>
                <w:lang w:eastAsia="ar-SA"/>
              </w:rPr>
              <w:t>Оказание услуг по организации лечебного питания</w:t>
            </w:r>
          </w:p>
        </w:tc>
        <w:tc>
          <w:tcPr>
            <w:tcW w:w="4111" w:type="dxa"/>
            <w:shd w:val="clear" w:color="auto" w:fill="auto"/>
            <w:vAlign w:val="center"/>
          </w:tcPr>
          <w:p w14:paraId="3482441D" w14:textId="77777777" w:rsidR="00E37773" w:rsidRPr="00755653" w:rsidRDefault="00E37773" w:rsidP="00FD5181">
            <w:pPr>
              <w:suppressAutoHyphens/>
              <w:spacing w:after="0" w:line="240" w:lineRule="auto"/>
              <w:jc w:val="center"/>
              <w:rPr>
                <w:rFonts w:ascii="Times New Roman" w:hAnsi="Times New Roman"/>
                <w:b/>
                <w:sz w:val="18"/>
                <w:szCs w:val="18"/>
                <w:lang w:eastAsia="ar-SA"/>
              </w:rPr>
            </w:pPr>
            <w:r w:rsidRPr="00755653">
              <w:rPr>
                <w:rFonts w:ascii="Times New Roman" w:hAnsi="Times New Roman"/>
                <w:b/>
                <w:sz w:val="18"/>
                <w:szCs w:val="18"/>
                <w:lang w:eastAsia="ar-SA"/>
              </w:rPr>
              <w:t>ОВД</w:t>
            </w:r>
          </w:p>
        </w:tc>
      </w:tr>
      <w:tr w:rsidR="00E37773" w:rsidRPr="00755653" w14:paraId="5A698FB7" w14:textId="77777777" w:rsidTr="00FD5181">
        <w:trPr>
          <w:trHeight w:val="236"/>
        </w:trPr>
        <w:tc>
          <w:tcPr>
            <w:tcW w:w="6096" w:type="dxa"/>
            <w:vMerge/>
            <w:shd w:val="clear" w:color="auto" w:fill="auto"/>
            <w:vAlign w:val="center"/>
          </w:tcPr>
          <w:p w14:paraId="1F9B0A0D" w14:textId="77777777" w:rsidR="00E37773" w:rsidRPr="00755653" w:rsidRDefault="00E37773" w:rsidP="00FD5181">
            <w:pPr>
              <w:suppressAutoHyphens/>
              <w:spacing w:after="0" w:line="240" w:lineRule="auto"/>
              <w:rPr>
                <w:rFonts w:ascii="Times New Roman" w:hAnsi="Times New Roman"/>
                <w:sz w:val="18"/>
                <w:szCs w:val="18"/>
                <w:lang w:eastAsia="ar-SA"/>
              </w:rPr>
            </w:pPr>
          </w:p>
        </w:tc>
        <w:tc>
          <w:tcPr>
            <w:tcW w:w="4111" w:type="dxa"/>
            <w:shd w:val="clear" w:color="auto" w:fill="auto"/>
            <w:vAlign w:val="center"/>
          </w:tcPr>
          <w:p w14:paraId="19DD5098" w14:textId="77777777" w:rsidR="00E37773" w:rsidRPr="00755653" w:rsidRDefault="00E37773" w:rsidP="00FD5181">
            <w:pPr>
              <w:suppressAutoHyphens/>
              <w:spacing w:after="0" w:line="240" w:lineRule="auto"/>
              <w:jc w:val="center"/>
              <w:rPr>
                <w:rFonts w:ascii="Times New Roman" w:hAnsi="Times New Roman"/>
                <w:b/>
                <w:sz w:val="18"/>
                <w:szCs w:val="18"/>
                <w:lang w:eastAsia="ar-SA"/>
              </w:rPr>
            </w:pPr>
            <w:r w:rsidRPr="00755653">
              <w:rPr>
                <w:rFonts w:ascii="Times New Roman" w:hAnsi="Times New Roman"/>
                <w:b/>
                <w:sz w:val="18"/>
                <w:szCs w:val="18"/>
                <w:lang w:eastAsia="ar-SA"/>
              </w:rPr>
              <w:t>ЩДа</w:t>
            </w:r>
          </w:p>
        </w:tc>
      </w:tr>
      <w:tr w:rsidR="00E37773" w:rsidRPr="00755653" w14:paraId="1446FEAA" w14:textId="77777777" w:rsidTr="00FD5181">
        <w:trPr>
          <w:trHeight w:val="221"/>
        </w:trPr>
        <w:tc>
          <w:tcPr>
            <w:tcW w:w="6096" w:type="dxa"/>
            <w:vMerge/>
            <w:shd w:val="clear" w:color="auto" w:fill="auto"/>
            <w:vAlign w:val="center"/>
          </w:tcPr>
          <w:p w14:paraId="1EBB37AC" w14:textId="77777777" w:rsidR="00E37773" w:rsidRPr="00755653" w:rsidRDefault="00E37773" w:rsidP="00FD5181">
            <w:pPr>
              <w:suppressAutoHyphens/>
              <w:spacing w:after="0" w:line="240" w:lineRule="auto"/>
              <w:rPr>
                <w:rFonts w:ascii="Times New Roman" w:hAnsi="Times New Roman"/>
                <w:sz w:val="18"/>
                <w:szCs w:val="18"/>
                <w:lang w:eastAsia="ar-SA"/>
              </w:rPr>
            </w:pPr>
          </w:p>
        </w:tc>
        <w:tc>
          <w:tcPr>
            <w:tcW w:w="4111" w:type="dxa"/>
            <w:shd w:val="clear" w:color="auto" w:fill="auto"/>
            <w:vAlign w:val="center"/>
          </w:tcPr>
          <w:p w14:paraId="0F53934F" w14:textId="77777777" w:rsidR="00E37773" w:rsidRPr="00755653" w:rsidRDefault="00E37773" w:rsidP="00FD5181">
            <w:pPr>
              <w:suppressAutoHyphens/>
              <w:spacing w:after="0" w:line="240" w:lineRule="auto"/>
              <w:jc w:val="center"/>
              <w:rPr>
                <w:rFonts w:ascii="Times New Roman" w:hAnsi="Times New Roman"/>
                <w:b/>
                <w:sz w:val="18"/>
                <w:szCs w:val="18"/>
                <w:lang w:eastAsia="ar-SA"/>
              </w:rPr>
            </w:pPr>
            <w:r w:rsidRPr="00755653">
              <w:rPr>
                <w:rFonts w:ascii="Times New Roman" w:hAnsi="Times New Roman"/>
                <w:b/>
                <w:sz w:val="18"/>
                <w:szCs w:val="18"/>
                <w:lang w:eastAsia="ar-SA"/>
              </w:rPr>
              <w:t>ЩДв</w:t>
            </w:r>
          </w:p>
        </w:tc>
      </w:tr>
      <w:tr w:rsidR="00E37773" w:rsidRPr="00755653" w14:paraId="5DBA7DFA" w14:textId="77777777" w:rsidTr="00FD5181">
        <w:trPr>
          <w:trHeight w:val="70"/>
        </w:trPr>
        <w:tc>
          <w:tcPr>
            <w:tcW w:w="6096" w:type="dxa"/>
            <w:vMerge/>
            <w:shd w:val="clear" w:color="auto" w:fill="auto"/>
            <w:vAlign w:val="center"/>
          </w:tcPr>
          <w:p w14:paraId="02A485BF" w14:textId="77777777" w:rsidR="00E37773" w:rsidRPr="00755653" w:rsidRDefault="00E37773" w:rsidP="00FD5181">
            <w:pPr>
              <w:suppressAutoHyphens/>
              <w:spacing w:after="0" w:line="240" w:lineRule="auto"/>
              <w:rPr>
                <w:rFonts w:ascii="Times New Roman" w:hAnsi="Times New Roman"/>
                <w:sz w:val="18"/>
                <w:szCs w:val="18"/>
                <w:lang w:eastAsia="ar-SA"/>
              </w:rPr>
            </w:pPr>
          </w:p>
        </w:tc>
        <w:tc>
          <w:tcPr>
            <w:tcW w:w="4111" w:type="dxa"/>
            <w:shd w:val="clear" w:color="auto" w:fill="auto"/>
            <w:vAlign w:val="center"/>
          </w:tcPr>
          <w:p w14:paraId="7CAB9686" w14:textId="77777777" w:rsidR="00E37773" w:rsidRPr="00755653" w:rsidRDefault="00E37773" w:rsidP="00FD5181">
            <w:pPr>
              <w:suppressAutoHyphens/>
              <w:spacing w:after="0" w:line="240" w:lineRule="auto"/>
              <w:jc w:val="center"/>
              <w:rPr>
                <w:rFonts w:ascii="Times New Roman" w:hAnsi="Times New Roman"/>
                <w:b/>
                <w:sz w:val="18"/>
                <w:szCs w:val="18"/>
                <w:lang w:eastAsia="ar-SA"/>
              </w:rPr>
            </w:pPr>
            <w:r w:rsidRPr="00755653">
              <w:rPr>
                <w:rFonts w:ascii="Times New Roman" w:hAnsi="Times New Roman"/>
                <w:b/>
                <w:sz w:val="18"/>
                <w:szCs w:val="18"/>
                <w:lang w:eastAsia="ar-SA"/>
              </w:rPr>
              <w:t>НКД</w:t>
            </w:r>
          </w:p>
        </w:tc>
      </w:tr>
    </w:tbl>
    <w:p w14:paraId="567FD4EF" w14:textId="77777777" w:rsidR="00E37773" w:rsidRPr="00755653" w:rsidRDefault="00E37773" w:rsidP="00E37773">
      <w:pPr>
        <w:suppressAutoHyphens/>
        <w:autoSpaceDE w:val="0"/>
        <w:spacing w:after="0" w:line="240" w:lineRule="auto"/>
        <w:jc w:val="center"/>
        <w:rPr>
          <w:rFonts w:ascii="Times New Roman" w:eastAsia="Times New Roman" w:hAnsi="Times New Roman"/>
          <w:b/>
          <w:color w:val="000000"/>
          <w:lang w:eastAsia="ar-SA"/>
        </w:rPr>
      </w:pPr>
    </w:p>
    <w:p w14:paraId="0118AAFF" w14:textId="77777777" w:rsidR="00E37773" w:rsidRPr="00755653" w:rsidRDefault="00E37773" w:rsidP="00E37773">
      <w:pPr>
        <w:suppressAutoHyphens/>
        <w:autoSpaceDE w:val="0"/>
        <w:spacing w:after="0" w:line="240" w:lineRule="auto"/>
        <w:jc w:val="center"/>
        <w:rPr>
          <w:rFonts w:ascii="Times New Roman" w:eastAsia="Times New Roman" w:hAnsi="Times New Roman"/>
          <w:b/>
          <w:color w:val="000000"/>
          <w:lang w:eastAsia="ar-SA"/>
        </w:rPr>
      </w:pPr>
    </w:p>
    <w:p w14:paraId="2A64A7C5" w14:textId="77777777" w:rsidR="00E37773" w:rsidRDefault="00E37773" w:rsidP="00E37773">
      <w:pPr>
        <w:suppressAutoHyphens/>
        <w:autoSpaceDE w:val="0"/>
        <w:spacing w:after="0" w:line="240" w:lineRule="auto"/>
        <w:jc w:val="center"/>
        <w:rPr>
          <w:rFonts w:ascii="Times New Roman" w:eastAsia="Times New Roman" w:hAnsi="Times New Roman"/>
          <w:b/>
          <w:color w:val="000000"/>
          <w:lang w:eastAsia="ar-SA"/>
        </w:rPr>
      </w:pPr>
      <w:r w:rsidRPr="00755653">
        <w:rPr>
          <w:rFonts w:ascii="Times New Roman" w:eastAsia="Times New Roman" w:hAnsi="Times New Roman"/>
          <w:b/>
          <w:color w:val="000000"/>
          <w:lang w:eastAsia="ar-SA"/>
        </w:rPr>
        <w:t xml:space="preserve">5.Требования к услугам по организации лечебного питания. Требования к сырью, </w:t>
      </w:r>
    </w:p>
    <w:p w14:paraId="7284EDB5" w14:textId="77777777" w:rsidR="00E37773" w:rsidRPr="00755653" w:rsidRDefault="00E37773" w:rsidP="00E37773">
      <w:pPr>
        <w:suppressAutoHyphens/>
        <w:autoSpaceDE w:val="0"/>
        <w:spacing w:after="0" w:line="240" w:lineRule="auto"/>
        <w:jc w:val="center"/>
        <w:rPr>
          <w:rFonts w:ascii="Times New Roman" w:eastAsia="Times New Roman" w:hAnsi="Times New Roman"/>
          <w:color w:val="000000"/>
          <w:lang w:eastAsia="ar-SA"/>
        </w:rPr>
      </w:pPr>
      <w:r w:rsidRPr="00755653">
        <w:rPr>
          <w:rFonts w:ascii="Times New Roman" w:eastAsia="Times New Roman" w:hAnsi="Times New Roman"/>
          <w:b/>
          <w:color w:val="000000"/>
          <w:lang w:eastAsia="ar-SA"/>
        </w:rPr>
        <w:t>полуфабрикатам и пищевым продуктам, непосредственно используемым в лечебном питании и к условиям их доставки.</w:t>
      </w:r>
    </w:p>
    <w:p w14:paraId="70A0267C" w14:textId="77777777" w:rsidR="00E37773" w:rsidRPr="00755653" w:rsidRDefault="00E37773" w:rsidP="00E37773">
      <w:pPr>
        <w:widowControl w:val="0"/>
        <w:suppressAutoHyphens/>
        <w:spacing w:after="0" w:line="240" w:lineRule="auto"/>
        <w:jc w:val="both"/>
        <w:rPr>
          <w:rFonts w:ascii="Times New Roman" w:eastAsia="Times New Roman" w:hAnsi="Times New Roman"/>
          <w:color w:val="000000"/>
          <w:lang w:eastAsia="ar-SA"/>
        </w:rPr>
      </w:pPr>
    </w:p>
    <w:p w14:paraId="4AF150AB"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5.1. Ассортимент и качество пищевых продуктов, используемых для организации лечебного питания, должны соответствовать предъявляемым к ним требованиям согласно Приложению № 3 к Описанию объекта закупки.</w:t>
      </w:r>
    </w:p>
    <w:p w14:paraId="26B08012"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Качество и безопасность продукции, предназначенной для организации лечебного питания, должны подтверждаться сертификатами соответствия или декларациями о соответствии, ветеринарными сопроводительными документами на продукцию животного происхождения.</w:t>
      </w:r>
    </w:p>
    <w:p w14:paraId="5C2E051C"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5.2. Пищевые продукты, используемые при производстве кулинарной продукции, предназначенной для питания больных, и организации их питания по показателям безопасности и пищевой ценности должны соответствовать требованиям «Единых санитарно-эпидемиологических, гигиенических требований к товарам, подлежащим санитарно-эпидемиологическому надзору (контролю)».</w:t>
      </w:r>
    </w:p>
    <w:p w14:paraId="6C86E374"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lastRenderedPageBreak/>
        <w:t xml:space="preserve">5.3. Маркировка упаковки и транспортной тары пищевых продуктов (продовольственных товаров) должна соответствовать требованиям действующих нормативных правовых актов Российской Федерации, нормативных и технических документов. </w:t>
      </w:r>
    </w:p>
    <w:p w14:paraId="0DD0C2A5"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5.4. На этикетках или листах-вкладышах пищевых продуктов, расфасованных и упакованных Исполнителем, кроме информации, указанной в маркировке изготовителя, дополнительно должны быть указаны: наименование предприятия-упаковщика, его фактический адрес; дата упаковки продукции; для продуктов, срок годности которых исчисляется часами – дата и время упаковки. Расфасовка продукции, упакованной изготовителем, допускается при наличии у фасовщика отдельной технической документации на фасовку.</w:t>
      </w:r>
    </w:p>
    <w:p w14:paraId="1CC7DDD4"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xml:space="preserve">5.5. Упаковка пищевых продуктов должна быть изготовлена из материалов, допущенных в установленном порядке для контакта с пищевыми продуктами (прошедших государственную регистрацию), обеспечивать сохранность качества и безопасность пищевых продуктов при хранении, транспортировке и реализации. </w:t>
      </w:r>
    </w:p>
    <w:p w14:paraId="3A95D619"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5.6. При организации лечебного питания должна использоваться продукция высокой пищевой и биологической ценности и проводится С-витаминизация пищи (витамин С) ежедневно.</w:t>
      </w:r>
    </w:p>
    <w:p w14:paraId="21434CE2"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Витаминизация пищи (витамин С) осуществляется за счет средств Исполнителя. Ежедневную витаминизацию пищи проводит представитель Заказчика (диетическая сестра). Записи в «Журнале С-витаминизация пищи».</w:t>
      </w:r>
    </w:p>
    <w:p w14:paraId="2DE93EBD"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bookmarkStart w:id="3" w:name="_Hlk16508995"/>
      <w:r w:rsidRPr="00755653">
        <w:rPr>
          <w:rFonts w:ascii="Times New Roman" w:eastAsia="Times New Roman" w:hAnsi="Times New Roman"/>
          <w:color w:val="000000"/>
          <w:lang w:eastAsia="ar-SA"/>
        </w:rPr>
        <w:t xml:space="preserve">5.7. Запрещается использовать в питании больных: генно-модифицированные продукты; мясо птицы механической обвалки; замороженное мясо птицы (в соответствии п.3.37. СанПиН 2.3.2.1078-01 «Гигиенические требования к безопасности и пищевой ценности пищевых продуктов») и выработанные из него продукты; рыбу, выращенную в искусственных водоемах с применением специальных кормов и антибиотиков; молочные напитки и молочные продукты, выработанные из сухого молока (кроме йогурта), составных частей молока, жиров растительного происхождения; продукцию, выработанную с использованием коллагенсодержащего сырья из мяса птицы, искусственных подсластителей, консервантов, красителей, ароматизаторов, улучшителей вкуса и прочих ненатуральных пищевых добавок. </w:t>
      </w:r>
    </w:p>
    <w:bookmarkEnd w:id="3"/>
    <w:p w14:paraId="68189AD2"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xml:space="preserve">5.8. При оказании Услуг должны соблюдаться сроки годности, температурно-влажностные режимы и условия хранения пищевых продуктов, установленные изготовителем и соответствующие требованиям нормативных документов при хранении на складах Исполнителя продукции, в том числе </w:t>
      </w:r>
      <w:r w:rsidRPr="00755653">
        <w:rPr>
          <w:rFonts w:ascii="Times New Roman" w:eastAsia="Times New Roman" w:hAnsi="Times New Roman"/>
          <w:lang w:eastAsia="ar-SA"/>
        </w:rPr>
        <w:t>скоропортящейся и особо скоропортящейся, а также готовой кулинарной продукции и полуфабрикатов.</w:t>
      </w:r>
    </w:p>
    <w:p w14:paraId="12F8530B"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5.9. При выдаче пищи должен соблюдаться температурный режим блюд:</w:t>
      </w:r>
    </w:p>
    <w:p w14:paraId="5B967DEC"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горячие блюда (супы, соусы, напитки) не ниже 75°С;</w:t>
      </w:r>
    </w:p>
    <w:p w14:paraId="3769B807"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xml:space="preserve">- вторые блюда и гарниры - не ниже 65°С; </w:t>
      </w:r>
    </w:p>
    <w:p w14:paraId="6DC5B098" w14:textId="77777777" w:rsidR="00E37773" w:rsidRPr="00755653" w:rsidRDefault="00E37773" w:rsidP="00E37773">
      <w:pPr>
        <w:suppressAutoHyphens/>
        <w:spacing w:after="0" w:line="240" w:lineRule="auto"/>
        <w:jc w:val="both"/>
        <w:rPr>
          <w:rFonts w:ascii="Times New Roman" w:eastAsia="Times New Roman" w:hAnsi="Times New Roman"/>
          <w:lang w:eastAsia="ar-SA"/>
        </w:rPr>
      </w:pPr>
      <w:r w:rsidRPr="00755653">
        <w:rPr>
          <w:rFonts w:ascii="Times New Roman" w:eastAsia="Times New Roman" w:hAnsi="Times New Roman"/>
          <w:color w:val="000000"/>
          <w:lang w:eastAsia="ar-SA"/>
        </w:rPr>
        <w:t>- холодные супы, напитки - не выше 14°С.</w:t>
      </w:r>
    </w:p>
    <w:p w14:paraId="54149F12" w14:textId="77777777" w:rsidR="00E37773" w:rsidRPr="00755653" w:rsidRDefault="00E37773" w:rsidP="00E37773">
      <w:pPr>
        <w:suppressAutoHyphens/>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5.10. После каждой выдачи пищи должна производиться тщательная уборка помещений Пищеблока с применением растворов дезинфицирующих средств.</w:t>
      </w:r>
    </w:p>
    <w:p w14:paraId="36274617" w14:textId="77777777" w:rsidR="00E37773" w:rsidRPr="00755653" w:rsidRDefault="00E37773" w:rsidP="00E37773">
      <w:pPr>
        <w:suppressAutoHyphens/>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lang w:eastAsia="ar-SA"/>
        </w:rPr>
        <w:t xml:space="preserve">5.11. </w:t>
      </w:r>
      <w:r w:rsidRPr="00755653">
        <w:rPr>
          <w:rFonts w:ascii="Times New Roman" w:eastAsia="Times New Roman" w:hAnsi="Times New Roman"/>
          <w:color w:val="000000"/>
          <w:lang w:eastAsia="ar-SA"/>
        </w:rPr>
        <w:t>Для приготовления и хранения готовых блюд должна использоваться посуда, изготовленная из нержавеющей пищевой стали или аналогичных по гигиеническим свойствам материалов, разрешенных для контакта с пищевыми продуктами, отвечающая действующим требованиям, стандартам, санитарно-эпидемиологическим правилам и нормативам.</w:t>
      </w:r>
    </w:p>
    <w:p w14:paraId="1BB89DF3"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5.12. Категорически запрещается использовать на Пищеблоке эмалированную посуду для транспортировки и хранения готовой пищи и пищевых продуктов.</w:t>
      </w:r>
    </w:p>
    <w:p w14:paraId="14903298"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5.13. Не допускается использование кухонной и столовой посуды деформированной, с отбитыми краями, трещинами, сколами; столовых приборов из алюминия; разделочных досок из пластмассы и прессованной фанеры; разделочных досок и мелкого деревянного инвентаря с трещинами и механическими повреждениями.</w:t>
      </w:r>
    </w:p>
    <w:p w14:paraId="7AF1B759"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color w:val="000000"/>
          <w:lang w:eastAsia="ar-SA"/>
        </w:rPr>
        <w:t>5.14.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 хранении и реализации кулинарной продукции.</w:t>
      </w:r>
    </w:p>
    <w:p w14:paraId="2613D223"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5.15. Производственный и обслуживающий персонал Исполнителя, в том числе, повара, водители-экспедиторы, водители-грузчики, должны быть обеспечены медицинскими книжками (в соответствии с Федеральным законом №52-ФЗ от 30 марта 1999 г. «О санитарно-эпидемиологическом благополучии населения», Приказом Роспотребнадзора от 20.05.2005 г. N 402 «О личной медицинской книжке и санитарном паспорте»,</w:t>
      </w:r>
      <w:r>
        <w:rPr>
          <w:rFonts w:ascii="Times New Roman" w:eastAsia="Times New Roman" w:hAnsi="Times New Roman"/>
          <w:lang w:eastAsia="ar-SA"/>
        </w:rPr>
        <w:t xml:space="preserve"> </w:t>
      </w:r>
      <w:r w:rsidRPr="009A71B1">
        <w:rPr>
          <w:rFonts w:ascii="Times New Roman" w:eastAsia="Times New Roman" w:hAnsi="Times New Roman"/>
          <w:lang w:eastAsia="ar-SA"/>
        </w:rPr>
        <w:t>Постановлением Главного государственного санитарного врача РФ от 20.11.2020 N 36</w:t>
      </w:r>
      <w:r w:rsidRPr="00755653">
        <w:rPr>
          <w:rFonts w:ascii="Times New Roman" w:eastAsia="Times New Roman" w:hAnsi="Times New Roman"/>
          <w:lang w:eastAsia="ar-SA"/>
        </w:rPr>
        <w:t>).</w:t>
      </w:r>
    </w:p>
    <w:p w14:paraId="6171457B"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lang w:eastAsia="ar-SA"/>
        </w:rPr>
        <w:t>5.16. Транспортные средства, осуществляющие доставку пищевых продуктов, должны иметь документы, подтверждающие прохождение ежемесячной дезинфекции средствами, разрешенными органами и учреждениями госсанэпидслужбы в установленном порядке (в соответствии с Федеральным законом №52-ФЗ от 30 марта 1999 г. «О санитарно-эпидемиологическом благополучии населения», Приказом Роспотребнадзора от 20.05.2005 г. N 402 «О личной медицинской книжке и санитарном паспорте</w:t>
      </w:r>
      <w:proofErr w:type="gramStart"/>
      <w:r w:rsidRPr="00755653">
        <w:rPr>
          <w:rFonts w:ascii="Times New Roman" w:eastAsia="Times New Roman" w:hAnsi="Times New Roman"/>
          <w:lang w:eastAsia="ar-SA"/>
        </w:rPr>
        <w:t>»,</w:t>
      </w:r>
      <w:r>
        <w:rPr>
          <w:rFonts w:ascii="Times New Roman" w:eastAsia="Times New Roman" w:hAnsi="Times New Roman"/>
          <w:lang w:eastAsia="ar-SA"/>
        </w:rPr>
        <w:t>Постановление</w:t>
      </w:r>
      <w:proofErr w:type="gramEnd"/>
      <w:r>
        <w:rPr>
          <w:rFonts w:ascii="Times New Roman" w:eastAsia="Times New Roman" w:hAnsi="Times New Roman"/>
          <w:lang w:eastAsia="ar-SA"/>
        </w:rPr>
        <w:t xml:space="preserve"> Главного государственного санитарного врача РФ от 20.11.2020г. №36</w:t>
      </w:r>
      <w:r w:rsidRPr="00755653">
        <w:rPr>
          <w:rFonts w:ascii="Times New Roman" w:eastAsia="Times New Roman" w:hAnsi="Times New Roman"/>
          <w:lang w:eastAsia="ar-SA"/>
        </w:rPr>
        <w:t>.</w:t>
      </w:r>
    </w:p>
    <w:p w14:paraId="5183656F"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lastRenderedPageBreak/>
        <w:t xml:space="preserve">5.17. Сотрудникам Исполнителя категорически запрещается приносить в производственные цеха посторонние предметы (личные вещи) и носить ювелирные изделия, часы. </w:t>
      </w:r>
    </w:p>
    <w:p w14:paraId="38D746CA"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bookmarkStart w:id="4" w:name="_Hlk16843056"/>
      <w:r w:rsidRPr="00755653">
        <w:rPr>
          <w:rFonts w:ascii="Times New Roman" w:eastAsia="Times New Roman" w:hAnsi="Times New Roman"/>
          <w:color w:val="000000"/>
          <w:lang w:eastAsia="ar-SA"/>
        </w:rPr>
        <w:t xml:space="preserve">5.18. Стирка </w:t>
      </w:r>
      <w:bookmarkStart w:id="5" w:name="_Hlk16842700"/>
      <w:r w:rsidRPr="00755653">
        <w:rPr>
          <w:rFonts w:ascii="Times New Roman" w:eastAsia="Times New Roman" w:hAnsi="Times New Roman"/>
          <w:color w:val="000000"/>
          <w:lang w:eastAsia="ar-SA"/>
        </w:rPr>
        <w:t>форменной и/или санитарной одежды</w:t>
      </w:r>
      <w:bookmarkEnd w:id="5"/>
      <w:r w:rsidRPr="00755653">
        <w:rPr>
          <w:rFonts w:ascii="Times New Roman" w:eastAsia="Times New Roman" w:hAnsi="Times New Roman"/>
          <w:color w:val="000000"/>
          <w:lang w:eastAsia="ar-SA"/>
        </w:rPr>
        <w:t xml:space="preserve"> в помещениях Пищеблока запрещается.</w:t>
      </w:r>
    </w:p>
    <w:p w14:paraId="35C389B3"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5.19. Готовая продукция выдается из Пищеблока работником Пищеблока Исполнителя в форменной и/или санитарной одежде и обуви с маркировкой «Для раздачи пищи». Кормление обедом и ужином больных производится в одноразовых пищевых герметичных контейнерах, предназначенных для горячих блюд емкостью: первое блюдо – не менее 500,0 мл и плотностью не менее 330 мкн, второе блюдо – не менее 350,0 мл и плотностью – не менее 300 мкн.</w:t>
      </w:r>
    </w:p>
    <w:p w14:paraId="29867B75" w14:textId="77777777" w:rsidR="00E37773" w:rsidRPr="00755653" w:rsidRDefault="00E37773" w:rsidP="00E37773">
      <w:pPr>
        <w:suppressAutoHyphens/>
        <w:autoSpaceDE w:val="0"/>
        <w:spacing w:after="0" w:line="240" w:lineRule="auto"/>
        <w:ind w:firstLine="708"/>
        <w:jc w:val="both"/>
        <w:rPr>
          <w:rFonts w:ascii="Times New Roman" w:eastAsia="Times New Roman" w:hAnsi="Times New Roman"/>
          <w:color w:val="000000"/>
          <w:lang w:eastAsia="ar-SA"/>
        </w:rPr>
      </w:pPr>
      <w:bookmarkStart w:id="6" w:name="_Hlk16150571"/>
      <w:bookmarkEnd w:id="4"/>
      <w:r w:rsidRPr="00755653">
        <w:rPr>
          <w:rFonts w:ascii="Times New Roman" w:eastAsia="Times New Roman" w:hAnsi="Times New Roman"/>
          <w:color w:val="000000"/>
          <w:lang w:eastAsia="ar-SA"/>
        </w:rPr>
        <w:t>Завтрак выдается из Пищеблока работником Пищеблока Исполнителя представителям Заказчика в Емкостях из нержавеющей стали. Представители Заказчика выдают завтрак непосредственно больным в фарфоровой посуде</w:t>
      </w:r>
      <w:r>
        <w:rPr>
          <w:rFonts w:ascii="Times New Roman" w:eastAsia="Times New Roman" w:hAnsi="Times New Roman"/>
          <w:color w:val="000000"/>
          <w:lang w:eastAsia="ar-SA"/>
        </w:rPr>
        <w:t>.</w:t>
      </w:r>
    </w:p>
    <w:bookmarkEnd w:id="6"/>
    <w:p w14:paraId="273B12C5"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color w:val="000000"/>
          <w:lang w:eastAsia="ar-SA"/>
        </w:rPr>
        <w:t xml:space="preserve">5.20. Уборка рабочих мест, мест общего пользования персонала Исполнителя при оказании услуг производиться персоналом Исполнителя в соответствии с действующими санитарными правилами. </w:t>
      </w:r>
    </w:p>
    <w:p w14:paraId="204BCC30"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5.21. Исполнитель обеспечивает представителям Заказчика беспрепятственный контроль за качеством приготовления блюд, за правильностью закладки при приготовлении блюд, за технологией</w:t>
      </w:r>
      <w:r w:rsidRPr="00755653">
        <w:rPr>
          <w:rFonts w:ascii="Times New Roman" w:eastAsia="Times New Roman" w:hAnsi="Times New Roman"/>
          <w:color w:val="0070C0"/>
          <w:lang w:eastAsia="ar-SA"/>
        </w:rPr>
        <w:t xml:space="preserve"> </w:t>
      </w:r>
      <w:r w:rsidRPr="00755653">
        <w:rPr>
          <w:rFonts w:ascii="Times New Roman" w:eastAsia="Times New Roman" w:hAnsi="Times New Roman"/>
          <w:lang w:eastAsia="ar-SA"/>
        </w:rPr>
        <w:t>приготовления, за выполнением сотрудниками Исполнителя правил личной гигиены, за своевременными прохождениями ими профилактических медицинских осмотров.</w:t>
      </w:r>
    </w:p>
    <w:p w14:paraId="16E4FEE5" w14:textId="77777777" w:rsidR="00E37773" w:rsidRPr="00755653" w:rsidRDefault="00E37773" w:rsidP="00E37773">
      <w:pPr>
        <w:suppressAutoHyphens/>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 xml:space="preserve">5.22. Для предотвращения возникновения случаев невозможности исполнения своих обязательств по Контракту (в том числе при возникновении чрезвычайных ситуаций технического, природного, техногенного и военного характера), Исполнитель должен постоянно иметь в наличии неснижаемый запас пищевых продуктов в размере недельной потребности, исходя из расчета среднего </w:t>
      </w:r>
      <w:proofErr w:type="gramStart"/>
      <w:r w:rsidRPr="00755653">
        <w:rPr>
          <w:rFonts w:ascii="Times New Roman" w:eastAsia="Times New Roman" w:hAnsi="Times New Roman"/>
          <w:lang w:eastAsia="ar-SA"/>
        </w:rPr>
        <w:t>показателя  пациента</w:t>
      </w:r>
      <w:proofErr w:type="gramEnd"/>
      <w:r w:rsidRPr="00755653">
        <w:rPr>
          <w:rFonts w:ascii="Times New Roman" w:eastAsia="Times New Roman" w:hAnsi="Times New Roman"/>
          <w:lang w:eastAsia="ar-SA"/>
        </w:rPr>
        <w:t>-дней лечебно-профилактического учреждения для приготовления пищи для больных (пациентов)  Заказчика по Контракту.</w:t>
      </w:r>
    </w:p>
    <w:p w14:paraId="6A13462B" w14:textId="77777777" w:rsidR="00E37773" w:rsidRPr="00755653" w:rsidRDefault="00E37773" w:rsidP="00E37773">
      <w:pPr>
        <w:suppressAutoHyphens/>
        <w:spacing w:after="0" w:line="240" w:lineRule="auto"/>
        <w:jc w:val="both"/>
        <w:rPr>
          <w:rFonts w:ascii="Times New Roman" w:eastAsia="Times New Roman" w:hAnsi="Times New Roman"/>
          <w:lang w:eastAsia="ar-SA"/>
        </w:rPr>
      </w:pPr>
      <w:bookmarkStart w:id="7" w:name="_Hlk16858425"/>
      <w:r w:rsidRPr="00755653">
        <w:rPr>
          <w:rFonts w:ascii="Times New Roman" w:eastAsia="Times New Roman" w:hAnsi="Times New Roman"/>
          <w:lang w:eastAsia="ar-SA"/>
        </w:rPr>
        <w:t>Помещения: для хранения овощей (склад) – пом. №30, 32 подвала, холодильная камера – пом. №39 подвала согласно экспликации (Приложение №4 к Описанию объекта закупки).</w:t>
      </w:r>
    </w:p>
    <w:bookmarkEnd w:id="7"/>
    <w:p w14:paraId="0077DB8F" w14:textId="77777777" w:rsidR="00E37773" w:rsidRPr="00755653" w:rsidRDefault="00E37773" w:rsidP="00E37773">
      <w:pPr>
        <w:suppressAutoHyphens/>
        <w:spacing w:after="0" w:line="240" w:lineRule="auto"/>
        <w:jc w:val="both"/>
        <w:rPr>
          <w:rFonts w:ascii="Times New Roman" w:eastAsia="Times New Roman" w:hAnsi="Times New Roman"/>
          <w:lang w:eastAsia="ar-SA"/>
        </w:rPr>
      </w:pPr>
      <w:r w:rsidRPr="00755653">
        <w:rPr>
          <w:rFonts w:ascii="Times New Roman" w:eastAsia="Times New Roman" w:hAnsi="Times New Roman"/>
          <w:lang w:eastAsia="ar-SA"/>
        </w:rPr>
        <w:t>5.23. В помещении выдачи готовой пищи в контейнерах обеспечить помещение необходимым количеством облучателей-рециркуляторов (бактерицидными лампами), которое потребуется для обработки данной площади.</w:t>
      </w:r>
    </w:p>
    <w:p w14:paraId="112E9AB3" w14:textId="77777777" w:rsidR="00E37773" w:rsidRPr="00755653" w:rsidRDefault="00E37773" w:rsidP="00E37773">
      <w:pPr>
        <w:suppressAutoHyphens/>
        <w:autoSpaceDE w:val="0"/>
        <w:spacing w:after="0" w:line="240" w:lineRule="auto"/>
        <w:jc w:val="both"/>
        <w:rPr>
          <w:rFonts w:ascii="Times New Roman" w:eastAsia="Times New Roman" w:hAnsi="Times New Roman"/>
          <w:lang w:eastAsia="ar-SA"/>
        </w:rPr>
      </w:pPr>
    </w:p>
    <w:p w14:paraId="43F17CC6" w14:textId="77777777" w:rsidR="00E37773" w:rsidRPr="00755653" w:rsidRDefault="00E37773" w:rsidP="00E37773">
      <w:pPr>
        <w:suppressAutoHyphens/>
        <w:autoSpaceDE w:val="0"/>
        <w:spacing w:after="0" w:line="240" w:lineRule="auto"/>
        <w:ind w:left="993"/>
        <w:jc w:val="center"/>
        <w:rPr>
          <w:rFonts w:ascii="Times New Roman" w:eastAsia="Times New Roman" w:hAnsi="Times New Roman"/>
          <w:b/>
          <w:lang w:eastAsia="ar-SA"/>
        </w:rPr>
      </w:pPr>
      <w:r w:rsidRPr="00755653">
        <w:rPr>
          <w:rFonts w:ascii="Times New Roman" w:eastAsia="Times New Roman" w:hAnsi="Times New Roman"/>
          <w:b/>
          <w:lang w:eastAsia="ar-SA"/>
        </w:rPr>
        <w:t>6.Требования соответствия нормативным документам</w:t>
      </w:r>
    </w:p>
    <w:p w14:paraId="224CA2AB" w14:textId="77777777" w:rsidR="00E37773" w:rsidRPr="00755653" w:rsidRDefault="00E37773" w:rsidP="00E37773">
      <w:pPr>
        <w:suppressAutoHyphens/>
        <w:autoSpaceDE w:val="0"/>
        <w:spacing w:after="0" w:line="240" w:lineRule="auto"/>
        <w:ind w:left="993"/>
        <w:jc w:val="both"/>
        <w:rPr>
          <w:rFonts w:ascii="Times New Roman" w:eastAsia="Times New Roman" w:hAnsi="Times New Roman"/>
          <w:color w:val="000000"/>
          <w:lang w:eastAsia="ar-SA"/>
        </w:rPr>
      </w:pPr>
    </w:p>
    <w:p w14:paraId="7109371C"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xml:space="preserve">          Исполнитель при организации питания учреждений должен выполнять требования действующего законодательства, а именно: </w:t>
      </w:r>
    </w:p>
    <w:p w14:paraId="099427D5"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Федерального закона № 29-ФЗ от 02.01.2000 «О качестве и безопасности пищевых продуктов»;</w:t>
      </w:r>
    </w:p>
    <w:p w14:paraId="13C8D732"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Федерального закона № 323-Ф3 от 21.11.2011 «Об основах охраны здоровья граждан в Российской Федерации» (статья 39 «Лечебное питание»);</w:t>
      </w:r>
    </w:p>
    <w:p w14:paraId="1AF45137"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Федерального закона № 184-ФЗ от 27.12.2002 «О техническом регулировании»;</w:t>
      </w:r>
    </w:p>
    <w:p w14:paraId="29DC595D"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приказа Министерства здравоохранения Российской Федерации от 05.08.2003 № 330 «О мерах по совершенствованию лечебного питания в лечебно-профилактических учреждениях Российской Федерации»;</w:t>
      </w:r>
    </w:p>
    <w:p w14:paraId="055D08F9"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xml:space="preserve">             Услуги по организации питания в лечебно-профилактических учреждениях, блюда и кулинарные изделия, изготавливаемые для использования в их питании, должны отвечать требованиям санитарно-эпидемиологической безопасности, установленными международными соглашениями, в том числе: Соглашением Таможенного союза по санитарным мерам от 11.12.2009 и «Единым санитарно-эпидемиологическим и гигиеническим требованиям к товарам, подлежащим санитарно-эпидемиологическому надзору (контролю)», утвержденным Решением Комиссии Таможенного союза от 28.05.2010 № 299 с учетом Решения Коллегии Евразийской экономической комиссии от 13.06.2012 № 89 «О применении Единых санитарно-эпидемиологических и гигиенических требований к товарам, подлежащим санитарно-эпидемиологическому надзору (контролю)», требованиям Технического регламента Таможенного союза «О безопасности пищевой продукции», утвержденного Решением Комиссии Таможенного союза от 09.12.2011 № 880</w:t>
      </w:r>
      <w:r>
        <w:rPr>
          <w:rFonts w:ascii="Times New Roman" w:eastAsia="Times New Roman" w:hAnsi="Times New Roman"/>
          <w:color w:val="000000"/>
          <w:lang w:eastAsia="ar-SA"/>
        </w:rPr>
        <w:t xml:space="preserve">, </w:t>
      </w:r>
      <w:r w:rsidRPr="009A71B1">
        <w:rPr>
          <w:rFonts w:ascii="Times New Roman" w:eastAsia="Times New Roman" w:hAnsi="Times New Roman"/>
          <w:color w:val="000000"/>
          <w:lang w:eastAsia="ar-SA"/>
        </w:rPr>
        <w:t>Постановлением Правительства РФ от 11.07.2020 N 1036</w:t>
      </w:r>
      <w:r w:rsidRPr="00755653">
        <w:rPr>
          <w:rFonts w:ascii="Times New Roman" w:eastAsia="Times New Roman" w:hAnsi="Times New Roman"/>
          <w:color w:val="000000"/>
          <w:lang w:eastAsia="ar-SA"/>
        </w:rPr>
        <w:t>, санитарно-эпидемиологическими правилами, нормами и гигиеническими нормативами в том числе:</w:t>
      </w:r>
    </w:p>
    <w:p w14:paraId="5D2DF72C"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СанПиН 2.3.2.1078-01 «Гигиенические требования к безопасности и пищевой ценности пищевых продуктов»;</w:t>
      </w:r>
    </w:p>
    <w:p w14:paraId="47702E19" w14:textId="77777777" w:rsidR="00E37773" w:rsidRPr="009A71B1" w:rsidRDefault="00E37773" w:rsidP="00E37773">
      <w:pPr>
        <w:suppressAutoHyphens/>
        <w:autoSpaceDE w:val="0"/>
        <w:spacing w:after="0" w:line="240" w:lineRule="auto"/>
        <w:jc w:val="both"/>
        <w:rPr>
          <w:rFonts w:ascii="Times New Roman" w:eastAsia="Times New Roman" w:hAnsi="Times New Roman"/>
          <w:color w:val="000000"/>
          <w:lang w:eastAsia="ar-SA"/>
        </w:rPr>
      </w:pPr>
      <w:r w:rsidRPr="009A71B1">
        <w:rPr>
          <w:rFonts w:ascii="Times New Roman" w:eastAsia="Times New Roman" w:hAnsi="Times New Roman"/>
          <w:color w:val="000000"/>
          <w:lang w:eastAsia="ar-SA"/>
        </w:rPr>
        <w:t>Постановление Главного государственного санитарного врача РФ от 27.10.2020 N 32;</w:t>
      </w:r>
    </w:p>
    <w:p w14:paraId="35A54A20"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 xml:space="preserve">СанПиН 2.3.2.1324-03 «Гигиенические требования к срокам годности и условиям хранения пищевых продуктов». </w:t>
      </w:r>
    </w:p>
    <w:p w14:paraId="21198DAF" w14:textId="77777777" w:rsidR="00E37773" w:rsidRPr="00755653" w:rsidRDefault="00E37773" w:rsidP="00E37773">
      <w:pPr>
        <w:suppressAutoHyphens/>
        <w:autoSpaceDE w:val="0"/>
        <w:spacing w:after="0" w:line="240" w:lineRule="auto"/>
        <w:jc w:val="both"/>
        <w:rPr>
          <w:rFonts w:ascii="Times New Roman" w:hAnsi="Times New Roman"/>
          <w:lang w:eastAsia="ar-SA"/>
        </w:rPr>
      </w:pPr>
      <w:r w:rsidRPr="00755653">
        <w:rPr>
          <w:rFonts w:ascii="Times New Roman" w:eastAsia="Times New Roman" w:hAnsi="Times New Roman"/>
          <w:color w:val="000000"/>
          <w:lang w:eastAsia="ar-SA"/>
        </w:rPr>
        <w:t>Качество услуг по организации лечебного питания должно соответствовать требованиям нормативных правовых актов Российской Федерации и города/области, в том числе национальным стандартам:</w:t>
      </w:r>
    </w:p>
    <w:p w14:paraId="6C5D472A"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hyperlink r:id="rId26" w:history="1">
        <w:r w:rsidRPr="00755653">
          <w:rPr>
            <w:rFonts w:ascii="Times New Roman" w:eastAsia="Times New Roman" w:hAnsi="Times New Roman"/>
            <w:color w:val="0000FF"/>
            <w:u w:val="single"/>
            <w:lang w:eastAsia="ar-SA"/>
          </w:rPr>
          <w:t>ГОСТ 30390-2013</w:t>
        </w:r>
      </w:hyperlink>
      <w:r w:rsidRPr="00755653">
        <w:rPr>
          <w:rFonts w:ascii="Times New Roman" w:eastAsia="Times New Roman" w:hAnsi="Times New Roman"/>
          <w:color w:val="000000"/>
          <w:lang w:eastAsia="ar-SA"/>
        </w:rPr>
        <w:t xml:space="preserve"> «Услуги общественного питания. Продукция общественного питания, реализуемая населению. Общие технические условия»; </w:t>
      </w:r>
    </w:p>
    <w:p w14:paraId="5180193B" w14:textId="77777777" w:rsidR="00E37773" w:rsidRPr="00755653" w:rsidRDefault="00E37773" w:rsidP="00E37773">
      <w:pPr>
        <w:suppressAutoHyphens/>
        <w:autoSpaceDE w:val="0"/>
        <w:spacing w:after="0" w:line="240" w:lineRule="auto"/>
        <w:jc w:val="both"/>
        <w:rPr>
          <w:rFonts w:ascii="Times New Roman" w:hAnsi="Times New Roman"/>
          <w:lang w:eastAsia="ar-SA"/>
        </w:rPr>
      </w:pPr>
      <w:r w:rsidRPr="00755653">
        <w:rPr>
          <w:rFonts w:ascii="Times New Roman" w:eastAsia="Times New Roman" w:hAnsi="Times New Roman"/>
          <w:color w:val="000000"/>
          <w:lang w:eastAsia="ar-SA"/>
        </w:rPr>
        <w:lastRenderedPageBreak/>
        <w:t>ГОСТ 31984-2012 «Услуги общественного питания. Общие требования»;</w:t>
      </w:r>
    </w:p>
    <w:p w14:paraId="3A54D9C1"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hyperlink r:id="rId27" w:history="1">
        <w:r w:rsidRPr="00755653">
          <w:rPr>
            <w:rFonts w:ascii="Times New Roman" w:eastAsia="Times New Roman" w:hAnsi="Times New Roman"/>
            <w:color w:val="0000FF"/>
            <w:u w:val="single"/>
            <w:lang w:eastAsia="ar-SA"/>
          </w:rPr>
          <w:t>ГОСТ 30524-2013</w:t>
        </w:r>
      </w:hyperlink>
      <w:r w:rsidRPr="00755653">
        <w:rPr>
          <w:rFonts w:ascii="Times New Roman" w:eastAsia="Times New Roman" w:hAnsi="Times New Roman"/>
          <w:color w:val="000000"/>
          <w:lang w:eastAsia="ar-SA"/>
        </w:rPr>
        <w:t xml:space="preserve"> «Услуги общественного питания. Требования к персоналу»; </w:t>
      </w:r>
    </w:p>
    <w:p w14:paraId="64329B7A"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ГОСТ 31986-2012 «Услуги общественного питания. Метод органолептической оценки качества продукции общественного питания»;</w:t>
      </w:r>
    </w:p>
    <w:p w14:paraId="04837369"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sidRPr="00755653">
        <w:rPr>
          <w:rFonts w:ascii="Times New Roman" w:eastAsia="Times New Roman" w:hAnsi="Times New Roman"/>
          <w:color w:val="000000"/>
          <w:lang w:eastAsia="ar-SA"/>
        </w:rPr>
        <w:t>ГОСТ 31987-2012 «Услуги общественного питания. Технологические документы на продукцию общественного питания. Общие требования к оформлению, построению и содержанию»;</w:t>
      </w:r>
    </w:p>
    <w:p w14:paraId="41EF3FB0"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14:paraId="126B13CA"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ГОСТ 31989-2012 «Услуги общественного питания. Общие требования к заготовочным предприятиям общественного питания».</w:t>
      </w:r>
    </w:p>
    <w:p w14:paraId="30E2DF7C"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p>
    <w:p w14:paraId="0AA46D3E" w14:textId="77777777" w:rsidR="00E37773" w:rsidRDefault="00E37773" w:rsidP="00E37773">
      <w:pPr>
        <w:suppressAutoHyphens/>
        <w:autoSpaceDE w:val="0"/>
        <w:spacing w:after="0" w:line="240" w:lineRule="auto"/>
        <w:ind w:left="993"/>
        <w:jc w:val="center"/>
        <w:rPr>
          <w:rFonts w:ascii="Times New Roman" w:eastAsia="Times New Roman" w:hAnsi="Times New Roman"/>
          <w:b/>
          <w:lang w:eastAsia="ar-SA"/>
        </w:rPr>
      </w:pPr>
      <w:r>
        <w:rPr>
          <w:rFonts w:ascii="Times New Roman" w:eastAsia="Times New Roman" w:hAnsi="Times New Roman"/>
          <w:b/>
          <w:color w:val="000000"/>
          <w:lang w:eastAsia="ar-SA"/>
        </w:rPr>
        <w:t xml:space="preserve">7.Порядок </w:t>
      </w:r>
      <w:r>
        <w:rPr>
          <w:rFonts w:ascii="Times New Roman" w:eastAsia="Times New Roman" w:hAnsi="Times New Roman"/>
          <w:b/>
          <w:lang w:eastAsia="ar-SA"/>
        </w:rPr>
        <w:t>сбора, хранения и вывоза пищевых отходов</w:t>
      </w:r>
    </w:p>
    <w:p w14:paraId="60FFAB27" w14:textId="77777777" w:rsidR="00E37773" w:rsidRDefault="00E37773" w:rsidP="00E37773">
      <w:pPr>
        <w:suppressAutoHyphens/>
        <w:autoSpaceDE w:val="0"/>
        <w:spacing w:after="0" w:line="240" w:lineRule="auto"/>
        <w:ind w:left="993"/>
        <w:jc w:val="center"/>
        <w:rPr>
          <w:rFonts w:ascii="Times New Roman" w:eastAsia="Times New Roman" w:hAnsi="Times New Roman"/>
          <w:lang w:eastAsia="ar-SA"/>
        </w:rPr>
      </w:pPr>
    </w:p>
    <w:p w14:paraId="4B55E9E2" w14:textId="77777777" w:rsidR="00E37773" w:rsidRDefault="00E37773" w:rsidP="00E37773">
      <w:pPr>
        <w:suppressAutoHyphens/>
        <w:autoSpaceDE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 xml:space="preserve">7.1. Пищевые и технические отходы, образующиеся в процессе механической обработки: при очистке, разделке, обвалке, пластовании и т.п. собираются Исполнителем для хранения и вывоза в месте, установленном Заказчиком услуг на территории лечебно-профилактического учреждения. </w:t>
      </w:r>
    </w:p>
    <w:p w14:paraId="39FA6077"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lang w:eastAsia="ar-SA"/>
        </w:rPr>
        <w:t>7.2. Пищевые отходы собираются в промаркированные бачки с</w:t>
      </w:r>
      <w:r>
        <w:rPr>
          <w:rFonts w:ascii="Times New Roman" w:eastAsia="Times New Roman" w:hAnsi="Times New Roman"/>
          <w:color w:val="000000"/>
          <w:lang w:eastAsia="ar-SA"/>
        </w:rPr>
        <w:t xml:space="preserve"> крышками и выносятся с Пищеблока в мусороприемники не позднее чем через 2 часа, на расстояние не </w:t>
      </w:r>
      <w:proofErr w:type="gramStart"/>
      <w:r>
        <w:rPr>
          <w:rFonts w:ascii="Times New Roman" w:eastAsia="Times New Roman" w:hAnsi="Times New Roman"/>
          <w:color w:val="000000"/>
          <w:lang w:eastAsia="ar-SA"/>
        </w:rPr>
        <w:t>ближе</w:t>
      </w:r>
      <w:proofErr w:type="gramEnd"/>
      <w:r>
        <w:rPr>
          <w:rFonts w:ascii="Times New Roman" w:eastAsia="Times New Roman" w:hAnsi="Times New Roman"/>
          <w:color w:val="000000"/>
          <w:lang w:eastAsia="ar-SA"/>
        </w:rPr>
        <w:t xml:space="preserve"> чем 25 м от Пищеблока.</w:t>
      </w:r>
    </w:p>
    <w:p w14:paraId="55537525"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7.3. Пищевые отходы хранятся в отдельных контейнерах (с крышками), установленных на площадках, отвечающих требованиям к действующим санитарно-</w:t>
      </w:r>
      <w:proofErr w:type="gramStart"/>
      <w:r>
        <w:rPr>
          <w:rFonts w:ascii="Times New Roman" w:eastAsia="Times New Roman" w:hAnsi="Times New Roman"/>
          <w:color w:val="000000"/>
          <w:lang w:eastAsia="ar-SA"/>
        </w:rPr>
        <w:t>эпидемиологическим  правилам</w:t>
      </w:r>
      <w:proofErr w:type="gramEnd"/>
      <w:r>
        <w:rPr>
          <w:rFonts w:ascii="Times New Roman" w:eastAsia="Times New Roman" w:hAnsi="Times New Roman"/>
          <w:color w:val="000000"/>
          <w:lang w:eastAsia="ar-SA"/>
        </w:rPr>
        <w:t>.</w:t>
      </w:r>
    </w:p>
    <w:p w14:paraId="7DC1E3F4"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7.4. В целях исключения возможности загнивания и разложения отходов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w:t>
      </w:r>
    </w:p>
    <w:p w14:paraId="12530DD7"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 xml:space="preserve">7.5. Вывоз отходов и обработка контейнеров производится Исполнителем при заполнении их не более чем на 2/3 объема. Сжигание мусора не допускается. </w:t>
      </w:r>
    </w:p>
    <w:p w14:paraId="1746B0DF"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p>
    <w:p w14:paraId="0DFC2498" w14:textId="77777777" w:rsidR="00E37773" w:rsidRDefault="00E37773" w:rsidP="00E37773">
      <w:pPr>
        <w:suppressAutoHyphens/>
        <w:autoSpaceDE w:val="0"/>
        <w:spacing w:after="0" w:line="240" w:lineRule="auto"/>
        <w:ind w:left="993"/>
        <w:jc w:val="center"/>
        <w:rPr>
          <w:rFonts w:ascii="Times New Roman" w:eastAsia="Times New Roman" w:hAnsi="Times New Roman"/>
          <w:b/>
          <w:color w:val="000000"/>
          <w:lang w:eastAsia="ar-SA"/>
        </w:rPr>
      </w:pPr>
      <w:r>
        <w:rPr>
          <w:rFonts w:ascii="Times New Roman" w:eastAsia="Times New Roman" w:hAnsi="Times New Roman"/>
          <w:b/>
          <w:color w:val="000000"/>
          <w:lang w:eastAsia="ar-SA"/>
        </w:rPr>
        <w:t>8.Требования к технологии приготовления в лечебном питании</w:t>
      </w:r>
    </w:p>
    <w:p w14:paraId="1D149CEF" w14:textId="77777777" w:rsidR="00E37773" w:rsidRDefault="00E37773" w:rsidP="00E37773">
      <w:pPr>
        <w:suppressAutoHyphens/>
        <w:autoSpaceDE w:val="0"/>
        <w:spacing w:after="0" w:line="240" w:lineRule="auto"/>
        <w:ind w:left="993"/>
        <w:jc w:val="both"/>
        <w:rPr>
          <w:rFonts w:ascii="Times New Roman" w:eastAsia="Times New Roman" w:hAnsi="Times New Roman"/>
          <w:lang w:eastAsia="ar-SA"/>
        </w:rPr>
      </w:pPr>
    </w:p>
    <w:p w14:paraId="3AD53BC4"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lang w:eastAsia="ar-SA"/>
        </w:rPr>
        <w:t>8.1.</w:t>
      </w:r>
      <w:r>
        <w:rPr>
          <w:rFonts w:ascii="Times New Roman" w:eastAsia="Times New Roman" w:hAnsi="Times New Roman"/>
          <w:color w:val="000000"/>
          <w:lang w:eastAsia="ar-SA"/>
        </w:rPr>
        <w:t xml:space="preserve"> Фактический рацион лечебного питания должен соответствовать семидневному меню утвержденным Заказчиком лечебно-профилактического учреждения. В исключительных случаях допускается замена одних продуктов, блюд и кулинарных изделий на другие при условии их соответствия по пищевой ценности и в соответствии с таблицей № 6 «Взаимозаменяемость продуктов при приготовлении диетических блюд» и таблице №7 «Замена продуктов по белкам и углеводам» к Инструкции по организации лечебного питания в лечебно – профилактических учреждениях,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w:t>
      </w:r>
    </w:p>
    <w:p w14:paraId="216297DC"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8.2.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w:t>
      </w:r>
    </w:p>
    <w:p w14:paraId="5E689B9A"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8.3. Потребительские свойства блюд, кулинарных изделий, пищевых продуктов, используемых в питании пациентов лечебно-профилактического учреждения, их органолептические свойства, включая внешний вид и оформление, потребительскую упаковку и массу (объём порций), технологии изготовления, рецептуры, условия изготовления должны соответствовать настоящим Требованиям, национальному стандарту ГОСТ 30390-2013 «Услуги общественного питания. Продукция общественного питания, реализуемая населению. Общие технические условия».</w:t>
      </w:r>
    </w:p>
    <w:p w14:paraId="6E264420"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8.4. Определение норм отходов и потерь сырья и пищевых продуктов при производстве кулинарной продукции осуществляется в соответствии с национальным стандартом 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14:paraId="4D107004" w14:textId="77777777" w:rsidR="00E37773" w:rsidRDefault="00E37773" w:rsidP="00E37773">
      <w:pPr>
        <w:suppressAutoHyphens/>
        <w:autoSpaceDE w:val="0"/>
        <w:spacing w:after="0" w:line="240" w:lineRule="auto"/>
        <w:jc w:val="both"/>
        <w:rPr>
          <w:rFonts w:ascii="Times New Roman" w:eastAsia="Times New Roman" w:hAnsi="Times New Roman"/>
          <w:color w:val="000000"/>
          <w:lang w:eastAsia="ar-SA"/>
        </w:rPr>
      </w:pPr>
      <w:r>
        <w:rPr>
          <w:rFonts w:ascii="Times New Roman" w:eastAsia="Times New Roman" w:hAnsi="Times New Roman"/>
          <w:color w:val="000000"/>
          <w:lang w:eastAsia="ar-SA"/>
        </w:rPr>
        <w:t>8.5. Для органолептической оценки качества кулинарной продукции используется национальный стандарт ГОСТ 31986-2012 «Услуги общественного питания. Метод органолептической оценки качества продукции общественного питания».</w:t>
      </w:r>
    </w:p>
    <w:p w14:paraId="0AA634FB" w14:textId="77777777" w:rsidR="00E37773" w:rsidRPr="00755653" w:rsidRDefault="00E37773" w:rsidP="00E37773">
      <w:pPr>
        <w:suppressAutoHyphens/>
        <w:autoSpaceDE w:val="0"/>
        <w:spacing w:after="0" w:line="240" w:lineRule="auto"/>
        <w:jc w:val="both"/>
        <w:rPr>
          <w:rFonts w:ascii="Times New Roman" w:eastAsia="Times New Roman" w:hAnsi="Times New Roman"/>
          <w:color w:val="000000"/>
          <w:lang w:eastAsia="ar-SA"/>
        </w:rPr>
      </w:pPr>
    </w:p>
    <w:tbl>
      <w:tblPr>
        <w:tblpPr w:leftFromText="180" w:rightFromText="180" w:vertAnchor="text" w:horzAnchor="margin" w:tblpY="-566"/>
        <w:tblW w:w="10793" w:type="dxa"/>
        <w:tblLayout w:type="fixed"/>
        <w:tblCellMar>
          <w:left w:w="0" w:type="dxa"/>
          <w:right w:w="0" w:type="dxa"/>
        </w:tblCellMar>
        <w:tblLook w:val="0000" w:firstRow="0" w:lastRow="0" w:firstColumn="0" w:lastColumn="0" w:noHBand="0" w:noVBand="0"/>
      </w:tblPr>
      <w:tblGrid>
        <w:gridCol w:w="696"/>
        <w:gridCol w:w="35"/>
        <w:gridCol w:w="3514"/>
        <w:gridCol w:w="1278"/>
        <w:gridCol w:w="1278"/>
        <w:gridCol w:w="1278"/>
        <w:gridCol w:w="1278"/>
        <w:gridCol w:w="1416"/>
        <w:gridCol w:w="20"/>
      </w:tblGrid>
      <w:tr w:rsidR="00E37773" w:rsidRPr="00755653" w14:paraId="7800743E" w14:textId="77777777" w:rsidTr="00FD5181">
        <w:trPr>
          <w:trHeight w:val="65"/>
        </w:trPr>
        <w:tc>
          <w:tcPr>
            <w:tcW w:w="10773" w:type="dxa"/>
            <w:gridSpan w:val="8"/>
            <w:shd w:val="clear" w:color="auto" w:fill="auto"/>
            <w:vAlign w:val="center"/>
          </w:tcPr>
          <w:p w14:paraId="254B2766" w14:textId="77777777" w:rsidR="00E37773" w:rsidRPr="00755653" w:rsidRDefault="00E37773" w:rsidP="00FD5181">
            <w:pPr>
              <w:spacing w:after="0" w:line="240" w:lineRule="auto"/>
              <w:ind w:left="-142"/>
              <w:jc w:val="center"/>
              <w:rPr>
                <w:rFonts w:ascii="Times New Roman" w:hAnsi="Times New Roman"/>
                <w:b/>
                <w:i/>
                <w:color w:val="000000"/>
                <w:lang w:eastAsia="ru-RU"/>
              </w:rPr>
            </w:pPr>
          </w:p>
          <w:p w14:paraId="4F333FF5" w14:textId="77777777" w:rsidR="00E37773" w:rsidRDefault="00E37773" w:rsidP="00FD5181">
            <w:pPr>
              <w:spacing w:after="0" w:line="240" w:lineRule="auto"/>
              <w:ind w:left="-142"/>
              <w:jc w:val="center"/>
              <w:rPr>
                <w:rFonts w:ascii="Times New Roman" w:hAnsi="Times New Roman"/>
                <w:b/>
                <w:i/>
                <w:color w:val="000000"/>
                <w:lang w:eastAsia="ru-RU"/>
              </w:rPr>
            </w:pPr>
          </w:p>
          <w:p w14:paraId="7C2973EA" w14:textId="77777777" w:rsidR="00E37773" w:rsidRDefault="00E37773" w:rsidP="00FD5181">
            <w:pPr>
              <w:spacing w:after="0" w:line="240" w:lineRule="auto"/>
              <w:jc w:val="right"/>
              <w:rPr>
                <w:rFonts w:ascii="Times New Roman" w:hAnsi="Times New Roman"/>
              </w:rPr>
            </w:pPr>
            <w:r>
              <w:rPr>
                <w:rFonts w:ascii="Times New Roman" w:eastAsia="Times New Roman" w:hAnsi="Times New Roman"/>
              </w:rPr>
              <w:t>Приложение № 1</w:t>
            </w:r>
          </w:p>
          <w:p w14:paraId="5D50D703" w14:textId="77777777" w:rsidR="00E37773" w:rsidRDefault="00E37773" w:rsidP="00FD5181">
            <w:pPr>
              <w:spacing w:after="0" w:line="240" w:lineRule="auto"/>
              <w:jc w:val="right"/>
              <w:rPr>
                <w:rFonts w:ascii="Times New Roman" w:hAnsi="Times New Roman"/>
              </w:rPr>
            </w:pPr>
            <w:r>
              <w:rPr>
                <w:rFonts w:ascii="Times New Roman" w:eastAsia="Times New Roman" w:hAnsi="Times New Roman"/>
              </w:rPr>
              <w:t>к Описанию объекта закупки</w:t>
            </w:r>
          </w:p>
          <w:p w14:paraId="01556370" w14:textId="77777777" w:rsidR="00E37773" w:rsidRDefault="00E37773" w:rsidP="00FD5181">
            <w:pPr>
              <w:spacing w:after="0" w:line="240" w:lineRule="auto"/>
              <w:jc w:val="right"/>
              <w:rPr>
                <w:rFonts w:ascii="Times New Roman" w:hAnsi="Times New Roman"/>
              </w:rPr>
            </w:pPr>
          </w:p>
          <w:p w14:paraId="43D46EE4" w14:textId="77777777" w:rsidR="00E37773" w:rsidRDefault="00E37773" w:rsidP="00FD5181">
            <w:pPr>
              <w:spacing w:after="0" w:line="240" w:lineRule="auto"/>
              <w:jc w:val="center"/>
              <w:rPr>
                <w:rFonts w:ascii="Times New Roman" w:hAnsi="Times New Roman"/>
              </w:rPr>
            </w:pPr>
            <w:r>
              <w:rPr>
                <w:rFonts w:ascii="Times New Roman" w:hAnsi="Times New Roman"/>
                <w:b/>
                <w:bCs/>
                <w:i/>
                <w:iCs/>
              </w:rPr>
              <w:t>Семидневное меню</w:t>
            </w:r>
          </w:p>
          <w:p w14:paraId="47AF0B4D" w14:textId="77777777" w:rsidR="00E37773" w:rsidRDefault="00E37773" w:rsidP="00FD5181">
            <w:pPr>
              <w:spacing w:after="0" w:line="240" w:lineRule="auto"/>
              <w:jc w:val="center"/>
              <w:rPr>
                <w:rFonts w:ascii="Times New Roman" w:hAnsi="Times New Roman"/>
              </w:rPr>
            </w:pPr>
            <w:r>
              <w:rPr>
                <w:rFonts w:ascii="Times New Roman" w:hAnsi="Times New Roman"/>
                <w:b/>
                <w:bCs/>
                <w:i/>
                <w:iCs/>
              </w:rPr>
              <w:t>Вариант 1</w:t>
            </w:r>
          </w:p>
          <w:p w14:paraId="2151728C" w14:textId="77777777" w:rsidR="00E37773" w:rsidRDefault="00E37773" w:rsidP="00FD5181">
            <w:pPr>
              <w:spacing w:after="0" w:line="240" w:lineRule="auto"/>
              <w:ind w:left="-142"/>
              <w:jc w:val="center"/>
              <w:rPr>
                <w:rFonts w:ascii="Times New Roman" w:hAnsi="Times New Roman"/>
                <w:b/>
                <w:i/>
                <w:color w:val="000000"/>
                <w:lang w:eastAsia="ru-RU"/>
              </w:rPr>
            </w:pPr>
          </w:p>
          <w:p w14:paraId="4CA43C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i/>
                <w:color w:val="000000"/>
                <w:lang w:eastAsia="ru-RU"/>
              </w:rPr>
              <w:t>Основной вариант стандартной диеты</w:t>
            </w:r>
            <w:r w:rsidRPr="00755653">
              <w:rPr>
                <w:rFonts w:ascii="Times New Roman" w:hAnsi="Times New Roman"/>
                <w:b/>
                <w:bCs/>
                <w:i/>
                <w:iCs/>
                <w:color w:val="000000"/>
                <w:lang w:eastAsia="ru-RU"/>
              </w:rPr>
              <w:t xml:space="preserve"> (ОВД)</w:t>
            </w:r>
          </w:p>
        </w:tc>
        <w:tc>
          <w:tcPr>
            <w:tcW w:w="20" w:type="dxa"/>
            <w:shd w:val="clear" w:color="auto" w:fill="auto"/>
          </w:tcPr>
          <w:p w14:paraId="53A18F3A" w14:textId="77777777" w:rsidR="00E37773" w:rsidRPr="00755653" w:rsidRDefault="00E37773" w:rsidP="00FD5181">
            <w:pPr>
              <w:snapToGrid w:val="0"/>
              <w:spacing w:after="0" w:line="240" w:lineRule="auto"/>
              <w:ind w:left="-142"/>
              <w:rPr>
                <w:rFonts w:ascii="Times New Roman" w:hAnsi="Times New Roman"/>
                <w:b/>
                <w:bCs/>
                <w:color w:val="000000"/>
                <w:sz w:val="20"/>
                <w:szCs w:val="20"/>
                <w:lang w:eastAsia="ru-RU"/>
              </w:rPr>
            </w:pPr>
          </w:p>
        </w:tc>
      </w:tr>
      <w:tr w:rsidR="00E37773" w:rsidRPr="00755653" w14:paraId="5E6953F9" w14:textId="77777777" w:rsidTr="00FD5181">
        <w:tblPrEx>
          <w:tblCellMar>
            <w:left w:w="108" w:type="dxa"/>
            <w:right w:w="108" w:type="dxa"/>
          </w:tblCellMar>
        </w:tblPrEx>
        <w:trPr>
          <w:gridAfter w:val="1"/>
          <w:wAfter w:w="20" w:type="dxa"/>
          <w:trHeight w:val="296"/>
        </w:trPr>
        <w:tc>
          <w:tcPr>
            <w:tcW w:w="696" w:type="dxa"/>
            <w:tcBorders>
              <w:top w:val="single" w:sz="4" w:space="0" w:color="000000"/>
              <w:left w:val="single" w:sz="4" w:space="0" w:color="000000"/>
            </w:tcBorders>
            <w:shd w:val="clear" w:color="auto" w:fill="auto"/>
            <w:vAlign w:val="center"/>
          </w:tcPr>
          <w:p w14:paraId="44785600" w14:textId="77777777" w:rsidR="00E37773" w:rsidRPr="00755653" w:rsidRDefault="00E37773" w:rsidP="00FD5181">
            <w:pPr>
              <w:spacing w:after="0" w:line="240" w:lineRule="auto"/>
              <w:ind w:left="-142" w:right="-124"/>
              <w:jc w:val="center"/>
              <w:rPr>
                <w:rFonts w:ascii="Times New Roman" w:hAnsi="Times New Roman"/>
              </w:rPr>
            </w:pPr>
            <w:r w:rsidRPr="00755653">
              <w:rPr>
                <w:rFonts w:ascii="Times New Roman" w:hAnsi="Times New Roman"/>
                <w:b/>
                <w:bCs/>
                <w:color w:val="000000"/>
                <w:sz w:val="20"/>
                <w:szCs w:val="20"/>
                <w:lang w:eastAsia="ru-RU"/>
              </w:rPr>
              <w:t>№</w:t>
            </w:r>
          </w:p>
        </w:tc>
        <w:tc>
          <w:tcPr>
            <w:tcW w:w="3549" w:type="dxa"/>
            <w:gridSpan w:val="2"/>
            <w:tcBorders>
              <w:top w:val="single" w:sz="4" w:space="0" w:color="000000"/>
              <w:left w:val="single" w:sz="4" w:space="0" w:color="000000"/>
            </w:tcBorders>
            <w:shd w:val="clear" w:color="auto" w:fill="auto"/>
            <w:vAlign w:val="center"/>
          </w:tcPr>
          <w:p w14:paraId="578811FE"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b/>
                <w:bCs/>
                <w:color w:val="000000"/>
                <w:sz w:val="20"/>
                <w:szCs w:val="20"/>
                <w:lang w:eastAsia="ru-RU"/>
              </w:rPr>
              <w:t xml:space="preserve">Блюдо </w:t>
            </w:r>
          </w:p>
        </w:tc>
        <w:tc>
          <w:tcPr>
            <w:tcW w:w="1278" w:type="dxa"/>
            <w:tcBorders>
              <w:top w:val="single" w:sz="4" w:space="0" w:color="000000"/>
              <w:left w:val="single" w:sz="4" w:space="0" w:color="000000"/>
            </w:tcBorders>
            <w:shd w:val="clear" w:color="auto" w:fill="auto"/>
            <w:vAlign w:val="center"/>
          </w:tcPr>
          <w:p w14:paraId="1A272E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Вес,</w:t>
            </w:r>
            <w:r w:rsidRPr="00755653">
              <w:rPr>
                <w:rFonts w:ascii="Times New Roman" w:hAnsi="Times New Roman"/>
                <w:color w:val="000000"/>
                <w:sz w:val="20"/>
                <w:szCs w:val="20"/>
                <w:lang w:eastAsia="ru-RU"/>
              </w:rPr>
              <w:t xml:space="preserve"> г</w:t>
            </w:r>
          </w:p>
        </w:tc>
        <w:tc>
          <w:tcPr>
            <w:tcW w:w="1278" w:type="dxa"/>
            <w:tcBorders>
              <w:top w:val="single" w:sz="4" w:space="0" w:color="000000"/>
              <w:left w:val="single" w:sz="4" w:space="0" w:color="000000"/>
            </w:tcBorders>
            <w:shd w:val="clear" w:color="auto" w:fill="auto"/>
            <w:vAlign w:val="center"/>
          </w:tcPr>
          <w:p w14:paraId="6C3DBC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 xml:space="preserve">Белки, </w:t>
            </w:r>
            <w:r w:rsidRPr="00755653">
              <w:rPr>
                <w:rFonts w:ascii="Times New Roman" w:hAnsi="Times New Roman"/>
                <w:color w:val="000000"/>
                <w:sz w:val="20"/>
                <w:szCs w:val="20"/>
                <w:lang w:eastAsia="ru-RU"/>
              </w:rPr>
              <w:t>г</w:t>
            </w:r>
          </w:p>
        </w:tc>
        <w:tc>
          <w:tcPr>
            <w:tcW w:w="1278" w:type="dxa"/>
            <w:tcBorders>
              <w:top w:val="single" w:sz="4" w:space="0" w:color="000000"/>
              <w:left w:val="single" w:sz="4" w:space="0" w:color="000000"/>
            </w:tcBorders>
            <w:shd w:val="clear" w:color="auto" w:fill="auto"/>
            <w:vAlign w:val="center"/>
          </w:tcPr>
          <w:p w14:paraId="176A3A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Жиры,</w:t>
            </w:r>
            <w:r w:rsidRPr="00755653">
              <w:rPr>
                <w:rFonts w:ascii="Times New Roman" w:hAnsi="Times New Roman"/>
                <w:color w:val="000000"/>
                <w:sz w:val="20"/>
                <w:szCs w:val="20"/>
                <w:lang w:eastAsia="ru-RU"/>
              </w:rPr>
              <w:t xml:space="preserve"> г</w:t>
            </w:r>
          </w:p>
        </w:tc>
        <w:tc>
          <w:tcPr>
            <w:tcW w:w="1278" w:type="dxa"/>
            <w:tcBorders>
              <w:top w:val="single" w:sz="4" w:space="0" w:color="000000"/>
              <w:left w:val="single" w:sz="4" w:space="0" w:color="000000"/>
            </w:tcBorders>
            <w:shd w:val="clear" w:color="auto" w:fill="auto"/>
            <w:vAlign w:val="center"/>
          </w:tcPr>
          <w:p w14:paraId="6165A7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 xml:space="preserve">Углеводы, </w:t>
            </w:r>
            <w:r w:rsidRPr="00755653">
              <w:rPr>
                <w:rFonts w:ascii="Times New Roman" w:hAnsi="Times New Roman"/>
                <w:color w:val="000000"/>
                <w:sz w:val="20"/>
                <w:szCs w:val="20"/>
                <w:lang w:eastAsia="ru-RU"/>
              </w:rPr>
              <w:t>г</w:t>
            </w:r>
          </w:p>
        </w:tc>
        <w:tc>
          <w:tcPr>
            <w:tcW w:w="1416" w:type="dxa"/>
            <w:tcBorders>
              <w:top w:val="single" w:sz="4" w:space="0" w:color="000000"/>
              <w:left w:val="single" w:sz="4" w:space="0" w:color="000000"/>
              <w:right w:val="single" w:sz="4" w:space="0" w:color="000000"/>
            </w:tcBorders>
            <w:shd w:val="clear" w:color="auto" w:fill="auto"/>
            <w:vAlign w:val="center"/>
          </w:tcPr>
          <w:p w14:paraId="13DB481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 xml:space="preserve">Калории, </w:t>
            </w:r>
            <w:r w:rsidRPr="00755653">
              <w:rPr>
                <w:rFonts w:ascii="Times New Roman" w:hAnsi="Times New Roman"/>
                <w:color w:val="000000"/>
                <w:sz w:val="20"/>
                <w:szCs w:val="20"/>
                <w:lang w:eastAsia="ru-RU"/>
              </w:rPr>
              <w:t>кКал</w:t>
            </w:r>
          </w:p>
        </w:tc>
      </w:tr>
      <w:tr w:rsidR="00E37773" w:rsidRPr="00755653" w14:paraId="4271D526" w14:textId="77777777" w:rsidTr="00FD5181">
        <w:tblPrEx>
          <w:tblCellMar>
            <w:left w:w="108" w:type="dxa"/>
            <w:right w:w="108" w:type="dxa"/>
          </w:tblCellMar>
        </w:tblPrEx>
        <w:trPr>
          <w:gridAfter w:val="1"/>
          <w:wAfter w:w="20" w:type="dxa"/>
          <w:trHeight w:val="384"/>
        </w:trPr>
        <w:tc>
          <w:tcPr>
            <w:tcW w:w="10773" w:type="dxa"/>
            <w:gridSpan w:val="8"/>
            <w:tcBorders>
              <w:top w:val="single" w:sz="4" w:space="0" w:color="000000"/>
              <w:left w:val="single" w:sz="4" w:space="0" w:color="000000"/>
              <w:right w:val="single" w:sz="4" w:space="0" w:color="000000"/>
            </w:tcBorders>
            <w:shd w:val="clear" w:color="auto" w:fill="auto"/>
            <w:vAlign w:val="center"/>
          </w:tcPr>
          <w:p w14:paraId="09C76B73"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b/>
                <w:bCs/>
                <w:color w:val="000000"/>
                <w:sz w:val="20"/>
                <w:szCs w:val="20"/>
                <w:lang w:eastAsia="ru-RU"/>
              </w:rPr>
              <w:t>ПОНЕДЕЛЬНИК, ЧЕТВЕРГ</w:t>
            </w:r>
          </w:p>
        </w:tc>
      </w:tr>
      <w:tr w:rsidR="00E37773" w:rsidRPr="00755653" w14:paraId="129FE8B5" w14:textId="77777777" w:rsidTr="00FD5181">
        <w:tblPrEx>
          <w:tblCellMar>
            <w:left w:w="108" w:type="dxa"/>
            <w:right w:w="108" w:type="dxa"/>
          </w:tblCellMar>
        </w:tblPrEx>
        <w:trPr>
          <w:gridAfter w:val="1"/>
          <w:wAfter w:w="20" w:type="dxa"/>
          <w:trHeight w:val="4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240AD964"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 xml:space="preserve">завтрак </w:t>
            </w:r>
          </w:p>
        </w:tc>
        <w:tc>
          <w:tcPr>
            <w:tcW w:w="3514" w:type="dxa"/>
            <w:tcBorders>
              <w:top w:val="single" w:sz="8" w:space="0" w:color="000000"/>
              <w:left w:val="single" w:sz="4" w:space="0" w:color="000000"/>
              <w:bottom w:val="single" w:sz="4" w:space="0" w:color="000000"/>
            </w:tcBorders>
            <w:shd w:val="clear" w:color="auto" w:fill="auto"/>
            <w:vAlign w:val="bottom"/>
          </w:tcPr>
          <w:p w14:paraId="4F4288D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пшеничная  молочная</w:t>
            </w:r>
            <w:proofErr w:type="gramEnd"/>
            <w:r w:rsidRPr="00755653">
              <w:rPr>
                <w:rFonts w:ascii="Times New Roman" w:hAnsi="Times New Roman"/>
                <w:color w:val="000000"/>
                <w:sz w:val="20"/>
                <w:szCs w:val="20"/>
                <w:lang w:eastAsia="ru-RU"/>
              </w:rPr>
              <w:t xml:space="preserve"> вязкая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4688DD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200/40/100</w:t>
            </w:r>
          </w:p>
        </w:tc>
        <w:tc>
          <w:tcPr>
            <w:tcW w:w="1278" w:type="dxa"/>
            <w:tcBorders>
              <w:top w:val="single" w:sz="8" w:space="0" w:color="000000"/>
              <w:left w:val="single" w:sz="4" w:space="0" w:color="000000"/>
              <w:bottom w:val="single" w:sz="4" w:space="0" w:color="000000"/>
            </w:tcBorders>
            <w:shd w:val="clear" w:color="auto" w:fill="auto"/>
            <w:vAlign w:val="center"/>
          </w:tcPr>
          <w:p w14:paraId="0BA73E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7,4</w:t>
            </w:r>
          </w:p>
        </w:tc>
        <w:tc>
          <w:tcPr>
            <w:tcW w:w="1278" w:type="dxa"/>
            <w:tcBorders>
              <w:top w:val="single" w:sz="8" w:space="0" w:color="000000"/>
              <w:left w:val="single" w:sz="4" w:space="0" w:color="000000"/>
              <w:bottom w:val="single" w:sz="4" w:space="0" w:color="000000"/>
            </w:tcBorders>
            <w:shd w:val="clear" w:color="auto" w:fill="auto"/>
            <w:vAlign w:val="center"/>
          </w:tcPr>
          <w:p w14:paraId="2A1DAE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3,32</w:t>
            </w:r>
          </w:p>
        </w:tc>
        <w:tc>
          <w:tcPr>
            <w:tcW w:w="1278" w:type="dxa"/>
            <w:tcBorders>
              <w:top w:val="single" w:sz="8" w:space="0" w:color="000000"/>
              <w:left w:val="single" w:sz="4" w:space="0" w:color="000000"/>
              <w:bottom w:val="single" w:sz="4" w:space="0" w:color="000000"/>
            </w:tcBorders>
            <w:shd w:val="clear" w:color="auto" w:fill="auto"/>
            <w:vAlign w:val="center"/>
          </w:tcPr>
          <w:p w14:paraId="4FBF0A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31,56</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6F0E4C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186</w:t>
            </w:r>
          </w:p>
        </w:tc>
      </w:tr>
      <w:tr w:rsidR="00E37773" w:rsidRPr="00755653" w14:paraId="73A7A32B"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BAF1E3B"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82772EF"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0C7108D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676C63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443FED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638BF2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416" w:type="dxa"/>
            <w:tcBorders>
              <w:left w:val="single" w:sz="4" w:space="0" w:color="000000"/>
              <w:bottom w:val="single" w:sz="4" w:space="0" w:color="000000"/>
              <w:right w:val="single" w:sz="8" w:space="0" w:color="000000"/>
            </w:tcBorders>
            <w:shd w:val="clear" w:color="auto" w:fill="auto"/>
            <w:vAlign w:val="center"/>
          </w:tcPr>
          <w:p w14:paraId="0AF1A7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66,1</w:t>
            </w:r>
          </w:p>
        </w:tc>
      </w:tr>
      <w:tr w:rsidR="00E37773" w:rsidRPr="00755653" w14:paraId="33DC6B43"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012B947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FEA9B92"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665F3F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6F069D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BE82F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581A8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A290C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C322857"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2A0BC6E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0DB46EB"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173C70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04B5A5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7A039B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8D27F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4" w:space="0" w:color="000000"/>
              <w:right w:val="single" w:sz="8" w:space="0" w:color="000000"/>
            </w:tcBorders>
            <w:shd w:val="clear" w:color="auto" w:fill="auto"/>
            <w:vAlign w:val="center"/>
          </w:tcPr>
          <w:p w14:paraId="6E81FF7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9FD7403"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B423664"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362DA1A6"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 xml:space="preserve">Сыр </w:t>
            </w:r>
          </w:p>
        </w:tc>
        <w:tc>
          <w:tcPr>
            <w:tcW w:w="1278" w:type="dxa"/>
            <w:tcBorders>
              <w:left w:val="single" w:sz="4" w:space="0" w:color="000000"/>
              <w:bottom w:val="single" w:sz="8" w:space="0" w:color="000000"/>
            </w:tcBorders>
            <w:shd w:val="clear" w:color="auto" w:fill="auto"/>
            <w:vAlign w:val="center"/>
          </w:tcPr>
          <w:p w14:paraId="0F9F38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278" w:type="dxa"/>
            <w:tcBorders>
              <w:left w:val="single" w:sz="4" w:space="0" w:color="000000"/>
              <w:bottom w:val="single" w:sz="8" w:space="0" w:color="000000"/>
            </w:tcBorders>
            <w:shd w:val="clear" w:color="auto" w:fill="auto"/>
            <w:vAlign w:val="center"/>
          </w:tcPr>
          <w:p w14:paraId="6A5855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c>
          <w:tcPr>
            <w:tcW w:w="1278" w:type="dxa"/>
            <w:tcBorders>
              <w:left w:val="single" w:sz="4" w:space="0" w:color="000000"/>
              <w:bottom w:val="single" w:sz="8" w:space="0" w:color="000000"/>
            </w:tcBorders>
            <w:shd w:val="clear" w:color="auto" w:fill="auto"/>
            <w:vAlign w:val="center"/>
          </w:tcPr>
          <w:p w14:paraId="59C217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7,37</w:t>
            </w:r>
          </w:p>
        </w:tc>
        <w:tc>
          <w:tcPr>
            <w:tcW w:w="1278" w:type="dxa"/>
            <w:tcBorders>
              <w:left w:val="single" w:sz="4" w:space="0" w:color="000000"/>
              <w:bottom w:val="single" w:sz="8" w:space="0" w:color="000000"/>
            </w:tcBorders>
            <w:shd w:val="clear" w:color="auto" w:fill="auto"/>
            <w:vAlign w:val="center"/>
          </w:tcPr>
          <w:p w14:paraId="0604BC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7EB467C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w:t>
            </w:r>
          </w:p>
        </w:tc>
      </w:tr>
      <w:tr w:rsidR="00E37773" w:rsidRPr="00755653" w14:paraId="0B4F2CDC" w14:textId="77777777" w:rsidTr="00FD5181">
        <w:tblPrEx>
          <w:tblCellMar>
            <w:left w:w="108" w:type="dxa"/>
            <w:right w:w="108" w:type="dxa"/>
          </w:tblCellMar>
        </w:tblPrEx>
        <w:trPr>
          <w:gridAfter w:val="1"/>
          <w:wAfter w:w="20" w:type="dxa"/>
          <w:trHeight w:val="310"/>
        </w:trPr>
        <w:tc>
          <w:tcPr>
            <w:tcW w:w="731" w:type="dxa"/>
            <w:gridSpan w:val="2"/>
            <w:tcBorders>
              <w:left w:val="single" w:sz="8" w:space="0" w:color="000000"/>
              <w:bottom w:val="single" w:sz="8" w:space="0" w:color="000000"/>
            </w:tcBorders>
            <w:shd w:val="clear" w:color="auto" w:fill="auto"/>
            <w:vAlign w:val="center"/>
          </w:tcPr>
          <w:p w14:paraId="3B587EB7"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11-00</w:t>
            </w:r>
          </w:p>
        </w:tc>
        <w:tc>
          <w:tcPr>
            <w:tcW w:w="3514" w:type="dxa"/>
            <w:tcBorders>
              <w:left w:val="single" w:sz="8" w:space="0" w:color="000000"/>
              <w:bottom w:val="single" w:sz="8" w:space="0" w:color="000000"/>
            </w:tcBorders>
            <w:shd w:val="clear" w:color="auto" w:fill="auto"/>
            <w:vAlign w:val="bottom"/>
          </w:tcPr>
          <w:p w14:paraId="4D021456"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Сок фруктовый</w:t>
            </w:r>
          </w:p>
        </w:tc>
        <w:tc>
          <w:tcPr>
            <w:tcW w:w="1278" w:type="dxa"/>
            <w:tcBorders>
              <w:left w:val="single" w:sz="4" w:space="0" w:color="000000"/>
              <w:bottom w:val="single" w:sz="8" w:space="0" w:color="000000"/>
            </w:tcBorders>
            <w:shd w:val="clear" w:color="auto" w:fill="auto"/>
            <w:vAlign w:val="center"/>
          </w:tcPr>
          <w:p w14:paraId="63D309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322505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8" w:space="0" w:color="000000"/>
            </w:tcBorders>
            <w:shd w:val="clear" w:color="auto" w:fill="auto"/>
            <w:vAlign w:val="center"/>
          </w:tcPr>
          <w:p w14:paraId="51530E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w:t>
            </w:r>
          </w:p>
        </w:tc>
        <w:tc>
          <w:tcPr>
            <w:tcW w:w="1278" w:type="dxa"/>
            <w:tcBorders>
              <w:left w:val="single" w:sz="4" w:space="0" w:color="000000"/>
              <w:bottom w:val="single" w:sz="8" w:space="0" w:color="000000"/>
            </w:tcBorders>
            <w:shd w:val="clear" w:color="auto" w:fill="auto"/>
            <w:vAlign w:val="center"/>
          </w:tcPr>
          <w:p w14:paraId="7A6F60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20,2</w:t>
            </w:r>
          </w:p>
        </w:tc>
        <w:tc>
          <w:tcPr>
            <w:tcW w:w="1416" w:type="dxa"/>
            <w:tcBorders>
              <w:left w:val="single" w:sz="4" w:space="0" w:color="000000"/>
              <w:bottom w:val="single" w:sz="8" w:space="0" w:color="000000"/>
              <w:right w:val="single" w:sz="8" w:space="0" w:color="000000"/>
            </w:tcBorders>
            <w:shd w:val="clear" w:color="auto" w:fill="auto"/>
            <w:vAlign w:val="center"/>
          </w:tcPr>
          <w:p w14:paraId="1DC78B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92</w:t>
            </w:r>
          </w:p>
        </w:tc>
      </w:tr>
      <w:tr w:rsidR="00E37773" w:rsidRPr="00755653" w14:paraId="70C0015E"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4" w:space="0" w:color="000000"/>
            </w:tcBorders>
            <w:shd w:val="clear" w:color="auto" w:fill="auto"/>
            <w:textDirection w:val="btLr"/>
            <w:vAlign w:val="center"/>
          </w:tcPr>
          <w:p w14:paraId="7778A4C6"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6A562A40"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Борщ со сметаной</w:t>
            </w:r>
          </w:p>
        </w:tc>
        <w:tc>
          <w:tcPr>
            <w:tcW w:w="1278" w:type="dxa"/>
            <w:tcBorders>
              <w:left w:val="single" w:sz="4" w:space="0" w:color="000000"/>
              <w:bottom w:val="single" w:sz="4" w:space="0" w:color="000000"/>
            </w:tcBorders>
            <w:shd w:val="clear" w:color="auto" w:fill="auto"/>
            <w:vAlign w:val="center"/>
          </w:tcPr>
          <w:p w14:paraId="069FCF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300/10</w:t>
            </w:r>
          </w:p>
        </w:tc>
        <w:tc>
          <w:tcPr>
            <w:tcW w:w="1278" w:type="dxa"/>
            <w:tcBorders>
              <w:left w:val="single" w:sz="4" w:space="0" w:color="000000"/>
              <w:bottom w:val="single" w:sz="4" w:space="0" w:color="000000"/>
            </w:tcBorders>
            <w:shd w:val="clear" w:color="auto" w:fill="auto"/>
            <w:vAlign w:val="center"/>
          </w:tcPr>
          <w:p w14:paraId="3BF619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8,94</w:t>
            </w:r>
          </w:p>
        </w:tc>
        <w:tc>
          <w:tcPr>
            <w:tcW w:w="1278" w:type="dxa"/>
            <w:tcBorders>
              <w:left w:val="single" w:sz="4" w:space="0" w:color="000000"/>
              <w:bottom w:val="single" w:sz="4" w:space="0" w:color="000000"/>
            </w:tcBorders>
            <w:shd w:val="clear" w:color="auto" w:fill="auto"/>
            <w:vAlign w:val="center"/>
          </w:tcPr>
          <w:p w14:paraId="6B37FA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9,58</w:t>
            </w:r>
          </w:p>
        </w:tc>
        <w:tc>
          <w:tcPr>
            <w:tcW w:w="1278" w:type="dxa"/>
            <w:tcBorders>
              <w:left w:val="single" w:sz="4" w:space="0" w:color="000000"/>
              <w:bottom w:val="single" w:sz="4" w:space="0" w:color="000000"/>
            </w:tcBorders>
            <w:shd w:val="clear" w:color="auto" w:fill="auto"/>
            <w:vAlign w:val="center"/>
          </w:tcPr>
          <w:p w14:paraId="5DA300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16,86</w:t>
            </w:r>
          </w:p>
        </w:tc>
        <w:tc>
          <w:tcPr>
            <w:tcW w:w="1416" w:type="dxa"/>
            <w:tcBorders>
              <w:left w:val="single" w:sz="4" w:space="0" w:color="000000"/>
              <w:bottom w:val="single" w:sz="4" w:space="0" w:color="000000"/>
              <w:right w:val="single" w:sz="4" w:space="0" w:color="000000"/>
            </w:tcBorders>
            <w:shd w:val="clear" w:color="auto" w:fill="auto"/>
            <w:vAlign w:val="center"/>
          </w:tcPr>
          <w:p w14:paraId="5166D3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191,03</w:t>
            </w:r>
          </w:p>
        </w:tc>
      </w:tr>
      <w:tr w:rsidR="00E37773" w:rsidRPr="00755653" w14:paraId="4EF382C3"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110170C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F5159D6"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Гуляш из отварного мяса</w:t>
            </w:r>
          </w:p>
        </w:tc>
        <w:tc>
          <w:tcPr>
            <w:tcW w:w="1278" w:type="dxa"/>
            <w:tcBorders>
              <w:left w:val="single" w:sz="4" w:space="0" w:color="000000"/>
              <w:bottom w:val="single" w:sz="4" w:space="0" w:color="000000"/>
            </w:tcBorders>
            <w:shd w:val="clear" w:color="auto" w:fill="auto"/>
            <w:vAlign w:val="center"/>
          </w:tcPr>
          <w:p w14:paraId="6EF060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50/50</w:t>
            </w:r>
          </w:p>
        </w:tc>
        <w:tc>
          <w:tcPr>
            <w:tcW w:w="1278" w:type="dxa"/>
            <w:tcBorders>
              <w:left w:val="single" w:sz="4" w:space="0" w:color="000000"/>
              <w:bottom w:val="single" w:sz="4" w:space="0" w:color="000000"/>
            </w:tcBorders>
            <w:shd w:val="clear" w:color="auto" w:fill="auto"/>
            <w:vAlign w:val="center"/>
          </w:tcPr>
          <w:p w14:paraId="16A48F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16,17</w:t>
            </w:r>
          </w:p>
        </w:tc>
        <w:tc>
          <w:tcPr>
            <w:tcW w:w="1278" w:type="dxa"/>
            <w:tcBorders>
              <w:left w:val="single" w:sz="4" w:space="0" w:color="000000"/>
              <w:bottom w:val="single" w:sz="4" w:space="0" w:color="000000"/>
            </w:tcBorders>
            <w:shd w:val="clear" w:color="auto" w:fill="auto"/>
            <w:vAlign w:val="center"/>
          </w:tcPr>
          <w:p w14:paraId="421C66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15,17</w:t>
            </w:r>
          </w:p>
        </w:tc>
        <w:tc>
          <w:tcPr>
            <w:tcW w:w="1278" w:type="dxa"/>
            <w:tcBorders>
              <w:left w:val="single" w:sz="4" w:space="0" w:color="000000"/>
              <w:bottom w:val="single" w:sz="4" w:space="0" w:color="000000"/>
            </w:tcBorders>
            <w:shd w:val="clear" w:color="auto" w:fill="auto"/>
            <w:vAlign w:val="center"/>
          </w:tcPr>
          <w:p w14:paraId="56A4AB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4,8</w:t>
            </w:r>
          </w:p>
        </w:tc>
        <w:tc>
          <w:tcPr>
            <w:tcW w:w="1416" w:type="dxa"/>
            <w:tcBorders>
              <w:left w:val="single" w:sz="4" w:space="0" w:color="000000"/>
              <w:bottom w:val="single" w:sz="4" w:space="0" w:color="000000"/>
              <w:right w:val="single" w:sz="4" w:space="0" w:color="000000"/>
            </w:tcBorders>
            <w:shd w:val="clear" w:color="auto" w:fill="auto"/>
            <w:vAlign w:val="center"/>
          </w:tcPr>
          <w:p w14:paraId="065D93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219</w:t>
            </w:r>
          </w:p>
        </w:tc>
      </w:tr>
      <w:tr w:rsidR="00E37773" w:rsidRPr="00755653" w14:paraId="67B040FA" w14:textId="77777777" w:rsidTr="00FD5181">
        <w:tblPrEx>
          <w:tblCellMar>
            <w:left w:w="108" w:type="dxa"/>
            <w:right w:w="108" w:type="dxa"/>
          </w:tblCellMar>
        </w:tblPrEx>
        <w:trPr>
          <w:gridAfter w:val="1"/>
          <w:wAfter w:w="20" w:type="dxa"/>
          <w:trHeight w:val="591"/>
        </w:trPr>
        <w:tc>
          <w:tcPr>
            <w:tcW w:w="731" w:type="dxa"/>
            <w:gridSpan w:val="2"/>
            <w:vMerge/>
            <w:tcBorders>
              <w:left w:val="single" w:sz="4" w:space="0" w:color="000000"/>
            </w:tcBorders>
            <w:shd w:val="clear" w:color="auto" w:fill="auto"/>
            <w:vAlign w:val="center"/>
          </w:tcPr>
          <w:p w14:paraId="6EEC3F3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8411829"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Пюре картофельное со сливочным маслом</w:t>
            </w:r>
          </w:p>
        </w:tc>
        <w:tc>
          <w:tcPr>
            <w:tcW w:w="1278" w:type="dxa"/>
            <w:tcBorders>
              <w:left w:val="single" w:sz="4" w:space="0" w:color="000000"/>
              <w:bottom w:val="single" w:sz="4" w:space="0" w:color="000000"/>
            </w:tcBorders>
            <w:shd w:val="clear" w:color="auto" w:fill="auto"/>
            <w:vAlign w:val="center"/>
          </w:tcPr>
          <w:p w14:paraId="7448C3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w:t>
            </w:r>
          </w:p>
        </w:tc>
        <w:tc>
          <w:tcPr>
            <w:tcW w:w="1278" w:type="dxa"/>
            <w:tcBorders>
              <w:left w:val="single" w:sz="4" w:space="0" w:color="000000"/>
              <w:bottom w:val="single" w:sz="4" w:space="0" w:color="000000"/>
            </w:tcBorders>
            <w:shd w:val="clear" w:color="auto" w:fill="auto"/>
            <w:vAlign w:val="center"/>
          </w:tcPr>
          <w:p w14:paraId="267A06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4,36</w:t>
            </w:r>
          </w:p>
        </w:tc>
        <w:tc>
          <w:tcPr>
            <w:tcW w:w="1278" w:type="dxa"/>
            <w:tcBorders>
              <w:left w:val="single" w:sz="4" w:space="0" w:color="000000"/>
              <w:bottom w:val="single" w:sz="4" w:space="0" w:color="000000"/>
            </w:tcBorders>
            <w:shd w:val="clear" w:color="auto" w:fill="auto"/>
            <w:vAlign w:val="center"/>
          </w:tcPr>
          <w:p w14:paraId="325130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5,43</w:t>
            </w:r>
          </w:p>
        </w:tc>
        <w:tc>
          <w:tcPr>
            <w:tcW w:w="1278" w:type="dxa"/>
            <w:tcBorders>
              <w:left w:val="single" w:sz="4" w:space="0" w:color="000000"/>
              <w:bottom w:val="single" w:sz="4" w:space="0" w:color="000000"/>
            </w:tcBorders>
            <w:shd w:val="clear" w:color="auto" w:fill="auto"/>
            <w:vAlign w:val="center"/>
          </w:tcPr>
          <w:p w14:paraId="6FAD99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27,87</w:t>
            </w:r>
          </w:p>
        </w:tc>
        <w:tc>
          <w:tcPr>
            <w:tcW w:w="1416" w:type="dxa"/>
            <w:tcBorders>
              <w:left w:val="single" w:sz="4" w:space="0" w:color="000000"/>
              <w:bottom w:val="single" w:sz="4" w:space="0" w:color="000000"/>
              <w:right w:val="single" w:sz="8" w:space="0" w:color="000000"/>
            </w:tcBorders>
            <w:shd w:val="clear" w:color="auto" w:fill="auto"/>
            <w:vAlign w:val="center"/>
          </w:tcPr>
          <w:p w14:paraId="71D732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w:t>
            </w:r>
          </w:p>
        </w:tc>
      </w:tr>
      <w:tr w:rsidR="00E37773" w:rsidRPr="00755653" w14:paraId="00D0C736"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6FB9B4C6"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258F6BB"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bottom w:val="single" w:sz="4" w:space="0" w:color="000000"/>
            </w:tcBorders>
            <w:shd w:val="clear" w:color="auto" w:fill="auto"/>
            <w:vAlign w:val="center"/>
          </w:tcPr>
          <w:p w14:paraId="69FE45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5ACB18A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278" w:type="dxa"/>
            <w:tcBorders>
              <w:left w:val="single" w:sz="4" w:space="0" w:color="000000"/>
              <w:bottom w:val="single" w:sz="4" w:space="0" w:color="000000"/>
            </w:tcBorders>
            <w:shd w:val="clear" w:color="auto" w:fill="auto"/>
            <w:vAlign w:val="center"/>
          </w:tcPr>
          <w:p w14:paraId="3C7CE7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ECAF6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31,3</w:t>
            </w:r>
          </w:p>
        </w:tc>
        <w:tc>
          <w:tcPr>
            <w:tcW w:w="1416" w:type="dxa"/>
            <w:tcBorders>
              <w:left w:val="single" w:sz="4" w:space="0" w:color="000000"/>
              <w:bottom w:val="single" w:sz="4" w:space="0" w:color="000000"/>
              <w:right w:val="single" w:sz="4" w:space="0" w:color="000000"/>
            </w:tcBorders>
            <w:shd w:val="clear" w:color="auto" w:fill="auto"/>
            <w:vAlign w:val="center"/>
          </w:tcPr>
          <w:p w14:paraId="6B5A433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123</w:t>
            </w:r>
          </w:p>
        </w:tc>
      </w:tr>
      <w:tr w:rsidR="00E37773" w:rsidRPr="00755653" w14:paraId="13BDF349" w14:textId="77777777" w:rsidTr="00FD5181">
        <w:tblPrEx>
          <w:tblCellMar>
            <w:left w:w="108" w:type="dxa"/>
            <w:right w:w="108" w:type="dxa"/>
          </w:tblCellMar>
        </w:tblPrEx>
        <w:trPr>
          <w:gridAfter w:val="1"/>
          <w:wAfter w:w="20" w:type="dxa"/>
          <w:trHeight w:val="310"/>
        </w:trPr>
        <w:tc>
          <w:tcPr>
            <w:tcW w:w="731" w:type="dxa"/>
            <w:gridSpan w:val="2"/>
            <w:vMerge/>
            <w:tcBorders>
              <w:left w:val="single" w:sz="4" w:space="0" w:color="000000"/>
            </w:tcBorders>
            <w:shd w:val="clear" w:color="auto" w:fill="auto"/>
            <w:vAlign w:val="center"/>
          </w:tcPr>
          <w:p w14:paraId="64770169"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447E0C16"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Кукуруза консервированная</w:t>
            </w:r>
          </w:p>
        </w:tc>
        <w:tc>
          <w:tcPr>
            <w:tcW w:w="1278" w:type="dxa"/>
            <w:tcBorders>
              <w:left w:val="single" w:sz="4" w:space="0" w:color="000000"/>
            </w:tcBorders>
            <w:shd w:val="clear" w:color="auto" w:fill="auto"/>
            <w:vAlign w:val="center"/>
          </w:tcPr>
          <w:p w14:paraId="32A27F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278" w:type="dxa"/>
            <w:tcBorders>
              <w:left w:val="single" w:sz="4" w:space="0" w:color="000000"/>
            </w:tcBorders>
            <w:shd w:val="clear" w:color="auto" w:fill="auto"/>
            <w:vAlign w:val="center"/>
          </w:tcPr>
          <w:p w14:paraId="1EFCBE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tcBorders>
            <w:shd w:val="clear" w:color="auto" w:fill="auto"/>
            <w:vAlign w:val="center"/>
          </w:tcPr>
          <w:p w14:paraId="611E17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5A80D6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2,75</w:t>
            </w:r>
          </w:p>
        </w:tc>
        <w:tc>
          <w:tcPr>
            <w:tcW w:w="1416" w:type="dxa"/>
            <w:tcBorders>
              <w:left w:val="single" w:sz="4" w:space="0" w:color="000000"/>
              <w:right w:val="single" w:sz="4" w:space="0" w:color="000000"/>
            </w:tcBorders>
            <w:shd w:val="clear" w:color="auto" w:fill="auto"/>
            <w:vAlign w:val="center"/>
          </w:tcPr>
          <w:p w14:paraId="1BA13D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w:t>
            </w:r>
          </w:p>
        </w:tc>
      </w:tr>
      <w:tr w:rsidR="00E37773" w:rsidRPr="00755653" w14:paraId="0555811A" w14:textId="77777777" w:rsidTr="00FD5181">
        <w:tblPrEx>
          <w:tblCellMar>
            <w:left w:w="108" w:type="dxa"/>
            <w:right w:w="108" w:type="dxa"/>
          </w:tblCellMar>
        </w:tblPrEx>
        <w:trPr>
          <w:gridAfter w:val="1"/>
          <w:wAfter w:w="20" w:type="dxa"/>
          <w:trHeight w:val="355"/>
        </w:trPr>
        <w:tc>
          <w:tcPr>
            <w:tcW w:w="731" w:type="dxa"/>
            <w:gridSpan w:val="2"/>
            <w:tcBorders>
              <w:top w:val="single" w:sz="8" w:space="0" w:color="000000"/>
              <w:left w:val="single" w:sz="8" w:space="0" w:color="000000"/>
              <w:bottom w:val="single" w:sz="8" w:space="0" w:color="000000"/>
            </w:tcBorders>
            <w:shd w:val="clear" w:color="auto" w:fill="auto"/>
            <w:vAlign w:val="center"/>
          </w:tcPr>
          <w:p w14:paraId="792B00F2"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16-00</w:t>
            </w:r>
          </w:p>
        </w:tc>
        <w:tc>
          <w:tcPr>
            <w:tcW w:w="3514" w:type="dxa"/>
            <w:tcBorders>
              <w:top w:val="single" w:sz="8" w:space="0" w:color="000000"/>
              <w:left w:val="single" w:sz="4" w:space="0" w:color="000000"/>
              <w:bottom w:val="single" w:sz="8" w:space="0" w:color="000000"/>
            </w:tcBorders>
            <w:shd w:val="clear" w:color="auto" w:fill="auto"/>
            <w:vAlign w:val="bottom"/>
          </w:tcPr>
          <w:p w14:paraId="01D0446C"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Булочка</w:t>
            </w:r>
          </w:p>
        </w:tc>
        <w:tc>
          <w:tcPr>
            <w:tcW w:w="1278" w:type="dxa"/>
            <w:tcBorders>
              <w:top w:val="single" w:sz="8" w:space="0" w:color="000000"/>
              <w:left w:val="single" w:sz="4" w:space="0" w:color="000000"/>
              <w:bottom w:val="single" w:sz="8" w:space="0" w:color="000000"/>
            </w:tcBorders>
            <w:shd w:val="clear" w:color="auto" w:fill="auto"/>
            <w:vAlign w:val="center"/>
          </w:tcPr>
          <w:p w14:paraId="2DDD84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75</w:t>
            </w:r>
          </w:p>
        </w:tc>
        <w:tc>
          <w:tcPr>
            <w:tcW w:w="1278" w:type="dxa"/>
            <w:tcBorders>
              <w:top w:val="single" w:sz="8" w:space="0" w:color="000000"/>
              <w:left w:val="single" w:sz="4" w:space="0" w:color="000000"/>
              <w:bottom w:val="single" w:sz="8" w:space="0" w:color="000000"/>
            </w:tcBorders>
            <w:shd w:val="clear" w:color="auto" w:fill="auto"/>
            <w:vAlign w:val="center"/>
          </w:tcPr>
          <w:p w14:paraId="2622B5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8,15</w:t>
            </w:r>
          </w:p>
        </w:tc>
        <w:tc>
          <w:tcPr>
            <w:tcW w:w="1278" w:type="dxa"/>
            <w:tcBorders>
              <w:top w:val="single" w:sz="8" w:space="0" w:color="000000"/>
              <w:left w:val="single" w:sz="4" w:space="0" w:color="000000"/>
              <w:bottom w:val="single" w:sz="8" w:space="0" w:color="000000"/>
            </w:tcBorders>
            <w:shd w:val="clear" w:color="auto" w:fill="auto"/>
            <w:vAlign w:val="center"/>
          </w:tcPr>
          <w:p w14:paraId="1CA7C1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6,57</w:t>
            </w:r>
          </w:p>
        </w:tc>
        <w:tc>
          <w:tcPr>
            <w:tcW w:w="1278" w:type="dxa"/>
            <w:tcBorders>
              <w:top w:val="single" w:sz="8" w:space="0" w:color="000000"/>
              <w:left w:val="single" w:sz="4" w:space="0" w:color="000000"/>
              <w:bottom w:val="single" w:sz="8" w:space="0" w:color="000000"/>
            </w:tcBorders>
            <w:shd w:val="clear" w:color="auto" w:fill="auto"/>
            <w:vAlign w:val="center"/>
          </w:tcPr>
          <w:p w14:paraId="6AC623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26,92</w:t>
            </w:r>
          </w:p>
        </w:tc>
        <w:tc>
          <w:tcPr>
            <w:tcW w:w="1416" w:type="dxa"/>
            <w:tcBorders>
              <w:top w:val="single" w:sz="8" w:space="0" w:color="000000"/>
              <w:left w:val="single" w:sz="4" w:space="0" w:color="000000"/>
              <w:bottom w:val="single" w:sz="8" w:space="0" w:color="000000"/>
              <w:right w:val="single" w:sz="8" w:space="0" w:color="000000"/>
            </w:tcBorders>
            <w:shd w:val="clear" w:color="auto" w:fill="auto"/>
            <w:vAlign w:val="center"/>
          </w:tcPr>
          <w:p w14:paraId="4E3FEC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198,97</w:t>
            </w:r>
          </w:p>
        </w:tc>
      </w:tr>
      <w:tr w:rsidR="00E37773" w:rsidRPr="00755653" w14:paraId="36D8F6E8" w14:textId="77777777" w:rsidTr="00FD5181">
        <w:tblPrEx>
          <w:tblCellMar>
            <w:left w:w="108" w:type="dxa"/>
            <w:right w:w="108" w:type="dxa"/>
          </w:tblCellMar>
        </w:tblPrEx>
        <w:trPr>
          <w:gridAfter w:val="1"/>
          <w:wAfter w:w="20" w:type="dxa"/>
          <w:trHeight w:val="355"/>
        </w:trPr>
        <w:tc>
          <w:tcPr>
            <w:tcW w:w="731" w:type="dxa"/>
            <w:gridSpan w:val="2"/>
            <w:tcBorders>
              <w:left w:val="single" w:sz="8" w:space="0" w:color="000000"/>
              <w:bottom w:val="single" w:sz="8" w:space="0" w:color="000000"/>
            </w:tcBorders>
            <w:shd w:val="clear" w:color="auto" w:fill="auto"/>
            <w:vAlign w:val="center"/>
          </w:tcPr>
          <w:p w14:paraId="3C467FBD"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16-00</w:t>
            </w:r>
          </w:p>
        </w:tc>
        <w:tc>
          <w:tcPr>
            <w:tcW w:w="3514" w:type="dxa"/>
            <w:tcBorders>
              <w:left w:val="single" w:sz="4" w:space="0" w:color="000000"/>
              <w:bottom w:val="single" w:sz="8" w:space="0" w:color="000000"/>
            </w:tcBorders>
            <w:shd w:val="clear" w:color="auto" w:fill="auto"/>
            <w:vAlign w:val="bottom"/>
          </w:tcPr>
          <w:p w14:paraId="779F3F76"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Отвар шиповника</w:t>
            </w:r>
          </w:p>
        </w:tc>
        <w:tc>
          <w:tcPr>
            <w:tcW w:w="1278" w:type="dxa"/>
            <w:tcBorders>
              <w:left w:val="single" w:sz="4" w:space="0" w:color="000000"/>
              <w:bottom w:val="single" w:sz="8" w:space="0" w:color="000000"/>
            </w:tcBorders>
            <w:shd w:val="clear" w:color="auto" w:fill="auto"/>
            <w:vAlign w:val="center"/>
          </w:tcPr>
          <w:p w14:paraId="33528E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013EF3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71ABD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07ECAD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1DBEAB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A20D6CB"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3C84EEA2"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52C39A36"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Каша рисовая молочная</w:t>
            </w:r>
          </w:p>
        </w:tc>
        <w:tc>
          <w:tcPr>
            <w:tcW w:w="1278" w:type="dxa"/>
            <w:tcBorders>
              <w:left w:val="single" w:sz="4" w:space="0" w:color="000000"/>
              <w:bottom w:val="single" w:sz="4" w:space="0" w:color="000000"/>
            </w:tcBorders>
            <w:shd w:val="clear" w:color="auto" w:fill="auto"/>
            <w:vAlign w:val="center"/>
          </w:tcPr>
          <w:p w14:paraId="34FFEF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200/30/100</w:t>
            </w:r>
          </w:p>
        </w:tc>
        <w:tc>
          <w:tcPr>
            <w:tcW w:w="1278" w:type="dxa"/>
            <w:tcBorders>
              <w:left w:val="single" w:sz="4" w:space="0" w:color="000000"/>
              <w:bottom w:val="single" w:sz="4" w:space="0" w:color="000000"/>
            </w:tcBorders>
            <w:shd w:val="clear" w:color="auto" w:fill="auto"/>
            <w:vAlign w:val="center"/>
          </w:tcPr>
          <w:p w14:paraId="59A2FB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4,9</w:t>
            </w:r>
          </w:p>
        </w:tc>
        <w:tc>
          <w:tcPr>
            <w:tcW w:w="1278" w:type="dxa"/>
            <w:tcBorders>
              <w:left w:val="single" w:sz="4" w:space="0" w:color="000000"/>
              <w:bottom w:val="single" w:sz="4" w:space="0" w:color="000000"/>
            </w:tcBorders>
            <w:shd w:val="clear" w:color="auto" w:fill="auto"/>
            <w:vAlign w:val="center"/>
          </w:tcPr>
          <w:p w14:paraId="5C9F2E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w:t>
            </w:r>
          </w:p>
        </w:tc>
        <w:tc>
          <w:tcPr>
            <w:tcW w:w="1278" w:type="dxa"/>
            <w:tcBorders>
              <w:left w:val="single" w:sz="4" w:space="0" w:color="000000"/>
              <w:bottom w:val="single" w:sz="4" w:space="0" w:color="000000"/>
            </w:tcBorders>
            <w:shd w:val="clear" w:color="auto" w:fill="auto"/>
            <w:vAlign w:val="center"/>
          </w:tcPr>
          <w:p w14:paraId="61CB16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26,98</w:t>
            </w:r>
          </w:p>
        </w:tc>
        <w:tc>
          <w:tcPr>
            <w:tcW w:w="1416" w:type="dxa"/>
            <w:tcBorders>
              <w:left w:val="single" w:sz="4" w:space="0" w:color="000000"/>
              <w:bottom w:val="single" w:sz="4" w:space="0" w:color="000000"/>
              <w:right w:val="single" w:sz="8" w:space="0" w:color="000000"/>
            </w:tcBorders>
            <w:shd w:val="clear" w:color="auto" w:fill="auto"/>
            <w:vAlign w:val="center"/>
          </w:tcPr>
          <w:p w14:paraId="472CBB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153</w:t>
            </w:r>
          </w:p>
        </w:tc>
      </w:tr>
      <w:tr w:rsidR="00E37773" w:rsidRPr="00755653" w14:paraId="1FAF6884"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78DCE84F"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DC9123D"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Рыба (минтай) тушёная с овощами</w:t>
            </w:r>
          </w:p>
        </w:tc>
        <w:tc>
          <w:tcPr>
            <w:tcW w:w="1278" w:type="dxa"/>
            <w:tcBorders>
              <w:left w:val="single" w:sz="4" w:space="0" w:color="000000"/>
              <w:bottom w:val="single" w:sz="4" w:space="0" w:color="000000"/>
            </w:tcBorders>
            <w:shd w:val="clear" w:color="auto" w:fill="auto"/>
            <w:vAlign w:val="center"/>
          </w:tcPr>
          <w:p w14:paraId="35CD8B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297133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20,07</w:t>
            </w:r>
          </w:p>
        </w:tc>
        <w:tc>
          <w:tcPr>
            <w:tcW w:w="1278" w:type="dxa"/>
            <w:tcBorders>
              <w:left w:val="single" w:sz="4" w:space="0" w:color="000000"/>
              <w:bottom w:val="single" w:sz="4" w:space="0" w:color="000000"/>
            </w:tcBorders>
            <w:shd w:val="clear" w:color="auto" w:fill="auto"/>
            <w:vAlign w:val="center"/>
          </w:tcPr>
          <w:p w14:paraId="76D02F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9,12</w:t>
            </w:r>
          </w:p>
        </w:tc>
        <w:tc>
          <w:tcPr>
            <w:tcW w:w="1278" w:type="dxa"/>
            <w:tcBorders>
              <w:left w:val="single" w:sz="4" w:space="0" w:color="000000"/>
              <w:bottom w:val="single" w:sz="4" w:space="0" w:color="000000"/>
            </w:tcBorders>
            <w:shd w:val="clear" w:color="auto" w:fill="auto"/>
            <w:vAlign w:val="center"/>
          </w:tcPr>
          <w:p w14:paraId="2BBFED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7D00B8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178,01</w:t>
            </w:r>
          </w:p>
        </w:tc>
      </w:tr>
      <w:tr w:rsidR="00E37773" w:rsidRPr="00755653" w14:paraId="44696283"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274957D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3BA8175"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Масло сливочное в кашу</w:t>
            </w:r>
          </w:p>
        </w:tc>
        <w:tc>
          <w:tcPr>
            <w:tcW w:w="1278" w:type="dxa"/>
            <w:tcBorders>
              <w:left w:val="single" w:sz="4" w:space="0" w:color="000000"/>
              <w:bottom w:val="single" w:sz="4" w:space="0" w:color="000000"/>
            </w:tcBorders>
            <w:shd w:val="clear" w:color="auto" w:fill="auto"/>
            <w:vAlign w:val="center"/>
          </w:tcPr>
          <w:p w14:paraId="650536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1408B3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278" w:type="dxa"/>
            <w:tcBorders>
              <w:left w:val="single" w:sz="4" w:space="0" w:color="000000"/>
              <w:bottom w:val="single" w:sz="4" w:space="0" w:color="000000"/>
            </w:tcBorders>
            <w:shd w:val="clear" w:color="auto" w:fill="auto"/>
            <w:vAlign w:val="center"/>
          </w:tcPr>
          <w:p w14:paraId="2CEA71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w:t>
            </w:r>
          </w:p>
        </w:tc>
        <w:tc>
          <w:tcPr>
            <w:tcW w:w="1278" w:type="dxa"/>
            <w:tcBorders>
              <w:left w:val="single" w:sz="4" w:space="0" w:color="000000"/>
              <w:bottom w:val="single" w:sz="4" w:space="0" w:color="000000"/>
            </w:tcBorders>
            <w:shd w:val="clear" w:color="auto" w:fill="auto"/>
            <w:vAlign w:val="center"/>
          </w:tcPr>
          <w:p w14:paraId="391F406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416" w:type="dxa"/>
            <w:tcBorders>
              <w:left w:val="single" w:sz="4" w:space="0" w:color="000000"/>
              <w:bottom w:val="single" w:sz="4" w:space="0" w:color="000000"/>
              <w:right w:val="single" w:sz="8" w:space="0" w:color="000000"/>
            </w:tcBorders>
            <w:shd w:val="clear" w:color="auto" w:fill="auto"/>
            <w:vAlign w:val="center"/>
          </w:tcPr>
          <w:p w14:paraId="7EF627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4D82A030"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19F5259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CB0D2B2" w14:textId="77777777" w:rsidR="00E37773" w:rsidRPr="00755653" w:rsidRDefault="00E37773" w:rsidP="00FD5181">
            <w:pPr>
              <w:spacing w:after="0" w:line="240" w:lineRule="auto"/>
              <w:ind w:firstLine="154"/>
              <w:rPr>
                <w:rFonts w:ascii="Times New Roman" w:hAnsi="Times New Roman"/>
              </w:rPr>
            </w:pPr>
            <w:proofErr w:type="gramStart"/>
            <w:r w:rsidRPr="00755653">
              <w:rPr>
                <w:rFonts w:ascii="Times New Roman" w:hAnsi="Times New Roman"/>
                <w:color w:val="000000"/>
                <w:sz w:val="20"/>
                <w:szCs w:val="20"/>
                <w:lang w:eastAsia="ru-RU"/>
              </w:rPr>
              <w:t>Чай  пакетированный</w:t>
            </w:r>
            <w:proofErr w:type="gramEnd"/>
          </w:p>
        </w:tc>
        <w:tc>
          <w:tcPr>
            <w:tcW w:w="1278" w:type="dxa"/>
            <w:tcBorders>
              <w:left w:val="single" w:sz="4" w:space="0" w:color="000000"/>
              <w:bottom w:val="single" w:sz="4" w:space="0" w:color="000000"/>
            </w:tcBorders>
            <w:shd w:val="clear" w:color="auto" w:fill="auto"/>
            <w:vAlign w:val="center"/>
          </w:tcPr>
          <w:p w14:paraId="568FEE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6AC2429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982A7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450718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7D1FF18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D688E4F"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274835EB"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1849421A"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4D79AF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503F08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D40AB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54EF46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8" w:space="0" w:color="000000"/>
              <w:right w:val="single" w:sz="8" w:space="0" w:color="000000"/>
            </w:tcBorders>
            <w:shd w:val="clear" w:color="auto" w:fill="auto"/>
            <w:vAlign w:val="center"/>
          </w:tcPr>
          <w:p w14:paraId="7A6E88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38</w:t>
            </w:r>
          </w:p>
        </w:tc>
      </w:tr>
      <w:tr w:rsidR="00E37773" w:rsidRPr="00755653" w14:paraId="193C6F5A"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2F285B85"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3A4BC9AB"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088482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5E8E8E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1E0F4A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4BB89F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73,8</w:t>
            </w:r>
          </w:p>
        </w:tc>
        <w:tc>
          <w:tcPr>
            <w:tcW w:w="1416" w:type="dxa"/>
            <w:tcBorders>
              <w:left w:val="single" w:sz="4" w:space="0" w:color="000000"/>
              <w:bottom w:val="single" w:sz="4" w:space="0" w:color="000000"/>
              <w:right w:val="single" w:sz="8" w:space="0" w:color="000000"/>
            </w:tcBorders>
            <w:shd w:val="clear" w:color="auto" w:fill="auto"/>
            <w:vAlign w:val="center"/>
          </w:tcPr>
          <w:p w14:paraId="04DC79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392,6</w:t>
            </w:r>
          </w:p>
        </w:tc>
      </w:tr>
      <w:tr w:rsidR="00E37773" w:rsidRPr="00755653" w14:paraId="16EA5262"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3E889587"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8DD40F9"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7B125DA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0A9EED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0DFC37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1FDA9C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59,85</w:t>
            </w:r>
          </w:p>
        </w:tc>
        <w:tc>
          <w:tcPr>
            <w:tcW w:w="1416" w:type="dxa"/>
            <w:tcBorders>
              <w:left w:val="single" w:sz="4" w:space="0" w:color="000000"/>
              <w:bottom w:val="single" w:sz="4" w:space="0" w:color="000000"/>
              <w:right w:val="single" w:sz="8" w:space="0" w:color="000000"/>
            </w:tcBorders>
            <w:shd w:val="clear" w:color="auto" w:fill="auto"/>
            <w:vAlign w:val="center"/>
          </w:tcPr>
          <w:p w14:paraId="20B9E7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292,2</w:t>
            </w:r>
          </w:p>
        </w:tc>
      </w:tr>
      <w:tr w:rsidR="00E37773" w:rsidRPr="00755653" w14:paraId="60E9087F"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366726EF"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E4D748B"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6C7CCA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0A730C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AAE2B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6D7B1F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BD1F6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EC26B13"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66F7E519"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F1CDEAD"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219770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9C6E6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E9455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B9C259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405A99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4AC71B3"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3392AD77"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D1587EC"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5E0C2C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412D9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22453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6A5F4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7A79F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70FD8AE"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36928B09"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EECBC26"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4AFADC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4EA7E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2F891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4EBB7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31D86E6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E6F12F2"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15F869B3"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75FBAD60"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533722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052BC9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7BDE12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167AC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514350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F9B5563" w14:textId="77777777" w:rsidTr="00FD5181">
        <w:tblPrEx>
          <w:tblCellMar>
            <w:left w:w="108" w:type="dxa"/>
            <w:right w:w="108" w:type="dxa"/>
          </w:tblCellMar>
        </w:tblPrEx>
        <w:trPr>
          <w:gridAfter w:val="1"/>
          <w:wAfter w:w="20" w:type="dxa"/>
          <w:trHeight w:val="296"/>
        </w:trPr>
        <w:tc>
          <w:tcPr>
            <w:tcW w:w="731" w:type="dxa"/>
            <w:gridSpan w:val="2"/>
            <w:tcBorders>
              <w:left w:val="single" w:sz="4" w:space="0" w:color="000000"/>
              <w:bottom w:val="single" w:sz="4" w:space="0" w:color="000000"/>
            </w:tcBorders>
            <w:shd w:val="clear" w:color="auto" w:fill="auto"/>
            <w:vAlign w:val="bottom"/>
          </w:tcPr>
          <w:p w14:paraId="26369DD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852F9DC" w14:textId="77777777" w:rsidR="00E37773" w:rsidRPr="00755653" w:rsidRDefault="00E37773" w:rsidP="00FD5181">
            <w:pPr>
              <w:spacing w:after="0" w:line="240" w:lineRule="auto"/>
              <w:ind w:firstLine="154"/>
              <w:rPr>
                <w:rFonts w:ascii="Times New Roman" w:hAnsi="Times New Roman"/>
              </w:rPr>
            </w:pPr>
            <w:r w:rsidRPr="00755653">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424826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6506EF9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97,94</w:t>
            </w:r>
          </w:p>
        </w:tc>
        <w:tc>
          <w:tcPr>
            <w:tcW w:w="1278" w:type="dxa"/>
            <w:tcBorders>
              <w:left w:val="single" w:sz="4" w:space="0" w:color="000000"/>
              <w:bottom w:val="single" w:sz="4" w:space="0" w:color="000000"/>
            </w:tcBorders>
            <w:shd w:val="clear" w:color="auto" w:fill="auto"/>
            <w:vAlign w:val="center"/>
          </w:tcPr>
          <w:p w14:paraId="5622DD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79,16</w:t>
            </w:r>
          </w:p>
        </w:tc>
        <w:tc>
          <w:tcPr>
            <w:tcW w:w="1278" w:type="dxa"/>
            <w:tcBorders>
              <w:left w:val="single" w:sz="4" w:space="0" w:color="000000"/>
              <w:bottom w:val="single" w:sz="4" w:space="0" w:color="000000"/>
            </w:tcBorders>
            <w:shd w:val="clear" w:color="auto" w:fill="auto"/>
            <w:vAlign w:val="center"/>
          </w:tcPr>
          <w:p w14:paraId="129A7F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341,85</w:t>
            </w:r>
          </w:p>
        </w:tc>
        <w:tc>
          <w:tcPr>
            <w:tcW w:w="1416" w:type="dxa"/>
            <w:tcBorders>
              <w:left w:val="single" w:sz="4" w:space="0" w:color="000000"/>
              <w:bottom w:val="single" w:sz="4" w:space="0" w:color="000000"/>
              <w:right w:val="single" w:sz="4" w:space="0" w:color="000000"/>
            </w:tcBorders>
            <w:shd w:val="clear" w:color="auto" w:fill="auto"/>
            <w:vAlign w:val="center"/>
          </w:tcPr>
          <w:p w14:paraId="4C0825B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2500,86</w:t>
            </w:r>
          </w:p>
        </w:tc>
      </w:tr>
      <w:tr w:rsidR="00E37773" w:rsidRPr="00755653" w14:paraId="3F91D142" w14:textId="77777777" w:rsidTr="00FD5181">
        <w:trPr>
          <w:trHeight w:val="384"/>
        </w:trPr>
        <w:tc>
          <w:tcPr>
            <w:tcW w:w="10773" w:type="dxa"/>
            <w:gridSpan w:val="8"/>
            <w:tcBorders>
              <w:top w:val="single" w:sz="4" w:space="0" w:color="000000"/>
            </w:tcBorders>
            <w:shd w:val="clear" w:color="auto" w:fill="auto"/>
            <w:vAlign w:val="center"/>
          </w:tcPr>
          <w:p w14:paraId="35279F7E" w14:textId="77777777" w:rsidR="00E37773" w:rsidRPr="00755653" w:rsidRDefault="00E37773" w:rsidP="00FD5181">
            <w:pPr>
              <w:snapToGrid w:val="0"/>
              <w:spacing w:after="0" w:line="240" w:lineRule="auto"/>
              <w:jc w:val="center"/>
              <w:rPr>
                <w:rFonts w:ascii="Times New Roman" w:hAnsi="Times New Roman"/>
                <w:b/>
                <w:bCs/>
                <w:color w:val="000000"/>
                <w:sz w:val="20"/>
                <w:szCs w:val="20"/>
                <w:lang w:eastAsia="ru-RU"/>
              </w:rPr>
            </w:pPr>
          </w:p>
          <w:p w14:paraId="4C1E673C"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b/>
                <w:bCs/>
                <w:color w:val="000000"/>
                <w:sz w:val="20"/>
                <w:szCs w:val="20"/>
                <w:lang w:eastAsia="ru-RU"/>
              </w:rPr>
              <w:t>ВТОРНИК</w:t>
            </w:r>
          </w:p>
        </w:tc>
        <w:tc>
          <w:tcPr>
            <w:tcW w:w="20" w:type="dxa"/>
            <w:shd w:val="clear" w:color="auto" w:fill="auto"/>
          </w:tcPr>
          <w:p w14:paraId="456B470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r>
      <w:tr w:rsidR="00E37773" w:rsidRPr="00755653" w14:paraId="28FAA630"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58159D67"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50445CB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ячневая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69A6ED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200/40/100</w:t>
            </w:r>
          </w:p>
        </w:tc>
        <w:tc>
          <w:tcPr>
            <w:tcW w:w="1278" w:type="dxa"/>
            <w:tcBorders>
              <w:top w:val="single" w:sz="8" w:space="0" w:color="000000"/>
              <w:left w:val="single" w:sz="4" w:space="0" w:color="000000"/>
              <w:bottom w:val="single" w:sz="4" w:space="0" w:color="000000"/>
            </w:tcBorders>
            <w:shd w:val="clear" w:color="auto" w:fill="auto"/>
            <w:vAlign w:val="center"/>
          </w:tcPr>
          <w:p w14:paraId="43F3C5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7,29</w:t>
            </w:r>
          </w:p>
        </w:tc>
        <w:tc>
          <w:tcPr>
            <w:tcW w:w="1278" w:type="dxa"/>
            <w:tcBorders>
              <w:top w:val="single" w:sz="8" w:space="0" w:color="000000"/>
              <w:left w:val="single" w:sz="4" w:space="0" w:color="000000"/>
              <w:bottom w:val="single" w:sz="4" w:space="0" w:color="000000"/>
            </w:tcBorders>
            <w:shd w:val="clear" w:color="auto" w:fill="auto"/>
            <w:vAlign w:val="center"/>
          </w:tcPr>
          <w:p w14:paraId="79E843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6,9</w:t>
            </w:r>
          </w:p>
        </w:tc>
        <w:tc>
          <w:tcPr>
            <w:tcW w:w="1278" w:type="dxa"/>
            <w:tcBorders>
              <w:top w:val="single" w:sz="8" w:space="0" w:color="000000"/>
              <w:left w:val="single" w:sz="4" w:space="0" w:color="000000"/>
              <w:bottom w:val="single" w:sz="4" w:space="0" w:color="000000"/>
            </w:tcBorders>
            <w:shd w:val="clear" w:color="auto" w:fill="auto"/>
            <w:vAlign w:val="center"/>
          </w:tcPr>
          <w:p w14:paraId="5E69CC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39,88</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1BCD2B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252,96</w:t>
            </w:r>
          </w:p>
        </w:tc>
      </w:tr>
      <w:tr w:rsidR="00E37773" w:rsidRPr="00755653" w14:paraId="20634AA5"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2C645F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B762BD4"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7F7C58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60689D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287895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35089B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416" w:type="dxa"/>
            <w:tcBorders>
              <w:left w:val="single" w:sz="4" w:space="0" w:color="000000"/>
              <w:bottom w:val="single" w:sz="4" w:space="0" w:color="000000"/>
              <w:right w:val="single" w:sz="8" w:space="0" w:color="000000"/>
            </w:tcBorders>
            <w:shd w:val="clear" w:color="auto" w:fill="auto"/>
            <w:vAlign w:val="center"/>
          </w:tcPr>
          <w:p w14:paraId="264782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66,1</w:t>
            </w:r>
          </w:p>
        </w:tc>
      </w:tr>
      <w:tr w:rsidR="00E37773" w:rsidRPr="00755653" w14:paraId="523ECC9A"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C335484"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83E04BF" w14:textId="77777777" w:rsidR="00E37773" w:rsidRPr="00755653" w:rsidRDefault="00E37773" w:rsidP="00FD5181">
            <w:pPr>
              <w:spacing w:after="0" w:line="240" w:lineRule="auto"/>
              <w:rPr>
                <w:rFonts w:ascii="Times New Roman" w:hAnsi="Times New Roman"/>
              </w:rPr>
            </w:pPr>
            <w:proofErr w:type="gramStart"/>
            <w:r w:rsidRPr="00755653">
              <w:rPr>
                <w:rFonts w:ascii="Times New Roman" w:hAnsi="Times New Roman"/>
                <w:color w:val="000000"/>
                <w:sz w:val="20"/>
                <w:szCs w:val="20"/>
                <w:lang w:eastAsia="ru-RU"/>
              </w:rPr>
              <w:t>Чай  пакетированный</w:t>
            </w:r>
            <w:proofErr w:type="gramEnd"/>
          </w:p>
        </w:tc>
        <w:tc>
          <w:tcPr>
            <w:tcW w:w="1278" w:type="dxa"/>
            <w:tcBorders>
              <w:left w:val="single" w:sz="4" w:space="0" w:color="000000"/>
              <w:bottom w:val="single" w:sz="4" w:space="0" w:color="000000"/>
            </w:tcBorders>
            <w:shd w:val="clear" w:color="auto" w:fill="auto"/>
            <w:vAlign w:val="center"/>
          </w:tcPr>
          <w:p w14:paraId="7E4907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52AFAE8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8C8471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65C1E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47097E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C3B33F1"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E3C031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F50613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79ADD0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1C2192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EFD4B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6343D4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4" w:space="0" w:color="000000"/>
              <w:right w:val="single" w:sz="8" w:space="0" w:color="000000"/>
            </w:tcBorders>
            <w:shd w:val="clear" w:color="auto" w:fill="auto"/>
            <w:vAlign w:val="center"/>
          </w:tcPr>
          <w:p w14:paraId="7D1FE9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0AE8F10"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6447733"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5B9DA06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Яйцо куриное вареное</w:t>
            </w:r>
          </w:p>
        </w:tc>
        <w:tc>
          <w:tcPr>
            <w:tcW w:w="1278" w:type="dxa"/>
            <w:tcBorders>
              <w:left w:val="single" w:sz="4" w:space="0" w:color="000000"/>
              <w:bottom w:val="single" w:sz="8" w:space="0" w:color="000000"/>
            </w:tcBorders>
            <w:shd w:val="clear" w:color="auto" w:fill="auto"/>
            <w:vAlign w:val="center"/>
          </w:tcPr>
          <w:p w14:paraId="491FE7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w:t>
            </w:r>
          </w:p>
        </w:tc>
        <w:tc>
          <w:tcPr>
            <w:tcW w:w="1278" w:type="dxa"/>
            <w:tcBorders>
              <w:left w:val="single" w:sz="4" w:space="0" w:color="000000"/>
              <w:bottom w:val="single" w:sz="8" w:space="0" w:color="000000"/>
            </w:tcBorders>
            <w:shd w:val="clear" w:color="auto" w:fill="auto"/>
            <w:vAlign w:val="center"/>
          </w:tcPr>
          <w:p w14:paraId="680FC0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5,08</w:t>
            </w:r>
          </w:p>
        </w:tc>
        <w:tc>
          <w:tcPr>
            <w:tcW w:w="1278" w:type="dxa"/>
            <w:tcBorders>
              <w:left w:val="single" w:sz="4" w:space="0" w:color="000000"/>
              <w:bottom w:val="single" w:sz="8" w:space="0" w:color="000000"/>
            </w:tcBorders>
            <w:shd w:val="clear" w:color="auto" w:fill="auto"/>
            <w:vAlign w:val="center"/>
          </w:tcPr>
          <w:p w14:paraId="3F48F6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278" w:type="dxa"/>
            <w:tcBorders>
              <w:left w:val="single" w:sz="4" w:space="0" w:color="000000"/>
              <w:bottom w:val="single" w:sz="8" w:space="0" w:color="000000"/>
            </w:tcBorders>
            <w:shd w:val="clear" w:color="auto" w:fill="auto"/>
            <w:vAlign w:val="center"/>
          </w:tcPr>
          <w:p w14:paraId="6D35509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0,28</w:t>
            </w:r>
          </w:p>
        </w:tc>
        <w:tc>
          <w:tcPr>
            <w:tcW w:w="1416" w:type="dxa"/>
            <w:tcBorders>
              <w:left w:val="single" w:sz="4" w:space="0" w:color="000000"/>
              <w:bottom w:val="single" w:sz="8" w:space="0" w:color="000000"/>
              <w:right w:val="single" w:sz="8" w:space="0" w:color="000000"/>
            </w:tcBorders>
            <w:shd w:val="clear" w:color="auto" w:fill="auto"/>
            <w:vAlign w:val="center"/>
          </w:tcPr>
          <w:p w14:paraId="316091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62,8</w:t>
            </w:r>
          </w:p>
        </w:tc>
      </w:tr>
      <w:tr w:rsidR="00E37773" w:rsidRPr="00755653" w14:paraId="7981DC6B" w14:textId="77777777" w:rsidTr="00FD5181">
        <w:tblPrEx>
          <w:tblCellMar>
            <w:left w:w="108" w:type="dxa"/>
            <w:right w:w="108" w:type="dxa"/>
          </w:tblCellMar>
        </w:tblPrEx>
        <w:trPr>
          <w:gridAfter w:val="1"/>
          <w:wAfter w:w="20" w:type="dxa"/>
          <w:trHeight w:val="310"/>
        </w:trPr>
        <w:tc>
          <w:tcPr>
            <w:tcW w:w="731" w:type="dxa"/>
            <w:gridSpan w:val="2"/>
            <w:tcBorders>
              <w:left w:val="single" w:sz="8" w:space="0" w:color="000000"/>
              <w:bottom w:val="single" w:sz="8" w:space="0" w:color="000000"/>
            </w:tcBorders>
            <w:shd w:val="clear" w:color="auto" w:fill="auto"/>
            <w:vAlign w:val="center"/>
          </w:tcPr>
          <w:p w14:paraId="23B35499"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11-00</w:t>
            </w:r>
          </w:p>
        </w:tc>
        <w:tc>
          <w:tcPr>
            <w:tcW w:w="3514" w:type="dxa"/>
            <w:tcBorders>
              <w:left w:val="single" w:sz="4" w:space="0" w:color="000000"/>
              <w:bottom w:val="single" w:sz="8" w:space="0" w:color="000000"/>
            </w:tcBorders>
            <w:shd w:val="clear" w:color="auto" w:fill="auto"/>
            <w:vAlign w:val="bottom"/>
          </w:tcPr>
          <w:p w14:paraId="31C127C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Кефир</w:t>
            </w:r>
          </w:p>
        </w:tc>
        <w:tc>
          <w:tcPr>
            <w:tcW w:w="1278" w:type="dxa"/>
            <w:tcBorders>
              <w:left w:val="single" w:sz="4" w:space="0" w:color="000000"/>
              <w:bottom w:val="single" w:sz="8" w:space="0" w:color="000000"/>
            </w:tcBorders>
            <w:shd w:val="clear" w:color="auto" w:fill="auto"/>
            <w:vAlign w:val="center"/>
          </w:tcPr>
          <w:p w14:paraId="5A1EFD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71EE9CB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278" w:type="dxa"/>
            <w:tcBorders>
              <w:left w:val="single" w:sz="4" w:space="0" w:color="000000"/>
              <w:bottom w:val="single" w:sz="8" w:space="0" w:color="000000"/>
            </w:tcBorders>
            <w:shd w:val="clear" w:color="auto" w:fill="auto"/>
            <w:vAlign w:val="center"/>
          </w:tcPr>
          <w:p w14:paraId="69FEF4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278" w:type="dxa"/>
            <w:tcBorders>
              <w:left w:val="single" w:sz="4" w:space="0" w:color="000000"/>
              <w:bottom w:val="single" w:sz="8" w:space="0" w:color="000000"/>
            </w:tcBorders>
            <w:shd w:val="clear" w:color="auto" w:fill="auto"/>
            <w:vAlign w:val="center"/>
          </w:tcPr>
          <w:p w14:paraId="74EAE2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w:t>
            </w:r>
          </w:p>
        </w:tc>
        <w:tc>
          <w:tcPr>
            <w:tcW w:w="1416" w:type="dxa"/>
            <w:tcBorders>
              <w:left w:val="single" w:sz="4" w:space="0" w:color="000000"/>
              <w:bottom w:val="single" w:sz="8" w:space="0" w:color="000000"/>
              <w:right w:val="single" w:sz="8" w:space="0" w:color="000000"/>
            </w:tcBorders>
            <w:shd w:val="clear" w:color="auto" w:fill="auto"/>
            <w:vAlign w:val="center"/>
          </w:tcPr>
          <w:p w14:paraId="71F5B08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r>
      <w:tr w:rsidR="00E37773" w:rsidRPr="00755653" w14:paraId="7FB038F4"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4" w:space="0" w:color="000000"/>
            </w:tcBorders>
            <w:shd w:val="clear" w:color="auto" w:fill="auto"/>
            <w:textDirection w:val="btLr"/>
            <w:vAlign w:val="center"/>
          </w:tcPr>
          <w:p w14:paraId="05F1E9B0"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2C9EBF4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Рассольник со сметаной</w:t>
            </w:r>
          </w:p>
        </w:tc>
        <w:tc>
          <w:tcPr>
            <w:tcW w:w="1278" w:type="dxa"/>
            <w:tcBorders>
              <w:left w:val="single" w:sz="4" w:space="0" w:color="000000"/>
              <w:bottom w:val="single" w:sz="4" w:space="0" w:color="000000"/>
            </w:tcBorders>
            <w:shd w:val="clear" w:color="auto" w:fill="auto"/>
            <w:vAlign w:val="center"/>
          </w:tcPr>
          <w:p w14:paraId="611E004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300/10</w:t>
            </w:r>
          </w:p>
        </w:tc>
        <w:tc>
          <w:tcPr>
            <w:tcW w:w="1278" w:type="dxa"/>
            <w:tcBorders>
              <w:left w:val="single" w:sz="4" w:space="0" w:color="000000"/>
              <w:bottom w:val="single" w:sz="4" w:space="0" w:color="000000"/>
            </w:tcBorders>
            <w:shd w:val="clear" w:color="auto" w:fill="auto"/>
            <w:vAlign w:val="center"/>
          </w:tcPr>
          <w:p w14:paraId="56FDA80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3,83</w:t>
            </w:r>
          </w:p>
        </w:tc>
        <w:tc>
          <w:tcPr>
            <w:tcW w:w="1278" w:type="dxa"/>
            <w:tcBorders>
              <w:left w:val="single" w:sz="4" w:space="0" w:color="000000"/>
              <w:bottom w:val="single" w:sz="4" w:space="0" w:color="000000"/>
            </w:tcBorders>
            <w:shd w:val="clear" w:color="auto" w:fill="auto"/>
            <w:vAlign w:val="center"/>
          </w:tcPr>
          <w:p w14:paraId="5C2478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w:t>
            </w:r>
          </w:p>
        </w:tc>
        <w:tc>
          <w:tcPr>
            <w:tcW w:w="1278" w:type="dxa"/>
            <w:tcBorders>
              <w:left w:val="single" w:sz="4" w:space="0" w:color="000000"/>
              <w:bottom w:val="single" w:sz="4" w:space="0" w:color="000000"/>
            </w:tcBorders>
            <w:shd w:val="clear" w:color="auto" w:fill="auto"/>
            <w:vAlign w:val="center"/>
          </w:tcPr>
          <w:p w14:paraId="7E28E92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26,16</w:t>
            </w:r>
          </w:p>
        </w:tc>
        <w:tc>
          <w:tcPr>
            <w:tcW w:w="1416" w:type="dxa"/>
            <w:tcBorders>
              <w:left w:val="single" w:sz="4" w:space="0" w:color="000000"/>
              <w:bottom w:val="single" w:sz="4" w:space="0" w:color="000000"/>
              <w:right w:val="single" w:sz="4" w:space="0" w:color="000000"/>
            </w:tcBorders>
            <w:shd w:val="clear" w:color="auto" w:fill="auto"/>
            <w:vAlign w:val="center"/>
          </w:tcPr>
          <w:p w14:paraId="028692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176</w:t>
            </w:r>
          </w:p>
        </w:tc>
      </w:tr>
      <w:tr w:rsidR="00E37773" w:rsidRPr="00755653" w14:paraId="26FAC1FB" w14:textId="77777777" w:rsidTr="00FD5181">
        <w:tblPrEx>
          <w:tblCellMar>
            <w:left w:w="108" w:type="dxa"/>
            <w:right w:w="108" w:type="dxa"/>
          </w:tblCellMar>
        </w:tblPrEx>
        <w:trPr>
          <w:gridAfter w:val="1"/>
          <w:wAfter w:w="20" w:type="dxa"/>
          <w:trHeight w:val="293"/>
        </w:trPr>
        <w:tc>
          <w:tcPr>
            <w:tcW w:w="731" w:type="dxa"/>
            <w:gridSpan w:val="2"/>
            <w:vMerge/>
            <w:tcBorders>
              <w:left w:val="single" w:sz="4" w:space="0" w:color="000000"/>
            </w:tcBorders>
            <w:shd w:val="clear" w:color="auto" w:fill="auto"/>
            <w:vAlign w:val="center"/>
          </w:tcPr>
          <w:p w14:paraId="2685E8C6"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A3FAF5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Капуста тушеная с отварным мясом с растительным маслом</w:t>
            </w:r>
          </w:p>
        </w:tc>
        <w:tc>
          <w:tcPr>
            <w:tcW w:w="1278" w:type="dxa"/>
            <w:tcBorders>
              <w:left w:val="single" w:sz="4" w:space="0" w:color="000000"/>
              <w:bottom w:val="single" w:sz="4" w:space="0" w:color="000000"/>
            </w:tcBorders>
            <w:shd w:val="clear" w:color="auto" w:fill="auto"/>
            <w:vAlign w:val="center"/>
          </w:tcPr>
          <w:p w14:paraId="7836C4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220</w:t>
            </w:r>
          </w:p>
        </w:tc>
        <w:tc>
          <w:tcPr>
            <w:tcW w:w="1278" w:type="dxa"/>
            <w:tcBorders>
              <w:left w:val="single" w:sz="4" w:space="0" w:color="000000"/>
              <w:bottom w:val="single" w:sz="4" w:space="0" w:color="000000"/>
            </w:tcBorders>
            <w:shd w:val="clear" w:color="auto" w:fill="auto"/>
            <w:vAlign w:val="center"/>
          </w:tcPr>
          <w:p w14:paraId="68269DF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17,76</w:t>
            </w:r>
          </w:p>
        </w:tc>
        <w:tc>
          <w:tcPr>
            <w:tcW w:w="1278" w:type="dxa"/>
            <w:tcBorders>
              <w:left w:val="single" w:sz="4" w:space="0" w:color="000000"/>
              <w:bottom w:val="single" w:sz="4" w:space="0" w:color="000000"/>
            </w:tcBorders>
            <w:shd w:val="clear" w:color="auto" w:fill="auto"/>
            <w:vAlign w:val="center"/>
          </w:tcPr>
          <w:p w14:paraId="2C85F6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18,91</w:t>
            </w:r>
          </w:p>
        </w:tc>
        <w:tc>
          <w:tcPr>
            <w:tcW w:w="1278" w:type="dxa"/>
            <w:tcBorders>
              <w:left w:val="single" w:sz="4" w:space="0" w:color="000000"/>
              <w:bottom w:val="single" w:sz="4" w:space="0" w:color="000000"/>
            </w:tcBorders>
            <w:shd w:val="clear" w:color="auto" w:fill="auto"/>
            <w:vAlign w:val="center"/>
          </w:tcPr>
          <w:p w14:paraId="2A42DF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13,67</w:t>
            </w:r>
          </w:p>
        </w:tc>
        <w:tc>
          <w:tcPr>
            <w:tcW w:w="1416" w:type="dxa"/>
            <w:tcBorders>
              <w:left w:val="single" w:sz="4" w:space="0" w:color="000000"/>
              <w:bottom w:val="single" w:sz="4" w:space="0" w:color="000000"/>
              <w:right w:val="single" w:sz="4" w:space="0" w:color="000000"/>
            </w:tcBorders>
            <w:shd w:val="clear" w:color="auto" w:fill="auto"/>
            <w:vAlign w:val="center"/>
          </w:tcPr>
          <w:p w14:paraId="62886E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299,88</w:t>
            </w:r>
          </w:p>
        </w:tc>
      </w:tr>
      <w:tr w:rsidR="00E37773" w:rsidRPr="00755653" w14:paraId="59796078"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7CF07227"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F58364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Свекла отварная с растительным маслом</w:t>
            </w:r>
          </w:p>
        </w:tc>
        <w:tc>
          <w:tcPr>
            <w:tcW w:w="1278" w:type="dxa"/>
            <w:tcBorders>
              <w:left w:val="single" w:sz="4" w:space="0" w:color="000000"/>
              <w:bottom w:val="single" w:sz="4" w:space="0" w:color="000000"/>
            </w:tcBorders>
            <w:shd w:val="clear" w:color="auto" w:fill="auto"/>
            <w:vAlign w:val="center"/>
          </w:tcPr>
          <w:p w14:paraId="66283D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30BEF3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2,88</w:t>
            </w:r>
          </w:p>
        </w:tc>
        <w:tc>
          <w:tcPr>
            <w:tcW w:w="1278" w:type="dxa"/>
            <w:tcBorders>
              <w:left w:val="single" w:sz="4" w:space="0" w:color="000000"/>
              <w:bottom w:val="single" w:sz="4" w:space="0" w:color="000000"/>
            </w:tcBorders>
            <w:shd w:val="clear" w:color="auto" w:fill="auto"/>
            <w:vAlign w:val="center"/>
          </w:tcPr>
          <w:p w14:paraId="289C22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5,19</w:t>
            </w:r>
          </w:p>
        </w:tc>
        <w:tc>
          <w:tcPr>
            <w:tcW w:w="1278" w:type="dxa"/>
            <w:tcBorders>
              <w:left w:val="single" w:sz="4" w:space="0" w:color="000000"/>
              <w:bottom w:val="single" w:sz="4" w:space="0" w:color="000000"/>
            </w:tcBorders>
            <w:shd w:val="clear" w:color="auto" w:fill="auto"/>
            <w:vAlign w:val="center"/>
          </w:tcPr>
          <w:p w14:paraId="08E7E5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w:t>
            </w:r>
          </w:p>
        </w:tc>
        <w:tc>
          <w:tcPr>
            <w:tcW w:w="1416" w:type="dxa"/>
            <w:tcBorders>
              <w:left w:val="single" w:sz="4" w:space="0" w:color="000000"/>
              <w:bottom w:val="single" w:sz="4" w:space="0" w:color="000000"/>
              <w:right w:val="single" w:sz="4" w:space="0" w:color="000000"/>
            </w:tcBorders>
            <w:shd w:val="clear" w:color="auto" w:fill="auto"/>
            <w:vAlign w:val="center"/>
          </w:tcPr>
          <w:p w14:paraId="4352C5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126</w:t>
            </w:r>
          </w:p>
        </w:tc>
      </w:tr>
      <w:tr w:rsidR="00E37773" w:rsidRPr="00755653" w14:paraId="735A2069"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2076AFE4"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04467E9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Кисель из концентрата</w:t>
            </w:r>
          </w:p>
        </w:tc>
        <w:tc>
          <w:tcPr>
            <w:tcW w:w="1278" w:type="dxa"/>
            <w:tcBorders>
              <w:left w:val="single" w:sz="4" w:space="0" w:color="000000"/>
            </w:tcBorders>
            <w:shd w:val="clear" w:color="auto" w:fill="auto"/>
            <w:vAlign w:val="center"/>
          </w:tcPr>
          <w:p w14:paraId="1F7258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tcBorders>
            <w:shd w:val="clear" w:color="auto" w:fill="auto"/>
            <w:vAlign w:val="center"/>
          </w:tcPr>
          <w:p w14:paraId="00AB4FC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0,02</w:t>
            </w:r>
          </w:p>
        </w:tc>
        <w:tc>
          <w:tcPr>
            <w:tcW w:w="1278" w:type="dxa"/>
            <w:tcBorders>
              <w:left w:val="single" w:sz="4" w:space="0" w:color="000000"/>
            </w:tcBorders>
            <w:shd w:val="clear" w:color="auto" w:fill="auto"/>
            <w:vAlign w:val="center"/>
          </w:tcPr>
          <w:p w14:paraId="471FD6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2B6219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13,88</w:t>
            </w:r>
          </w:p>
        </w:tc>
        <w:tc>
          <w:tcPr>
            <w:tcW w:w="1416" w:type="dxa"/>
            <w:tcBorders>
              <w:left w:val="single" w:sz="4" w:space="0" w:color="000000"/>
              <w:right w:val="single" w:sz="4" w:space="0" w:color="000000"/>
            </w:tcBorders>
            <w:shd w:val="clear" w:color="auto" w:fill="auto"/>
            <w:vAlign w:val="center"/>
          </w:tcPr>
          <w:p w14:paraId="6D80701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55,64</w:t>
            </w:r>
          </w:p>
        </w:tc>
      </w:tr>
      <w:tr w:rsidR="00E37773" w:rsidRPr="00755653" w14:paraId="39DB20C2" w14:textId="77777777" w:rsidTr="00FD5181">
        <w:tblPrEx>
          <w:tblCellMar>
            <w:left w:w="108" w:type="dxa"/>
            <w:right w:w="108" w:type="dxa"/>
          </w:tblCellMar>
        </w:tblPrEx>
        <w:trPr>
          <w:gridAfter w:val="1"/>
          <w:wAfter w:w="20"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639A638A"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16-00</w:t>
            </w:r>
          </w:p>
        </w:tc>
        <w:tc>
          <w:tcPr>
            <w:tcW w:w="3514" w:type="dxa"/>
            <w:tcBorders>
              <w:top w:val="single" w:sz="4" w:space="0" w:color="000000"/>
              <w:left w:val="single" w:sz="4" w:space="0" w:color="000000"/>
              <w:bottom w:val="single" w:sz="4" w:space="0" w:color="000000"/>
            </w:tcBorders>
            <w:shd w:val="clear" w:color="auto" w:fill="auto"/>
            <w:vAlign w:val="bottom"/>
          </w:tcPr>
          <w:p w14:paraId="34E987A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278" w:type="dxa"/>
            <w:tcBorders>
              <w:top w:val="single" w:sz="4" w:space="0" w:color="000000"/>
              <w:left w:val="single" w:sz="4" w:space="0" w:color="000000"/>
              <w:bottom w:val="single" w:sz="4" w:space="0" w:color="000000"/>
            </w:tcBorders>
            <w:shd w:val="clear" w:color="auto" w:fill="auto"/>
            <w:vAlign w:val="center"/>
          </w:tcPr>
          <w:p w14:paraId="7E0659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top w:val="single" w:sz="4" w:space="0" w:color="000000"/>
              <w:left w:val="single" w:sz="4" w:space="0" w:color="000000"/>
              <w:bottom w:val="single" w:sz="4" w:space="0" w:color="000000"/>
            </w:tcBorders>
            <w:shd w:val="clear" w:color="auto" w:fill="auto"/>
            <w:vAlign w:val="center"/>
          </w:tcPr>
          <w:p w14:paraId="54960E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1BBE96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798F9D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A0189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B7D0982"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4" w:space="0" w:color="000000"/>
            </w:tcBorders>
            <w:shd w:val="clear" w:color="auto" w:fill="auto"/>
            <w:textDirection w:val="btLr"/>
            <w:vAlign w:val="center"/>
          </w:tcPr>
          <w:p w14:paraId="26848127"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445B845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кукурузная молочная</w:t>
            </w:r>
          </w:p>
        </w:tc>
        <w:tc>
          <w:tcPr>
            <w:tcW w:w="1278" w:type="dxa"/>
            <w:tcBorders>
              <w:left w:val="single" w:sz="4" w:space="0" w:color="000000"/>
              <w:bottom w:val="single" w:sz="4" w:space="0" w:color="000000"/>
            </w:tcBorders>
            <w:shd w:val="clear" w:color="auto" w:fill="auto"/>
            <w:vAlign w:val="center"/>
          </w:tcPr>
          <w:p w14:paraId="05F1E3C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200/40/100</w:t>
            </w:r>
          </w:p>
        </w:tc>
        <w:tc>
          <w:tcPr>
            <w:tcW w:w="1278" w:type="dxa"/>
            <w:tcBorders>
              <w:left w:val="single" w:sz="4" w:space="0" w:color="000000"/>
              <w:bottom w:val="single" w:sz="4" w:space="0" w:color="000000"/>
            </w:tcBorders>
            <w:shd w:val="clear" w:color="auto" w:fill="auto"/>
            <w:vAlign w:val="center"/>
          </w:tcPr>
          <w:p w14:paraId="2BBB92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6,1</w:t>
            </w:r>
          </w:p>
        </w:tc>
        <w:tc>
          <w:tcPr>
            <w:tcW w:w="1278" w:type="dxa"/>
            <w:tcBorders>
              <w:left w:val="single" w:sz="4" w:space="0" w:color="000000"/>
              <w:bottom w:val="single" w:sz="4" w:space="0" w:color="000000"/>
            </w:tcBorders>
            <w:shd w:val="clear" w:color="auto" w:fill="auto"/>
            <w:vAlign w:val="center"/>
          </w:tcPr>
          <w:p w14:paraId="560219D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2,98</w:t>
            </w:r>
          </w:p>
        </w:tc>
        <w:tc>
          <w:tcPr>
            <w:tcW w:w="1278" w:type="dxa"/>
            <w:tcBorders>
              <w:left w:val="single" w:sz="4" w:space="0" w:color="000000"/>
              <w:bottom w:val="single" w:sz="4" w:space="0" w:color="000000"/>
            </w:tcBorders>
            <w:shd w:val="clear" w:color="auto" w:fill="auto"/>
            <w:vAlign w:val="center"/>
          </w:tcPr>
          <w:p w14:paraId="29A666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33,38</w:t>
            </w:r>
          </w:p>
        </w:tc>
        <w:tc>
          <w:tcPr>
            <w:tcW w:w="1416" w:type="dxa"/>
            <w:tcBorders>
              <w:left w:val="single" w:sz="4" w:space="0" w:color="000000"/>
              <w:bottom w:val="single" w:sz="4" w:space="0" w:color="000000"/>
              <w:right w:val="single" w:sz="4" w:space="0" w:color="000000"/>
            </w:tcBorders>
            <w:shd w:val="clear" w:color="auto" w:fill="auto"/>
            <w:vAlign w:val="center"/>
          </w:tcPr>
          <w:p w14:paraId="6FC7B5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185,3</w:t>
            </w:r>
          </w:p>
        </w:tc>
      </w:tr>
      <w:tr w:rsidR="00E37773" w:rsidRPr="00755653" w14:paraId="4511FC27"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66E29B9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E76CD4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Фрикаделька мясная</w:t>
            </w:r>
          </w:p>
        </w:tc>
        <w:tc>
          <w:tcPr>
            <w:tcW w:w="1278" w:type="dxa"/>
            <w:tcBorders>
              <w:left w:val="single" w:sz="4" w:space="0" w:color="000000"/>
              <w:bottom w:val="single" w:sz="4" w:space="0" w:color="000000"/>
            </w:tcBorders>
            <w:shd w:val="clear" w:color="auto" w:fill="auto"/>
            <w:vAlign w:val="center"/>
          </w:tcPr>
          <w:p w14:paraId="4EAD57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80</w:t>
            </w:r>
          </w:p>
        </w:tc>
        <w:tc>
          <w:tcPr>
            <w:tcW w:w="1278" w:type="dxa"/>
            <w:tcBorders>
              <w:left w:val="single" w:sz="4" w:space="0" w:color="000000"/>
              <w:bottom w:val="single" w:sz="4" w:space="0" w:color="000000"/>
            </w:tcBorders>
            <w:shd w:val="clear" w:color="auto" w:fill="auto"/>
            <w:vAlign w:val="center"/>
          </w:tcPr>
          <w:p w14:paraId="6AF0C9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12,266</w:t>
            </w:r>
          </w:p>
        </w:tc>
        <w:tc>
          <w:tcPr>
            <w:tcW w:w="1278" w:type="dxa"/>
            <w:tcBorders>
              <w:left w:val="single" w:sz="4" w:space="0" w:color="000000"/>
              <w:bottom w:val="single" w:sz="4" w:space="0" w:color="000000"/>
            </w:tcBorders>
            <w:shd w:val="clear" w:color="auto" w:fill="auto"/>
            <w:vAlign w:val="center"/>
          </w:tcPr>
          <w:p w14:paraId="3281C0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9,912</w:t>
            </w:r>
          </w:p>
        </w:tc>
        <w:tc>
          <w:tcPr>
            <w:tcW w:w="1278" w:type="dxa"/>
            <w:tcBorders>
              <w:left w:val="single" w:sz="4" w:space="0" w:color="000000"/>
              <w:bottom w:val="single" w:sz="4" w:space="0" w:color="000000"/>
            </w:tcBorders>
            <w:shd w:val="clear" w:color="auto" w:fill="auto"/>
            <w:vAlign w:val="center"/>
          </w:tcPr>
          <w:p w14:paraId="36D44CF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6,83</w:t>
            </w:r>
          </w:p>
        </w:tc>
        <w:tc>
          <w:tcPr>
            <w:tcW w:w="1416" w:type="dxa"/>
            <w:tcBorders>
              <w:left w:val="single" w:sz="4" w:space="0" w:color="000000"/>
              <w:bottom w:val="single" w:sz="4" w:space="0" w:color="000000"/>
              <w:right w:val="single" w:sz="4" w:space="0" w:color="000000"/>
            </w:tcBorders>
            <w:shd w:val="clear" w:color="auto" w:fill="auto"/>
            <w:vAlign w:val="center"/>
          </w:tcPr>
          <w:p w14:paraId="0998C6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165</w:t>
            </w:r>
          </w:p>
        </w:tc>
      </w:tr>
      <w:tr w:rsidR="00E37773" w:rsidRPr="00755653" w14:paraId="5447671C"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5E034546"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E8577D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Пирог с капустой</w:t>
            </w:r>
          </w:p>
        </w:tc>
        <w:tc>
          <w:tcPr>
            <w:tcW w:w="1278" w:type="dxa"/>
            <w:tcBorders>
              <w:left w:val="single" w:sz="4" w:space="0" w:color="000000"/>
              <w:bottom w:val="single" w:sz="4" w:space="0" w:color="000000"/>
            </w:tcBorders>
            <w:shd w:val="clear" w:color="auto" w:fill="auto"/>
            <w:vAlign w:val="center"/>
          </w:tcPr>
          <w:p w14:paraId="2153D5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283F65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7,84</w:t>
            </w:r>
          </w:p>
        </w:tc>
        <w:tc>
          <w:tcPr>
            <w:tcW w:w="1278" w:type="dxa"/>
            <w:tcBorders>
              <w:left w:val="single" w:sz="4" w:space="0" w:color="000000"/>
              <w:bottom w:val="single" w:sz="4" w:space="0" w:color="000000"/>
            </w:tcBorders>
            <w:shd w:val="clear" w:color="auto" w:fill="auto"/>
            <w:vAlign w:val="center"/>
          </w:tcPr>
          <w:p w14:paraId="231E57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8,49</w:t>
            </w:r>
          </w:p>
        </w:tc>
        <w:tc>
          <w:tcPr>
            <w:tcW w:w="1278" w:type="dxa"/>
            <w:tcBorders>
              <w:left w:val="single" w:sz="4" w:space="0" w:color="000000"/>
              <w:bottom w:val="single" w:sz="4" w:space="0" w:color="000000"/>
            </w:tcBorders>
            <w:shd w:val="clear" w:color="auto" w:fill="auto"/>
            <w:vAlign w:val="center"/>
          </w:tcPr>
          <w:p w14:paraId="5E012E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42,5</w:t>
            </w:r>
          </w:p>
        </w:tc>
        <w:tc>
          <w:tcPr>
            <w:tcW w:w="1416" w:type="dxa"/>
            <w:tcBorders>
              <w:left w:val="single" w:sz="4" w:space="0" w:color="000000"/>
              <w:bottom w:val="single" w:sz="4" w:space="0" w:color="000000"/>
              <w:right w:val="single" w:sz="4" w:space="0" w:color="000000"/>
            </w:tcBorders>
            <w:shd w:val="clear" w:color="auto" w:fill="auto"/>
            <w:vAlign w:val="center"/>
          </w:tcPr>
          <w:p w14:paraId="6E6C85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277</w:t>
            </w:r>
          </w:p>
        </w:tc>
      </w:tr>
      <w:tr w:rsidR="00E37773" w:rsidRPr="00755653" w14:paraId="1AB9501F"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524B8625"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66625A4"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07BEC32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3C512F9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19C9D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05A21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4" w:space="0" w:color="000000"/>
            </w:tcBorders>
            <w:shd w:val="clear" w:color="auto" w:fill="auto"/>
            <w:vAlign w:val="center"/>
          </w:tcPr>
          <w:p w14:paraId="5CD2B6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7549AE2" w14:textId="77777777" w:rsidTr="00FD5181">
        <w:tblPrEx>
          <w:tblCellMar>
            <w:left w:w="108" w:type="dxa"/>
            <w:right w:w="108" w:type="dxa"/>
          </w:tblCellMar>
        </w:tblPrEx>
        <w:trPr>
          <w:gridAfter w:val="1"/>
          <w:wAfter w:w="20" w:type="dxa"/>
          <w:trHeight w:val="296"/>
        </w:trPr>
        <w:tc>
          <w:tcPr>
            <w:tcW w:w="731" w:type="dxa"/>
            <w:gridSpan w:val="2"/>
            <w:vMerge/>
            <w:tcBorders>
              <w:left w:val="single" w:sz="4" w:space="0" w:color="000000"/>
            </w:tcBorders>
            <w:shd w:val="clear" w:color="auto" w:fill="auto"/>
            <w:vAlign w:val="center"/>
          </w:tcPr>
          <w:p w14:paraId="52437879"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0171912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tcBorders>
            <w:shd w:val="clear" w:color="auto" w:fill="auto"/>
            <w:vAlign w:val="center"/>
          </w:tcPr>
          <w:p w14:paraId="7CDB2F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tcBorders>
            <w:shd w:val="clear" w:color="auto" w:fill="auto"/>
            <w:vAlign w:val="center"/>
          </w:tcPr>
          <w:p w14:paraId="7FB2B9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069193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19C2467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right w:val="single" w:sz="4" w:space="0" w:color="000000"/>
            </w:tcBorders>
            <w:shd w:val="clear" w:color="auto" w:fill="auto"/>
            <w:vAlign w:val="center"/>
          </w:tcPr>
          <w:p w14:paraId="4D1706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3F21007E"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53C67BDC"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514" w:type="dxa"/>
            <w:tcBorders>
              <w:top w:val="single" w:sz="8" w:space="0" w:color="000000"/>
              <w:left w:val="single" w:sz="4" w:space="0" w:color="000000"/>
              <w:bottom w:val="single" w:sz="4" w:space="0" w:color="000000"/>
            </w:tcBorders>
            <w:shd w:val="clear" w:color="auto" w:fill="auto"/>
            <w:vAlign w:val="bottom"/>
          </w:tcPr>
          <w:p w14:paraId="008A83C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пшеничный</w:t>
            </w:r>
          </w:p>
        </w:tc>
        <w:tc>
          <w:tcPr>
            <w:tcW w:w="1278" w:type="dxa"/>
            <w:tcBorders>
              <w:top w:val="single" w:sz="8" w:space="0" w:color="000000"/>
              <w:left w:val="single" w:sz="4" w:space="0" w:color="000000"/>
              <w:bottom w:val="single" w:sz="4" w:space="0" w:color="000000"/>
            </w:tcBorders>
            <w:shd w:val="clear" w:color="auto" w:fill="auto"/>
            <w:vAlign w:val="center"/>
          </w:tcPr>
          <w:p w14:paraId="5CED85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278" w:type="dxa"/>
            <w:tcBorders>
              <w:top w:val="single" w:sz="8" w:space="0" w:color="000000"/>
              <w:left w:val="single" w:sz="4" w:space="0" w:color="000000"/>
              <w:bottom w:val="single" w:sz="4" w:space="0" w:color="000000"/>
            </w:tcBorders>
            <w:shd w:val="clear" w:color="auto" w:fill="auto"/>
            <w:vAlign w:val="center"/>
          </w:tcPr>
          <w:p w14:paraId="1F2128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11,25</w:t>
            </w:r>
          </w:p>
        </w:tc>
        <w:tc>
          <w:tcPr>
            <w:tcW w:w="1278" w:type="dxa"/>
            <w:tcBorders>
              <w:top w:val="single" w:sz="8" w:space="0" w:color="000000"/>
              <w:left w:val="single" w:sz="4" w:space="0" w:color="000000"/>
              <w:bottom w:val="single" w:sz="4" w:space="0" w:color="000000"/>
            </w:tcBorders>
            <w:shd w:val="clear" w:color="auto" w:fill="auto"/>
            <w:vAlign w:val="center"/>
          </w:tcPr>
          <w:p w14:paraId="561FAA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4,35</w:t>
            </w:r>
          </w:p>
        </w:tc>
        <w:tc>
          <w:tcPr>
            <w:tcW w:w="1278" w:type="dxa"/>
            <w:tcBorders>
              <w:top w:val="single" w:sz="8" w:space="0" w:color="000000"/>
              <w:left w:val="single" w:sz="4" w:space="0" w:color="000000"/>
              <w:bottom w:val="single" w:sz="4" w:space="0" w:color="000000"/>
            </w:tcBorders>
            <w:shd w:val="clear" w:color="auto" w:fill="auto"/>
            <w:vAlign w:val="center"/>
          </w:tcPr>
          <w:p w14:paraId="17EF55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73,8</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53BE1B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392,6</w:t>
            </w:r>
          </w:p>
        </w:tc>
      </w:tr>
      <w:tr w:rsidR="00E37773" w:rsidRPr="00755653" w14:paraId="5AAB3BA9"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01CA6C8"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6372BA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5D92C6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62D775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7EBBC44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046649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59,85</w:t>
            </w:r>
          </w:p>
        </w:tc>
        <w:tc>
          <w:tcPr>
            <w:tcW w:w="1416" w:type="dxa"/>
            <w:tcBorders>
              <w:left w:val="single" w:sz="4" w:space="0" w:color="000000"/>
              <w:bottom w:val="single" w:sz="4" w:space="0" w:color="000000"/>
              <w:right w:val="single" w:sz="8" w:space="0" w:color="000000"/>
            </w:tcBorders>
            <w:shd w:val="clear" w:color="auto" w:fill="auto"/>
            <w:vAlign w:val="center"/>
          </w:tcPr>
          <w:p w14:paraId="63193F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292,2</w:t>
            </w:r>
          </w:p>
        </w:tc>
      </w:tr>
      <w:tr w:rsidR="00E37773" w:rsidRPr="00755653" w14:paraId="0D50F9B9"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61CAE5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55A1C2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2CF79D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262F9D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A1796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607E7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4858AF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3927B97"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688E13B"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C35890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2CD676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A9D7A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67FCB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FA440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4B4A11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5697816"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559C3B9A"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5A7649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61CA4F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294ED0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F9AA8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B436C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6499A5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DCE35A0" w14:textId="77777777" w:rsidTr="00FD5181">
        <w:tblPrEx>
          <w:tblCellMar>
            <w:left w:w="108" w:type="dxa"/>
            <w:right w:w="108" w:type="dxa"/>
          </w:tblCellMar>
        </w:tblPrEx>
        <w:trPr>
          <w:gridAfter w:val="1"/>
          <w:wAfter w:w="20" w:type="dxa"/>
          <w:trHeight w:val="4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A30D0A3"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DC0E5B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1C3A6C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085DCF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1F186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9BC3B3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45392F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F1F50B7"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2AEC0E4C"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CED44E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75798D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5337BA6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BF5ED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4A85E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0A4C60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3882167" w14:textId="77777777" w:rsidTr="00FD5181">
        <w:tblPrEx>
          <w:tblCellMar>
            <w:left w:w="108" w:type="dxa"/>
            <w:right w:w="108" w:type="dxa"/>
          </w:tblCellMar>
        </w:tblPrEx>
        <w:trPr>
          <w:gridAfter w:val="1"/>
          <w:wAfter w:w="20" w:type="dxa"/>
          <w:trHeight w:val="370"/>
        </w:trPr>
        <w:tc>
          <w:tcPr>
            <w:tcW w:w="731" w:type="dxa"/>
            <w:gridSpan w:val="2"/>
            <w:tcBorders>
              <w:top w:val="single" w:sz="4" w:space="0" w:color="000000"/>
              <w:left w:val="single" w:sz="4" w:space="0" w:color="000000"/>
              <w:bottom w:val="single" w:sz="4" w:space="0" w:color="000000"/>
            </w:tcBorders>
            <w:shd w:val="clear" w:color="auto" w:fill="auto"/>
            <w:vAlign w:val="center"/>
          </w:tcPr>
          <w:p w14:paraId="5F684F20" w14:textId="77777777" w:rsidR="00E37773" w:rsidRPr="00755653" w:rsidRDefault="00E37773" w:rsidP="00FD5181">
            <w:pPr>
              <w:spacing w:after="0" w:line="240" w:lineRule="auto"/>
              <w:rPr>
                <w:rFonts w:ascii="Times New Roman" w:hAnsi="Times New Roman"/>
              </w:rPr>
            </w:pPr>
            <w:r w:rsidRPr="00755653">
              <w:rPr>
                <w:rFonts w:ascii="Times New Roman" w:hAnsi="Times New Roman"/>
                <w:b/>
                <w:bCs/>
                <w:color w:val="000000"/>
                <w:sz w:val="20"/>
                <w:szCs w:val="20"/>
                <w:lang w:eastAsia="ru-RU"/>
              </w:rPr>
              <w:t> </w:t>
            </w:r>
          </w:p>
        </w:tc>
        <w:tc>
          <w:tcPr>
            <w:tcW w:w="3514" w:type="dxa"/>
            <w:tcBorders>
              <w:top w:val="single" w:sz="4" w:space="0" w:color="000000"/>
              <w:left w:val="single" w:sz="4" w:space="0" w:color="000000"/>
              <w:bottom w:val="single" w:sz="4" w:space="0" w:color="000000"/>
            </w:tcBorders>
            <w:shd w:val="clear" w:color="auto" w:fill="auto"/>
            <w:vAlign w:val="center"/>
          </w:tcPr>
          <w:p w14:paraId="3FB065E0"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6D4127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779EE7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87,916</w:t>
            </w:r>
          </w:p>
        </w:tc>
        <w:tc>
          <w:tcPr>
            <w:tcW w:w="1278" w:type="dxa"/>
            <w:tcBorders>
              <w:left w:val="single" w:sz="4" w:space="0" w:color="000000"/>
              <w:bottom w:val="single" w:sz="4" w:space="0" w:color="000000"/>
            </w:tcBorders>
            <w:shd w:val="clear" w:color="auto" w:fill="auto"/>
            <w:vAlign w:val="center"/>
          </w:tcPr>
          <w:p w14:paraId="262D02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85,892</w:t>
            </w:r>
          </w:p>
        </w:tc>
        <w:tc>
          <w:tcPr>
            <w:tcW w:w="1278" w:type="dxa"/>
            <w:tcBorders>
              <w:left w:val="single" w:sz="4" w:space="0" w:color="000000"/>
              <w:bottom w:val="single" w:sz="4" w:space="0" w:color="000000"/>
            </w:tcBorders>
            <w:shd w:val="clear" w:color="auto" w:fill="auto"/>
            <w:vAlign w:val="center"/>
          </w:tcPr>
          <w:p w14:paraId="27BAFF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314,85</w:t>
            </w:r>
          </w:p>
        </w:tc>
        <w:tc>
          <w:tcPr>
            <w:tcW w:w="1416" w:type="dxa"/>
            <w:tcBorders>
              <w:left w:val="single" w:sz="4" w:space="0" w:color="000000"/>
              <w:bottom w:val="single" w:sz="4" w:space="0" w:color="000000"/>
              <w:right w:val="single" w:sz="4" w:space="0" w:color="000000"/>
            </w:tcBorders>
            <w:shd w:val="clear" w:color="auto" w:fill="auto"/>
            <w:vAlign w:val="center"/>
          </w:tcPr>
          <w:p w14:paraId="4BFAE7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2328,27</w:t>
            </w:r>
          </w:p>
        </w:tc>
      </w:tr>
      <w:tr w:rsidR="00E37773" w:rsidRPr="00755653" w14:paraId="008B5473" w14:textId="77777777" w:rsidTr="00FD5181">
        <w:tblPrEx>
          <w:tblCellMar>
            <w:left w:w="108" w:type="dxa"/>
            <w:right w:w="108" w:type="dxa"/>
          </w:tblCellMar>
        </w:tblPrEx>
        <w:trPr>
          <w:gridAfter w:val="1"/>
          <w:wAfter w:w="20" w:type="dxa"/>
          <w:trHeight w:val="384"/>
        </w:trPr>
        <w:tc>
          <w:tcPr>
            <w:tcW w:w="10773" w:type="dxa"/>
            <w:gridSpan w:val="8"/>
            <w:tcBorders>
              <w:left w:val="single" w:sz="4" w:space="0" w:color="000000"/>
              <w:right w:val="single" w:sz="4" w:space="0" w:color="000000"/>
            </w:tcBorders>
            <w:shd w:val="clear" w:color="auto" w:fill="auto"/>
            <w:vAlign w:val="center"/>
          </w:tcPr>
          <w:p w14:paraId="4876619B"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b/>
                <w:bCs/>
                <w:color w:val="000000"/>
                <w:sz w:val="20"/>
                <w:szCs w:val="20"/>
                <w:lang w:eastAsia="ru-RU"/>
              </w:rPr>
              <w:t>СРЕДА</w:t>
            </w:r>
          </w:p>
        </w:tc>
      </w:tr>
      <w:tr w:rsidR="00E37773" w:rsidRPr="00755653" w14:paraId="2ED17F56"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7C336AC8"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5B9484E6"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геркулесовая  молочная</w:t>
            </w:r>
            <w:proofErr w:type="gramEnd"/>
            <w:r w:rsidRPr="00755653">
              <w:rPr>
                <w:rFonts w:ascii="Times New Roman" w:hAnsi="Times New Roman"/>
                <w:color w:val="000000"/>
                <w:sz w:val="20"/>
                <w:szCs w:val="20"/>
                <w:lang w:eastAsia="ru-RU"/>
              </w:rPr>
              <w:t xml:space="preserve">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6BBB55E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200/40/100</w:t>
            </w:r>
          </w:p>
        </w:tc>
        <w:tc>
          <w:tcPr>
            <w:tcW w:w="1278" w:type="dxa"/>
            <w:tcBorders>
              <w:top w:val="single" w:sz="8" w:space="0" w:color="000000"/>
              <w:left w:val="single" w:sz="4" w:space="0" w:color="000000"/>
              <w:bottom w:val="single" w:sz="4" w:space="0" w:color="000000"/>
            </w:tcBorders>
            <w:shd w:val="clear" w:color="auto" w:fill="auto"/>
            <w:vAlign w:val="center"/>
          </w:tcPr>
          <w:p w14:paraId="0CDA68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7,72</w:t>
            </w:r>
          </w:p>
        </w:tc>
        <w:tc>
          <w:tcPr>
            <w:tcW w:w="1278" w:type="dxa"/>
            <w:tcBorders>
              <w:top w:val="single" w:sz="8" w:space="0" w:color="000000"/>
              <w:left w:val="single" w:sz="4" w:space="0" w:color="000000"/>
              <w:bottom w:val="single" w:sz="4" w:space="0" w:color="000000"/>
            </w:tcBorders>
            <w:shd w:val="clear" w:color="auto" w:fill="auto"/>
            <w:vAlign w:val="center"/>
          </w:tcPr>
          <w:p w14:paraId="31F79A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4,98</w:t>
            </w:r>
          </w:p>
        </w:tc>
        <w:tc>
          <w:tcPr>
            <w:tcW w:w="1278" w:type="dxa"/>
            <w:tcBorders>
              <w:top w:val="single" w:sz="8" w:space="0" w:color="000000"/>
              <w:left w:val="single" w:sz="4" w:space="0" w:color="000000"/>
              <w:bottom w:val="single" w:sz="4" w:space="0" w:color="000000"/>
            </w:tcBorders>
            <w:shd w:val="clear" w:color="auto" w:fill="auto"/>
            <w:vAlign w:val="center"/>
          </w:tcPr>
          <w:p w14:paraId="02E62AE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28,82</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530982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191</w:t>
            </w:r>
          </w:p>
        </w:tc>
      </w:tr>
      <w:tr w:rsidR="00E37773" w:rsidRPr="00755653" w14:paraId="782C670A"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60EC6D5"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FEEA2E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Сыр </w:t>
            </w:r>
          </w:p>
        </w:tc>
        <w:tc>
          <w:tcPr>
            <w:tcW w:w="1278" w:type="dxa"/>
            <w:tcBorders>
              <w:left w:val="single" w:sz="4" w:space="0" w:color="000000"/>
              <w:bottom w:val="single" w:sz="4" w:space="0" w:color="000000"/>
            </w:tcBorders>
            <w:shd w:val="clear" w:color="auto" w:fill="auto"/>
            <w:vAlign w:val="center"/>
          </w:tcPr>
          <w:p w14:paraId="30EB99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59616F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c>
          <w:tcPr>
            <w:tcW w:w="1278" w:type="dxa"/>
            <w:tcBorders>
              <w:left w:val="single" w:sz="4" w:space="0" w:color="000000"/>
              <w:bottom w:val="single" w:sz="4" w:space="0" w:color="000000"/>
            </w:tcBorders>
            <w:shd w:val="clear" w:color="auto" w:fill="auto"/>
            <w:vAlign w:val="center"/>
          </w:tcPr>
          <w:p w14:paraId="0A062F7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7,37</w:t>
            </w:r>
          </w:p>
        </w:tc>
        <w:tc>
          <w:tcPr>
            <w:tcW w:w="1278" w:type="dxa"/>
            <w:tcBorders>
              <w:left w:val="single" w:sz="4" w:space="0" w:color="000000"/>
              <w:bottom w:val="single" w:sz="4" w:space="0" w:color="000000"/>
            </w:tcBorders>
            <w:shd w:val="clear" w:color="auto" w:fill="auto"/>
            <w:vAlign w:val="center"/>
          </w:tcPr>
          <w:p w14:paraId="2A58C0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29F006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w:t>
            </w:r>
          </w:p>
        </w:tc>
      </w:tr>
      <w:tr w:rsidR="00E37773" w:rsidRPr="00755653" w14:paraId="070F496D"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5A79E7C3"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1BD0AD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1C56B7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45BBFD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57EF43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11047C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416" w:type="dxa"/>
            <w:tcBorders>
              <w:left w:val="single" w:sz="4" w:space="0" w:color="000000"/>
              <w:bottom w:val="single" w:sz="4" w:space="0" w:color="000000"/>
              <w:right w:val="single" w:sz="8" w:space="0" w:color="000000"/>
            </w:tcBorders>
            <w:shd w:val="clear" w:color="auto" w:fill="auto"/>
            <w:vAlign w:val="center"/>
          </w:tcPr>
          <w:p w14:paraId="743096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66,1</w:t>
            </w:r>
          </w:p>
        </w:tc>
      </w:tr>
      <w:tr w:rsidR="00E37773" w:rsidRPr="00755653" w14:paraId="13AC7AA1"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70809138"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F4FFB2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0A6280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7FDD02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CB546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1666A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4119BE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CA88A4E"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5AE92A15"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3E005F4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2F5476C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565E2C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75E0F3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51EFDE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8" w:space="0" w:color="000000"/>
              <w:right w:val="single" w:sz="8" w:space="0" w:color="000000"/>
            </w:tcBorders>
            <w:shd w:val="clear" w:color="auto" w:fill="auto"/>
            <w:vAlign w:val="center"/>
          </w:tcPr>
          <w:p w14:paraId="7A38B5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4A67CDCE" w14:textId="77777777" w:rsidTr="00FD5181">
        <w:tblPrEx>
          <w:tblCellMar>
            <w:left w:w="108" w:type="dxa"/>
            <w:right w:w="108" w:type="dxa"/>
          </w:tblCellMar>
        </w:tblPrEx>
        <w:trPr>
          <w:gridAfter w:val="1"/>
          <w:wAfter w:w="20" w:type="dxa"/>
          <w:trHeight w:val="310"/>
        </w:trPr>
        <w:tc>
          <w:tcPr>
            <w:tcW w:w="731" w:type="dxa"/>
            <w:gridSpan w:val="2"/>
            <w:tcBorders>
              <w:left w:val="single" w:sz="8" w:space="0" w:color="000000"/>
            </w:tcBorders>
            <w:shd w:val="clear" w:color="auto" w:fill="auto"/>
            <w:vAlign w:val="bottom"/>
          </w:tcPr>
          <w:p w14:paraId="18CED58A"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51E2C4B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Кефир</w:t>
            </w:r>
          </w:p>
        </w:tc>
        <w:tc>
          <w:tcPr>
            <w:tcW w:w="1278" w:type="dxa"/>
            <w:tcBorders>
              <w:left w:val="single" w:sz="4" w:space="0" w:color="000000"/>
              <w:bottom w:val="single" w:sz="4" w:space="0" w:color="000000"/>
            </w:tcBorders>
            <w:shd w:val="clear" w:color="auto" w:fill="auto"/>
            <w:vAlign w:val="center"/>
          </w:tcPr>
          <w:p w14:paraId="03A128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58A41A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278" w:type="dxa"/>
            <w:tcBorders>
              <w:left w:val="single" w:sz="4" w:space="0" w:color="000000"/>
              <w:bottom w:val="single" w:sz="4" w:space="0" w:color="000000"/>
            </w:tcBorders>
            <w:shd w:val="clear" w:color="auto" w:fill="auto"/>
            <w:vAlign w:val="center"/>
          </w:tcPr>
          <w:p w14:paraId="2A91AE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31D982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8,4</w:t>
            </w:r>
          </w:p>
        </w:tc>
        <w:tc>
          <w:tcPr>
            <w:tcW w:w="1416" w:type="dxa"/>
            <w:tcBorders>
              <w:left w:val="single" w:sz="4" w:space="0" w:color="000000"/>
              <w:bottom w:val="single" w:sz="4" w:space="0" w:color="000000"/>
              <w:right w:val="single" w:sz="8" w:space="0" w:color="000000"/>
            </w:tcBorders>
            <w:shd w:val="clear" w:color="auto" w:fill="auto"/>
            <w:vAlign w:val="center"/>
          </w:tcPr>
          <w:p w14:paraId="006C00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102</w:t>
            </w:r>
          </w:p>
        </w:tc>
      </w:tr>
      <w:tr w:rsidR="00E37773" w:rsidRPr="00755653" w14:paraId="2D268725" w14:textId="77777777" w:rsidTr="00FD5181">
        <w:tblPrEx>
          <w:tblCellMar>
            <w:left w:w="108" w:type="dxa"/>
            <w:right w:w="108" w:type="dxa"/>
          </w:tblCellMar>
        </w:tblPrEx>
        <w:trPr>
          <w:gridAfter w:val="1"/>
          <w:wAfter w:w="20" w:type="dxa"/>
          <w:trHeight w:val="281"/>
        </w:trPr>
        <w:tc>
          <w:tcPr>
            <w:tcW w:w="731" w:type="dxa"/>
            <w:gridSpan w:val="2"/>
            <w:vMerge w:val="restart"/>
            <w:tcBorders>
              <w:top w:val="single" w:sz="8" w:space="0" w:color="000000"/>
              <w:left w:val="single" w:sz="4" w:space="0" w:color="000000"/>
            </w:tcBorders>
            <w:shd w:val="clear" w:color="auto" w:fill="auto"/>
            <w:textDirection w:val="btLr"/>
            <w:vAlign w:val="center"/>
          </w:tcPr>
          <w:p w14:paraId="0B4F320E"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783FF65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Суп </w:t>
            </w:r>
            <w:proofErr w:type="gramStart"/>
            <w:r w:rsidRPr="00755653">
              <w:rPr>
                <w:rFonts w:ascii="Times New Roman" w:hAnsi="Times New Roman"/>
                <w:color w:val="000000"/>
                <w:sz w:val="20"/>
                <w:szCs w:val="20"/>
                <w:lang w:eastAsia="ru-RU"/>
              </w:rPr>
              <w:t xml:space="preserve">гороховый </w:t>
            </w:r>
            <w:r w:rsidRPr="00755653">
              <w:rPr>
                <w:rFonts w:ascii="Times New Roman" w:hAnsi="Times New Roman"/>
                <w:color w:val="00CCFF"/>
                <w:sz w:val="20"/>
                <w:szCs w:val="20"/>
                <w:lang w:eastAsia="ru-RU"/>
              </w:rPr>
              <w:t xml:space="preserve"> </w:t>
            </w:r>
            <w:r w:rsidRPr="00755653">
              <w:rPr>
                <w:rFonts w:ascii="Times New Roman" w:hAnsi="Times New Roman"/>
                <w:sz w:val="20"/>
                <w:szCs w:val="20"/>
                <w:lang w:eastAsia="ru-RU"/>
              </w:rPr>
              <w:t>вегетарианский</w:t>
            </w:r>
            <w:proofErr w:type="gramEnd"/>
          </w:p>
        </w:tc>
        <w:tc>
          <w:tcPr>
            <w:tcW w:w="1278" w:type="dxa"/>
            <w:tcBorders>
              <w:left w:val="single" w:sz="4" w:space="0" w:color="000000"/>
              <w:bottom w:val="single" w:sz="4" w:space="0" w:color="000000"/>
            </w:tcBorders>
            <w:shd w:val="clear" w:color="auto" w:fill="auto"/>
            <w:vAlign w:val="center"/>
          </w:tcPr>
          <w:p w14:paraId="48DA24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w:t>
            </w:r>
          </w:p>
        </w:tc>
        <w:tc>
          <w:tcPr>
            <w:tcW w:w="1278" w:type="dxa"/>
            <w:tcBorders>
              <w:left w:val="single" w:sz="4" w:space="0" w:color="000000"/>
              <w:bottom w:val="single" w:sz="4" w:space="0" w:color="000000"/>
            </w:tcBorders>
            <w:shd w:val="clear" w:color="auto" w:fill="auto"/>
            <w:vAlign w:val="center"/>
          </w:tcPr>
          <w:p w14:paraId="73B236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7,58</w:t>
            </w:r>
          </w:p>
        </w:tc>
        <w:tc>
          <w:tcPr>
            <w:tcW w:w="1278" w:type="dxa"/>
            <w:tcBorders>
              <w:left w:val="single" w:sz="4" w:space="0" w:color="000000"/>
              <w:bottom w:val="single" w:sz="4" w:space="0" w:color="000000"/>
            </w:tcBorders>
            <w:shd w:val="clear" w:color="auto" w:fill="auto"/>
            <w:vAlign w:val="center"/>
          </w:tcPr>
          <w:p w14:paraId="16DB7B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5,93</w:t>
            </w:r>
          </w:p>
        </w:tc>
        <w:tc>
          <w:tcPr>
            <w:tcW w:w="1278" w:type="dxa"/>
            <w:tcBorders>
              <w:left w:val="single" w:sz="4" w:space="0" w:color="000000"/>
              <w:bottom w:val="single" w:sz="4" w:space="0" w:color="000000"/>
            </w:tcBorders>
            <w:shd w:val="clear" w:color="auto" w:fill="auto"/>
            <w:vAlign w:val="center"/>
          </w:tcPr>
          <w:p w14:paraId="7D246E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34,57</w:t>
            </w:r>
          </w:p>
        </w:tc>
        <w:tc>
          <w:tcPr>
            <w:tcW w:w="1416" w:type="dxa"/>
            <w:tcBorders>
              <w:left w:val="single" w:sz="4" w:space="0" w:color="000000"/>
              <w:bottom w:val="single" w:sz="4" w:space="0" w:color="000000"/>
              <w:right w:val="single" w:sz="4" w:space="0" w:color="000000"/>
            </w:tcBorders>
            <w:shd w:val="clear" w:color="auto" w:fill="auto"/>
            <w:vAlign w:val="center"/>
          </w:tcPr>
          <w:p w14:paraId="79A43F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212,87</w:t>
            </w:r>
          </w:p>
        </w:tc>
      </w:tr>
      <w:tr w:rsidR="00E37773" w:rsidRPr="00755653" w14:paraId="288853EE"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4" w:space="0" w:color="000000"/>
            </w:tcBorders>
            <w:shd w:val="clear" w:color="auto" w:fill="auto"/>
            <w:vAlign w:val="center"/>
          </w:tcPr>
          <w:p w14:paraId="3A1B7394"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A2DC62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Рагу из отварной птицы с овощами</w:t>
            </w:r>
          </w:p>
        </w:tc>
        <w:tc>
          <w:tcPr>
            <w:tcW w:w="1278" w:type="dxa"/>
            <w:tcBorders>
              <w:left w:val="single" w:sz="4" w:space="0" w:color="000000"/>
              <w:bottom w:val="single" w:sz="4" w:space="0" w:color="000000"/>
            </w:tcBorders>
            <w:shd w:val="clear" w:color="auto" w:fill="auto"/>
            <w:vAlign w:val="center"/>
          </w:tcPr>
          <w:p w14:paraId="591710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240</w:t>
            </w:r>
          </w:p>
        </w:tc>
        <w:tc>
          <w:tcPr>
            <w:tcW w:w="1278" w:type="dxa"/>
            <w:tcBorders>
              <w:left w:val="single" w:sz="4" w:space="0" w:color="000000"/>
              <w:bottom w:val="single" w:sz="4" w:space="0" w:color="000000"/>
            </w:tcBorders>
            <w:shd w:val="clear" w:color="auto" w:fill="auto"/>
            <w:vAlign w:val="center"/>
          </w:tcPr>
          <w:p w14:paraId="64E475E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17,53</w:t>
            </w:r>
          </w:p>
        </w:tc>
        <w:tc>
          <w:tcPr>
            <w:tcW w:w="1278" w:type="dxa"/>
            <w:tcBorders>
              <w:left w:val="single" w:sz="4" w:space="0" w:color="000000"/>
              <w:bottom w:val="single" w:sz="4" w:space="0" w:color="000000"/>
            </w:tcBorders>
            <w:shd w:val="clear" w:color="auto" w:fill="auto"/>
            <w:vAlign w:val="center"/>
          </w:tcPr>
          <w:p w14:paraId="2B8CF5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19,45</w:t>
            </w:r>
          </w:p>
        </w:tc>
        <w:tc>
          <w:tcPr>
            <w:tcW w:w="1278" w:type="dxa"/>
            <w:tcBorders>
              <w:left w:val="single" w:sz="4" w:space="0" w:color="000000"/>
              <w:bottom w:val="single" w:sz="4" w:space="0" w:color="000000"/>
            </w:tcBorders>
            <w:shd w:val="clear" w:color="auto" w:fill="auto"/>
            <w:vAlign w:val="center"/>
          </w:tcPr>
          <w:p w14:paraId="59BB47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28,83</w:t>
            </w:r>
          </w:p>
        </w:tc>
        <w:tc>
          <w:tcPr>
            <w:tcW w:w="1416" w:type="dxa"/>
            <w:tcBorders>
              <w:left w:val="single" w:sz="4" w:space="0" w:color="000000"/>
              <w:bottom w:val="single" w:sz="4" w:space="0" w:color="000000"/>
              <w:right w:val="single" w:sz="4" w:space="0" w:color="000000"/>
            </w:tcBorders>
            <w:shd w:val="clear" w:color="auto" w:fill="auto"/>
            <w:vAlign w:val="center"/>
          </w:tcPr>
          <w:p w14:paraId="00B486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361,45</w:t>
            </w:r>
          </w:p>
        </w:tc>
      </w:tr>
      <w:tr w:rsidR="00E37773" w:rsidRPr="00755653" w14:paraId="28603443"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4" w:space="0" w:color="000000"/>
            </w:tcBorders>
            <w:shd w:val="clear" w:color="auto" w:fill="auto"/>
            <w:vAlign w:val="center"/>
          </w:tcPr>
          <w:p w14:paraId="1108A0D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30E184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Свекла отварная с растительным маслом</w:t>
            </w:r>
          </w:p>
        </w:tc>
        <w:tc>
          <w:tcPr>
            <w:tcW w:w="1278" w:type="dxa"/>
            <w:tcBorders>
              <w:left w:val="single" w:sz="4" w:space="0" w:color="000000"/>
              <w:bottom w:val="single" w:sz="4" w:space="0" w:color="000000"/>
            </w:tcBorders>
            <w:shd w:val="clear" w:color="auto" w:fill="auto"/>
            <w:vAlign w:val="center"/>
          </w:tcPr>
          <w:p w14:paraId="1EC538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0F205DF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2,88</w:t>
            </w:r>
          </w:p>
        </w:tc>
        <w:tc>
          <w:tcPr>
            <w:tcW w:w="1278" w:type="dxa"/>
            <w:tcBorders>
              <w:left w:val="single" w:sz="4" w:space="0" w:color="000000"/>
              <w:bottom w:val="single" w:sz="4" w:space="0" w:color="000000"/>
            </w:tcBorders>
            <w:shd w:val="clear" w:color="auto" w:fill="auto"/>
            <w:vAlign w:val="center"/>
          </w:tcPr>
          <w:p w14:paraId="67C073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5,19</w:t>
            </w:r>
          </w:p>
        </w:tc>
        <w:tc>
          <w:tcPr>
            <w:tcW w:w="1278" w:type="dxa"/>
            <w:tcBorders>
              <w:left w:val="single" w:sz="4" w:space="0" w:color="000000"/>
              <w:bottom w:val="single" w:sz="4" w:space="0" w:color="000000"/>
            </w:tcBorders>
            <w:shd w:val="clear" w:color="auto" w:fill="auto"/>
            <w:vAlign w:val="center"/>
          </w:tcPr>
          <w:p w14:paraId="5D09A3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w:t>
            </w:r>
          </w:p>
        </w:tc>
        <w:tc>
          <w:tcPr>
            <w:tcW w:w="1416" w:type="dxa"/>
            <w:tcBorders>
              <w:left w:val="single" w:sz="4" w:space="0" w:color="000000"/>
              <w:bottom w:val="single" w:sz="4" w:space="0" w:color="000000"/>
              <w:right w:val="single" w:sz="4" w:space="0" w:color="000000"/>
            </w:tcBorders>
            <w:shd w:val="clear" w:color="auto" w:fill="auto"/>
            <w:vAlign w:val="center"/>
          </w:tcPr>
          <w:p w14:paraId="55D35B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126</w:t>
            </w:r>
          </w:p>
        </w:tc>
      </w:tr>
      <w:tr w:rsidR="00E37773" w:rsidRPr="00755653" w14:paraId="1D1E2345"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4" w:space="0" w:color="000000"/>
            </w:tcBorders>
            <w:shd w:val="clear" w:color="auto" w:fill="auto"/>
            <w:vAlign w:val="center"/>
          </w:tcPr>
          <w:p w14:paraId="0DC1C6E9"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tcBorders>
            <w:shd w:val="clear" w:color="auto" w:fill="auto"/>
            <w:vAlign w:val="bottom"/>
          </w:tcPr>
          <w:p w14:paraId="5DF88094"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tcBorders>
            <w:shd w:val="clear" w:color="auto" w:fill="auto"/>
            <w:vAlign w:val="center"/>
          </w:tcPr>
          <w:p w14:paraId="2169A6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tcBorders>
            <w:shd w:val="clear" w:color="auto" w:fill="auto"/>
            <w:vAlign w:val="center"/>
          </w:tcPr>
          <w:p w14:paraId="6D32C10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278" w:type="dxa"/>
            <w:tcBorders>
              <w:left w:val="single" w:sz="4" w:space="0" w:color="000000"/>
            </w:tcBorders>
            <w:shd w:val="clear" w:color="auto" w:fill="auto"/>
            <w:vAlign w:val="center"/>
          </w:tcPr>
          <w:p w14:paraId="4F24F0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573D9E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31,3</w:t>
            </w:r>
          </w:p>
        </w:tc>
        <w:tc>
          <w:tcPr>
            <w:tcW w:w="1416" w:type="dxa"/>
            <w:tcBorders>
              <w:left w:val="single" w:sz="4" w:space="0" w:color="000000"/>
              <w:right w:val="single" w:sz="4" w:space="0" w:color="000000"/>
            </w:tcBorders>
            <w:shd w:val="clear" w:color="auto" w:fill="auto"/>
            <w:vAlign w:val="center"/>
          </w:tcPr>
          <w:p w14:paraId="71EFF1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123</w:t>
            </w:r>
          </w:p>
        </w:tc>
      </w:tr>
      <w:tr w:rsidR="00E37773" w:rsidRPr="00755653" w14:paraId="27D2D683" w14:textId="77777777" w:rsidTr="00FD5181">
        <w:tblPrEx>
          <w:tblCellMar>
            <w:left w:w="108" w:type="dxa"/>
            <w:right w:w="108" w:type="dxa"/>
          </w:tblCellMar>
        </w:tblPrEx>
        <w:trPr>
          <w:gridAfter w:val="1"/>
          <w:wAfter w:w="20" w:type="dxa"/>
          <w:trHeight w:val="310"/>
        </w:trPr>
        <w:tc>
          <w:tcPr>
            <w:tcW w:w="731" w:type="dxa"/>
            <w:gridSpan w:val="2"/>
            <w:tcBorders>
              <w:top w:val="single" w:sz="8" w:space="0" w:color="000000"/>
              <w:left w:val="single" w:sz="8" w:space="0" w:color="000000"/>
              <w:bottom w:val="single" w:sz="8" w:space="0" w:color="000000"/>
            </w:tcBorders>
            <w:shd w:val="clear" w:color="auto" w:fill="auto"/>
            <w:vAlign w:val="center"/>
          </w:tcPr>
          <w:p w14:paraId="283BD746"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16-00</w:t>
            </w:r>
          </w:p>
        </w:tc>
        <w:tc>
          <w:tcPr>
            <w:tcW w:w="3514" w:type="dxa"/>
            <w:tcBorders>
              <w:top w:val="single" w:sz="8" w:space="0" w:color="000000"/>
              <w:left w:val="single" w:sz="4" w:space="0" w:color="000000"/>
              <w:bottom w:val="single" w:sz="8" w:space="0" w:color="000000"/>
            </w:tcBorders>
            <w:shd w:val="clear" w:color="auto" w:fill="auto"/>
            <w:vAlign w:val="bottom"/>
          </w:tcPr>
          <w:p w14:paraId="1ABE5DA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278" w:type="dxa"/>
            <w:tcBorders>
              <w:top w:val="single" w:sz="8" w:space="0" w:color="000000"/>
              <w:left w:val="single" w:sz="4" w:space="0" w:color="000000"/>
              <w:bottom w:val="single" w:sz="8" w:space="0" w:color="000000"/>
            </w:tcBorders>
            <w:shd w:val="clear" w:color="auto" w:fill="auto"/>
            <w:vAlign w:val="center"/>
          </w:tcPr>
          <w:p w14:paraId="141C16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top w:val="single" w:sz="8" w:space="0" w:color="000000"/>
              <w:left w:val="single" w:sz="4" w:space="0" w:color="000000"/>
              <w:bottom w:val="single" w:sz="8" w:space="0" w:color="000000"/>
            </w:tcBorders>
            <w:shd w:val="clear" w:color="auto" w:fill="auto"/>
            <w:vAlign w:val="center"/>
          </w:tcPr>
          <w:p w14:paraId="149076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top w:val="single" w:sz="8" w:space="0" w:color="000000"/>
              <w:left w:val="single" w:sz="4" w:space="0" w:color="000000"/>
              <w:bottom w:val="single" w:sz="8" w:space="0" w:color="000000"/>
            </w:tcBorders>
            <w:shd w:val="clear" w:color="auto" w:fill="auto"/>
            <w:vAlign w:val="center"/>
          </w:tcPr>
          <w:p w14:paraId="051037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top w:val="single" w:sz="8" w:space="0" w:color="000000"/>
              <w:left w:val="single" w:sz="4" w:space="0" w:color="000000"/>
              <w:bottom w:val="single" w:sz="8" w:space="0" w:color="000000"/>
            </w:tcBorders>
            <w:shd w:val="clear" w:color="auto" w:fill="auto"/>
            <w:vAlign w:val="center"/>
          </w:tcPr>
          <w:p w14:paraId="5A2201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top w:val="single" w:sz="8" w:space="0" w:color="000000"/>
              <w:left w:val="single" w:sz="4" w:space="0" w:color="000000"/>
              <w:bottom w:val="single" w:sz="8" w:space="0" w:color="000000"/>
              <w:right w:val="single" w:sz="8" w:space="0" w:color="000000"/>
            </w:tcBorders>
            <w:shd w:val="clear" w:color="auto" w:fill="auto"/>
            <w:vAlign w:val="center"/>
          </w:tcPr>
          <w:p w14:paraId="65A28B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6125B91"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5E7C1636"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596CFF6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Запеканка творожная со сметаной</w:t>
            </w:r>
          </w:p>
        </w:tc>
        <w:tc>
          <w:tcPr>
            <w:tcW w:w="1278" w:type="dxa"/>
            <w:tcBorders>
              <w:left w:val="single" w:sz="4" w:space="0" w:color="000000"/>
              <w:bottom w:val="single" w:sz="4" w:space="0" w:color="000000"/>
            </w:tcBorders>
            <w:shd w:val="clear" w:color="auto" w:fill="auto"/>
            <w:vAlign w:val="center"/>
          </w:tcPr>
          <w:p w14:paraId="458F71A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150/20</w:t>
            </w:r>
          </w:p>
        </w:tc>
        <w:tc>
          <w:tcPr>
            <w:tcW w:w="1278" w:type="dxa"/>
            <w:tcBorders>
              <w:left w:val="single" w:sz="4" w:space="0" w:color="000000"/>
              <w:bottom w:val="single" w:sz="4" w:space="0" w:color="000000"/>
            </w:tcBorders>
            <w:shd w:val="clear" w:color="auto" w:fill="auto"/>
            <w:vAlign w:val="center"/>
          </w:tcPr>
          <w:p w14:paraId="2B070B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24,02</w:t>
            </w:r>
          </w:p>
        </w:tc>
        <w:tc>
          <w:tcPr>
            <w:tcW w:w="1278" w:type="dxa"/>
            <w:tcBorders>
              <w:left w:val="single" w:sz="4" w:space="0" w:color="000000"/>
              <w:bottom w:val="single" w:sz="4" w:space="0" w:color="000000"/>
            </w:tcBorders>
            <w:shd w:val="clear" w:color="auto" w:fill="auto"/>
            <w:vAlign w:val="center"/>
          </w:tcPr>
          <w:p w14:paraId="484F0C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17,51</w:t>
            </w:r>
          </w:p>
        </w:tc>
        <w:tc>
          <w:tcPr>
            <w:tcW w:w="1278" w:type="dxa"/>
            <w:tcBorders>
              <w:left w:val="single" w:sz="4" w:space="0" w:color="000000"/>
              <w:bottom w:val="single" w:sz="4" w:space="0" w:color="000000"/>
            </w:tcBorders>
            <w:shd w:val="clear" w:color="auto" w:fill="auto"/>
            <w:vAlign w:val="center"/>
          </w:tcPr>
          <w:p w14:paraId="1B8F11D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19,95</w:t>
            </w:r>
          </w:p>
        </w:tc>
        <w:tc>
          <w:tcPr>
            <w:tcW w:w="1416" w:type="dxa"/>
            <w:tcBorders>
              <w:left w:val="single" w:sz="4" w:space="0" w:color="000000"/>
              <w:bottom w:val="single" w:sz="4" w:space="0" w:color="000000"/>
              <w:right w:val="single" w:sz="8" w:space="0" w:color="000000"/>
            </w:tcBorders>
            <w:shd w:val="clear" w:color="auto" w:fill="auto"/>
            <w:vAlign w:val="center"/>
          </w:tcPr>
          <w:p w14:paraId="5AAB3B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336,46</w:t>
            </w:r>
          </w:p>
        </w:tc>
      </w:tr>
      <w:tr w:rsidR="00E37773" w:rsidRPr="00755653" w14:paraId="4A6CB22C"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394FCDA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590480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Булочка </w:t>
            </w:r>
          </w:p>
        </w:tc>
        <w:tc>
          <w:tcPr>
            <w:tcW w:w="1278" w:type="dxa"/>
            <w:tcBorders>
              <w:left w:val="single" w:sz="4" w:space="0" w:color="000000"/>
              <w:bottom w:val="single" w:sz="4" w:space="0" w:color="000000"/>
            </w:tcBorders>
            <w:shd w:val="clear" w:color="auto" w:fill="auto"/>
            <w:vAlign w:val="center"/>
          </w:tcPr>
          <w:p w14:paraId="4B27B9F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w:t>
            </w:r>
          </w:p>
        </w:tc>
        <w:tc>
          <w:tcPr>
            <w:tcW w:w="1278" w:type="dxa"/>
            <w:tcBorders>
              <w:left w:val="single" w:sz="4" w:space="0" w:color="000000"/>
              <w:bottom w:val="single" w:sz="4" w:space="0" w:color="000000"/>
            </w:tcBorders>
            <w:shd w:val="clear" w:color="auto" w:fill="auto"/>
            <w:vAlign w:val="center"/>
          </w:tcPr>
          <w:p w14:paraId="4E1509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180807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0702FF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416" w:type="dxa"/>
            <w:tcBorders>
              <w:left w:val="single" w:sz="4" w:space="0" w:color="000000"/>
              <w:bottom w:val="single" w:sz="4" w:space="0" w:color="000000"/>
              <w:right w:val="single" w:sz="8" w:space="0" w:color="000000"/>
            </w:tcBorders>
            <w:shd w:val="clear" w:color="auto" w:fill="auto"/>
            <w:vAlign w:val="center"/>
          </w:tcPr>
          <w:p w14:paraId="18FD59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66,1</w:t>
            </w:r>
          </w:p>
        </w:tc>
      </w:tr>
      <w:tr w:rsidR="00E37773" w:rsidRPr="00755653" w14:paraId="578AEFA3"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46FC21B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1A7551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1B78D9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064C5E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ADB61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D2950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05137C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CEAF0B8"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08183628"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23E24C4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3B9474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495429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3CD8B1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01E5D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8" w:space="0" w:color="000000"/>
              <w:right w:val="single" w:sz="8" w:space="0" w:color="000000"/>
            </w:tcBorders>
            <w:shd w:val="clear" w:color="auto" w:fill="auto"/>
            <w:vAlign w:val="center"/>
          </w:tcPr>
          <w:p w14:paraId="08046D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8E7D36C"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4C21956A"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3F6DE3C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75C8A5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2D909F5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203E07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06C00C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73,8</w:t>
            </w:r>
          </w:p>
        </w:tc>
        <w:tc>
          <w:tcPr>
            <w:tcW w:w="1416" w:type="dxa"/>
            <w:tcBorders>
              <w:left w:val="single" w:sz="4" w:space="0" w:color="000000"/>
              <w:bottom w:val="single" w:sz="4" w:space="0" w:color="000000"/>
              <w:right w:val="single" w:sz="8" w:space="0" w:color="000000"/>
            </w:tcBorders>
            <w:shd w:val="clear" w:color="auto" w:fill="auto"/>
            <w:vAlign w:val="center"/>
          </w:tcPr>
          <w:p w14:paraId="10BE20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392,6</w:t>
            </w:r>
          </w:p>
        </w:tc>
      </w:tr>
      <w:tr w:rsidR="00E37773" w:rsidRPr="00755653" w14:paraId="1DC1285A"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20A6BB77"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77286E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3FAEB2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2BF622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1CA193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7D9CA4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59,85</w:t>
            </w:r>
          </w:p>
        </w:tc>
        <w:tc>
          <w:tcPr>
            <w:tcW w:w="1416" w:type="dxa"/>
            <w:tcBorders>
              <w:left w:val="single" w:sz="4" w:space="0" w:color="000000"/>
              <w:bottom w:val="single" w:sz="4" w:space="0" w:color="000000"/>
              <w:right w:val="single" w:sz="8" w:space="0" w:color="000000"/>
            </w:tcBorders>
            <w:shd w:val="clear" w:color="auto" w:fill="auto"/>
            <w:vAlign w:val="center"/>
          </w:tcPr>
          <w:p w14:paraId="7D5AC1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292,2</w:t>
            </w:r>
          </w:p>
        </w:tc>
      </w:tr>
      <w:tr w:rsidR="00E37773" w:rsidRPr="00755653" w14:paraId="277D20B9"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1635D998"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AE947F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527B1E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5853EE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700953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C6856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29B889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B458173"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065D11E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B859E3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1012A9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70221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7C0F6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0B982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7CF002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ECA1ADF"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34841C34"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B3AC17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281C01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55851D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EB67D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A08551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5CB535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563F9D7"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1A759F53"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D6E037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70882E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367BE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DF822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236203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023E26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00B8DE9"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077485C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1C3BDCA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3F8D04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2002E78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A7890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E50B2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28E90F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3D780DF" w14:textId="77777777" w:rsidTr="00FD5181">
        <w:tblPrEx>
          <w:tblCellMar>
            <w:left w:w="108" w:type="dxa"/>
            <w:right w:w="108" w:type="dxa"/>
          </w:tblCellMar>
        </w:tblPrEx>
        <w:trPr>
          <w:gridAfter w:val="1"/>
          <w:wAfter w:w="20"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264FD540"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w:t>
            </w:r>
          </w:p>
        </w:tc>
        <w:tc>
          <w:tcPr>
            <w:tcW w:w="3514" w:type="dxa"/>
            <w:tcBorders>
              <w:left w:val="single" w:sz="4" w:space="0" w:color="000000"/>
              <w:bottom w:val="single" w:sz="4" w:space="0" w:color="000000"/>
            </w:tcBorders>
            <w:shd w:val="clear" w:color="auto" w:fill="auto"/>
            <w:vAlign w:val="bottom"/>
          </w:tcPr>
          <w:p w14:paraId="5FB4B52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3296FFF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65E5D2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91,28</w:t>
            </w:r>
          </w:p>
        </w:tc>
        <w:tc>
          <w:tcPr>
            <w:tcW w:w="1278" w:type="dxa"/>
            <w:tcBorders>
              <w:left w:val="single" w:sz="4" w:space="0" w:color="000000"/>
              <w:bottom w:val="single" w:sz="4" w:space="0" w:color="000000"/>
            </w:tcBorders>
            <w:shd w:val="clear" w:color="auto" w:fill="auto"/>
            <w:vAlign w:val="center"/>
          </w:tcPr>
          <w:p w14:paraId="3CBB5F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71,97</w:t>
            </w:r>
          </w:p>
        </w:tc>
        <w:tc>
          <w:tcPr>
            <w:tcW w:w="1278" w:type="dxa"/>
            <w:tcBorders>
              <w:left w:val="single" w:sz="4" w:space="0" w:color="000000"/>
              <w:bottom w:val="single" w:sz="4" w:space="0" w:color="000000"/>
            </w:tcBorders>
            <w:shd w:val="clear" w:color="auto" w:fill="auto"/>
            <w:vAlign w:val="center"/>
          </w:tcPr>
          <w:p w14:paraId="7B56580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357,45</w:t>
            </w:r>
          </w:p>
        </w:tc>
        <w:tc>
          <w:tcPr>
            <w:tcW w:w="1416" w:type="dxa"/>
            <w:tcBorders>
              <w:left w:val="single" w:sz="4" w:space="0" w:color="000000"/>
              <w:bottom w:val="single" w:sz="4" w:space="0" w:color="000000"/>
              <w:right w:val="single" w:sz="4" w:space="0" w:color="000000"/>
            </w:tcBorders>
            <w:shd w:val="clear" w:color="auto" w:fill="auto"/>
            <w:vAlign w:val="center"/>
          </w:tcPr>
          <w:p w14:paraId="3A7C76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2461,84</w:t>
            </w:r>
          </w:p>
        </w:tc>
      </w:tr>
      <w:tr w:rsidR="00E37773" w:rsidRPr="00755653" w14:paraId="46F2CEED" w14:textId="77777777" w:rsidTr="00FD5181">
        <w:tblPrEx>
          <w:tblCellMar>
            <w:left w:w="108" w:type="dxa"/>
            <w:right w:w="108" w:type="dxa"/>
          </w:tblCellMar>
        </w:tblPrEx>
        <w:trPr>
          <w:gridAfter w:val="1"/>
          <w:wAfter w:w="20" w:type="dxa"/>
          <w:trHeight w:val="384"/>
        </w:trPr>
        <w:tc>
          <w:tcPr>
            <w:tcW w:w="10773" w:type="dxa"/>
            <w:gridSpan w:val="8"/>
            <w:tcBorders>
              <w:top w:val="single" w:sz="4" w:space="0" w:color="000000"/>
              <w:left w:val="single" w:sz="4" w:space="0" w:color="000000"/>
              <w:right w:val="single" w:sz="4" w:space="0" w:color="000000"/>
            </w:tcBorders>
            <w:shd w:val="clear" w:color="auto" w:fill="auto"/>
            <w:vAlign w:val="center"/>
          </w:tcPr>
          <w:p w14:paraId="0D77C5FA"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b/>
                <w:bCs/>
                <w:color w:val="000000"/>
                <w:sz w:val="20"/>
                <w:szCs w:val="20"/>
                <w:lang w:eastAsia="ru-RU"/>
              </w:rPr>
              <w:t>ПЯТНИЦА</w:t>
            </w:r>
          </w:p>
        </w:tc>
      </w:tr>
      <w:tr w:rsidR="00E37773" w:rsidRPr="00755653" w14:paraId="63A02128"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6BF94265"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547516E6"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гречневая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2AFC59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200/50/100</w:t>
            </w:r>
          </w:p>
        </w:tc>
        <w:tc>
          <w:tcPr>
            <w:tcW w:w="1278" w:type="dxa"/>
            <w:tcBorders>
              <w:top w:val="single" w:sz="8" w:space="0" w:color="000000"/>
              <w:left w:val="single" w:sz="4" w:space="0" w:color="000000"/>
              <w:bottom w:val="single" w:sz="4" w:space="0" w:color="000000"/>
            </w:tcBorders>
            <w:shd w:val="clear" w:color="auto" w:fill="auto"/>
            <w:vAlign w:val="center"/>
          </w:tcPr>
          <w:p w14:paraId="2DFA16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8,36</w:t>
            </w:r>
          </w:p>
        </w:tc>
        <w:tc>
          <w:tcPr>
            <w:tcW w:w="1278" w:type="dxa"/>
            <w:tcBorders>
              <w:top w:val="single" w:sz="8" w:space="0" w:color="000000"/>
              <w:left w:val="single" w:sz="4" w:space="0" w:color="000000"/>
              <w:bottom w:val="single" w:sz="4" w:space="0" w:color="000000"/>
            </w:tcBorders>
            <w:shd w:val="clear" w:color="auto" w:fill="auto"/>
            <w:vAlign w:val="center"/>
          </w:tcPr>
          <w:p w14:paraId="6E360D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5,35</w:t>
            </w:r>
          </w:p>
        </w:tc>
        <w:tc>
          <w:tcPr>
            <w:tcW w:w="1278" w:type="dxa"/>
            <w:tcBorders>
              <w:top w:val="single" w:sz="8" w:space="0" w:color="000000"/>
              <w:left w:val="single" w:sz="4" w:space="0" w:color="000000"/>
              <w:bottom w:val="single" w:sz="4" w:space="0" w:color="000000"/>
            </w:tcBorders>
            <w:shd w:val="clear" w:color="auto" w:fill="auto"/>
            <w:vAlign w:val="center"/>
          </w:tcPr>
          <w:p w14:paraId="2ABA0B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31,91</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3E51CF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209,2</w:t>
            </w:r>
          </w:p>
        </w:tc>
      </w:tr>
      <w:tr w:rsidR="00E37773" w:rsidRPr="00755653" w14:paraId="70058083"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124ED8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0B8058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Сыр </w:t>
            </w:r>
          </w:p>
        </w:tc>
        <w:tc>
          <w:tcPr>
            <w:tcW w:w="1278" w:type="dxa"/>
            <w:tcBorders>
              <w:left w:val="single" w:sz="4" w:space="0" w:color="000000"/>
              <w:bottom w:val="single" w:sz="4" w:space="0" w:color="000000"/>
            </w:tcBorders>
            <w:shd w:val="clear" w:color="auto" w:fill="auto"/>
            <w:vAlign w:val="center"/>
          </w:tcPr>
          <w:p w14:paraId="3EB968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69E17F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c>
          <w:tcPr>
            <w:tcW w:w="1278" w:type="dxa"/>
            <w:tcBorders>
              <w:left w:val="single" w:sz="4" w:space="0" w:color="000000"/>
              <w:bottom w:val="single" w:sz="4" w:space="0" w:color="000000"/>
            </w:tcBorders>
            <w:shd w:val="clear" w:color="auto" w:fill="auto"/>
            <w:vAlign w:val="center"/>
          </w:tcPr>
          <w:p w14:paraId="0AEE9F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7,37</w:t>
            </w:r>
          </w:p>
        </w:tc>
        <w:tc>
          <w:tcPr>
            <w:tcW w:w="1278" w:type="dxa"/>
            <w:tcBorders>
              <w:left w:val="single" w:sz="4" w:space="0" w:color="000000"/>
              <w:bottom w:val="single" w:sz="4" w:space="0" w:color="000000"/>
            </w:tcBorders>
            <w:shd w:val="clear" w:color="auto" w:fill="auto"/>
            <w:vAlign w:val="center"/>
          </w:tcPr>
          <w:p w14:paraId="7F5969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243DC04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w:t>
            </w:r>
          </w:p>
        </w:tc>
      </w:tr>
      <w:tr w:rsidR="00E37773" w:rsidRPr="00755653" w14:paraId="738A0DE5"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E2007F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DDD872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4697FF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503A3A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64DEF4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5857D5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416" w:type="dxa"/>
            <w:tcBorders>
              <w:left w:val="single" w:sz="4" w:space="0" w:color="000000"/>
              <w:bottom w:val="single" w:sz="4" w:space="0" w:color="000000"/>
              <w:right w:val="single" w:sz="8" w:space="0" w:color="000000"/>
            </w:tcBorders>
            <w:shd w:val="clear" w:color="auto" w:fill="auto"/>
            <w:vAlign w:val="center"/>
          </w:tcPr>
          <w:p w14:paraId="3CB7D5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66,1</w:t>
            </w:r>
          </w:p>
        </w:tc>
      </w:tr>
      <w:tr w:rsidR="00E37773" w:rsidRPr="00755653" w14:paraId="1B1F8BEB"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243F6B1"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45B9860"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58F17D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4378F2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1F22C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293041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2D11B3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DF46114"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2447711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63CB4EF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09A0FC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0009388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7CC9A2A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5E71A8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8" w:space="0" w:color="000000"/>
              <w:right w:val="single" w:sz="8" w:space="0" w:color="000000"/>
            </w:tcBorders>
            <w:shd w:val="clear" w:color="auto" w:fill="auto"/>
            <w:vAlign w:val="center"/>
          </w:tcPr>
          <w:p w14:paraId="49668B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431434F9"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vAlign w:val="center"/>
          </w:tcPr>
          <w:p w14:paraId="233D3248"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7DBEAAE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Кефир</w:t>
            </w:r>
          </w:p>
        </w:tc>
        <w:tc>
          <w:tcPr>
            <w:tcW w:w="1278" w:type="dxa"/>
            <w:tcBorders>
              <w:left w:val="single" w:sz="4" w:space="0" w:color="000000"/>
              <w:bottom w:val="single" w:sz="4" w:space="0" w:color="000000"/>
            </w:tcBorders>
            <w:shd w:val="clear" w:color="auto" w:fill="auto"/>
            <w:vAlign w:val="center"/>
          </w:tcPr>
          <w:p w14:paraId="16B03D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0240F8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278" w:type="dxa"/>
            <w:tcBorders>
              <w:left w:val="single" w:sz="4" w:space="0" w:color="000000"/>
              <w:bottom w:val="single" w:sz="4" w:space="0" w:color="000000"/>
            </w:tcBorders>
            <w:shd w:val="clear" w:color="auto" w:fill="auto"/>
            <w:vAlign w:val="center"/>
          </w:tcPr>
          <w:p w14:paraId="11869A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73DF2F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8,4</w:t>
            </w:r>
          </w:p>
        </w:tc>
        <w:tc>
          <w:tcPr>
            <w:tcW w:w="1416" w:type="dxa"/>
            <w:tcBorders>
              <w:left w:val="single" w:sz="4" w:space="0" w:color="000000"/>
              <w:bottom w:val="single" w:sz="4" w:space="0" w:color="000000"/>
              <w:right w:val="single" w:sz="8" w:space="0" w:color="000000"/>
            </w:tcBorders>
            <w:shd w:val="clear" w:color="auto" w:fill="auto"/>
            <w:vAlign w:val="center"/>
          </w:tcPr>
          <w:p w14:paraId="544055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102</w:t>
            </w:r>
          </w:p>
        </w:tc>
      </w:tr>
      <w:tr w:rsidR="00E37773" w:rsidRPr="00755653" w14:paraId="30A8239F"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7941066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4EA078D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Яблоко свежее</w:t>
            </w:r>
          </w:p>
        </w:tc>
        <w:tc>
          <w:tcPr>
            <w:tcW w:w="1278" w:type="dxa"/>
            <w:tcBorders>
              <w:left w:val="single" w:sz="4" w:space="0" w:color="000000"/>
              <w:bottom w:val="single" w:sz="8" w:space="0" w:color="000000"/>
            </w:tcBorders>
            <w:shd w:val="clear" w:color="auto" w:fill="auto"/>
            <w:vAlign w:val="center"/>
          </w:tcPr>
          <w:p w14:paraId="7D4974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8" w:space="0" w:color="000000"/>
            </w:tcBorders>
            <w:shd w:val="clear" w:color="auto" w:fill="auto"/>
            <w:vAlign w:val="center"/>
          </w:tcPr>
          <w:p w14:paraId="05F7DDA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0,52</w:t>
            </w:r>
          </w:p>
        </w:tc>
        <w:tc>
          <w:tcPr>
            <w:tcW w:w="1278" w:type="dxa"/>
            <w:tcBorders>
              <w:left w:val="single" w:sz="4" w:space="0" w:color="000000"/>
              <w:bottom w:val="single" w:sz="8" w:space="0" w:color="000000"/>
            </w:tcBorders>
            <w:shd w:val="clear" w:color="auto" w:fill="auto"/>
            <w:vAlign w:val="center"/>
          </w:tcPr>
          <w:p w14:paraId="10FFA2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0,52</w:t>
            </w:r>
          </w:p>
        </w:tc>
        <w:tc>
          <w:tcPr>
            <w:tcW w:w="1278" w:type="dxa"/>
            <w:tcBorders>
              <w:left w:val="single" w:sz="4" w:space="0" w:color="000000"/>
              <w:bottom w:val="single" w:sz="8" w:space="0" w:color="000000"/>
            </w:tcBorders>
            <w:shd w:val="clear" w:color="auto" w:fill="auto"/>
            <w:vAlign w:val="center"/>
          </w:tcPr>
          <w:p w14:paraId="3A18E0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12,93</w:t>
            </w:r>
          </w:p>
        </w:tc>
        <w:tc>
          <w:tcPr>
            <w:tcW w:w="1416" w:type="dxa"/>
            <w:tcBorders>
              <w:left w:val="single" w:sz="4" w:space="0" w:color="000000"/>
              <w:bottom w:val="single" w:sz="8" w:space="0" w:color="000000"/>
              <w:right w:val="single" w:sz="8" w:space="0" w:color="000000"/>
            </w:tcBorders>
            <w:shd w:val="clear" w:color="auto" w:fill="auto"/>
            <w:vAlign w:val="center"/>
          </w:tcPr>
          <w:p w14:paraId="676534D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59,25</w:t>
            </w:r>
          </w:p>
        </w:tc>
      </w:tr>
      <w:tr w:rsidR="00E37773" w:rsidRPr="00755653" w14:paraId="4457EF1D"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3D6B619B"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обед</w:t>
            </w:r>
          </w:p>
        </w:tc>
        <w:tc>
          <w:tcPr>
            <w:tcW w:w="3514" w:type="dxa"/>
            <w:tcBorders>
              <w:left w:val="single" w:sz="4" w:space="0" w:color="000000"/>
              <w:bottom w:val="single" w:sz="4" w:space="0" w:color="000000"/>
            </w:tcBorders>
            <w:shd w:val="clear" w:color="auto" w:fill="auto"/>
            <w:vAlign w:val="bottom"/>
          </w:tcPr>
          <w:p w14:paraId="5B8C3EC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Суп рыбный с консервой/перловка</w:t>
            </w:r>
          </w:p>
        </w:tc>
        <w:tc>
          <w:tcPr>
            <w:tcW w:w="1278" w:type="dxa"/>
            <w:tcBorders>
              <w:left w:val="single" w:sz="4" w:space="0" w:color="000000"/>
              <w:bottom w:val="single" w:sz="4" w:space="0" w:color="000000"/>
            </w:tcBorders>
            <w:shd w:val="clear" w:color="auto" w:fill="auto"/>
            <w:vAlign w:val="center"/>
          </w:tcPr>
          <w:p w14:paraId="2E51B0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w:t>
            </w:r>
          </w:p>
        </w:tc>
        <w:tc>
          <w:tcPr>
            <w:tcW w:w="1278" w:type="dxa"/>
            <w:tcBorders>
              <w:left w:val="single" w:sz="4" w:space="0" w:color="000000"/>
              <w:bottom w:val="single" w:sz="4" w:space="0" w:color="000000"/>
            </w:tcBorders>
            <w:shd w:val="clear" w:color="auto" w:fill="auto"/>
            <w:vAlign w:val="center"/>
          </w:tcPr>
          <w:p w14:paraId="0EDFFA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8,93</w:t>
            </w:r>
          </w:p>
        </w:tc>
        <w:tc>
          <w:tcPr>
            <w:tcW w:w="1278" w:type="dxa"/>
            <w:tcBorders>
              <w:left w:val="single" w:sz="4" w:space="0" w:color="000000"/>
              <w:bottom w:val="single" w:sz="4" w:space="0" w:color="000000"/>
            </w:tcBorders>
            <w:shd w:val="clear" w:color="auto" w:fill="auto"/>
            <w:vAlign w:val="center"/>
          </w:tcPr>
          <w:p w14:paraId="4199BF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5,17</w:t>
            </w:r>
          </w:p>
        </w:tc>
        <w:tc>
          <w:tcPr>
            <w:tcW w:w="1278" w:type="dxa"/>
            <w:tcBorders>
              <w:left w:val="single" w:sz="4" w:space="0" w:color="000000"/>
              <w:bottom w:val="single" w:sz="4" w:space="0" w:color="000000"/>
            </w:tcBorders>
            <w:shd w:val="clear" w:color="auto" w:fill="auto"/>
            <w:vAlign w:val="center"/>
          </w:tcPr>
          <w:p w14:paraId="425ABB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20,51</w:t>
            </w:r>
          </w:p>
        </w:tc>
        <w:tc>
          <w:tcPr>
            <w:tcW w:w="1416" w:type="dxa"/>
            <w:tcBorders>
              <w:left w:val="single" w:sz="4" w:space="0" w:color="000000"/>
              <w:bottom w:val="single" w:sz="4" w:space="0" w:color="000000"/>
              <w:right w:val="single" w:sz="8" w:space="0" w:color="000000"/>
            </w:tcBorders>
            <w:shd w:val="clear" w:color="auto" w:fill="auto"/>
            <w:vAlign w:val="center"/>
          </w:tcPr>
          <w:p w14:paraId="2DD0F5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146,77</w:t>
            </w:r>
          </w:p>
        </w:tc>
      </w:tr>
      <w:tr w:rsidR="00E37773" w:rsidRPr="00755653" w14:paraId="1DBC218E"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7C7D115C"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50FF0D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Картофель тушеный с отварным мясом</w:t>
            </w:r>
          </w:p>
        </w:tc>
        <w:tc>
          <w:tcPr>
            <w:tcW w:w="1278" w:type="dxa"/>
            <w:tcBorders>
              <w:left w:val="single" w:sz="4" w:space="0" w:color="000000"/>
              <w:bottom w:val="single" w:sz="4" w:space="0" w:color="000000"/>
            </w:tcBorders>
            <w:shd w:val="clear" w:color="auto" w:fill="auto"/>
            <w:vAlign w:val="center"/>
          </w:tcPr>
          <w:p w14:paraId="2F97D3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250</w:t>
            </w:r>
          </w:p>
        </w:tc>
        <w:tc>
          <w:tcPr>
            <w:tcW w:w="1278" w:type="dxa"/>
            <w:tcBorders>
              <w:left w:val="single" w:sz="4" w:space="0" w:color="000000"/>
              <w:bottom w:val="single" w:sz="4" w:space="0" w:color="000000"/>
            </w:tcBorders>
            <w:shd w:val="clear" w:color="auto" w:fill="auto"/>
            <w:vAlign w:val="center"/>
          </w:tcPr>
          <w:p w14:paraId="6EA936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21,2</w:t>
            </w:r>
          </w:p>
        </w:tc>
        <w:tc>
          <w:tcPr>
            <w:tcW w:w="1278" w:type="dxa"/>
            <w:tcBorders>
              <w:left w:val="single" w:sz="4" w:space="0" w:color="000000"/>
              <w:bottom w:val="single" w:sz="4" w:space="0" w:color="000000"/>
            </w:tcBorders>
            <w:shd w:val="clear" w:color="auto" w:fill="auto"/>
            <w:vAlign w:val="center"/>
          </w:tcPr>
          <w:p w14:paraId="6CA2C0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20,5</w:t>
            </w:r>
          </w:p>
        </w:tc>
        <w:tc>
          <w:tcPr>
            <w:tcW w:w="1278" w:type="dxa"/>
            <w:tcBorders>
              <w:left w:val="single" w:sz="4" w:space="0" w:color="000000"/>
              <w:bottom w:val="single" w:sz="4" w:space="0" w:color="000000"/>
            </w:tcBorders>
            <w:shd w:val="clear" w:color="auto" w:fill="auto"/>
            <w:vAlign w:val="center"/>
          </w:tcPr>
          <w:p w14:paraId="3ACEE0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27,3</w:t>
            </w:r>
          </w:p>
        </w:tc>
        <w:tc>
          <w:tcPr>
            <w:tcW w:w="1416" w:type="dxa"/>
            <w:tcBorders>
              <w:left w:val="single" w:sz="4" w:space="0" w:color="000000"/>
              <w:bottom w:val="single" w:sz="4" w:space="0" w:color="000000"/>
              <w:right w:val="single" w:sz="8" w:space="0" w:color="000000"/>
            </w:tcBorders>
            <w:shd w:val="clear" w:color="auto" w:fill="auto"/>
            <w:vAlign w:val="center"/>
          </w:tcPr>
          <w:p w14:paraId="2D83360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378,5</w:t>
            </w:r>
          </w:p>
        </w:tc>
      </w:tr>
      <w:tr w:rsidR="00E37773" w:rsidRPr="00755653" w14:paraId="0EBAB6CD"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555FFFDA"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FFFFFF"/>
            <w:vAlign w:val="bottom"/>
          </w:tcPr>
          <w:p w14:paraId="5EE7420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Зеленый горошек консервированный </w:t>
            </w:r>
          </w:p>
        </w:tc>
        <w:tc>
          <w:tcPr>
            <w:tcW w:w="1278" w:type="dxa"/>
            <w:tcBorders>
              <w:left w:val="single" w:sz="4" w:space="0" w:color="000000"/>
              <w:bottom w:val="single" w:sz="4" w:space="0" w:color="000000"/>
            </w:tcBorders>
            <w:shd w:val="clear" w:color="auto" w:fill="auto"/>
            <w:vAlign w:val="center"/>
          </w:tcPr>
          <w:p w14:paraId="68DD26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w:t>
            </w:r>
          </w:p>
        </w:tc>
        <w:tc>
          <w:tcPr>
            <w:tcW w:w="1278" w:type="dxa"/>
            <w:tcBorders>
              <w:left w:val="single" w:sz="4" w:space="0" w:color="000000"/>
              <w:bottom w:val="single" w:sz="4" w:space="0" w:color="000000"/>
            </w:tcBorders>
            <w:shd w:val="clear" w:color="auto" w:fill="auto"/>
            <w:vAlign w:val="center"/>
          </w:tcPr>
          <w:p w14:paraId="070A29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0,98</w:t>
            </w:r>
          </w:p>
        </w:tc>
        <w:tc>
          <w:tcPr>
            <w:tcW w:w="1278" w:type="dxa"/>
            <w:tcBorders>
              <w:left w:val="single" w:sz="4" w:space="0" w:color="000000"/>
              <w:bottom w:val="single" w:sz="4" w:space="0" w:color="000000"/>
            </w:tcBorders>
            <w:shd w:val="clear" w:color="auto" w:fill="auto"/>
            <w:vAlign w:val="center"/>
          </w:tcPr>
          <w:p w14:paraId="2BD3C2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5CB8A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1,905</w:t>
            </w:r>
          </w:p>
        </w:tc>
        <w:tc>
          <w:tcPr>
            <w:tcW w:w="1416" w:type="dxa"/>
            <w:tcBorders>
              <w:left w:val="single" w:sz="4" w:space="0" w:color="000000"/>
              <w:bottom w:val="single" w:sz="4" w:space="0" w:color="000000"/>
              <w:right w:val="single" w:sz="8" w:space="0" w:color="000000"/>
            </w:tcBorders>
            <w:shd w:val="clear" w:color="auto" w:fill="auto"/>
            <w:vAlign w:val="center"/>
          </w:tcPr>
          <w:p w14:paraId="1C7D51E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11,57</w:t>
            </w:r>
          </w:p>
        </w:tc>
      </w:tr>
      <w:tr w:rsidR="00E37773" w:rsidRPr="00755653" w14:paraId="3A41D8AF"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2C038155"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1D856FD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bottom w:val="single" w:sz="8" w:space="0" w:color="000000"/>
            </w:tcBorders>
            <w:shd w:val="clear" w:color="auto" w:fill="auto"/>
            <w:vAlign w:val="center"/>
          </w:tcPr>
          <w:p w14:paraId="231FB2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1205BE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278" w:type="dxa"/>
            <w:tcBorders>
              <w:left w:val="single" w:sz="4" w:space="0" w:color="000000"/>
              <w:bottom w:val="single" w:sz="8" w:space="0" w:color="000000"/>
            </w:tcBorders>
            <w:shd w:val="clear" w:color="auto" w:fill="auto"/>
            <w:vAlign w:val="center"/>
          </w:tcPr>
          <w:p w14:paraId="0157F3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62B10B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31,3</w:t>
            </w:r>
          </w:p>
        </w:tc>
        <w:tc>
          <w:tcPr>
            <w:tcW w:w="1416" w:type="dxa"/>
            <w:tcBorders>
              <w:left w:val="single" w:sz="4" w:space="0" w:color="000000"/>
              <w:bottom w:val="single" w:sz="8" w:space="0" w:color="000000"/>
              <w:right w:val="single" w:sz="8" w:space="0" w:color="000000"/>
            </w:tcBorders>
            <w:shd w:val="clear" w:color="auto" w:fill="auto"/>
            <w:vAlign w:val="center"/>
          </w:tcPr>
          <w:p w14:paraId="5D2D9F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123</w:t>
            </w:r>
          </w:p>
        </w:tc>
      </w:tr>
      <w:tr w:rsidR="00E37773" w:rsidRPr="00755653" w14:paraId="5248D3B8"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vAlign w:val="center"/>
          </w:tcPr>
          <w:p w14:paraId="0B228FB0"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16-00</w:t>
            </w:r>
          </w:p>
        </w:tc>
        <w:tc>
          <w:tcPr>
            <w:tcW w:w="3514" w:type="dxa"/>
            <w:tcBorders>
              <w:left w:val="single" w:sz="4" w:space="0" w:color="000000"/>
            </w:tcBorders>
            <w:shd w:val="clear" w:color="auto" w:fill="auto"/>
            <w:vAlign w:val="bottom"/>
          </w:tcPr>
          <w:p w14:paraId="47EF0BC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Отвар шиповника </w:t>
            </w:r>
          </w:p>
        </w:tc>
        <w:tc>
          <w:tcPr>
            <w:tcW w:w="1278" w:type="dxa"/>
            <w:tcBorders>
              <w:left w:val="single" w:sz="4" w:space="0" w:color="000000"/>
            </w:tcBorders>
            <w:shd w:val="clear" w:color="auto" w:fill="auto"/>
            <w:vAlign w:val="center"/>
          </w:tcPr>
          <w:p w14:paraId="38A4D8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tcBorders>
            <w:shd w:val="clear" w:color="auto" w:fill="auto"/>
            <w:vAlign w:val="center"/>
          </w:tcPr>
          <w:p w14:paraId="2720A03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29AFBA4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tcBorders>
            <w:shd w:val="clear" w:color="auto" w:fill="auto"/>
            <w:vAlign w:val="center"/>
          </w:tcPr>
          <w:p w14:paraId="5589C3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right w:val="single" w:sz="8" w:space="0" w:color="000000"/>
            </w:tcBorders>
            <w:shd w:val="clear" w:color="auto" w:fill="auto"/>
            <w:vAlign w:val="center"/>
          </w:tcPr>
          <w:p w14:paraId="21298E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19B0746"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4EEF0C9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top w:val="single" w:sz="4" w:space="0" w:color="000000"/>
              <w:left w:val="single" w:sz="4" w:space="0" w:color="000000"/>
              <w:bottom w:val="single" w:sz="8" w:space="0" w:color="000000"/>
            </w:tcBorders>
            <w:shd w:val="clear" w:color="auto" w:fill="auto"/>
            <w:vAlign w:val="bottom"/>
          </w:tcPr>
          <w:p w14:paraId="43C1DE8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Печенье</w:t>
            </w:r>
          </w:p>
        </w:tc>
        <w:tc>
          <w:tcPr>
            <w:tcW w:w="1278" w:type="dxa"/>
            <w:tcBorders>
              <w:top w:val="single" w:sz="4" w:space="0" w:color="000000"/>
              <w:left w:val="single" w:sz="4" w:space="0" w:color="000000"/>
              <w:bottom w:val="single" w:sz="8" w:space="0" w:color="000000"/>
            </w:tcBorders>
            <w:shd w:val="clear" w:color="auto" w:fill="auto"/>
            <w:vAlign w:val="center"/>
          </w:tcPr>
          <w:p w14:paraId="7F82E8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w:t>
            </w:r>
          </w:p>
        </w:tc>
        <w:tc>
          <w:tcPr>
            <w:tcW w:w="1278" w:type="dxa"/>
            <w:tcBorders>
              <w:top w:val="single" w:sz="4" w:space="0" w:color="000000"/>
              <w:left w:val="single" w:sz="4" w:space="0" w:color="000000"/>
              <w:bottom w:val="single" w:sz="8" w:space="0" w:color="000000"/>
            </w:tcBorders>
            <w:shd w:val="clear" w:color="auto" w:fill="auto"/>
            <w:vAlign w:val="center"/>
          </w:tcPr>
          <w:p w14:paraId="5C2492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0,66</w:t>
            </w:r>
          </w:p>
        </w:tc>
        <w:tc>
          <w:tcPr>
            <w:tcW w:w="1278" w:type="dxa"/>
            <w:tcBorders>
              <w:top w:val="single" w:sz="4" w:space="0" w:color="000000"/>
              <w:left w:val="single" w:sz="4" w:space="0" w:color="000000"/>
              <w:bottom w:val="single" w:sz="8" w:space="0" w:color="000000"/>
            </w:tcBorders>
            <w:shd w:val="clear" w:color="auto" w:fill="auto"/>
            <w:vAlign w:val="center"/>
          </w:tcPr>
          <w:p w14:paraId="021EDD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0,87</w:t>
            </w:r>
          </w:p>
        </w:tc>
        <w:tc>
          <w:tcPr>
            <w:tcW w:w="1278" w:type="dxa"/>
            <w:tcBorders>
              <w:top w:val="single" w:sz="4" w:space="0" w:color="000000"/>
              <w:left w:val="single" w:sz="4" w:space="0" w:color="000000"/>
              <w:bottom w:val="single" w:sz="8" w:space="0" w:color="000000"/>
            </w:tcBorders>
            <w:shd w:val="clear" w:color="auto" w:fill="auto"/>
            <w:vAlign w:val="center"/>
          </w:tcPr>
          <w:p w14:paraId="7527BD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6,69</w:t>
            </w:r>
          </w:p>
        </w:tc>
        <w:tc>
          <w:tcPr>
            <w:tcW w:w="1416" w:type="dxa"/>
            <w:tcBorders>
              <w:top w:val="single" w:sz="4" w:space="0" w:color="000000"/>
              <w:left w:val="single" w:sz="4" w:space="0" w:color="000000"/>
              <w:bottom w:val="single" w:sz="8" w:space="0" w:color="000000"/>
              <w:right w:val="single" w:sz="8" w:space="0" w:color="000000"/>
            </w:tcBorders>
            <w:shd w:val="clear" w:color="auto" w:fill="auto"/>
            <w:vAlign w:val="center"/>
          </w:tcPr>
          <w:p w14:paraId="10A83F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37,5</w:t>
            </w:r>
          </w:p>
        </w:tc>
      </w:tr>
      <w:tr w:rsidR="00E37773" w:rsidRPr="00755653" w14:paraId="44355008"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5372D65B"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7796374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ячневая  молочная</w:t>
            </w:r>
            <w:proofErr w:type="gramEnd"/>
          </w:p>
        </w:tc>
        <w:tc>
          <w:tcPr>
            <w:tcW w:w="1278" w:type="dxa"/>
            <w:tcBorders>
              <w:left w:val="single" w:sz="4" w:space="0" w:color="000000"/>
              <w:bottom w:val="single" w:sz="4" w:space="0" w:color="000000"/>
            </w:tcBorders>
            <w:shd w:val="clear" w:color="auto" w:fill="auto"/>
            <w:vAlign w:val="center"/>
          </w:tcPr>
          <w:p w14:paraId="58D461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200/40/100</w:t>
            </w:r>
          </w:p>
        </w:tc>
        <w:tc>
          <w:tcPr>
            <w:tcW w:w="1278" w:type="dxa"/>
            <w:tcBorders>
              <w:left w:val="single" w:sz="4" w:space="0" w:color="000000"/>
              <w:bottom w:val="single" w:sz="4" w:space="0" w:color="000000"/>
            </w:tcBorders>
            <w:shd w:val="clear" w:color="auto" w:fill="auto"/>
            <w:vAlign w:val="center"/>
          </w:tcPr>
          <w:p w14:paraId="66AABE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6,8</w:t>
            </w:r>
          </w:p>
        </w:tc>
        <w:tc>
          <w:tcPr>
            <w:tcW w:w="1278" w:type="dxa"/>
            <w:tcBorders>
              <w:left w:val="single" w:sz="4" w:space="0" w:color="000000"/>
              <w:bottom w:val="single" w:sz="4" w:space="0" w:color="000000"/>
            </w:tcBorders>
            <w:shd w:val="clear" w:color="auto" w:fill="auto"/>
            <w:vAlign w:val="center"/>
          </w:tcPr>
          <w:p w14:paraId="3F68C8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3,03</w:t>
            </w:r>
          </w:p>
        </w:tc>
        <w:tc>
          <w:tcPr>
            <w:tcW w:w="1278" w:type="dxa"/>
            <w:tcBorders>
              <w:left w:val="single" w:sz="4" w:space="0" w:color="000000"/>
              <w:bottom w:val="single" w:sz="4" w:space="0" w:color="000000"/>
            </w:tcBorders>
            <w:shd w:val="clear" w:color="auto" w:fill="auto"/>
            <w:vAlign w:val="center"/>
          </w:tcPr>
          <w:p w14:paraId="31D160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31,28</w:t>
            </w:r>
          </w:p>
        </w:tc>
        <w:tc>
          <w:tcPr>
            <w:tcW w:w="1416" w:type="dxa"/>
            <w:tcBorders>
              <w:left w:val="single" w:sz="4" w:space="0" w:color="000000"/>
              <w:bottom w:val="single" w:sz="4" w:space="0" w:color="000000"/>
              <w:right w:val="single" w:sz="8" w:space="0" w:color="000000"/>
            </w:tcBorders>
            <w:shd w:val="clear" w:color="auto" w:fill="auto"/>
            <w:vAlign w:val="center"/>
          </w:tcPr>
          <w:p w14:paraId="487178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179</w:t>
            </w:r>
          </w:p>
        </w:tc>
      </w:tr>
      <w:tr w:rsidR="00E37773" w:rsidRPr="00755653" w14:paraId="4ADBB3BA"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4C4C15C7"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DEC4917"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Котлета (биточки) куриная</w:t>
            </w:r>
          </w:p>
        </w:tc>
        <w:tc>
          <w:tcPr>
            <w:tcW w:w="1278" w:type="dxa"/>
            <w:tcBorders>
              <w:left w:val="single" w:sz="4" w:space="0" w:color="000000"/>
              <w:bottom w:val="single" w:sz="4" w:space="0" w:color="000000"/>
            </w:tcBorders>
            <w:shd w:val="clear" w:color="auto" w:fill="auto"/>
            <w:vAlign w:val="center"/>
          </w:tcPr>
          <w:p w14:paraId="0CBCAA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3CD2E0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15,58</w:t>
            </w:r>
          </w:p>
        </w:tc>
        <w:tc>
          <w:tcPr>
            <w:tcW w:w="1278" w:type="dxa"/>
            <w:tcBorders>
              <w:left w:val="single" w:sz="4" w:space="0" w:color="000000"/>
              <w:bottom w:val="single" w:sz="4" w:space="0" w:color="000000"/>
            </w:tcBorders>
            <w:shd w:val="clear" w:color="auto" w:fill="auto"/>
            <w:vAlign w:val="center"/>
          </w:tcPr>
          <w:p w14:paraId="00FA62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14,64</w:t>
            </w:r>
          </w:p>
        </w:tc>
        <w:tc>
          <w:tcPr>
            <w:tcW w:w="1278" w:type="dxa"/>
            <w:tcBorders>
              <w:left w:val="single" w:sz="4" w:space="0" w:color="000000"/>
              <w:bottom w:val="single" w:sz="4" w:space="0" w:color="000000"/>
            </w:tcBorders>
            <w:shd w:val="clear" w:color="auto" w:fill="auto"/>
            <w:vAlign w:val="center"/>
          </w:tcPr>
          <w:p w14:paraId="209A87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8,76</w:t>
            </w:r>
          </w:p>
        </w:tc>
        <w:tc>
          <w:tcPr>
            <w:tcW w:w="1416" w:type="dxa"/>
            <w:tcBorders>
              <w:left w:val="single" w:sz="4" w:space="0" w:color="000000"/>
              <w:bottom w:val="single" w:sz="4" w:space="0" w:color="000000"/>
              <w:right w:val="single" w:sz="8" w:space="0" w:color="000000"/>
            </w:tcBorders>
            <w:shd w:val="clear" w:color="auto" w:fill="auto"/>
            <w:vAlign w:val="center"/>
          </w:tcPr>
          <w:p w14:paraId="634E38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228</w:t>
            </w:r>
          </w:p>
        </w:tc>
      </w:tr>
      <w:tr w:rsidR="00E37773" w:rsidRPr="00755653" w14:paraId="41456609"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698AC188"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B2F6BE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Масло сливочное в кашу</w:t>
            </w:r>
          </w:p>
        </w:tc>
        <w:tc>
          <w:tcPr>
            <w:tcW w:w="1278" w:type="dxa"/>
            <w:tcBorders>
              <w:left w:val="single" w:sz="4" w:space="0" w:color="000000"/>
              <w:bottom w:val="single" w:sz="4" w:space="0" w:color="000000"/>
            </w:tcBorders>
            <w:shd w:val="clear" w:color="auto" w:fill="auto"/>
            <w:vAlign w:val="center"/>
          </w:tcPr>
          <w:p w14:paraId="354A58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5,00</w:t>
            </w:r>
          </w:p>
        </w:tc>
        <w:tc>
          <w:tcPr>
            <w:tcW w:w="1278" w:type="dxa"/>
            <w:tcBorders>
              <w:left w:val="single" w:sz="4" w:space="0" w:color="000000"/>
              <w:bottom w:val="single" w:sz="4" w:space="0" w:color="000000"/>
            </w:tcBorders>
            <w:shd w:val="clear" w:color="auto" w:fill="auto"/>
            <w:vAlign w:val="center"/>
          </w:tcPr>
          <w:p w14:paraId="0038B8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278" w:type="dxa"/>
            <w:tcBorders>
              <w:left w:val="single" w:sz="4" w:space="0" w:color="000000"/>
              <w:bottom w:val="single" w:sz="4" w:space="0" w:color="000000"/>
            </w:tcBorders>
            <w:shd w:val="clear" w:color="auto" w:fill="auto"/>
            <w:vAlign w:val="center"/>
          </w:tcPr>
          <w:p w14:paraId="1B1241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w:t>
            </w:r>
          </w:p>
        </w:tc>
        <w:tc>
          <w:tcPr>
            <w:tcW w:w="1278" w:type="dxa"/>
            <w:tcBorders>
              <w:left w:val="single" w:sz="4" w:space="0" w:color="000000"/>
              <w:bottom w:val="single" w:sz="4" w:space="0" w:color="000000"/>
            </w:tcBorders>
            <w:shd w:val="clear" w:color="auto" w:fill="auto"/>
            <w:vAlign w:val="center"/>
          </w:tcPr>
          <w:p w14:paraId="26791D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416" w:type="dxa"/>
            <w:tcBorders>
              <w:left w:val="single" w:sz="4" w:space="0" w:color="000000"/>
              <w:bottom w:val="single" w:sz="4" w:space="0" w:color="000000"/>
              <w:right w:val="single" w:sz="4" w:space="0" w:color="000000"/>
            </w:tcBorders>
            <w:shd w:val="clear" w:color="auto" w:fill="auto"/>
            <w:vAlign w:val="center"/>
          </w:tcPr>
          <w:p w14:paraId="0F7973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6E5A2456"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1E68407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07CC20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6D2B9E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3D798F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B7C28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52351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6FFCCA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DAE4B9B"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1330EE0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57277274"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1F5EC1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112011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63F80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D30AAB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8" w:space="0" w:color="000000"/>
              <w:right w:val="single" w:sz="8" w:space="0" w:color="000000"/>
            </w:tcBorders>
            <w:shd w:val="clear" w:color="auto" w:fill="auto"/>
            <w:vAlign w:val="center"/>
          </w:tcPr>
          <w:p w14:paraId="6F1181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7948E16"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72972597"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2B89F91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672666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4730CF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36A0CE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521190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73,8</w:t>
            </w:r>
          </w:p>
        </w:tc>
        <w:tc>
          <w:tcPr>
            <w:tcW w:w="1416" w:type="dxa"/>
            <w:tcBorders>
              <w:left w:val="single" w:sz="4" w:space="0" w:color="000000"/>
              <w:bottom w:val="single" w:sz="4" w:space="0" w:color="000000"/>
              <w:right w:val="single" w:sz="8" w:space="0" w:color="000000"/>
            </w:tcBorders>
            <w:shd w:val="clear" w:color="auto" w:fill="auto"/>
            <w:vAlign w:val="center"/>
          </w:tcPr>
          <w:p w14:paraId="06E057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392,6</w:t>
            </w:r>
          </w:p>
        </w:tc>
      </w:tr>
      <w:tr w:rsidR="00E37773" w:rsidRPr="00755653" w14:paraId="2A3D9B85"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491BDA8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C9C3707"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1FF7DF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033DC1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734447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1D866C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59,85</w:t>
            </w:r>
          </w:p>
        </w:tc>
        <w:tc>
          <w:tcPr>
            <w:tcW w:w="1416" w:type="dxa"/>
            <w:tcBorders>
              <w:left w:val="single" w:sz="4" w:space="0" w:color="000000"/>
              <w:bottom w:val="single" w:sz="4" w:space="0" w:color="000000"/>
              <w:right w:val="single" w:sz="8" w:space="0" w:color="000000"/>
            </w:tcBorders>
            <w:shd w:val="clear" w:color="auto" w:fill="auto"/>
            <w:vAlign w:val="center"/>
          </w:tcPr>
          <w:p w14:paraId="490A467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292,2</w:t>
            </w:r>
          </w:p>
        </w:tc>
      </w:tr>
      <w:tr w:rsidR="00E37773" w:rsidRPr="00755653" w14:paraId="25783460"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18840CD1"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CEC7D0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37862E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1ADB3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FC835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EB6B3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722235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9C3B59A"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0F7E146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2E2735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747081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1B2476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0CF8C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54F0F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5138A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DE3D11F"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541AA2F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CE9FB2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5753D2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5D12D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4CAF3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8EC15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40FD1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A58F4E3"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67DA54A5"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DEE3B9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777127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B0598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0BDB3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89C33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1B6630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ED0B7E9"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01B7714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7582395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1FDF8CF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5E2EB0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02971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10FEF1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1F8E3D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D39575E" w14:textId="77777777" w:rsidTr="00FD5181">
        <w:tblPrEx>
          <w:tblCellMar>
            <w:left w:w="108" w:type="dxa"/>
            <w:right w:w="108" w:type="dxa"/>
          </w:tblCellMar>
        </w:tblPrEx>
        <w:trPr>
          <w:gridAfter w:val="1"/>
          <w:wAfter w:w="20" w:type="dxa"/>
          <w:trHeight w:val="296"/>
        </w:trPr>
        <w:tc>
          <w:tcPr>
            <w:tcW w:w="731" w:type="dxa"/>
            <w:gridSpan w:val="2"/>
            <w:tcBorders>
              <w:left w:val="single" w:sz="4" w:space="0" w:color="000000"/>
            </w:tcBorders>
            <w:shd w:val="clear" w:color="auto" w:fill="auto"/>
            <w:vAlign w:val="center"/>
          </w:tcPr>
          <w:p w14:paraId="182C428F"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 </w:t>
            </w:r>
          </w:p>
        </w:tc>
        <w:tc>
          <w:tcPr>
            <w:tcW w:w="3514" w:type="dxa"/>
            <w:tcBorders>
              <w:left w:val="single" w:sz="4" w:space="0" w:color="000000"/>
              <w:bottom w:val="single" w:sz="4" w:space="0" w:color="000000"/>
            </w:tcBorders>
            <w:shd w:val="clear" w:color="auto" w:fill="auto"/>
            <w:vAlign w:val="bottom"/>
          </w:tcPr>
          <w:p w14:paraId="7502246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Итого ОВСД </w:t>
            </w:r>
          </w:p>
        </w:tc>
        <w:tc>
          <w:tcPr>
            <w:tcW w:w="1278" w:type="dxa"/>
            <w:tcBorders>
              <w:bottom w:val="single" w:sz="4" w:space="0" w:color="000000"/>
            </w:tcBorders>
            <w:shd w:val="clear" w:color="auto" w:fill="auto"/>
            <w:vAlign w:val="bottom"/>
          </w:tcPr>
          <w:p w14:paraId="6E3BE6BF"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0B1031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95,7</w:t>
            </w:r>
          </w:p>
        </w:tc>
        <w:tc>
          <w:tcPr>
            <w:tcW w:w="1278" w:type="dxa"/>
            <w:tcBorders>
              <w:left w:val="single" w:sz="4" w:space="0" w:color="000000"/>
              <w:bottom w:val="single" w:sz="4" w:space="0" w:color="000000"/>
            </w:tcBorders>
            <w:shd w:val="clear" w:color="auto" w:fill="auto"/>
            <w:vAlign w:val="center"/>
          </w:tcPr>
          <w:p w14:paraId="074744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79,45</w:t>
            </w:r>
          </w:p>
        </w:tc>
        <w:tc>
          <w:tcPr>
            <w:tcW w:w="1278" w:type="dxa"/>
            <w:tcBorders>
              <w:left w:val="single" w:sz="4" w:space="0" w:color="000000"/>
              <w:bottom w:val="single" w:sz="4" w:space="0" w:color="000000"/>
            </w:tcBorders>
            <w:shd w:val="clear" w:color="auto" w:fill="auto"/>
            <w:vAlign w:val="center"/>
          </w:tcPr>
          <w:p w14:paraId="542A359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334,79</w:t>
            </w:r>
          </w:p>
        </w:tc>
        <w:tc>
          <w:tcPr>
            <w:tcW w:w="1416" w:type="dxa"/>
            <w:tcBorders>
              <w:left w:val="single" w:sz="4" w:space="0" w:color="000000"/>
              <w:bottom w:val="single" w:sz="4" w:space="0" w:color="000000"/>
              <w:right w:val="single" w:sz="4" w:space="0" w:color="000000"/>
            </w:tcBorders>
            <w:shd w:val="clear" w:color="auto" w:fill="auto"/>
            <w:vAlign w:val="center"/>
          </w:tcPr>
          <w:p w14:paraId="7257CB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2429,54</w:t>
            </w:r>
          </w:p>
        </w:tc>
      </w:tr>
      <w:tr w:rsidR="00E37773" w:rsidRPr="00755653" w14:paraId="318276EE" w14:textId="77777777" w:rsidTr="00FD5181">
        <w:tblPrEx>
          <w:tblCellMar>
            <w:left w:w="108" w:type="dxa"/>
            <w:right w:w="108" w:type="dxa"/>
          </w:tblCellMar>
        </w:tblPrEx>
        <w:trPr>
          <w:gridAfter w:val="1"/>
          <w:wAfter w:w="20" w:type="dxa"/>
          <w:trHeight w:val="384"/>
        </w:trPr>
        <w:tc>
          <w:tcPr>
            <w:tcW w:w="10773" w:type="dxa"/>
            <w:gridSpan w:val="8"/>
            <w:tcBorders>
              <w:top w:val="single" w:sz="4" w:space="0" w:color="000000"/>
              <w:left w:val="single" w:sz="4" w:space="0" w:color="000000"/>
              <w:right w:val="single" w:sz="4" w:space="0" w:color="000000"/>
            </w:tcBorders>
            <w:shd w:val="clear" w:color="auto" w:fill="auto"/>
            <w:vAlign w:val="center"/>
          </w:tcPr>
          <w:p w14:paraId="0BD97C4E"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b/>
                <w:bCs/>
                <w:color w:val="000000"/>
                <w:sz w:val="20"/>
                <w:szCs w:val="20"/>
                <w:lang w:eastAsia="ru-RU"/>
              </w:rPr>
              <w:t>СУББОТА</w:t>
            </w:r>
          </w:p>
        </w:tc>
      </w:tr>
      <w:tr w:rsidR="00E37773" w:rsidRPr="00755653" w14:paraId="3933DD08"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751963F2"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6A1C32C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манная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56D5ADE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200/40/200</w:t>
            </w:r>
          </w:p>
        </w:tc>
        <w:tc>
          <w:tcPr>
            <w:tcW w:w="1278" w:type="dxa"/>
            <w:tcBorders>
              <w:top w:val="single" w:sz="8" w:space="0" w:color="000000"/>
              <w:left w:val="single" w:sz="4" w:space="0" w:color="000000"/>
              <w:bottom w:val="single" w:sz="4" w:space="0" w:color="000000"/>
            </w:tcBorders>
            <w:shd w:val="clear" w:color="auto" w:fill="auto"/>
            <w:vAlign w:val="center"/>
          </w:tcPr>
          <w:p w14:paraId="5E7E339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10,2</w:t>
            </w:r>
          </w:p>
        </w:tc>
        <w:tc>
          <w:tcPr>
            <w:tcW w:w="1278" w:type="dxa"/>
            <w:tcBorders>
              <w:top w:val="single" w:sz="8" w:space="0" w:color="000000"/>
              <w:left w:val="single" w:sz="4" w:space="0" w:color="000000"/>
              <w:bottom w:val="single" w:sz="4" w:space="0" w:color="000000"/>
            </w:tcBorders>
            <w:shd w:val="clear" w:color="auto" w:fill="auto"/>
            <w:vAlign w:val="center"/>
          </w:tcPr>
          <w:p w14:paraId="2A8D0C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6,32</w:t>
            </w:r>
          </w:p>
        </w:tc>
        <w:tc>
          <w:tcPr>
            <w:tcW w:w="1278" w:type="dxa"/>
            <w:tcBorders>
              <w:top w:val="single" w:sz="8" w:space="0" w:color="000000"/>
              <w:left w:val="single" w:sz="4" w:space="0" w:color="000000"/>
              <w:bottom w:val="single" w:sz="4" w:space="0" w:color="000000"/>
            </w:tcBorders>
            <w:shd w:val="clear" w:color="auto" w:fill="auto"/>
            <w:vAlign w:val="center"/>
          </w:tcPr>
          <w:p w14:paraId="002C42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31,16</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3CF5B5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221,8</w:t>
            </w:r>
          </w:p>
        </w:tc>
      </w:tr>
      <w:tr w:rsidR="00E37773" w:rsidRPr="00755653" w14:paraId="05FC05FF"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5B35CCB"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CFB85E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784CC4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341D93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6DAC3D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03BEEB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416" w:type="dxa"/>
            <w:tcBorders>
              <w:left w:val="single" w:sz="4" w:space="0" w:color="000000"/>
              <w:bottom w:val="single" w:sz="4" w:space="0" w:color="000000"/>
              <w:right w:val="single" w:sz="8" w:space="0" w:color="000000"/>
            </w:tcBorders>
            <w:shd w:val="clear" w:color="auto" w:fill="auto"/>
            <w:vAlign w:val="center"/>
          </w:tcPr>
          <w:p w14:paraId="4E67FA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66,1</w:t>
            </w:r>
          </w:p>
        </w:tc>
      </w:tr>
      <w:tr w:rsidR="00E37773" w:rsidRPr="00755653" w14:paraId="432B09C9"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07EBD1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927D5D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5843A0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357CB0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B899B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93146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326762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8001BD7" w14:textId="77777777" w:rsidTr="00FD5181">
        <w:tblPrEx>
          <w:tblCellMar>
            <w:left w:w="108" w:type="dxa"/>
            <w:right w:w="108" w:type="dxa"/>
          </w:tblCellMar>
        </w:tblPrEx>
        <w:trPr>
          <w:gridAfter w:val="1"/>
          <w:wAfter w:w="20" w:type="dxa"/>
          <w:trHeight w:val="355"/>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5234067"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46AAE3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5BA99A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14A7F7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AD9ED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586AC7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4" w:space="0" w:color="000000"/>
              <w:right w:val="single" w:sz="8" w:space="0" w:color="000000"/>
            </w:tcBorders>
            <w:shd w:val="clear" w:color="auto" w:fill="auto"/>
            <w:vAlign w:val="center"/>
          </w:tcPr>
          <w:p w14:paraId="7A9457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310A1B90"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2738D11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49B9110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Яйцо куриное вареное</w:t>
            </w:r>
          </w:p>
        </w:tc>
        <w:tc>
          <w:tcPr>
            <w:tcW w:w="1278" w:type="dxa"/>
            <w:tcBorders>
              <w:left w:val="single" w:sz="4" w:space="0" w:color="000000"/>
              <w:bottom w:val="single" w:sz="8" w:space="0" w:color="000000"/>
            </w:tcBorders>
            <w:shd w:val="clear" w:color="auto" w:fill="auto"/>
            <w:vAlign w:val="center"/>
          </w:tcPr>
          <w:p w14:paraId="5BCE24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w:t>
            </w:r>
          </w:p>
        </w:tc>
        <w:tc>
          <w:tcPr>
            <w:tcW w:w="1278" w:type="dxa"/>
            <w:tcBorders>
              <w:left w:val="single" w:sz="4" w:space="0" w:color="000000"/>
              <w:bottom w:val="single" w:sz="8" w:space="0" w:color="000000"/>
            </w:tcBorders>
            <w:shd w:val="clear" w:color="auto" w:fill="auto"/>
            <w:vAlign w:val="center"/>
          </w:tcPr>
          <w:p w14:paraId="0E4A45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5,08</w:t>
            </w:r>
          </w:p>
        </w:tc>
        <w:tc>
          <w:tcPr>
            <w:tcW w:w="1278" w:type="dxa"/>
            <w:tcBorders>
              <w:left w:val="single" w:sz="4" w:space="0" w:color="000000"/>
              <w:bottom w:val="single" w:sz="8" w:space="0" w:color="000000"/>
            </w:tcBorders>
            <w:shd w:val="clear" w:color="auto" w:fill="auto"/>
            <w:vAlign w:val="center"/>
          </w:tcPr>
          <w:p w14:paraId="5252F80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278" w:type="dxa"/>
            <w:tcBorders>
              <w:left w:val="single" w:sz="4" w:space="0" w:color="000000"/>
              <w:bottom w:val="single" w:sz="8" w:space="0" w:color="000000"/>
            </w:tcBorders>
            <w:shd w:val="clear" w:color="auto" w:fill="auto"/>
            <w:vAlign w:val="center"/>
          </w:tcPr>
          <w:p w14:paraId="540284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0,28</w:t>
            </w:r>
          </w:p>
        </w:tc>
        <w:tc>
          <w:tcPr>
            <w:tcW w:w="1416" w:type="dxa"/>
            <w:tcBorders>
              <w:left w:val="single" w:sz="4" w:space="0" w:color="000000"/>
              <w:bottom w:val="single" w:sz="8" w:space="0" w:color="000000"/>
              <w:right w:val="single" w:sz="8" w:space="0" w:color="000000"/>
            </w:tcBorders>
            <w:shd w:val="clear" w:color="auto" w:fill="auto"/>
            <w:vAlign w:val="center"/>
          </w:tcPr>
          <w:p w14:paraId="7FB07F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62,8</w:t>
            </w:r>
          </w:p>
        </w:tc>
      </w:tr>
      <w:tr w:rsidR="00E37773" w:rsidRPr="00755653" w14:paraId="3BF142DF" w14:textId="77777777" w:rsidTr="00FD5181">
        <w:tblPrEx>
          <w:tblCellMar>
            <w:left w:w="108" w:type="dxa"/>
            <w:right w:w="108" w:type="dxa"/>
          </w:tblCellMar>
        </w:tblPrEx>
        <w:trPr>
          <w:gridAfter w:val="1"/>
          <w:wAfter w:w="20" w:type="dxa"/>
          <w:trHeight w:val="310"/>
        </w:trPr>
        <w:tc>
          <w:tcPr>
            <w:tcW w:w="731" w:type="dxa"/>
            <w:gridSpan w:val="2"/>
            <w:tcBorders>
              <w:left w:val="single" w:sz="8" w:space="0" w:color="000000"/>
            </w:tcBorders>
            <w:shd w:val="clear" w:color="auto" w:fill="auto"/>
            <w:vAlign w:val="center"/>
          </w:tcPr>
          <w:p w14:paraId="6BD01F7A"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2A54860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Кефир 2,5%</w:t>
            </w:r>
          </w:p>
        </w:tc>
        <w:tc>
          <w:tcPr>
            <w:tcW w:w="1278" w:type="dxa"/>
            <w:tcBorders>
              <w:left w:val="single" w:sz="4" w:space="0" w:color="000000"/>
              <w:bottom w:val="single" w:sz="4" w:space="0" w:color="000000"/>
            </w:tcBorders>
            <w:shd w:val="clear" w:color="auto" w:fill="auto"/>
            <w:vAlign w:val="center"/>
          </w:tcPr>
          <w:p w14:paraId="07A78E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422394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278" w:type="dxa"/>
            <w:tcBorders>
              <w:left w:val="single" w:sz="4" w:space="0" w:color="000000"/>
              <w:bottom w:val="single" w:sz="4" w:space="0" w:color="000000"/>
            </w:tcBorders>
            <w:shd w:val="clear" w:color="auto" w:fill="auto"/>
            <w:vAlign w:val="center"/>
          </w:tcPr>
          <w:p w14:paraId="6A109A3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278" w:type="dxa"/>
            <w:tcBorders>
              <w:left w:val="single" w:sz="4" w:space="0" w:color="000000"/>
              <w:bottom w:val="single" w:sz="4" w:space="0" w:color="000000"/>
            </w:tcBorders>
            <w:shd w:val="clear" w:color="auto" w:fill="auto"/>
            <w:vAlign w:val="center"/>
          </w:tcPr>
          <w:p w14:paraId="19F8579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w:t>
            </w:r>
          </w:p>
        </w:tc>
        <w:tc>
          <w:tcPr>
            <w:tcW w:w="1416" w:type="dxa"/>
            <w:tcBorders>
              <w:left w:val="single" w:sz="4" w:space="0" w:color="000000"/>
              <w:bottom w:val="single" w:sz="4" w:space="0" w:color="000000"/>
              <w:right w:val="single" w:sz="8" w:space="0" w:color="000000"/>
            </w:tcBorders>
            <w:shd w:val="clear" w:color="auto" w:fill="auto"/>
            <w:vAlign w:val="center"/>
          </w:tcPr>
          <w:p w14:paraId="674422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r>
      <w:tr w:rsidR="00E37773" w:rsidRPr="00755653" w14:paraId="173726C4" w14:textId="77777777" w:rsidTr="00FD5181">
        <w:tblPrEx>
          <w:tblCellMar>
            <w:left w:w="108" w:type="dxa"/>
            <w:right w:w="108" w:type="dxa"/>
          </w:tblCellMar>
        </w:tblPrEx>
        <w:trPr>
          <w:gridAfter w:val="1"/>
          <w:wAfter w:w="20" w:type="dxa"/>
          <w:trHeight w:val="4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319F2A52"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обед</w:t>
            </w:r>
          </w:p>
        </w:tc>
        <w:tc>
          <w:tcPr>
            <w:tcW w:w="3514" w:type="dxa"/>
            <w:tcBorders>
              <w:top w:val="single" w:sz="8" w:space="0" w:color="000000"/>
              <w:left w:val="single" w:sz="4" w:space="0" w:color="000000"/>
              <w:bottom w:val="single" w:sz="4" w:space="0" w:color="000000"/>
            </w:tcBorders>
            <w:shd w:val="clear" w:color="auto" w:fill="auto"/>
          </w:tcPr>
          <w:p w14:paraId="4227664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Суп из сборных овощей с зеленым горошком), со сметаной </w:t>
            </w:r>
          </w:p>
        </w:tc>
        <w:tc>
          <w:tcPr>
            <w:tcW w:w="1278" w:type="dxa"/>
            <w:tcBorders>
              <w:top w:val="single" w:sz="8" w:space="0" w:color="000000"/>
              <w:left w:val="single" w:sz="4" w:space="0" w:color="000000"/>
              <w:bottom w:val="single" w:sz="4" w:space="0" w:color="000000"/>
            </w:tcBorders>
            <w:shd w:val="clear" w:color="auto" w:fill="auto"/>
            <w:vAlign w:val="center"/>
          </w:tcPr>
          <w:p w14:paraId="7C8C81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300/5</w:t>
            </w:r>
          </w:p>
        </w:tc>
        <w:tc>
          <w:tcPr>
            <w:tcW w:w="1278" w:type="dxa"/>
            <w:tcBorders>
              <w:top w:val="single" w:sz="8" w:space="0" w:color="000000"/>
              <w:left w:val="single" w:sz="4" w:space="0" w:color="000000"/>
              <w:bottom w:val="single" w:sz="4" w:space="0" w:color="000000"/>
            </w:tcBorders>
            <w:shd w:val="clear" w:color="auto" w:fill="auto"/>
            <w:vAlign w:val="center"/>
          </w:tcPr>
          <w:p w14:paraId="3563EE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7,13</w:t>
            </w:r>
          </w:p>
        </w:tc>
        <w:tc>
          <w:tcPr>
            <w:tcW w:w="1278" w:type="dxa"/>
            <w:tcBorders>
              <w:top w:val="single" w:sz="8" w:space="0" w:color="000000"/>
              <w:left w:val="single" w:sz="4" w:space="0" w:color="000000"/>
              <w:bottom w:val="single" w:sz="4" w:space="0" w:color="000000"/>
            </w:tcBorders>
            <w:shd w:val="clear" w:color="auto" w:fill="auto"/>
            <w:vAlign w:val="center"/>
          </w:tcPr>
          <w:p w14:paraId="55B9D1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11,73</w:t>
            </w:r>
          </w:p>
        </w:tc>
        <w:tc>
          <w:tcPr>
            <w:tcW w:w="1278" w:type="dxa"/>
            <w:tcBorders>
              <w:top w:val="single" w:sz="8" w:space="0" w:color="000000"/>
              <w:left w:val="single" w:sz="4" w:space="0" w:color="000000"/>
              <w:bottom w:val="single" w:sz="4" w:space="0" w:color="000000"/>
            </w:tcBorders>
            <w:shd w:val="clear" w:color="auto" w:fill="auto"/>
            <w:vAlign w:val="center"/>
          </w:tcPr>
          <w:p w14:paraId="54AF60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8,47</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670A74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170,4</w:t>
            </w:r>
          </w:p>
        </w:tc>
      </w:tr>
      <w:tr w:rsidR="00E37773" w:rsidRPr="00755653" w14:paraId="360B7026"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9D6F5A9"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69B20A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Тефтели мясные с рисом паровые</w:t>
            </w:r>
          </w:p>
        </w:tc>
        <w:tc>
          <w:tcPr>
            <w:tcW w:w="1278" w:type="dxa"/>
            <w:tcBorders>
              <w:left w:val="single" w:sz="4" w:space="0" w:color="000000"/>
              <w:bottom w:val="single" w:sz="4" w:space="0" w:color="000000"/>
            </w:tcBorders>
            <w:shd w:val="clear" w:color="auto" w:fill="auto"/>
            <w:vAlign w:val="center"/>
          </w:tcPr>
          <w:p w14:paraId="08413C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80</w:t>
            </w:r>
          </w:p>
        </w:tc>
        <w:tc>
          <w:tcPr>
            <w:tcW w:w="1278" w:type="dxa"/>
            <w:tcBorders>
              <w:left w:val="single" w:sz="4" w:space="0" w:color="000000"/>
              <w:bottom w:val="single" w:sz="4" w:space="0" w:color="000000"/>
            </w:tcBorders>
            <w:shd w:val="clear" w:color="auto" w:fill="auto"/>
            <w:vAlign w:val="center"/>
          </w:tcPr>
          <w:p w14:paraId="49C947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12,032</w:t>
            </w:r>
          </w:p>
        </w:tc>
        <w:tc>
          <w:tcPr>
            <w:tcW w:w="1278" w:type="dxa"/>
            <w:tcBorders>
              <w:left w:val="single" w:sz="4" w:space="0" w:color="000000"/>
              <w:bottom w:val="single" w:sz="4" w:space="0" w:color="000000"/>
            </w:tcBorders>
            <w:shd w:val="clear" w:color="auto" w:fill="auto"/>
            <w:vAlign w:val="center"/>
          </w:tcPr>
          <w:p w14:paraId="49D34E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14,596</w:t>
            </w:r>
          </w:p>
        </w:tc>
        <w:tc>
          <w:tcPr>
            <w:tcW w:w="1278" w:type="dxa"/>
            <w:tcBorders>
              <w:left w:val="single" w:sz="4" w:space="0" w:color="000000"/>
              <w:bottom w:val="single" w:sz="4" w:space="0" w:color="000000"/>
            </w:tcBorders>
            <w:shd w:val="clear" w:color="auto" w:fill="auto"/>
            <w:vAlign w:val="center"/>
          </w:tcPr>
          <w:p w14:paraId="4A66EB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6,58</w:t>
            </w:r>
          </w:p>
        </w:tc>
        <w:tc>
          <w:tcPr>
            <w:tcW w:w="1416" w:type="dxa"/>
            <w:tcBorders>
              <w:left w:val="single" w:sz="4" w:space="0" w:color="000000"/>
              <w:bottom w:val="single" w:sz="4" w:space="0" w:color="000000"/>
              <w:right w:val="single" w:sz="8" w:space="0" w:color="000000"/>
            </w:tcBorders>
            <w:shd w:val="clear" w:color="auto" w:fill="auto"/>
            <w:vAlign w:val="center"/>
          </w:tcPr>
          <w:p w14:paraId="697484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205,12</w:t>
            </w:r>
          </w:p>
        </w:tc>
      </w:tr>
      <w:tr w:rsidR="00E37773" w:rsidRPr="00755653" w14:paraId="3BDC4F1B"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6FDA393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1D2FEC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Пюре картофельное со сливочным маслом</w:t>
            </w:r>
          </w:p>
        </w:tc>
        <w:tc>
          <w:tcPr>
            <w:tcW w:w="1278" w:type="dxa"/>
            <w:tcBorders>
              <w:left w:val="single" w:sz="4" w:space="0" w:color="000000"/>
              <w:bottom w:val="single" w:sz="4" w:space="0" w:color="000000"/>
            </w:tcBorders>
            <w:shd w:val="clear" w:color="auto" w:fill="auto"/>
            <w:vAlign w:val="center"/>
          </w:tcPr>
          <w:p w14:paraId="3683F6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w:t>
            </w:r>
          </w:p>
        </w:tc>
        <w:tc>
          <w:tcPr>
            <w:tcW w:w="1278" w:type="dxa"/>
            <w:tcBorders>
              <w:left w:val="single" w:sz="4" w:space="0" w:color="000000"/>
              <w:bottom w:val="single" w:sz="4" w:space="0" w:color="000000"/>
            </w:tcBorders>
            <w:shd w:val="clear" w:color="auto" w:fill="auto"/>
            <w:vAlign w:val="center"/>
          </w:tcPr>
          <w:p w14:paraId="7F8407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4,36</w:t>
            </w:r>
          </w:p>
        </w:tc>
        <w:tc>
          <w:tcPr>
            <w:tcW w:w="1278" w:type="dxa"/>
            <w:tcBorders>
              <w:left w:val="single" w:sz="4" w:space="0" w:color="000000"/>
              <w:bottom w:val="single" w:sz="4" w:space="0" w:color="000000"/>
            </w:tcBorders>
            <w:shd w:val="clear" w:color="auto" w:fill="auto"/>
            <w:vAlign w:val="center"/>
          </w:tcPr>
          <w:p w14:paraId="07104B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5,43</w:t>
            </w:r>
          </w:p>
        </w:tc>
        <w:tc>
          <w:tcPr>
            <w:tcW w:w="1278" w:type="dxa"/>
            <w:tcBorders>
              <w:left w:val="single" w:sz="4" w:space="0" w:color="000000"/>
              <w:bottom w:val="single" w:sz="4" w:space="0" w:color="000000"/>
            </w:tcBorders>
            <w:shd w:val="clear" w:color="auto" w:fill="auto"/>
            <w:vAlign w:val="center"/>
          </w:tcPr>
          <w:p w14:paraId="17289C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27,87</w:t>
            </w:r>
          </w:p>
        </w:tc>
        <w:tc>
          <w:tcPr>
            <w:tcW w:w="1416" w:type="dxa"/>
            <w:tcBorders>
              <w:left w:val="single" w:sz="4" w:space="0" w:color="000000"/>
              <w:bottom w:val="single" w:sz="4" w:space="0" w:color="000000"/>
              <w:right w:val="single" w:sz="8" w:space="0" w:color="000000"/>
            </w:tcBorders>
            <w:shd w:val="clear" w:color="auto" w:fill="auto"/>
            <w:vAlign w:val="center"/>
          </w:tcPr>
          <w:p w14:paraId="0BFE75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w:t>
            </w:r>
          </w:p>
        </w:tc>
      </w:tr>
      <w:tr w:rsidR="00E37773" w:rsidRPr="00755653" w14:paraId="0461A291"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0DD3962E"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9350E3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Морковь отварная с растительным маслом</w:t>
            </w:r>
          </w:p>
        </w:tc>
        <w:tc>
          <w:tcPr>
            <w:tcW w:w="1278" w:type="dxa"/>
            <w:tcBorders>
              <w:left w:val="single" w:sz="4" w:space="0" w:color="000000"/>
              <w:bottom w:val="single" w:sz="4" w:space="0" w:color="000000"/>
            </w:tcBorders>
            <w:shd w:val="clear" w:color="auto" w:fill="auto"/>
            <w:vAlign w:val="center"/>
          </w:tcPr>
          <w:p w14:paraId="53704ED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168C90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2,12</w:t>
            </w:r>
          </w:p>
        </w:tc>
        <w:tc>
          <w:tcPr>
            <w:tcW w:w="1278" w:type="dxa"/>
            <w:tcBorders>
              <w:left w:val="single" w:sz="4" w:space="0" w:color="000000"/>
              <w:bottom w:val="single" w:sz="4" w:space="0" w:color="000000"/>
            </w:tcBorders>
            <w:shd w:val="clear" w:color="auto" w:fill="auto"/>
            <w:vAlign w:val="center"/>
          </w:tcPr>
          <w:p w14:paraId="2982F5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5,16</w:t>
            </w:r>
          </w:p>
        </w:tc>
        <w:tc>
          <w:tcPr>
            <w:tcW w:w="1278" w:type="dxa"/>
            <w:tcBorders>
              <w:left w:val="single" w:sz="4" w:space="0" w:color="000000"/>
              <w:bottom w:val="single" w:sz="4" w:space="0" w:color="000000"/>
            </w:tcBorders>
            <w:shd w:val="clear" w:color="auto" w:fill="auto"/>
            <w:vAlign w:val="center"/>
          </w:tcPr>
          <w:p w14:paraId="1FFF8E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11,04</w:t>
            </w:r>
          </w:p>
        </w:tc>
        <w:tc>
          <w:tcPr>
            <w:tcW w:w="1416" w:type="dxa"/>
            <w:tcBorders>
              <w:left w:val="single" w:sz="4" w:space="0" w:color="000000"/>
              <w:bottom w:val="single" w:sz="4" w:space="0" w:color="000000"/>
              <w:right w:val="single" w:sz="8" w:space="0" w:color="000000"/>
            </w:tcBorders>
            <w:shd w:val="clear" w:color="auto" w:fill="auto"/>
            <w:vAlign w:val="center"/>
          </w:tcPr>
          <w:p w14:paraId="2A150B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80</w:t>
            </w:r>
          </w:p>
        </w:tc>
      </w:tr>
      <w:tr w:rsidR="00E37773" w:rsidRPr="00755653" w14:paraId="7818EFC0"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30A6357F"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735F120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Кофейный напиток на сухом молоке</w:t>
            </w:r>
          </w:p>
        </w:tc>
        <w:tc>
          <w:tcPr>
            <w:tcW w:w="1278" w:type="dxa"/>
            <w:tcBorders>
              <w:left w:val="single" w:sz="4" w:space="0" w:color="000000"/>
              <w:bottom w:val="single" w:sz="8" w:space="0" w:color="000000"/>
            </w:tcBorders>
            <w:shd w:val="clear" w:color="auto" w:fill="auto"/>
            <w:vAlign w:val="center"/>
          </w:tcPr>
          <w:p w14:paraId="2143FF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48B619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w:t>
            </w:r>
          </w:p>
        </w:tc>
        <w:tc>
          <w:tcPr>
            <w:tcW w:w="1278" w:type="dxa"/>
            <w:tcBorders>
              <w:left w:val="single" w:sz="4" w:space="0" w:color="000000"/>
              <w:bottom w:val="single" w:sz="8" w:space="0" w:color="000000"/>
            </w:tcBorders>
            <w:shd w:val="clear" w:color="auto" w:fill="auto"/>
            <w:vAlign w:val="center"/>
          </w:tcPr>
          <w:p w14:paraId="0D0B6C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3,2</w:t>
            </w:r>
          </w:p>
        </w:tc>
        <w:tc>
          <w:tcPr>
            <w:tcW w:w="1278" w:type="dxa"/>
            <w:tcBorders>
              <w:left w:val="single" w:sz="4" w:space="0" w:color="000000"/>
              <w:bottom w:val="single" w:sz="8" w:space="0" w:color="000000"/>
            </w:tcBorders>
            <w:shd w:val="clear" w:color="auto" w:fill="auto"/>
            <w:vAlign w:val="center"/>
          </w:tcPr>
          <w:p w14:paraId="0A5451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4,68</w:t>
            </w:r>
          </w:p>
        </w:tc>
        <w:tc>
          <w:tcPr>
            <w:tcW w:w="1416" w:type="dxa"/>
            <w:tcBorders>
              <w:left w:val="single" w:sz="4" w:space="0" w:color="000000"/>
              <w:bottom w:val="single" w:sz="8" w:space="0" w:color="000000"/>
              <w:right w:val="single" w:sz="8" w:space="0" w:color="000000"/>
            </w:tcBorders>
            <w:shd w:val="clear" w:color="auto" w:fill="auto"/>
            <w:vAlign w:val="center"/>
          </w:tcPr>
          <w:p w14:paraId="5FC3DD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r>
      <w:tr w:rsidR="00E37773" w:rsidRPr="00755653" w14:paraId="258D9BB6" w14:textId="77777777" w:rsidTr="00FD5181">
        <w:tblPrEx>
          <w:tblCellMar>
            <w:left w:w="108" w:type="dxa"/>
            <w:right w:w="108" w:type="dxa"/>
          </w:tblCellMar>
        </w:tblPrEx>
        <w:trPr>
          <w:gridAfter w:val="1"/>
          <w:wAfter w:w="20" w:type="dxa"/>
          <w:trHeight w:val="310"/>
        </w:trPr>
        <w:tc>
          <w:tcPr>
            <w:tcW w:w="731" w:type="dxa"/>
            <w:gridSpan w:val="2"/>
            <w:tcBorders>
              <w:left w:val="single" w:sz="8" w:space="0" w:color="000000"/>
              <w:bottom w:val="single" w:sz="8" w:space="0" w:color="000000"/>
            </w:tcBorders>
            <w:shd w:val="clear" w:color="auto" w:fill="auto"/>
            <w:vAlign w:val="center"/>
          </w:tcPr>
          <w:p w14:paraId="6FB2894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16-00</w:t>
            </w:r>
          </w:p>
        </w:tc>
        <w:tc>
          <w:tcPr>
            <w:tcW w:w="3514" w:type="dxa"/>
            <w:tcBorders>
              <w:left w:val="single" w:sz="4" w:space="0" w:color="000000"/>
              <w:bottom w:val="single" w:sz="8" w:space="0" w:color="000000"/>
            </w:tcBorders>
            <w:shd w:val="clear" w:color="auto" w:fill="auto"/>
            <w:vAlign w:val="bottom"/>
          </w:tcPr>
          <w:p w14:paraId="2F49D57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Булочка</w:t>
            </w:r>
          </w:p>
        </w:tc>
        <w:tc>
          <w:tcPr>
            <w:tcW w:w="1278" w:type="dxa"/>
            <w:tcBorders>
              <w:left w:val="single" w:sz="4" w:space="0" w:color="000000"/>
              <w:bottom w:val="single" w:sz="8" w:space="0" w:color="000000"/>
            </w:tcBorders>
            <w:shd w:val="clear" w:color="auto" w:fill="auto"/>
            <w:vAlign w:val="center"/>
          </w:tcPr>
          <w:p w14:paraId="3E9015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75</w:t>
            </w:r>
          </w:p>
        </w:tc>
        <w:tc>
          <w:tcPr>
            <w:tcW w:w="1278" w:type="dxa"/>
            <w:tcBorders>
              <w:left w:val="single" w:sz="4" w:space="0" w:color="000000"/>
              <w:bottom w:val="single" w:sz="8" w:space="0" w:color="000000"/>
            </w:tcBorders>
            <w:shd w:val="clear" w:color="auto" w:fill="auto"/>
            <w:vAlign w:val="center"/>
          </w:tcPr>
          <w:p w14:paraId="388711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8,15</w:t>
            </w:r>
          </w:p>
        </w:tc>
        <w:tc>
          <w:tcPr>
            <w:tcW w:w="1278" w:type="dxa"/>
            <w:tcBorders>
              <w:left w:val="single" w:sz="4" w:space="0" w:color="000000"/>
              <w:bottom w:val="single" w:sz="8" w:space="0" w:color="000000"/>
            </w:tcBorders>
            <w:shd w:val="clear" w:color="auto" w:fill="auto"/>
            <w:vAlign w:val="center"/>
          </w:tcPr>
          <w:p w14:paraId="30BC90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6,57</w:t>
            </w:r>
          </w:p>
        </w:tc>
        <w:tc>
          <w:tcPr>
            <w:tcW w:w="1278" w:type="dxa"/>
            <w:tcBorders>
              <w:left w:val="single" w:sz="4" w:space="0" w:color="000000"/>
              <w:bottom w:val="single" w:sz="8" w:space="0" w:color="000000"/>
            </w:tcBorders>
            <w:shd w:val="clear" w:color="auto" w:fill="auto"/>
            <w:vAlign w:val="center"/>
          </w:tcPr>
          <w:p w14:paraId="4CF01E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26,92</w:t>
            </w:r>
          </w:p>
        </w:tc>
        <w:tc>
          <w:tcPr>
            <w:tcW w:w="1416" w:type="dxa"/>
            <w:tcBorders>
              <w:left w:val="single" w:sz="4" w:space="0" w:color="000000"/>
              <w:bottom w:val="single" w:sz="8" w:space="0" w:color="000000"/>
              <w:right w:val="single" w:sz="8" w:space="0" w:color="000000"/>
            </w:tcBorders>
            <w:shd w:val="clear" w:color="auto" w:fill="auto"/>
            <w:vAlign w:val="center"/>
          </w:tcPr>
          <w:p w14:paraId="32CAB4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198,97</w:t>
            </w:r>
          </w:p>
        </w:tc>
      </w:tr>
      <w:tr w:rsidR="00E37773" w:rsidRPr="00755653" w14:paraId="1FC879ED" w14:textId="77777777" w:rsidTr="00FD5181">
        <w:tblPrEx>
          <w:tblCellMar>
            <w:left w:w="108" w:type="dxa"/>
            <w:right w:w="108" w:type="dxa"/>
          </w:tblCellMar>
        </w:tblPrEx>
        <w:trPr>
          <w:gridAfter w:val="1"/>
          <w:wAfter w:w="20" w:type="dxa"/>
          <w:trHeight w:val="310"/>
        </w:trPr>
        <w:tc>
          <w:tcPr>
            <w:tcW w:w="731" w:type="dxa"/>
            <w:gridSpan w:val="2"/>
            <w:tcBorders>
              <w:left w:val="single" w:sz="8" w:space="0" w:color="000000"/>
              <w:bottom w:val="single" w:sz="8" w:space="0" w:color="000000"/>
            </w:tcBorders>
            <w:shd w:val="clear" w:color="auto" w:fill="auto"/>
            <w:vAlign w:val="center"/>
          </w:tcPr>
          <w:p w14:paraId="449B542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16-00</w:t>
            </w:r>
          </w:p>
        </w:tc>
        <w:tc>
          <w:tcPr>
            <w:tcW w:w="3514" w:type="dxa"/>
            <w:tcBorders>
              <w:left w:val="single" w:sz="4" w:space="0" w:color="000000"/>
              <w:bottom w:val="single" w:sz="8" w:space="0" w:color="000000"/>
            </w:tcBorders>
            <w:shd w:val="clear" w:color="auto" w:fill="auto"/>
            <w:vAlign w:val="bottom"/>
          </w:tcPr>
          <w:p w14:paraId="15F76CF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278" w:type="dxa"/>
            <w:tcBorders>
              <w:left w:val="single" w:sz="4" w:space="0" w:color="000000"/>
              <w:bottom w:val="single" w:sz="8" w:space="0" w:color="000000"/>
            </w:tcBorders>
            <w:shd w:val="clear" w:color="auto" w:fill="auto"/>
            <w:vAlign w:val="center"/>
          </w:tcPr>
          <w:p w14:paraId="501C776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8" w:space="0" w:color="000000"/>
            </w:tcBorders>
            <w:shd w:val="clear" w:color="auto" w:fill="auto"/>
            <w:vAlign w:val="center"/>
          </w:tcPr>
          <w:p w14:paraId="6F1CA5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3911499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674209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6B6F16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1066D4A"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68FA3929"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ужин</w:t>
            </w:r>
          </w:p>
        </w:tc>
        <w:tc>
          <w:tcPr>
            <w:tcW w:w="3514" w:type="dxa"/>
            <w:tcBorders>
              <w:left w:val="single" w:sz="4" w:space="0" w:color="000000"/>
              <w:bottom w:val="single" w:sz="4" w:space="0" w:color="000000"/>
            </w:tcBorders>
            <w:shd w:val="clear" w:color="auto" w:fill="auto"/>
            <w:vAlign w:val="bottom"/>
          </w:tcPr>
          <w:p w14:paraId="626FBF5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Капуста свежая тушеная </w:t>
            </w:r>
          </w:p>
        </w:tc>
        <w:tc>
          <w:tcPr>
            <w:tcW w:w="1278" w:type="dxa"/>
            <w:tcBorders>
              <w:left w:val="single" w:sz="4" w:space="0" w:color="000000"/>
              <w:bottom w:val="single" w:sz="4" w:space="0" w:color="000000"/>
            </w:tcBorders>
            <w:shd w:val="clear" w:color="auto" w:fill="auto"/>
            <w:vAlign w:val="center"/>
          </w:tcPr>
          <w:p w14:paraId="740C90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212094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4,69</w:t>
            </w:r>
          </w:p>
        </w:tc>
        <w:tc>
          <w:tcPr>
            <w:tcW w:w="1278" w:type="dxa"/>
            <w:tcBorders>
              <w:left w:val="single" w:sz="4" w:space="0" w:color="000000"/>
              <w:bottom w:val="single" w:sz="4" w:space="0" w:color="000000"/>
            </w:tcBorders>
            <w:shd w:val="clear" w:color="auto" w:fill="auto"/>
            <w:vAlign w:val="center"/>
          </w:tcPr>
          <w:p w14:paraId="79EF2D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7,27</w:t>
            </w:r>
          </w:p>
        </w:tc>
        <w:tc>
          <w:tcPr>
            <w:tcW w:w="1278" w:type="dxa"/>
            <w:tcBorders>
              <w:left w:val="single" w:sz="4" w:space="0" w:color="000000"/>
              <w:bottom w:val="single" w:sz="4" w:space="0" w:color="000000"/>
            </w:tcBorders>
            <w:shd w:val="clear" w:color="auto" w:fill="auto"/>
            <w:vAlign w:val="center"/>
          </w:tcPr>
          <w:p w14:paraId="67B915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14,43</w:t>
            </w:r>
          </w:p>
        </w:tc>
        <w:tc>
          <w:tcPr>
            <w:tcW w:w="1416" w:type="dxa"/>
            <w:tcBorders>
              <w:left w:val="single" w:sz="4" w:space="0" w:color="000000"/>
              <w:bottom w:val="single" w:sz="4" w:space="0" w:color="000000"/>
              <w:right w:val="single" w:sz="8" w:space="0" w:color="000000"/>
            </w:tcBorders>
            <w:shd w:val="clear" w:color="auto" w:fill="auto"/>
            <w:vAlign w:val="center"/>
          </w:tcPr>
          <w:p w14:paraId="4275EC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144,59</w:t>
            </w:r>
          </w:p>
        </w:tc>
      </w:tr>
      <w:tr w:rsidR="00E37773" w:rsidRPr="00755653" w14:paraId="3024FE31" w14:textId="77777777" w:rsidTr="00FD5181">
        <w:tblPrEx>
          <w:tblCellMar>
            <w:left w:w="108" w:type="dxa"/>
            <w:right w:w="108" w:type="dxa"/>
          </w:tblCellMar>
        </w:tblPrEx>
        <w:trPr>
          <w:gridAfter w:val="1"/>
          <w:wAfter w:w="20" w:type="dxa"/>
          <w:trHeight w:val="355"/>
        </w:trPr>
        <w:tc>
          <w:tcPr>
            <w:tcW w:w="731" w:type="dxa"/>
            <w:gridSpan w:val="2"/>
            <w:vMerge/>
            <w:tcBorders>
              <w:left w:val="single" w:sz="8" w:space="0" w:color="000000"/>
              <w:bottom w:val="single" w:sz="8" w:space="0" w:color="000000"/>
            </w:tcBorders>
            <w:shd w:val="clear" w:color="auto" w:fill="auto"/>
            <w:vAlign w:val="center"/>
          </w:tcPr>
          <w:p w14:paraId="2E9B76B1"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D2530B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Котлета рыбная (минтай)</w:t>
            </w:r>
          </w:p>
        </w:tc>
        <w:tc>
          <w:tcPr>
            <w:tcW w:w="1278" w:type="dxa"/>
            <w:tcBorders>
              <w:left w:val="single" w:sz="4" w:space="0" w:color="000000"/>
              <w:bottom w:val="single" w:sz="4" w:space="0" w:color="000000"/>
            </w:tcBorders>
            <w:shd w:val="clear" w:color="auto" w:fill="auto"/>
            <w:vAlign w:val="center"/>
          </w:tcPr>
          <w:p w14:paraId="36CB33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2C92E0B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20,07</w:t>
            </w:r>
          </w:p>
        </w:tc>
        <w:tc>
          <w:tcPr>
            <w:tcW w:w="1278" w:type="dxa"/>
            <w:tcBorders>
              <w:left w:val="single" w:sz="4" w:space="0" w:color="000000"/>
              <w:bottom w:val="single" w:sz="4" w:space="0" w:color="000000"/>
            </w:tcBorders>
            <w:shd w:val="clear" w:color="auto" w:fill="auto"/>
            <w:vAlign w:val="center"/>
          </w:tcPr>
          <w:p w14:paraId="19C37E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9,12</w:t>
            </w:r>
          </w:p>
        </w:tc>
        <w:tc>
          <w:tcPr>
            <w:tcW w:w="1278" w:type="dxa"/>
            <w:tcBorders>
              <w:left w:val="single" w:sz="4" w:space="0" w:color="000000"/>
              <w:bottom w:val="single" w:sz="4" w:space="0" w:color="000000"/>
            </w:tcBorders>
            <w:shd w:val="clear" w:color="auto" w:fill="auto"/>
            <w:vAlign w:val="center"/>
          </w:tcPr>
          <w:p w14:paraId="7BC5EF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737024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178,01</w:t>
            </w:r>
          </w:p>
        </w:tc>
      </w:tr>
      <w:tr w:rsidR="00E37773" w:rsidRPr="00755653" w14:paraId="7CC86B45"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1638591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ABDD50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2FA1CD4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6D4BDF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2B9B9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9FC86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67B098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7BAF0AF"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2FC834FF"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2EA5E917"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2DEBD1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4AD6B34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29A8B3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7EE1C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8" w:space="0" w:color="000000"/>
              <w:right w:val="single" w:sz="8" w:space="0" w:color="000000"/>
            </w:tcBorders>
            <w:shd w:val="clear" w:color="auto" w:fill="auto"/>
            <w:vAlign w:val="center"/>
          </w:tcPr>
          <w:p w14:paraId="14BD28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088166CB"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19B0351B"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17F203E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3A8BBB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1DB785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11,4</w:t>
            </w:r>
          </w:p>
        </w:tc>
        <w:tc>
          <w:tcPr>
            <w:tcW w:w="1278" w:type="dxa"/>
            <w:tcBorders>
              <w:left w:val="single" w:sz="4" w:space="0" w:color="000000"/>
              <w:bottom w:val="single" w:sz="4" w:space="0" w:color="000000"/>
            </w:tcBorders>
            <w:shd w:val="clear" w:color="auto" w:fill="auto"/>
            <w:vAlign w:val="center"/>
          </w:tcPr>
          <w:p w14:paraId="249A4EC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w:t>
            </w:r>
          </w:p>
        </w:tc>
        <w:tc>
          <w:tcPr>
            <w:tcW w:w="1278" w:type="dxa"/>
            <w:tcBorders>
              <w:left w:val="single" w:sz="4" w:space="0" w:color="000000"/>
              <w:bottom w:val="single" w:sz="4" w:space="0" w:color="000000"/>
            </w:tcBorders>
            <w:shd w:val="clear" w:color="auto" w:fill="auto"/>
            <w:vAlign w:val="center"/>
          </w:tcPr>
          <w:p w14:paraId="4ECC4B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73,8</w:t>
            </w:r>
          </w:p>
        </w:tc>
        <w:tc>
          <w:tcPr>
            <w:tcW w:w="1416" w:type="dxa"/>
            <w:tcBorders>
              <w:left w:val="single" w:sz="4" w:space="0" w:color="000000"/>
              <w:bottom w:val="single" w:sz="4" w:space="0" w:color="000000"/>
              <w:right w:val="single" w:sz="8" w:space="0" w:color="000000"/>
            </w:tcBorders>
            <w:shd w:val="clear" w:color="auto" w:fill="auto"/>
            <w:vAlign w:val="center"/>
          </w:tcPr>
          <w:p w14:paraId="0E6660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352,5</w:t>
            </w:r>
          </w:p>
        </w:tc>
      </w:tr>
      <w:tr w:rsidR="00E37773" w:rsidRPr="00755653" w14:paraId="1BBC95A5"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675126B3"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F46A0A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438D27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192364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9,15</w:t>
            </w:r>
          </w:p>
        </w:tc>
        <w:tc>
          <w:tcPr>
            <w:tcW w:w="1278" w:type="dxa"/>
            <w:tcBorders>
              <w:left w:val="single" w:sz="4" w:space="0" w:color="000000"/>
              <w:bottom w:val="single" w:sz="4" w:space="0" w:color="000000"/>
            </w:tcBorders>
            <w:shd w:val="clear" w:color="auto" w:fill="auto"/>
            <w:vAlign w:val="center"/>
          </w:tcPr>
          <w:p w14:paraId="7DC2F8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w:t>
            </w:r>
          </w:p>
        </w:tc>
        <w:tc>
          <w:tcPr>
            <w:tcW w:w="1278" w:type="dxa"/>
            <w:tcBorders>
              <w:left w:val="single" w:sz="4" w:space="0" w:color="000000"/>
              <w:bottom w:val="single" w:sz="4" w:space="0" w:color="000000"/>
            </w:tcBorders>
            <w:shd w:val="clear" w:color="auto" w:fill="auto"/>
            <w:vAlign w:val="center"/>
          </w:tcPr>
          <w:p w14:paraId="3BB5F1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59,85</w:t>
            </w:r>
          </w:p>
        </w:tc>
        <w:tc>
          <w:tcPr>
            <w:tcW w:w="1416" w:type="dxa"/>
            <w:tcBorders>
              <w:left w:val="single" w:sz="4" w:space="0" w:color="000000"/>
              <w:bottom w:val="single" w:sz="4" w:space="0" w:color="000000"/>
              <w:right w:val="single" w:sz="8" w:space="0" w:color="000000"/>
            </w:tcBorders>
            <w:shd w:val="clear" w:color="auto" w:fill="auto"/>
            <w:vAlign w:val="center"/>
          </w:tcPr>
          <w:p w14:paraId="4E0E75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292,2</w:t>
            </w:r>
          </w:p>
        </w:tc>
      </w:tr>
      <w:tr w:rsidR="00E37773" w:rsidRPr="00755653" w14:paraId="40F1226C"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2CC59EC1"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468145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17E18A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279E7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9C2077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3A65BA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201782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071FAF5"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7DC24DA4"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2298690"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2E1C11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05C768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E133A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2BEE25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7FFE78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41E2E7B"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0FB56159"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3C644CB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6EE05A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3002A5C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09E15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BB1DC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71722C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EDCFC85"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54E9EE0A"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D5DC8C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01ED52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0874F7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0A4BEE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E1996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56B4BD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648112E"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2ED06B6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0CB46C3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00A7424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2BA5A9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0D5637F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3FAD25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7093EF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15376FB" w14:textId="77777777" w:rsidTr="00FD5181">
        <w:tblPrEx>
          <w:tblCellMar>
            <w:left w:w="108" w:type="dxa"/>
            <w:right w:w="108" w:type="dxa"/>
          </w:tblCellMar>
        </w:tblPrEx>
        <w:trPr>
          <w:gridAfter w:val="1"/>
          <w:wAfter w:w="20"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45C80B0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w:t>
            </w:r>
          </w:p>
        </w:tc>
        <w:tc>
          <w:tcPr>
            <w:tcW w:w="3514" w:type="dxa"/>
            <w:tcBorders>
              <w:top w:val="single" w:sz="4" w:space="0" w:color="000000"/>
              <w:left w:val="single" w:sz="4" w:space="0" w:color="000000"/>
              <w:bottom w:val="single" w:sz="4" w:space="0" w:color="000000"/>
            </w:tcBorders>
            <w:shd w:val="clear" w:color="auto" w:fill="auto"/>
            <w:vAlign w:val="center"/>
          </w:tcPr>
          <w:p w14:paraId="265B9BA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ОВСД</w:t>
            </w:r>
          </w:p>
        </w:tc>
        <w:tc>
          <w:tcPr>
            <w:tcW w:w="1278" w:type="dxa"/>
            <w:tcBorders>
              <w:left w:val="single" w:sz="4" w:space="0" w:color="000000"/>
              <w:bottom w:val="single" w:sz="4" w:space="0" w:color="000000"/>
            </w:tcBorders>
            <w:shd w:val="clear" w:color="auto" w:fill="auto"/>
            <w:vAlign w:val="center"/>
          </w:tcPr>
          <w:p w14:paraId="236F31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7BCBFC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87,13</w:t>
            </w:r>
          </w:p>
        </w:tc>
        <w:tc>
          <w:tcPr>
            <w:tcW w:w="1278" w:type="dxa"/>
            <w:tcBorders>
              <w:left w:val="single" w:sz="4" w:space="0" w:color="000000"/>
              <w:bottom w:val="single" w:sz="4" w:space="0" w:color="000000"/>
            </w:tcBorders>
            <w:shd w:val="clear" w:color="auto" w:fill="auto"/>
            <w:vAlign w:val="center"/>
          </w:tcPr>
          <w:p w14:paraId="5B9EFE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99,35</w:t>
            </w:r>
          </w:p>
        </w:tc>
        <w:tc>
          <w:tcPr>
            <w:tcW w:w="1278" w:type="dxa"/>
            <w:tcBorders>
              <w:left w:val="single" w:sz="4" w:space="0" w:color="000000"/>
              <w:bottom w:val="single" w:sz="4" w:space="0" w:color="000000"/>
            </w:tcBorders>
            <w:shd w:val="clear" w:color="auto" w:fill="auto"/>
            <w:vAlign w:val="center"/>
          </w:tcPr>
          <w:p w14:paraId="7DA92E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282,31</w:t>
            </w:r>
          </w:p>
        </w:tc>
        <w:tc>
          <w:tcPr>
            <w:tcW w:w="1416" w:type="dxa"/>
            <w:tcBorders>
              <w:left w:val="single" w:sz="4" w:space="0" w:color="000000"/>
              <w:bottom w:val="single" w:sz="4" w:space="0" w:color="000000"/>
              <w:right w:val="single" w:sz="4" w:space="0" w:color="000000"/>
            </w:tcBorders>
            <w:shd w:val="clear" w:color="auto" w:fill="auto"/>
            <w:vAlign w:val="center"/>
          </w:tcPr>
          <w:p w14:paraId="5E6E1C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2378,05</w:t>
            </w:r>
          </w:p>
        </w:tc>
      </w:tr>
      <w:tr w:rsidR="00E37773" w:rsidRPr="00755653" w14:paraId="6BEC41C6" w14:textId="77777777" w:rsidTr="00FD5181">
        <w:tblPrEx>
          <w:tblCellMar>
            <w:left w:w="108" w:type="dxa"/>
            <w:right w:w="108" w:type="dxa"/>
          </w:tblCellMar>
        </w:tblPrEx>
        <w:trPr>
          <w:gridAfter w:val="1"/>
          <w:wAfter w:w="20" w:type="dxa"/>
          <w:trHeight w:val="384"/>
        </w:trPr>
        <w:tc>
          <w:tcPr>
            <w:tcW w:w="10773" w:type="dxa"/>
            <w:gridSpan w:val="8"/>
            <w:tcBorders>
              <w:top w:val="single" w:sz="4" w:space="0" w:color="000000"/>
              <w:left w:val="single" w:sz="4" w:space="0" w:color="000000"/>
              <w:right w:val="single" w:sz="4" w:space="0" w:color="000000"/>
            </w:tcBorders>
            <w:shd w:val="clear" w:color="auto" w:fill="auto"/>
            <w:vAlign w:val="center"/>
          </w:tcPr>
          <w:p w14:paraId="3A084FDA"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b/>
                <w:bCs/>
                <w:color w:val="000000"/>
                <w:sz w:val="20"/>
                <w:szCs w:val="20"/>
                <w:lang w:eastAsia="ru-RU"/>
              </w:rPr>
              <w:t>ВОСКРЕСЕНЬЕ</w:t>
            </w:r>
          </w:p>
        </w:tc>
      </w:tr>
      <w:tr w:rsidR="00E37773" w:rsidRPr="00755653" w14:paraId="1EE372D7"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8" w:space="0" w:color="000000"/>
              <w:left w:val="single" w:sz="8" w:space="0" w:color="000000"/>
              <w:bottom w:val="single" w:sz="8" w:space="0" w:color="000000"/>
            </w:tcBorders>
            <w:shd w:val="clear" w:color="auto" w:fill="auto"/>
            <w:textDirection w:val="btLr"/>
            <w:vAlign w:val="center"/>
          </w:tcPr>
          <w:p w14:paraId="61A43221"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514" w:type="dxa"/>
            <w:tcBorders>
              <w:top w:val="single" w:sz="8" w:space="0" w:color="000000"/>
              <w:left w:val="single" w:sz="4" w:space="0" w:color="000000"/>
              <w:bottom w:val="single" w:sz="4" w:space="0" w:color="000000"/>
            </w:tcBorders>
            <w:shd w:val="clear" w:color="auto" w:fill="auto"/>
            <w:vAlign w:val="bottom"/>
          </w:tcPr>
          <w:p w14:paraId="7323F6B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кукурузная молочная с сахаром</w:t>
            </w:r>
          </w:p>
        </w:tc>
        <w:tc>
          <w:tcPr>
            <w:tcW w:w="1278" w:type="dxa"/>
            <w:tcBorders>
              <w:top w:val="single" w:sz="8" w:space="0" w:color="000000"/>
              <w:left w:val="single" w:sz="4" w:space="0" w:color="000000"/>
              <w:bottom w:val="single" w:sz="4" w:space="0" w:color="000000"/>
            </w:tcBorders>
            <w:shd w:val="clear" w:color="auto" w:fill="auto"/>
            <w:vAlign w:val="center"/>
          </w:tcPr>
          <w:p w14:paraId="45BD16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200/40/200</w:t>
            </w:r>
          </w:p>
        </w:tc>
        <w:tc>
          <w:tcPr>
            <w:tcW w:w="1278" w:type="dxa"/>
            <w:tcBorders>
              <w:top w:val="single" w:sz="8" w:space="0" w:color="000000"/>
              <w:left w:val="single" w:sz="4" w:space="0" w:color="000000"/>
              <w:bottom w:val="single" w:sz="4" w:space="0" w:color="000000"/>
            </w:tcBorders>
            <w:shd w:val="clear" w:color="auto" w:fill="auto"/>
            <w:vAlign w:val="center"/>
          </w:tcPr>
          <w:p w14:paraId="02070B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8,9</w:t>
            </w:r>
          </w:p>
        </w:tc>
        <w:tc>
          <w:tcPr>
            <w:tcW w:w="1278" w:type="dxa"/>
            <w:tcBorders>
              <w:top w:val="single" w:sz="8" w:space="0" w:color="000000"/>
              <w:left w:val="single" w:sz="4" w:space="0" w:color="000000"/>
              <w:bottom w:val="single" w:sz="4" w:space="0" w:color="000000"/>
            </w:tcBorders>
            <w:shd w:val="clear" w:color="auto" w:fill="auto"/>
            <w:vAlign w:val="center"/>
          </w:tcPr>
          <w:p w14:paraId="63442A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5,48</w:t>
            </w:r>
          </w:p>
        </w:tc>
        <w:tc>
          <w:tcPr>
            <w:tcW w:w="1278" w:type="dxa"/>
            <w:tcBorders>
              <w:top w:val="single" w:sz="8" w:space="0" w:color="000000"/>
              <w:left w:val="single" w:sz="4" w:space="0" w:color="000000"/>
              <w:bottom w:val="single" w:sz="4" w:space="0" w:color="000000"/>
            </w:tcBorders>
            <w:shd w:val="clear" w:color="auto" w:fill="auto"/>
            <w:vAlign w:val="center"/>
          </w:tcPr>
          <w:p w14:paraId="492F38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38,16</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33AA14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197</w:t>
            </w:r>
          </w:p>
        </w:tc>
      </w:tr>
      <w:tr w:rsidR="00E37773" w:rsidRPr="00755653" w14:paraId="377B33CA"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16B9611F"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0CFB2E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Масло сливочное порционное в индивидуальной упаковке</w:t>
            </w:r>
          </w:p>
        </w:tc>
        <w:tc>
          <w:tcPr>
            <w:tcW w:w="1278" w:type="dxa"/>
            <w:tcBorders>
              <w:left w:val="single" w:sz="4" w:space="0" w:color="000000"/>
              <w:bottom w:val="single" w:sz="4" w:space="0" w:color="000000"/>
            </w:tcBorders>
            <w:shd w:val="clear" w:color="auto" w:fill="auto"/>
            <w:vAlign w:val="center"/>
          </w:tcPr>
          <w:p w14:paraId="1B0E73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145F8E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0,08</w:t>
            </w:r>
          </w:p>
        </w:tc>
        <w:tc>
          <w:tcPr>
            <w:tcW w:w="1278" w:type="dxa"/>
            <w:tcBorders>
              <w:left w:val="single" w:sz="4" w:space="0" w:color="000000"/>
              <w:bottom w:val="single" w:sz="4" w:space="0" w:color="000000"/>
            </w:tcBorders>
            <w:shd w:val="clear" w:color="auto" w:fill="auto"/>
            <w:vAlign w:val="center"/>
          </w:tcPr>
          <w:p w14:paraId="30F3AF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7,25</w:t>
            </w:r>
          </w:p>
        </w:tc>
        <w:tc>
          <w:tcPr>
            <w:tcW w:w="1278" w:type="dxa"/>
            <w:tcBorders>
              <w:left w:val="single" w:sz="4" w:space="0" w:color="000000"/>
              <w:bottom w:val="single" w:sz="4" w:space="0" w:color="000000"/>
            </w:tcBorders>
            <w:shd w:val="clear" w:color="auto" w:fill="auto"/>
            <w:vAlign w:val="center"/>
          </w:tcPr>
          <w:p w14:paraId="0F93DB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416" w:type="dxa"/>
            <w:tcBorders>
              <w:left w:val="single" w:sz="4" w:space="0" w:color="000000"/>
              <w:bottom w:val="single" w:sz="4" w:space="0" w:color="000000"/>
              <w:right w:val="single" w:sz="8" w:space="0" w:color="000000"/>
            </w:tcBorders>
            <w:shd w:val="clear" w:color="auto" w:fill="auto"/>
            <w:vAlign w:val="center"/>
          </w:tcPr>
          <w:p w14:paraId="365A0B9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66,1</w:t>
            </w:r>
          </w:p>
        </w:tc>
      </w:tr>
      <w:tr w:rsidR="00E37773" w:rsidRPr="00755653" w14:paraId="58C2CFCC"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0C7E8C0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DCD97A4"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033F5E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31285B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4575E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6E2BB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533CA64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2AB86CF"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44AAAA3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24FCE8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4" w:space="0" w:color="000000"/>
            </w:tcBorders>
            <w:shd w:val="clear" w:color="auto" w:fill="auto"/>
            <w:vAlign w:val="center"/>
          </w:tcPr>
          <w:p w14:paraId="2AB3CC4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4" w:space="0" w:color="000000"/>
            </w:tcBorders>
            <w:shd w:val="clear" w:color="auto" w:fill="auto"/>
            <w:vAlign w:val="center"/>
          </w:tcPr>
          <w:p w14:paraId="4EB02CC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7B209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420C3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4" w:space="0" w:color="000000"/>
              <w:right w:val="single" w:sz="8" w:space="0" w:color="000000"/>
            </w:tcBorders>
            <w:shd w:val="clear" w:color="auto" w:fill="auto"/>
            <w:vAlign w:val="center"/>
          </w:tcPr>
          <w:p w14:paraId="580995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7132CF3C"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bottom w:val="single" w:sz="8" w:space="0" w:color="000000"/>
            </w:tcBorders>
            <w:shd w:val="clear" w:color="auto" w:fill="auto"/>
            <w:vAlign w:val="center"/>
          </w:tcPr>
          <w:p w14:paraId="095F68E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2C4908A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Яйцо куриное</w:t>
            </w:r>
          </w:p>
        </w:tc>
        <w:tc>
          <w:tcPr>
            <w:tcW w:w="1278" w:type="dxa"/>
            <w:tcBorders>
              <w:left w:val="single" w:sz="4" w:space="0" w:color="000000"/>
              <w:bottom w:val="single" w:sz="8" w:space="0" w:color="000000"/>
            </w:tcBorders>
            <w:shd w:val="clear" w:color="auto" w:fill="auto"/>
            <w:vAlign w:val="center"/>
          </w:tcPr>
          <w:p w14:paraId="08DD63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w:t>
            </w:r>
          </w:p>
        </w:tc>
        <w:tc>
          <w:tcPr>
            <w:tcW w:w="1278" w:type="dxa"/>
            <w:tcBorders>
              <w:left w:val="single" w:sz="4" w:space="0" w:color="000000"/>
              <w:bottom w:val="single" w:sz="8" w:space="0" w:color="000000"/>
            </w:tcBorders>
            <w:shd w:val="clear" w:color="auto" w:fill="auto"/>
            <w:vAlign w:val="center"/>
          </w:tcPr>
          <w:p w14:paraId="303BE7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5,08</w:t>
            </w:r>
          </w:p>
        </w:tc>
        <w:tc>
          <w:tcPr>
            <w:tcW w:w="1278" w:type="dxa"/>
            <w:tcBorders>
              <w:left w:val="single" w:sz="4" w:space="0" w:color="000000"/>
              <w:bottom w:val="single" w:sz="8" w:space="0" w:color="000000"/>
            </w:tcBorders>
            <w:shd w:val="clear" w:color="auto" w:fill="auto"/>
            <w:vAlign w:val="center"/>
          </w:tcPr>
          <w:p w14:paraId="052885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278" w:type="dxa"/>
            <w:tcBorders>
              <w:left w:val="single" w:sz="4" w:space="0" w:color="000000"/>
              <w:bottom w:val="single" w:sz="8" w:space="0" w:color="000000"/>
            </w:tcBorders>
            <w:shd w:val="clear" w:color="auto" w:fill="auto"/>
            <w:vAlign w:val="center"/>
          </w:tcPr>
          <w:p w14:paraId="7E8A57D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0,28</w:t>
            </w:r>
          </w:p>
        </w:tc>
        <w:tc>
          <w:tcPr>
            <w:tcW w:w="1416" w:type="dxa"/>
            <w:tcBorders>
              <w:left w:val="single" w:sz="4" w:space="0" w:color="000000"/>
              <w:bottom w:val="single" w:sz="8" w:space="0" w:color="000000"/>
              <w:right w:val="single" w:sz="8" w:space="0" w:color="000000"/>
            </w:tcBorders>
            <w:shd w:val="clear" w:color="auto" w:fill="auto"/>
            <w:vAlign w:val="center"/>
          </w:tcPr>
          <w:p w14:paraId="1C57D9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62,8</w:t>
            </w:r>
          </w:p>
        </w:tc>
      </w:tr>
      <w:tr w:rsidR="00E37773" w:rsidRPr="00755653" w14:paraId="2268321A" w14:textId="77777777" w:rsidTr="00FD5181">
        <w:tblPrEx>
          <w:tblCellMar>
            <w:left w:w="108" w:type="dxa"/>
            <w:right w:w="108" w:type="dxa"/>
          </w:tblCellMar>
        </w:tblPrEx>
        <w:trPr>
          <w:gridAfter w:val="1"/>
          <w:wAfter w:w="20" w:type="dxa"/>
          <w:trHeight w:val="310"/>
        </w:trPr>
        <w:tc>
          <w:tcPr>
            <w:tcW w:w="731" w:type="dxa"/>
            <w:gridSpan w:val="2"/>
            <w:tcBorders>
              <w:left w:val="single" w:sz="8" w:space="0" w:color="000000"/>
            </w:tcBorders>
            <w:shd w:val="clear" w:color="auto" w:fill="auto"/>
            <w:vAlign w:val="center"/>
          </w:tcPr>
          <w:p w14:paraId="45452CBA"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11-00</w:t>
            </w:r>
          </w:p>
        </w:tc>
        <w:tc>
          <w:tcPr>
            <w:tcW w:w="3514" w:type="dxa"/>
            <w:tcBorders>
              <w:left w:val="single" w:sz="4" w:space="0" w:color="000000"/>
              <w:bottom w:val="single" w:sz="4" w:space="0" w:color="000000"/>
            </w:tcBorders>
            <w:shd w:val="clear" w:color="auto" w:fill="auto"/>
            <w:vAlign w:val="bottom"/>
          </w:tcPr>
          <w:p w14:paraId="09D1C63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Сок фруктовый </w:t>
            </w:r>
          </w:p>
        </w:tc>
        <w:tc>
          <w:tcPr>
            <w:tcW w:w="1278" w:type="dxa"/>
            <w:tcBorders>
              <w:left w:val="single" w:sz="4" w:space="0" w:color="000000"/>
              <w:bottom w:val="single" w:sz="4" w:space="0" w:color="000000"/>
            </w:tcBorders>
            <w:shd w:val="clear" w:color="auto" w:fill="auto"/>
            <w:vAlign w:val="center"/>
          </w:tcPr>
          <w:p w14:paraId="4FAD31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425E28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3150FC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w:t>
            </w:r>
          </w:p>
        </w:tc>
        <w:tc>
          <w:tcPr>
            <w:tcW w:w="1278" w:type="dxa"/>
            <w:tcBorders>
              <w:left w:val="single" w:sz="4" w:space="0" w:color="000000"/>
              <w:bottom w:val="single" w:sz="4" w:space="0" w:color="000000"/>
            </w:tcBorders>
            <w:shd w:val="clear" w:color="auto" w:fill="auto"/>
            <w:vAlign w:val="center"/>
          </w:tcPr>
          <w:p w14:paraId="0AE31B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20,2</w:t>
            </w:r>
          </w:p>
        </w:tc>
        <w:tc>
          <w:tcPr>
            <w:tcW w:w="1416" w:type="dxa"/>
            <w:tcBorders>
              <w:left w:val="single" w:sz="4" w:space="0" w:color="000000"/>
              <w:bottom w:val="single" w:sz="4" w:space="0" w:color="000000"/>
              <w:right w:val="single" w:sz="8" w:space="0" w:color="000000"/>
            </w:tcBorders>
            <w:shd w:val="clear" w:color="auto" w:fill="auto"/>
            <w:vAlign w:val="center"/>
          </w:tcPr>
          <w:p w14:paraId="45928E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92</w:t>
            </w:r>
          </w:p>
        </w:tc>
      </w:tr>
      <w:tr w:rsidR="00E37773" w:rsidRPr="00755653" w14:paraId="37BCE1D8"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8" w:space="0" w:color="000000"/>
              <w:left w:val="single" w:sz="8" w:space="0" w:color="000000"/>
            </w:tcBorders>
            <w:shd w:val="clear" w:color="auto" w:fill="auto"/>
            <w:textDirection w:val="btLr"/>
            <w:vAlign w:val="center"/>
          </w:tcPr>
          <w:p w14:paraId="1256C4CC"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обед</w:t>
            </w:r>
          </w:p>
        </w:tc>
        <w:tc>
          <w:tcPr>
            <w:tcW w:w="3514" w:type="dxa"/>
            <w:tcBorders>
              <w:top w:val="single" w:sz="8" w:space="0" w:color="000000"/>
              <w:left w:val="single" w:sz="4" w:space="0" w:color="000000"/>
              <w:bottom w:val="single" w:sz="4" w:space="0" w:color="000000"/>
            </w:tcBorders>
            <w:shd w:val="clear" w:color="auto" w:fill="auto"/>
            <w:vAlign w:val="bottom"/>
          </w:tcPr>
          <w:p w14:paraId="25C8862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Щи из свежей капусты вегетарианский со сметаной</w:t>
            </w:r>
          </w:p>
        </w:tc>
        <w:tc>
          <w:tcPr>
            <w:tcW w:w="1278" w:type="dxa"/>
            <w:tcBorders>
              <w:top w:val="single" w:sz="8" w:space="0" w:color="000000"/>
              <w:left w:val="single" w:sz="4" w:space="0" w:color="000000"/>
              <w:bottom w:val="single" w:sz="4" w:space="0" w:color="000000"/>
            </w:tcBorders>
            <w:shd w:val="clear" w:color="auto" w:fill="auto"/>
            <w:vAlign w:val="center"/>
          </w:tcPr>
          <w:p w14:paraId="18D02B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300/10</w:t>
            </w:r>
          </w:p>
        </w:tc>
        <w:tc>
          <w:tcPr>
            <w:tcW w:w="1278" w:type="dxa"/>
            <w:tcBorders>
              <w:top w:val="single" w:sz="8" w:space="0" w:color="000000"/>
              <w:left w:val="single" w:sz="4" w:space="0" w:color="000000"/>
              <w:bottom w:val="single" w:sz="4" w:space="0" w:color="000000"/>
            </w:tcBorders>
            <w:shd w:val="clear" w:color="auto" w:fill="auto"/>
            <w:vAlign w:val="center"/>
          </w:tcPr>
          <w:p w14:paraId="051F3F4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3,74</w:t>
            </w:r>
          </w:p>
        </w:tc>
        <w:tc>
          <w:tcPr>
            <w:tcW w:w="1278" w:type="dxa"/>
            <w:tcBorders>
              <w:top w:val="single" w:sz="8" w:space="0" w:color="000000"/>
              <w:left w:val="single" w:sz="4" w:space="0" w:color="000000"/>
              <w:bottom w:val="single" w:sz="4" w:space="0" w:color="000000"/>
            </w:tcBorders>
            <w:shd w:val="clear" w:color="auto" w:fill="auto"/>
            <w:vAlign w:val="center"/>
          </w:tcPr>
          <w:p w14:paraId="1ACB6D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6,9</w:t>
            </w:r>
          </w:p>
        </w:tc>
        <w:tc>
          <w:tcPr>
            <w:tcW w:w="1278" w:type="dxa"/>
            <w:tcBorders>
              <w:top w:val="single" w:sz="8" w:space="0" w:color="000000"/>
              <w:left w:val="single" w:sz="4" w:space="0" w:color="000000"/>
              <w:bottom w:val="single" w:sz="4" w:space="0" w:color="000000"/>
            </w:tcBorders>
            <w:shd w:val="clear" w:color="auto" w:fill="auto"/>
            <w:vAlign w:val="center"/>
          </w:tcPr>
          <w:p w14:paraId="093842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16,86</w:t>
            </w:r>
          </w:p>
        </w:tc>
        <w:tc>
          <w:tcPr>
            <w:tcW w:w="1416" w:type="dxa"/>
            <w:tcBorders>
              <w:top w:val="single" w:sz="8" w:space="0" w:color="000000"/>
              <w:left w:val="single" w:sz="4" w:space="0" w:color="000000"/>
              <w:bottom w:val="single" w:sz="4" w:space="0" w:color="000000"/>
              <w:right w:val="single" w:sz="8" w:space="0" w:color="000000"/>
            </w:tcBorders>
            <w:shd w:val="clear" w:color="auto" w:fill="auto"/>
            <w:vAlign w:val="center"/>
          </w:tcPr>
          <w:p w14:paraId="4E4E95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143,65</w:t>
            </w:r>
          </w:p>
        </w:tc>
      </w:tr>
      <w:tr w:rsidR="00E37773" w:rsidRPr="00755653" w14:paraId="27762E00"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tcBorders>
            <w:shd w:val="clear" w:color="auto" w:fill="auto"/>
            <w:vAlign w:val="center"/>
          </w:tcPr>
          <w:p w14:paraId="6430EBCA"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3D299C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Плов из риса с отварной курицей</w:t>
            </w:r>
          </w:p>
        </w:tc>
        <w:tc>
          <w:tcPr>
            <w:tcW w:w="1278" w:type="dxa"/>
            <w:tcBorders>
              <w:left w:val="single" w:sz="4" w:space="0" w:color="000000"/>
              <w:bottom w:val="single" w:sz="4" w:space="0" w:color="000000"/>
            </w:tcBorders>
            <w:shd w:val="clear" w:color="auto" w:fill="auto"/>
            <w:vAlign w:val="center"/>
          </w:tcPr>
          <w:p w14:paraId="0162F2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250</w:t>
            </w:r>
          </w:p>
        </w:tc>
        <w:tc>
          <w:tcPr>
            <w:tcW w:w="1278" w:type="dxa"/>
            <w:tcBorders>
              <w:left w:val="single" w:sz="4" w:space="0" w:color="000000"/>
              <w:bottom w:val="single" w:sz="4" w:space="0" w:color="000000"/>
            </w:tcBorders>
            <w:shd w:val="clear" w:color="auto" w:fill="auto"/>
            <w:vAlign w:val="center"/>
          </w:tcPr>
          <w:p w14:paraId="4C08F4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19,98</w:t>
            </w:r>
          </w:p>
        </w:tc>
        <w:tc>
          <w:tcPr>
            <w:tcW w:w="1278" w:type="dxa"/>
            <w:tcBorders>
              <w:left w:val="single" w:sz="4" w:space="0" w:color="000000"/>
              <w:bottom w:val="single" w:sz="4" w:space="0" w:color="000000"/>
            </w:tcBorders>
            <w:shd w:val="clear" w:color="auto" w:fill="auto"/>
            <w:vAlign w:val="center"/>
          </w:tcPr>
          <w:p w14:paraId="0E9485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21,87</w:t>
            </w:r>
          </w:p>
        </w:tc>
        <w:tc>
          <w:tcPr>
            <w:tcW w:w="1278" w:type="dxa"/>
            <w:tcBorders>
              <w:left w:val="single" w:sz="4" w:space="0" w:color="000000"/>
              <w:bottom w:val="single" w:sz="4" w:space="0" w:color="000000"/>
            </w:tcBorders>
            <w:shd w:val="clear" w:color="auto" w:fill="auto"/>
            <w:vAlign w:val="center"/>
          </w:tcPr>
          <w:p w14:paraId="72CBED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43,57</w:t>
            </w:r>
          </w:p>
        </w:tc>
        <w:tc>
          <w:tcPr>
            <w:tcW w:w="1416" w:type="dxa"/>
            <w:tcBorders>
              <w:left w:val="single" w:sz="4" w:space="0" w:color="000000"/>
              <w:bottom w:val="single" w:sz="4" w:space="0" w:color="000000"/>
              <w:right w:val="single" w:sz="8" w:space="0" w:color="000000"/>
            </w:tcBorders>
            <w:shd w:val="clear" w:color="auto" w:fill="auto"/>
            <w:vAlign w:val="center"/>
          </w:tcPr>
          <w:p w14:paraId="1462A5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461,09</w:t>
            </w:r>
          </w:p>
        </w:tc>
      </w:tr>
      <w:tr w:rsidR="00E37773" w:rsidRPr="00755653" w14:paraId="47ADEB7B" w14:textId="77777777" w:rsidTr="00FD5181">
        <w:tblPrEx>
          <w:tblCellMar>
            <w:left w:w="108" w:type="dxa"/>
            <w:right w:w="108" w:type="dxa"/>
          </w:tblCellMar>
        </w:tblPrEx>
        <w:trPr>
          <w:gridAfter w:val="1"/>
          <w:wAfter w:w="20" w:type="dxa"/>
          <w:trHeight w:val="296"/>
        </w:trPr>
        <w:tc>
          <w:tcPr>
            <w:tcW w:w="731" w:type="dxa"/>
            <w:gridSpan w:val="2"/>
            <w:vMerge/>
            <w:tcBorders>
              <w:top w:val="single" w:sz="8" w:space="0" w:color="000000"/>
              <w:left w:val="single" w:sz="8" w:space="0" w:color="000000"/>
            </w:tcBorders>
            <w:shd w:val="clear" w:color="auto" w:fill="auto"/>
            <w:vAlign w:val="center"/>
          </w:tcPr>
          <w:p w14:paraId="7BCF81AD"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62AEB53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Кукуруза консервированная</w:t>
            </w:r>
          </w:p>
        </w:tc>
        <w:tc>
          <w:tcPr>
            <w:tcW w:w="1278" w:type="dxa"/>
            <w:tcBorders>
              <w:left w:val="single" w:sz="4" w:space="0" w:color="000000"/>
              <w:bottom w:val="single" w:sz="4" w:space="0" w:color="000000"/>
            </w:tcBorders>
            <w:shd w:val="clear" w:color="auto" w:fill="auto"/>
            <w:vAlign w:val="center"/>
          </w:tcPr>
          <w:p w14:paraId="636B0A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1C7BAC5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4F8FA7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514ED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2,75</w:t>
            </w:r>
          </w:p>
        </w:tc>
        <w:tc>
          <w:tcPr>
            <w:tcW w:w="1416" w:type="dxa"/>
            <w:tcBorders>
              <w:left w:val="single" w:sz="4" w:space="0" w:color="000000"/>
              <w:bottom w:val="single" w:sz="4" w:space="0" w:color="000000"/>
              <w:right w:val="single" w:sz="8" w:space="0" w:color="000000"/>
            </w:tcBorders>
            <w:shd w:val="clear" w:color="auto" w:fill="auto"/>
            <w:vAlign w:val="center"/>
          </w:tcPr>
          <w:p w14:paraId="1EF8BE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w:t>
            </w:r>
          </w:p>
        </w:tc>
      </w:tr>
      <w:tr w:rsidR="00E37773" w:rsidRPr="00755653" w14:paraId="46436B38" w14:textId="77777777" w:rsidTr="00FD5181">
        <w:tblPrEx>
          <w:tblCellMar>
            <w:left w:w="108" w:type="dxa"/>
            <w:right w:w="108" w:type="dxa"/>
          </w:tblCellMar>
        </w:tblPrEx>
        <w:trPr>
          <w:gridAfter w:val="1"/>
          <w:wAfter w:w="20" w:type="dxa"/>
          <w:trHeight w:val="310"/>
        </w:trPr>
        <w:tc>
          <w:tcPr>
            <w:tcW w:w="731" w:type="dxa"/>
            <w:gridSpan w:val="2"/>
            <w:vMerge/>
            <w:tcBorders>
              <w:top w:val="single" w:sz="8" w:space="0" w:color="000000"/>
              <w:left w:val="single" w:sz="8" w:space="0" w:color="000000"/>
            </w:tcBorders>
            <w:shd w:val="clear" w:color="auto" w:fill="auto"/>
            <w:vAlign w:val="center"/>
          </w:tcPr>
          <w:p w14:paraId="762FBB0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2025EFB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278" w:type="dxa"/>
            <w:tcBorders>
              <w:left w:val="single" w:sz="4" w:space="0" w:color="000000"/>
              <w:bottom w:val="single" w:sz="4" w:space="0" w:color="000000"/>
            </w:tcBorders>
            <w:shd w:val="clear" w:color="auto" w:fill="auto"/>
            <w:vAlign w:val="center"/>
          </w:tcPr>
          <w:p w14:paraId="6A6A8E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left w:val="single" w:sz="4" w:space="0" w:color="000000"/>
              <w:bottom w:val="single" w:sz="4" w:space="0" w:color="000000"/>
            </w:tcBorders>
            <w:shd w:val="clear" w:color="auto" w:fill="auto"/>
            <w:vAlign w:val="center"/>
          </w:tcPr>
          <w:p w14:paraId="14F565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278" w:type="dxa"/>
            <w:tcBorders>
              <w:left w:val="single" w:sz="4" w:space="0" w:color="000000"/>
              <w:bottom w:val="single" w:sz="4" w:space="0" w:color="000000"/>
            </w:tcBorders>
            <w:shd w:val="clear" w:color="auto" w:fill="auto"/>
            <w:vAlign w:val="center"/>
          </w:tcPr>
          <w:p w14:paraId="254A8C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380908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31,3</w:t>
            </w:r>
          </w:p>
        </w:tc>
        <w:tc>
          <w:tcPr>
            <w:tcW w:w="1416" w:type="dxa"/>
            <w:tcBorders>
              <w:left w:val="single" w:sz="4" w:space="0" w:color="000000"/>
              <w:bottom w:val="single" w:sz="4" w:space="0" w:color="000000"/>
              <w:right w:val="single" w:sz="8" w:space="0" w:color="000000"/>
            </w:tcBorders>
            <w:shd w:val="clear" w:color="auto" w:fill="auto"/>
            <w:vAlign w:val="center"/>
          </w:tcPr>
          <w:p w14:paraId="4D8A1B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123</w:t>
            </w:r>
          </w:p>
        </w:tc>
      </w:tr>
      <w:tr w:rsidR="00E37773" w:rsidRPr="00755653" w14:paraId="67174341"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4" w:space="0" w:color="000000"/>
              <w:left w:val="single" w:sz="4" w:space="0" w:color="000000"/>
            </w:tcBorders>
            <w:shd w:val="clear" w:color="auto" w:fill="auto"/>
            <w:vAlign w:val="center"/>
          </w:tcPr>
          <w:p w14:paraId="23751372"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16-00</w:t>
            </w:r>
          </w:p>
        </w:tc>
        <w:tc>
          <w:tcPr>
            <w:tcW w:w="3514" w:type="dxa"/>
            <w:tcBorders>
              <w:top w:val="single" w:sz="4" w:space="0" w:color="000000"/>
              <w:left w:val="single" w:sz="4" w:space="0" w:color="000000"/>
              <w:bottom w:val="single" w:sz="4" w:space="0" w:color="000000"/>
            </w:tcBorders>
            <w:shd w:val="clear" w:color="auto" w:fill="auto"/>
            <w:vAlign w:val="bottom"/>
          </w:tcPr>
          <w:p w14:paraId="5D77B68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278" w:type="dxa"/>
            <w:tcBorders>
              <w:top w:val="single" w:sz="4" w:space="0" w:color="000000"/>
              <w:left w:val="single" w:sz="4" w:space="0" w:color="000000"/>
              <w:bottom w:val="single" w:sz="4" w:space="0" w:color="000000"/>
            </w:tcBorders>
            <w:shd w:val="clear" w:color="auto" w:fill="auto"/>
            <w:vAlign w:val="center"/>
          </w:tcPr>
          <w:p w14:paraId="54A363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278" w:type="dxa"/>
            <w:tcBorders>
              <w:top w:val="single" w:sz="4" w:space="0" w:color="000000"/>
              <w:left w:val="single" w:sz="4" w:space="0" w:color="000000"/>
              <w:bottom w:val="single" w:sz="4" w:space="0" w:color="000000"/>
            </w:tcBorders>
            <w:shd w:val="clear" w:color="auto" w:fill="auto"/>
            <w:vAlign w:val="center"/>
          </w:tcPr>
          <w:p w14:paraId="1B3FCB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7961AD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top w:val="single" w:sz="4" w:space="0" w:color="000000"/>
              <w:left w:val="single" w:sz="4" w:space="0" w:color="000000"/>
              <w:bottom w:val="single" w:sz="4" w:space="0" w:color="000000"/>
            </w:tcBorders>
            <w:shd w:val="clear" w:color="auto" w:fill="auto"/>
            <w:vAlign w:val="center"/>
          </w:tcPr>
          <w:p w14:paraId="333A83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A7D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F4AB585" w14:textId="77777777" w:rsidTr="00FD5181">
        <w:tblPrEx>
          <w:tblCellMar>
            <w:left w:w="108" w:type="dxa"/>
            <w:right w:w="108" w:type="dxa"/>
          </w:tblCellMar>
        </w:tblPrEx>
        <w:trPr>
          <w:gridAfter w:val="1"/>
          <w:wAfter w:w="20" w:type="dxa"/>
          <w:trHeight w:val="310"/>
        </w:trPr>
        <w:tc>
          <w:tcPr>
            <w:tcW w:w="731" w:type="dxa"/>
            <w:gridSpan w:val="2"/>
            <w:vMerge/>
            <w:tcBorders>
              <w:top w:val="single" w:sz="4" w:space="0" w:color="000000"/>
              <w:left w:val="single" w:sz="4" w:space="0" w:color="000000"/>
            </w:tcBorders>
            <w:shd w:val="clear" w:color="auto" w:fill="auto"/>
            <w:vAlign w:val="center"/>
          </w:tcPr>
          <w:p w14:paraId="027C1545" w14:textId="77777777" w:rsidR="00E37773" w:rsidRPr="00755653" w:rsidRDefault="00E37773" w:rsidP="00FD5181">
            <w:pPr>
              <w:snapToGrid w:val="0"/>
              <w:spacing w:after="0" w:line="240" w:lineRule="auto"/>
              <w:jc w:val="center"/>
              <w:rPr>
                <w:rFonts w:ascii="Times New Roman" w:hAnsi="Times New Roman"/>
                <w:color w:val="000000"/>
                <w:sz w:val="20"/>
                <w:szCs w:val="20"/>
                <w:lang w:eastAsia="ru-RU"/>
              </w:rPr>
            </w:pPr>
          </w:p>
        </w:tc>
        <w:tc>
          <w:tcPr>
            <w:tcW w:w="3514" w:type="dxa"/>
            <w:tcBorders>
              <w:top w:val="single" w:sz="4" w:space="0" w:color="000000"/>
              <w:left w:val="single" w:sz="4" w:space="0" w:color="000000"/>
              <w:bottom w:val="single" w:sz="4" w:space="0" w:color="000000"/>
            </w:tcBorders>
            <w:shd w:val="clear" w:color="auto" w:fill="auto"/>
            <w:vAlign w:val="bottom"/>
          </w:tcPr>
          <w:p w14:paraId="6D48A6D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Печенье </w:t>
            </w:r>
          </w:p>
        </w:tc>
        <w:tc>
          <w:tcPr>
            <w:tcW w:w="1278" w:type="dxa"/>
            <w:tcBorders>
              <w:top w:val="single" w:sz="4" w:space="0" w:color="000000"/>
              <w:left w:val="single" w:sz="4" w:space="0" w:color="000000"/>
              <w:bottom w:val="single" w:sz="4" w:space="0" w:color="000000"/>
            </w:tcBorders>
            <w:shd w:val="clear" w:color="auto" w:fill="auto"/>
            <w:vAlign w:val="center"/>
          </w:tcPr>
          <w:p w14:paraId="1734AD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w:t>
            </w:r>
          </w:p>
        </w:tc>
        <w:tc>
          <w:tcPr>
            <w:tcW w:w="1278" w:type="dxa"/>
            <w:tcBorders>
              <w:top w:val="single" w:sz="4" w:space="0" w:color="000000"/>
              <w:left w:val="single" w:sz="4" w:space="0" w:color="000000"/>
              <w:bottom w:val="single" w:sz="4" w:space="0" w:color="000000"/>
            </w:tcBorders>
            <w:shd w:val="clear" w:color="auto" w:fill="auto"/>
            <w:vAlign w:val="center"/>
          </w:tcPr>
          <w:p w14:paraId="5AE9E3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0,66 </w:t>
            </w:r>
          </w:p>
        </w:tc>
        <w:tc>
          <w:tcPr>
            <w:tcW w:w="1278" w:type="dxa"/>
            <w:tcBorders>
              <w:top w:val="single" w:sz="4" w:space="0" w:color="000000"/>
              <w:left w:val="single" w:sz="4" w:space="0" w:color="000000"/>
              <w:bottom w:val="single" w:sz="4" w:space="0" w:color="000000"/>
            </w:tcBorders>
            <w:shd w:val="clear" w:color="auto" w:fill="auto"/>
            <w:vAlign w:val="center"/>
          </w:tcPr>
          <w:p w14:paraId="59D8E8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0,87 </w:t>
            </w:r>
          </w:p>
        </w:tc>
        <w:tc>
          <w:tcPr>
            <w:tcW w:w="1278" w:type="dxa"/>
            <w:tcBorders>
              <w:top w:val="single" w:sz="4" w:space="0" w:color="000000"/>
              <w:left w:val="single" w:sz="4" w:space="0" w:color="000000"/>
              <w:bottom w:val="single" w:sz="4" w:space="0" w:color="000000"/>
            </w:tcBorders>
            <w:shd w:val="clear" w:color="auto" w:fill="auto"/>
            <w:vAlign w:val="center"/>
          </w:tcPr>
          <w:p w14:paraId="716944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6,69 </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08FD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37,5 </w:t>
            </w:r>
          </w:p>
        </w:tc>
      </w:tr>
      <w:tr w:rsidR="00E37773" w:rsidRPr="00755653" w14:paraId="2403FC00" w14:textId="77777777" w:rsidTr="00FD5181">
        <w:tblPrEx>
          <w:tblCellMar>
            <w:left w:w="108" w:type="dxa"/>
            <w:right w:w="108" w:type="dxa"/>
          </w:tblCellMar>
        </w:tblPrEx>
        <w:trPr>
          <w:gridAfter w:val="1"/>
          <w:wAfter w:w="20" w:type="dxa"/>
          <w:trHeight w:val="296"/>
        </w:trPr>
        <w:tc>
          <w:tcPr>
            <w:tcW w:w="731" w:type="dxa"/>
            <w:gridSpan w:val="2"/>
            <w:vMerge w:val="restart"/>
            <w:tcBorders>
              <w:top w:val="single" w:sz="4" w:space="0" w:color="000000"/>
              <w:left w:val="single" w:sz="8" w:space="0" w:color="000000"/>
              <w:bottom w:val="single" w:sz="8" w:space="0" w:color="000000"/>
            </w:tcBorders>
            <w:shd w:val="clear" w:color="auto" w:fill="auto"/>
            <w:textDirection w:val="btLr"/>
            <w:vAlign w:val="center"/>
          </w:tcPr>
          <w:p w14:paraId="202292C0" w14:textId="77777777" w:rsidR="00E37773" w:rsidRPr="00755653" w:rsidRDefault="00E37773" w:rsidP="00FD5181">
            <w:pPr>
              <w:spacing w:after="0" w:line="240" w:lineRule="auto"/>
              <w:ind w:right="113"/>
              <w:jc w:val="center"/>
              <w:rPr>
                <w:rFonts w:ascii="Times New Roman" w:hAnsi="Times New Roman"/>
              </w:rPr>
            </w:pPr>
            <w:r w:rsidRPr="00755653">
              <w:rPr>
                <w:rFonts w:ascii="Times New Roman" w:hAnsi="Times New Roman"/>
                <w:color w:val="000000"/>
                <w:sz w:val="20"/>
                <w:szCs w:val="20"/>
                <w:lang w:eastAsia="ru-RU"/>
              </w:rPr>
              <w:t>ужин</w:t>
            </w:r>
          </w:p>
        </w:tc>
        <w:tc>
          <w:tcPr>
            <w:tcW w:w="3514" w:type="dxa"/>
            <w:tcBorders>
              <w:top w:val="single" w:sz="4" w:space="0" w:color="000000"/>
              <w:left w:val="single" w:sz="4" w:space="0" w:color="000000"/>
              <w:bottom w:val="single" w:sz="4" w:space="0" w:color="000000"/>
            </w:tcBorders>
            <w:shd w:val="clear" w:color="auto" w:fill="auto"/>
            <w:vAlign w:val="bottom"/>
          </w:tcPr>
          <w:p w14:paraId="696484B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Пюре картофельное со сливочным маслом</w:t>
            </w:r>
          </w:p>
        </w:tc>
        <w:tc>
          <w:tcPr>
            <w:tcW w:w="1278" w:type="dxa"/>
            <w:tcBorders>
              <w:top w:val="single" w:sz="4" w:space="0" w:color="000000"/>
              <w:left w:val="single" w:sz="4" w:space="0" w:color="000000"/>
              <w:bottom w:val="single" w:sz="4" w:space="0" w:color="000000"/>
            </w:tcBorders>
            <w:shd w:val="clear" w:color="auto" w:fill="auto"/>
            <w:vAlign w:val="center"/>
          </w:tcPr>
          <w:p w14:paraId="5044972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w:t>
            </w:r>
          </w:p>
        </w:tc>
        <w:tc>
          <w:tcPr>
            <w:tcW w:w="1278" w:type="dxa"/>
            <w:tcBorders>
              <w:top w:val="single" w:sz="4" w:space="0" w:color="000000"/>
              <w:left w:val="single" w:sz="4" w:space="0" w:color="000000"/>
              <w:bottom w:val="single" w:sz="4" w:space="0" w:color="000000"/>
            </w:tcBorders>
            <w:shd w:val="clear" w:color="auto" w:fill="auto"/>
            <w:vAlign w:val="center"/>
          </w:tcPr>
          <w:p w14:paraId="7267AD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4,36</w:t>
            </w:r>
          </w:p>
        </w:tc>
        <w:tc>
          <w:tcPr>
            <w:tcW w:w="1278" w:type="dxa"/>
            <w:tcBorders>
              <w:top w:val="single" w:sz="4" w:space="0" w:color="000000"/>
              <w:left w:val="single" w:sz="4" w:space="0" w:color="000000"/>
              <w:bottom w:val="single" w:sz="4" w:space="0" w:color="000000"/>
            </w:tcBorders>
            <w:shd w:val="clear" w:color="auto" w:fill="auto"/>
            <w:vAlign w:val="center"/>
          </w:tcPr>
          <w:p w14:paraId="0E6D5F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5,43</w:t>
            </w:r>
          </w:p>
        </w:tc>
        <w:tc>
          <w:tcPr>
            <w:tcW w:w="1278" w:type="dxa"/>
            <w:tcBorders>
              <w:top w:val="single" w:sz="4" w:space="0" w:color="000000"/>
              <w:left w:val="single" w:sz="4" w:space="0" w:color="000000"/>
              <w:bottom w:val="single" w:sz="4" w:space="0" w:color="000000"/>
            </w:tcBorders>
            <w:shd w:val="clear" w:color="auto" w:fill="auto"/>
            <w:vAlign w:val="center"/>
          </w:tcPr>
          <w:p w14:paraId="15009A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27,87</w:t>
            </w:r>
          </w:p>
        </w:tc>
        <w:tc>
          <w:tcPr>
            <w:tcW w:w="1416"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33143D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w:t>
            </w:r>
          </w:p>
        </w:tc>
      </w:tr>
      <w:tr w:rsidR="00E37773" w:rsidRPr="00755653" w14:paraId="37DDC694" w14:textId="77777777" w:rsidTr="00FD5181">
        <w:tblPrEx>
          <w:tblCellMar>
            <w:left w:w="108" w:type="dxa"/>
            <w:right w:w="108" w:type="dxa"/>
          </w:tblCellMar>
        </w:tblPrEx>
        <w:trPr>
          <w:gridAfter w:val="1"/>
          <w:wAfter w:w="20" w:type="dxa"/>
          <w:trHeight w:val="296"/>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47E759A0"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1662FD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Икра кабачковая</w:t>
            </w:r>
          </w:p>
        </w:tc>
        <w:tc>
          <w:tcPr>
            <w:tcW w:w="1278" w:type="dxa"/>
            <w:tcBorders>
              <w:left w:val="single" w:sz="4" w:space="0" w:color="000000"/>
              <w:bottom w:val="single" w:sz="4" w:space="0" w:color="000000"/>
            </w:tcBorders>
            <w:shd w:val="clear" w:color="auto" w:fill="auto"/>
            <w:vAlign w:val="center"/>
          </w:tcPr>
          <w:p w14:paraId="1846D1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278" w:type="dxa"/>
            <w:tcBorders>
              <w:left w:val="single" w:sz="4" w:space="0" w:color="000000"/>
              <w:bottom w:val="single" w:sz="4" w:space="0" w:color="000000"/>
            </w:tcBorders>
            <w:shd w:val="clear" w:color="auto" w:fill="auto"/>
            <w:vAlign w:val="center"/>
          </w:tcPr>
          <w:p w14:paraId="6FE01F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042ED31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2,25</w:t>
            </w:r>
          </w:p>
        </w:tc>
        <w:tc>
          <w:tcPr>
            <w:tcW w:w="1278" w:type="dxa"/>
            <w:tcBorders>
              <w:left w:val="single" w:sz="4" w:space="0" w:color="000000"/>
              <w:bottom w:val="single" w:sz="4" w:space="0" w:color="000000"/>
            </w:tcBorders>
            <w:shd w:val="clear" w:color="auto" w:fill="auto"/>
            <w:vAlign w:val="center"/>
          </w:tcPr>
          <w:p w14:paraId="136487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2,13</w:t>
            </w:r>
          </w:p>
        </w:tc>
        <w:tc>
          <w:tcPr>
            <w:tcW w:w="1416" w:type="dxa"/>
            <w:tcBorders>
              <w:left w:val="single" w:sz="4" w:space="0" w:color="000000"/>
              <w:bottom w:val="single" w:sz="4" w:space="0" w:color="000000"/>
              <w:right w:val="single" w:sz="8" w:space="0" w:color="000000"/>
            </w:tcBorders>
            <w:shd w:val="clear" w:color="auto" w:fill="auto"/>
            <w:vAlign w:val="center"/>
          </w:tcPr>
          <w:p w14:paraId="12A751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w:t>
            </w:r>
          </w:p>
        </w:tc>
      </w:tr>
      <w:tr w:rsidR="00E37773" w:rsidRPr="00755653" w14:paraId="309039E4" w14:textId="77777777" w:rsidTr="00FD5181">
        <w:tblPrEx>
          <w:tblCellMar>
            <w:left w:w="108" w:type="dxa"/>
            <w:right w:w="108" w:type="dxa"/>
          </w:tblCellMar>
        </w:tblPrEx>
        <w:trPr>
          <w:gridAfter w:val="1"/>
          <w:wAfter w:w="20" w:type="dxa"/>
          <w:trHeight w:val="296"/>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5217E798"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A1C852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Сосиска</w:t>
            </w:r>
          </w:p>
        </w:tc>
        <w:tc>
          <w:tcPr>
            <w:tcW w:w="1278" w:type="dxa"/>
            <w:tcBorders>
              <w:left w:val="single" w:sz="4" w:space="0" w:color="000000"/>
              <w:bottom w:val="single" w:sz="4" w:space="0" w:color="000000"/>
            </w:tcBorders>
            <w:shd w:val="clear" w:color="auto" w:fill="auto"/>
            <w:vAlign w:val="center"/>
          </w:tcPr>
          <w:p w14:paraId="332D790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278" w:type="dxa"/>
            <w:tcBorders>
              <w:left w:val="single" w:sz="4" w:space="0" w:color="000000"/>
              <w:bottom w:val="single" w:sz="4" w:space="0" w:color="000000"/>
            </w:tcBorders>
            <w:shd w:val="clear" w:color="auto" w:fill="auto"/>
            <w:vAlign w:val="center"/>
          </w:tcPr>
          <w:p w14:paraId="728889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w:t>
            </w:r>
          </w:p>
        </w:tc>
        <w:tc>
          <w:tcPr>
            <w:tcW w:w="1278" w:type="dxa"/>
            <w:tcBorders>
              <w:left w:val="single" w:sz="4" w:space="0" w:color="000000"/>
              <w:bottom w:val="single" w:sz="4" w:space="0" w:color="000000"/>
            </w:tcBorders>
            <w:shd w:val="clear" w:color="auto" w:fill="auto"/>
            <w:vAlign w:val="center"/>
          </w:tcPr>
          <w:p w14:paraId="7B1D9C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23,9</w:t>
            </w:r>
          </w:p>
        </w:tc>
        <w:tc>
          <w:tcPr>
            <w:tcW w:w="1278" w:type="dxa"/>
            <w:tcBorders>
              <w:left w:val="single" w:sz="4" w:space="0" w:color="000000"/>
              <w:bottom w:val="single" w:sz="4" w:space="0" w:color="000000"/>
            </w:tcBorders>
            <w:shd w:val="clear" w:color="auto" w:fill="auto"/>
            <w:vAlign w:val="center"/>
          </w:tcPr>
          <w:p w14:paraId="3A1C1D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0,4</w:t>
            </w:r>
          </w:p>
        </w:tc>
        <w:tc>
          <w:tcPr>
            <w:tcW w:w="1416" w:type="dxa"/>
            <w:tcBorders>
              <w:left w:val="single" w:sz="4" w:space="0" w:color="000000"/>
              <w:bottom w:val="single" w:sz="4" w:space="0" w:color="000000"/>
              <w:right w:val="single" w:sz="8" w:space="0" w:color="000000"/>
            </w:tcBorders>
            <w:shd w:val="clear" w:color="auto" w:fill="auto"/>
            <w:vAlign w:val="center"/>
          </w:tcPr>
          <w:p w14:paraId="63B4F7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261</w:t>
            </w:r>
          </w:p>
        </w:tc>
      </w:tr>
      <w:tr w:rsidR="00E37773" w:rsidRPr="00755653" w14:paraId="3DCD22D6" w14:textId="77777777" w:rsidTr="00FD5181">
        <w:tblPrEx>
          <w:tblCellMar>
            <w:left w:w="108" w:type="dxa"/>
            <w:right w:w="108" w:type="dxa"/>
          </w:tblCellMar>
        </w:tblPrEx>
        <w:trPr>
          <w:gridAfter w:val="1"/>
          <w:wAfter w:w="20" w:type="dxa"/>
          <w:trHeight w:val="296"/>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2809B6D2"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17B76BB6"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8" w:type="dxa"/>
            <w:tcBorders>
              <w:left w:val="single" w:sz="4" w:space="0" w:color="000000"/>
              <w:bottom w:val="single" w:sz="4" w:space="0" w:color="000000"/>
            </w:tcBorders>
            <w:shd w:val="clear" w:color="auto" w:fill="auto"/>
            <w:vAlign w:val="center"/>
          </w:tcPr>
          <w:p w14:paraId="72ABDB4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278" w:type="dxa"/>
            <w:tcBorders>
              <w:left w:val="single" w:sz="4" w:space="0" w:color="000000"/>
              <w:bottom w:val="single" w:sz="4" w:space="0" w:color="000000"/>
            </w:tcBorders>
            <w:shd w:val="clear" w:color="auto" w:fill="auto"/>
            <w:vAlign w:val="center"/>
          </w:tcPr>
          <w:p w14:paraId="46088C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0F8B8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0C83D9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4CF067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0220AAA" w14:textId="77777777" w:rsidTr="00FD5181">
        <w:tblPrEx>
          <w:tblCellMar>
            <w:left w:w="108" w:type="dxa"/>
            <w:right w:w="108" w:type="dxa"/>
          </w:tblCellMar>
        </w:tblPrEx>
        <w:trPr>
          <w:gridAfter w:val="1"/>
          <w:wAfter w:w="20" w:type="dxa"/>
          <w:trHeight w:val="310"/>
        </w:trPr>
        <w:tc>
          <w:tcPr>
            <w:tcW w:w="731" w:type="dxa"/>
            <w:gridSpan w:val="2"/>
            <w:vMerge/>
            <w:tcBorders>
              <w:top w:val="single" w:sz="4" w:space="0" w:color="000000"/>
              <w:left w:val="single" w:sz="8" w:space="0" w:color="000000"/>
              <w:bottom w:val="single" w:sz="8" w:space="0" w:color="000000"/>
            </w:tcBorders>
            <w:shd w:val="clear" w:color="auto" w:fill="auto"/>
            <w:vAlign w:val="center"/>
          </w:tcPr>
          <w:p w14:paraId="01BE4343"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8" w:space="0" w:color="000000"/>
            </w:tcBorders>
            <w:shd w:val="clear" w:color="auto" w:fill="auto"/>
            <w:vAlign w:val="bottom"/>
          </w:tcPr>
          <w:p w14:paraId="7B271AC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8" w:type="dxa"/>
            <w:tcBorders>
              <w:left w:val="single" w:sz="4" w:space="0" w:color="000000"/>
              <w:bottom w:val="single" w:sz="8" w:space="0" w:color="000000"/>
            </w:tcBorders>
            <w:shd w:val="clear" w:color="auto" w:fill="auto"/>
            <w:vAlign w:val="center"/>
          </w:tcPr>
          <w:p w14:paraId="263C5D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278" w:type="dxa"/>
            <w:tcBorders>
              <w:left w:val="single" w:sz="4" w:space="0" w:color="000000"/>
              <w:bottom w:val="single" w:sz="8" w:space="0" w:color="000000"/>
            </w:tcBorders>
            <w:shd w:val="clear" w:color="auto" w:fill="auto"/>
            <w:vAlign w:val="center"/>
          </w:tcPr>
          <w:p w14:paraId="74D260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5C554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3E3718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416" w:type="dxa"/>
            <w:tcBorders>
              <w:left w:val="single" w:sz="4" w:space="0" w:color="000000"/>
              <w:bottom w:val="single" w:sz="8" w:space="0" w:color="000000"/>
              <w:right w:val="single" w:sz="8" w:space="0" w:color="000000"/>
            </w:tcBorders>
            <w:shd w:val="clear" w:color="auto" w:fill="auto"/>
            <w:vAlign w:val="center"/>
          </w:tcPr>
          <w:p w14:paraId="62A71D7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B9F812A" w14:textId="77777777" w:rsidTr="00FD5181">
        <w:tblPrEx>
          <w:tblCellMar>
            <w:left w:w="108" w:type="dxa"/>
            <w:right w:w="108" w:type="dxa"/>
          </w:tblCellMar>
        </w:tblPrEx>
        <w:trPr>
          <w:gridAfter w:val="1"/>
          <w:wAfter w:w="20" w:type="dxa"/>
          <w:trHeight w:val="296"/>
        </w:trPr>
        <w:tc>
          <w:tcPr>
            <w:tcW w:w="731" w:type="dxa"/>
            <w:gridSpan w:val="2"/>
            <w:vMerge w:val="restart"/>
            <w:tcBorders>
              <w:left w:val="single" w:sz="8" w:space="0" w:color="000000"/>
              <w:bottom w:val="single" w:sz="8" w:space="0" w:color="000000"/>
            </w:tcBorders>
            <w:shd w:val="clear" w:color="auto" w:fill="auto"/>
            <w:textDirection w:val="btLr"/>
            <w:vAlign w:val="center"/>
          </w:tcPr>
          <w:p w14:paraId="74FFEA94" w14:textId="77777777" w:rsidR="00E37773" w:rsidRPr="00755653" w:rsidRDefault="00E37773" w:rsidP="00FD5181">
            <w:pPr>
              <w:spacing w:after="0" w:line="240" w:lineRule="auto"/>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514" w:type="dxa"/>
            <w:tcBorders>
              <w:left w:val="single" w:sz="4" w:space="0" w:color="000000"/>
              <w:bottom w:val="single" w:sz="4" w:space="0" w:color="000000"/>
            </w:tcBorders>
            <w:shd w:val="clear" w:color="auto" w:fill="auto"/>
            <w:vAlign w:val="bottom"/>
          </w:tcPr>
          <w:p w14:paraId="18D73344"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пшеничный</w:t>
            </w:r>
          </w:p>
        </w:tc>
        <w:tc>
          <w:tcPr>
            <w:tcW w:w="1278" w:type="dxa"/>
            <w:tcBorders>
              <w:left w:val="single" w:sz="4" w:space="0" w:color="000000"/>
              <w:bottom w:val="single" w:sz="4" w:space="0" w:color="000000"/>
            </w:tcBorders>
            <w:shd w:val="clear" w:color="auto" w:fill="auto"/>
            <w:vAlign w:val="center"/>
          </w:tcPr>
          <w:p w14:paraId="12D689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4B5861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11,25</w:t>
            </w:r>
          </w:p>
        </w:tc>
        <w:tc>
          <w:tcPr>
            <w:tcW w:w="1278" w:type="dxa"/>
            <w:tcBorders>
              <w:left w:val="single" w:sz="4" w:space="0" w:color="000000"/>
              <w:bottom w:val="single" w:sz="4" w:space="0" w:color="000000"/>
            </w:tcBorders>
            <w:shd w:val="clear" w:color="auto" w:fill="auto"/>
            <w:vAlign w:val="center"/>
          </w:tcPr>
          <w:p w14:paraId="18A71E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4,35</w:t>
            </w:r>
          </w:p>
        </w:tc>
        <w:tc>
          <w:tcPr>
            <w:tcW w:w="1278" w:type="dxa"/>
            <w:tcBorders>
              <w:left w:val="single" w:sz="4" w:space="0" w:color="000000"/>
              <w:bottom w:val="single" w:sz="4" w:space="0" w:color="000000"/>
            </w:tcBorders>
            <w:shd w:val="clear" w:color="auto" w:fill="auto"/>
            <w:vAlign w:val="center"/>
          </w:tcPr>
          <w:p w14:paraId="5E40949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73,8</w:t>
            </w:r>
          </w:p>
        </w:tc>
        <w:tc>
          <w:tcPr>
            <w:tcW w:w="1416" w:type="dxa"/>
            <w:tcBorders>
              <w:left w:val="single" w:sz="4" w:space="0" w:color="000000"/>
              <w:bottom w:val="single" w:sz="4" w:space="0" w:color="000000"/>
              <w:right w:val="single" w:sz="8" w:space="0" w:color="000000"/>
            </w:tcBorders>
            <w:shd w:val="clear" w:color="auto" w:fill="auto"/>
            <w:vAlign w:val="center"/>
          </w:tcPr>
          <w:p w14:paraId="6E91D4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392,6</w:t>
            </w:r>
          </w:p>
        </w:tc>
      </w:tr>
      <w:tr w:rsidR="00E37773" w:rsidRPr="00755653" w14:paraId="0A86B485"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612B1DAB"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E1E1B3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278" w:type="dxa"/>
            <w:tcBorders>
              <w:left w:val="single" w:sz="4" w:space="0" w:color="000000"/>
              <w:bottom w:val="single" w:sz="4" w:space="0" w:color="000000"/>
            </w:tcBorders>
            <w:shd w:val="clear" w:color="auto" w:fill="auto"/>
            <w:vAlign w:val="center"/>
          </w:tcPr>
          <w:p w14:paraId="7407BF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278" w:type="dxa"/>
            <w:tcBorders>
              <w:left w:val="single" w:sz="4" w:space="0" w:color="000000"/>
              <w:bottom w:val="single" w:sz="4" w:space="0" w:color="000000"/>
            </w:tcBorders>
            <w:shd w:val="clear" w:color="auto" w:fill="auto"/>
            <w:vAlign w:val="center"/>
          </w:tcPr>
          <w:p w14:paraId="683C82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10,65</w:t>
            </w:r>
          </w:p>
        </w:tc>
        <w:tc>
          <w:tcPr>
            <w:tcW w:w="1278" w:type="dxa"/>
            <w:tcBorders>
              <w:left w:val="single" w:sz="4" w:space="0" w:color="000000"/>
              <w:bottom w:val="single" w:sz="4" w:space="0" w:color="000000"/>
            </w:tcBorders>
            <w:shd w:val="clear" w:color="auto" w:fill="auto"/>
            <w:vAlign w:val="center"/>
          </w:tcPr>
          <w:p w14:paraId="746AFC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w:t>
            </w:r>
          </w:p>
        </w:tc>
        <w:tc>
          <w:tcPr>
            <w:tcW w:w="1278" w:type="dxa"/>
            <w:tcBorders>
              <w:left w:val="single" w:sz="4" w:space="0" w:color="000000"/>
              <w:bottom w:val="single" w:sz="4" w:space="0" w:color="000000"/>
            </w:tcBorders>
            <w:shd w:val="clear" w:color="auto" w:fill="auto"/>
            <w:vAlign w:val="center"/>
          </w:tcPr>
          <w:p w14:paraId="475926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75</w:t>
            </w:r>
          </w:p>
        </w:tc>
        <w:tc>
          <w:tcPr>
            <w:tcW w:w="1416" w:type="dxa"/>
            <w:tcBorders>
              <w:left w:val="single" w:sz="4" w:space="0" w:color="000000"/>
              <w:bottom w:val="single" w:sz="4" w:space="0" w:color="000000"/>
              <w:right w:val="single" w:sz="8" w:space="0" w:color="000000"/>
            </w:tcBorders>
            <w:shd w:val="clear" w:color="auto" w:fill="auto"/>
            <w:vAlign w:val="center"/>
          </w:tcPr>
          <w:p w14:paraId="423872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357</w:t>
            </w:r>
          </w:p>
        </w:tc>
      </w:tr>
      <w:tr w:rsidR="00E37773" w:rsidRPr="00755653" w14:paraId="34788FD4"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6CC8080A"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50E94A8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278" w:type="dxa"/>
            <w:tcBorders>
              <w:left w:val="single" w:sz="4" w:space="0" w:color="000000"/>
              <w:bottom w:val="single" w:sz="4" w:space="0" w:color="000000"/>
            </w:tcBorders>
            <w:shd w:val="clear" w:color="auto" w:fill="auto"/>
            <w:vAlign w:val="center"/>
          </w:tcPr>
          <w:p w14:paraId="20DD60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7DE56A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7AEF37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6DC03D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02F60D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B9E1A9D"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10327EE7"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7C3B27F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278" w:type="dxa"/>
            <w:tcBorders>
              <w:left w:val="single" w:sz="4" w:space="0" w:color="000000"/>
              <w:bottom w:val="single" w:sz="4" w:space="0" w:color="000000"/>
            </w:tcBorders>
            <w:shd w:val="clear" w:color="auto" w:fill="auto"/>
            <w:vAlign w:val="center"/>
          </w:tcPr>
          <w:p w14:paraId="047892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20A3E61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ABEB5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13C61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5478DC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241CCD1"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3B6FCE9B"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B55D46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278" w:type="dxa"/>
            <w:tcBorders>
              <w:left w:val="single" w:sz="4" w:space="0" w:color="000000"/>
              <w:bottom w:val="single" w:sz="4" w:space="0" w:color="000000"/>
            </w:tcBorders>
            <w:shd w:val="clear" w:color="auto" w:fill="auto"/>
            <w:vAlign w:val="center"/>
          </w:tcPr>
          <w:p w14:paraId="36C2EA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6EBD7E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76A7A3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1839C8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7BDB97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FE60518" w14:textId="77777777" w:rsidTr="00FD5181">
        <w:tblPrEx>
          <w:tblCellMar>
            <w:left w:w="108" w:type="dxa"/>
            <w:right w:w="108" w:type="dxa"/>
          </w:tblCellMar>
        </w:tblPrEx>
        <w:trPr>
          <w:gridAfter w:val="1"/>
          <w:wAfter w:w="20" w:type="dxa"/>
          <w:trHeight w:val="296"/>
        </w:trPr>
        <w:tc>
          <w:tcPr>
            <w:tcW w:w="731" w:type="dxa"/>
            <w:gridSpan w:val="2"/>
            <w:vMerge/>
            <w:tcBorders>
              <w:left w:val="single" w:sz="8" w:space="0" w:color="000000"/>
              <w:bottom w:val="single" w:sz="8" w:space="0" w:color="000000"/>
            </w:tcBorders>
            <w:shd w:val="clear" w:color="auto" w:fill="auto"/>
            <w:vAlign w:val="center"/>
          </w:tcPr>
          <w:p w14:paraId="215B4345"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53083A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Лавровый лист</w:t>
            </w:r>
          </w:p>
        </w:tc>
        <w:tc>
          <w:tcPr>
            <w:tcW w:w="1278" w:type="dxa"/>
            <w:tcBorders>
              <w:left w:val="single" w:sz="4" w:space="0" w:color="000000"/>
              <w:bottom w:val="single" w:sz="4" w:space="0" w:color="000000"/>
            </w:tcBorders>
            <w:shd w:val="clear" w:color="auto" w:fill="auto"/>
            <w:vAlign w:val="center"/>
          </w:tcPr>
          <w:p w14:paraId="7136C8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278" w:type="dxa"/>
            <w:tcBorders>
              <w:left w:val="single" w:sz="4" w:space="0" w:color="000000"/>
              <w:bottom w:val="single" w:sz="4" w:space="0" w:color="000000"/>
            </w:tcBorders>
            <w:shd w:val="clear" w:color="auto" w:fill="auto"/>
            <w:vAlign w:val="center"/>
          </w:tcPr>
          <w:p w14:paraId="5DAFF64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428747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4" w:space="0" w:color="000000"/>
            </w:tcBorders>
            <w:shd w:val="clear" w:color="auto" w:fill="auto"/>
            <w:vAlign w:val="center"/>
          </w:tcPr>
          <w:p w14:paraId="5AD1A7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4" w:space="0" w:color="000000"/>
              <w:right w:val="single" w:sz="8" w:space="0" w:color="000000"/>
            </w:tcBorders>
            <w:shd w:val="clear" w:color="auto" w:fill="auto"/>
            <w:vAlign w:val="center"/>
          </w:tcPr>
          <w:p w14:paraId="380341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42F8D00" w14:textId="77777777" w:rsidTr="00FD5181">
        <w:tblPrEx>
          <w:tblCellMar>
            <w:left w:w="108" w:type="dxa"/>
            <w:right w:w="108" w:type="dxa"/>
          </w:tblCellMar>
        </w:tblPrEx>
        <w:trPr>
          <w:gridAfter w:val="1"/>
          <w:wAfter w:w="20" w:type="dxa"/>
          <w:trHeight w:val="310"/>
        </w:trPr>
        <w:tc>
          <w:tcPr>
            <w:tcW w:w="731" w:type="dxa"/>
            <w:gridSpan w:val="2"/>
            <w:vMerge/>
            <w:tcBorders>
              <w:left w:val="single" w:sz="8" w:space="0" w:color="000000"/>
              <w:bottom w:val="single" w:sz="8" w:space="0" w:color="000000"/>
            </w:tcBorders>
            <w:shd w:val="clear" w:color="auto" w:fill="auto"/>
            <w:vAlign w:val="center"/>
          </w:tcPr>
          <w:p w14:paraId="665E6AD1"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left w:val="single" w:sz="4" w:space="0" w:color="000000"/>
              <w:bottom w:val="single" w:sz="4" w:space="0" w:color="000000"/>
            </w:tcBorders>
            <w:shd w:val="clear" w:color="auto" w:fill="auto"/>
            <w:vAlign w:val="bottom"/>
          </w:tcPr>
          <w:p w14:paraId="4F34D2E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278" w:type="dxa"/>
            <w:tcBorders>
              <w:left w:val="single" w:sz="4" w:space="0" w:color="000000"/>
              <w:bottom w:val="single" w:sz="8" w:space="0" w:color="000000"/>
            </w:tcBorders>
            <w:shd w:val="clear" w:color="auto" w:fill="auto"/>
            <w:vAlign w:val="center"/>
          </w:tcPr>
          <w:p w14:paraId="388CC9B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278" w:type="dxa"/>
            <w:tcBorders>
              <w:left w:val="single" w:sz="4" w:space="0" w:color="000000"/>
              <w:bottom w:val="single" w:sz="8" w:space="0" w:color="000000"/>
            </w:tcBorders>
            <w:shd w:val="clear" w:color="auto" w:fill="auto"/>
            <w:vAlign w:val="center"/>
          </w:tcPr>
          <w:p w14:paraId="0C23D9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565D25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8" w:type="dxa"/>
            <w:tcBorders>
              <w:left w:val="single" w:sz="4" w:space="0" w:color="000000"/>
              <w:bottom w:val="single" w:sz="8" w:space="0" w:color="000000"/>
            </w:tcBorders>
            <w:shd w:val="clear" w:color="auto" w:fill="auto"/>
            <w:vAlign w:val="center"/>
          </w:tcPr>
          <w:p w14:paraId="4E614E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416" w:type="dxa"/>
            <w:tcBorders>
              <w:left w:val="single" w:sz="4" w:space="0" w:color="000000"/>
              <w:bottom w:val="single" w:sz="8" w:space="0" w:color="000000"/>
              <w:right w:val="single" w:sz="8" w:space="0" w:color="000000"/>
            </w:tcBorders>
            <w:shd w:val="clear" w:color="auto" w:fill="auto"/>
            <w:vAlign w:val="center"/>
          </w:tcPr>
          <w:p w14:paraId="061665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3AB2656" w14:textId="77777777" w:rsidTr="00FD5181">
        <w:tblPrEx>
          <w:tblCellMar>
            <w:left w:w="108" w:type="dxa"/>
            <w:right w:w="108" w:type="dxa"/>
          </w:tblCellMar>
        </w:tblPrEx>
        <w:trPr>
          <w:gridAfter w:val="1"/>
          <w:wAfter w:w="20" w:type="dxa"/>
          <w:trHeight w:val="296"/>
        </w:trPr>
        <w:tc>
          <w:tcPr>
            <w:tcW w:w="731" w:type="dxa"/>
            <w:gridSpan w:val="2"/>
            <w:tcBorders>
              <w:top w:val="single" w:sz="4" w:space="0" w:color="000000"/>
              <w:left w:val="single" w:sz="4" w:space="0" w:color="000000"/>
              <w:bottom w:val="single" w:sz="4" w:space="0" w:color="000000"/>
            </w:tcBorders>
            <w:shd w:val="clear" w:color="auto" w:fill="auto"/>
            <w:vAlign w:val="center"/>
          </w:tcPr>
          <w:p w14:paraId="4F40F458" w14:textId="77777777" w:rsidR="00E37773" w:rsidRPr="00755653" w:rsidRDefault="00E37773" w:rsidP="00FD5181">
            <w:pPr>
              <w:snapToGrid w:val="0"/>
              <w:spacing w:after="0" w:line="240" w:lineRule="auto"/>
              <w:rPr>
                <w:rFonts w:ascii="Times New Roman" w:hAnsi="Times New Roman"/>
                <w:color w:val="000000"/>
                <w:sz w:val="20"/>
                <w:szCs w:val="20"/>
                <w:lang w:eastAsia="ru-RU"/>
              </w:rPr>
            </w:pPr>
          </w:p>
        </w:tc>
        <w:tc>
          <w:tcPr>
            <w:tcW w:w="3514" w:type="dxa"/>
            <w:tcBorders>
              <w:top w:val="single" w:sz="4" w:space="0" w:color="000000"/>
              <w:left w:val="single" w:sz="4" w:space="0" w:color="000000"/>
              <w:bottom w:val="single" w:sz="4" w:space="0" w:color="000000"/>
            </w:tcBorders>
            <w:shd w:val="clear" w:color="auto" w:fill="auto"/>
            <w:vAlign w:val="center"/>
          </w:tcPr>
          <w:p w14:paraId="09EAA86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по ОВСД</w:t>
            </w:r>
          </w:p>
        </w:tc>
        <w:tc>
          <w:tcPr>
            <w:tcW w:w="1278" w:type="dxa"/>
            <w:tcBorders>
              <w:left w:val="single" w:sz="4" w:space="0" w:color="000000"/>
              <w:bottom w:val="single" w:sz="4" w:space="0" w:color="000000"/>
            </w:tcBorders>
            <w:shd w:val="clear" w:color="auto" w:fill="auto"/>
            <w:vAlign w:val="center"/>
          </w:tcPr>
          <w:p w14:paraId="0A4BB9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278" w:type="dxa"/>
            <w:tcBorders>
              <w:left w:val="single" w:sz="4" w:space="0" w:color="000000"/>
              <w:bottom w:val="single" w:sz="4" w:space="0" w:color="000000"/>
            </w:tcBorders>
            <w:shd w:val="clear" w:color="auto" w:fill="auto"/>
            <w:vAlign w:val="center"/>
          </w:tcPr>
          <w:p w14:paraId="160C0F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79,14</w:t>
            </w:r>
          </w:p>
        </w:tc>
        <w:tc>
          <w:tcPr>
            <w:tcW w:w="1278" w:type="dxa"/>
            <w:tcBorders>
              <w:left w:val="single" w:sz="4" w:space="0" w:color="000000"/>
              <w:bottom w:val="single" w:sz="4" w:space="0" w:color="000000"/>
            </w:tcBorders>
            <w:shd w:val="clear" w:color="auto" w:fill="auto"/>
            <w:vAlign w:val="center"/>
          </w:tcPr>
          <w:p w14:paraId="67B2CA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82,63</w:t>
            </w:r>
          </w:p>
        </w:tc>
        <w:tc>
          <w:tcPr>
            <w:tcW w:w="1278" w:type="dxa"/>
            <w:tcBorders>
              <w:left w:val="single" w:sz="4" w:space="0" w:color="000000"/>
              <w:bottom w:val="single" w:sz="4" w:space="0" w:color="000000"/>
            </w:tcBorders>
            <w:shd w:val="clear" w:color="auto" w:fill="auto"/>
            <w:vAlign w:val="center"/>
          </w:tcPr>
          <w:p w14:paraId="50FDEB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345,89</w:t>
            </w:r>
          </w:p>
        </w:tc>
        <w:tc>
          <w:tcPr>
            <w:tcW w:w="1416" w:type="dxa"/>
            <w:tcBorders>
              <w:left w:val="single" w:sz="4" w:space="0" w:color="000000"/>
              <w:bottom w:val="single" w:sz="4" w:space="0" w:color="000000"/>
              <w:right w:val="single" w:sz="4" w:space="0" w:color="000000"/>
            </w:tcBorders>
            <w:shd w:val="clear" w:color="auto" w:fill="auto"/>
            <w:vAlign w:val="center"/>
          </w:tcPr>
          <w:p w14:paraId="3832106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2484,59</w:t>
            </w:r>
          </w:p>
        </w:tc>
      </w:tr>
    </w:tbl>
    <w:p w14:paraId="07EAADED" w14:textId="77777777" w:rsidR="00E37773" w:rsidRPr="00755653" w:rsidRDefault="00E37773" w:rsidP="00E37773">
      <w:pPr>
        <w:spacing w:after="0" w:line="240" w:lineRule="auto"/>
        <w:ind w:left="-142"/>
        <w:rPr>
          <w:rFonts w:ascii="Times New Roman" w:hAnsi="Times New Roman"/>
          <w:sz w:val="20"/>
          <w:szCs w:val="20"/>
        </w:rPr>
      </w:pPr>
    </w:p>
    <w:p w14:paraId="511F1A2A" w14:textId="77777777" w:rsidR="00E37773" w:rsidRPr="00755653" w:rsidRDefault="00E37773" w:rsidP="00E37773">
      <w:pPr>
        <w:spacing w:after="0" w:line="240" w:lineRule="auto"/>
        <w:ind w:left="-142"/>
        <w:jc w:val="right"/>
        <w:rPr>
          <w:rFonts w:ascii="Times New Roman" w:hAnsi="Times New Roman"/>
          <w:sz w:val="20"/>
          <w:szCs w:val="20"/>
        </w:rPr>
      </w:pPr>
    </w:p>
    <w:tbl>
      <w:tblPr>
        <w:tblW w:w="10605" w:type="dxa"/>
        <w:tblInd w:w="85" w:type="dxa"/>
        <w:tblLayout w:type="fixed"/>
        <w:tblLook w:val="0000" w:firstRow="0" w:lastRow="0" w:firstColumn="0" w:lastColumn="0" w:noHBand="0" w:noVBand="0"/>
      </w:tblPr>
      <w:tblGrid>
        <w:gridCol w:w="712"/>
        <w:gridCol w:w="3257"/>
        <w:gridCol w:w="1333"/>
        <w:gridCol w:w="1333"/>
        <w:gridCol w:w="1333"/>
        <w:gridCol w:w="1333"/>
        <w:gridCol w:w="1246"/>
        <w:gridCol w:w="33"/>
        <w:gridCol w:w="10"/>
        <w:gridCol w:w="15"/>
      </w:tblGrid>
      <w:tr w:rsidR="00E37773" w:rsidRPr="00755653" w14:paraId="5657094C" w14:textId="77777777" w:rsidTr="00FD5181">
        <w:trPr>
          <w:trHeight w:val="390"/>
        </w:trPr>
        <w:tc>
          <w:tcPr>
            <w:tcW w:w="10605" w:type="dxa"/>
            <w:gridSpan w:val="10"/>
            <w:tcBorders>
              <w:bottom w:val="single" w:sz="4" w:space="0" w:color="000000"/>
            </w:tcBorders>
            <w:shd w:val="clear" w:color="auto" w:fill="auto"/>
            <w:vAlign w:val="center"/>
          </w:tcPr>
          <w:p w14:paraId="313B9886" w14:textId="77777777" w:rsidR="00E37773" w:rsidRPr="00755653" w:rsidRDefault="00E37773" w:rsidP="00FD5181">
            <w:pPr>
              <w:pBdr>
                <w:top w:val="none" w:sz="0" w:space="0" w:color="000000"/>
                <w:left w:val="none" w:sz="0" w:space="0" w:color="000000"/>
                <w:bottom w:val="single" w:sz="12" w:space="0" w:color="000000"/>
                <w:right w:val="none" w:sz="0" w:space="0" w:color="000000"/>
              </w:pBdr>
              <w:spacing w:after="0" w:line="240" w:lineRule="auto"/>
              <w:ind w:left="-142"/>
              <w:jc w:val="center"/>
              <w:rPr>
                <w:rFonts w:ascii="Times New Roman" w:hAnsi="Times New Roman"/>
              </w:rPr>
            </w:pPr>
            <w:r w:rsidRPr="00755653">
              <w:rPr>
                <w:rFonts w:ascii="Times New Roman" w:hAnsi="Times New Roman"/>
                <w:b/>
                <w:i/>
                <w:szCs w:val="20"/>
              </w:rPr>
              <w:t>Диета с механическим и химическим щажением (ЩДа)</w:t>
            </w:r>
          </w:p>
        </w:tc>
      </w:tr>
      <w:tr w:rsidR="00E37773" w:rsidRPr="00755653" w14:paraId="0B6F041A" w14:textId="77777777" w:rsidTr="00FD5181">
        <w:tblPrEx>
          <w:tblCellMar>
            <w:left w:w="0" w:type="dxa"/>
            <w:right w:w="0" w:type="dxa"/>
          </w:tblCellMar>
        </w:tblPrEx>
        <w:trPr>
          <w:gridAfter w:val="1"/>
          <w:wAfter w:w="15" w:type="dxa"/>
          <w:trHeight w:val="300"/>
        </w:trPr>
        <w:tc>
          <w:tcPr>
            <w:tcW w:w="712" w:type="dxa"/>
            <w:tcBorders>
              <w:left w:val="single" w:sz="4" w:space="0" w:color="000000"/>
              <w:bottom w:val="single" w:sz="4" w:space="0" w:color="000000"/>
            </w:tcBorders>
            <w:shd w:val="clear" w:color="auto" w:fill="auto"/>
            <w:vAlign w:val="center"/>
          </w:tcPr>
          <w:p w14:paraId="640C80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w:t>
            </w:r>
          </w:p>
        </w:tc>
        <w:tc>
          <w:tcPr>
            <w:tcW w:w="3257" w:type="dxa"/>
            <w:tcBorders>
              <w:left w:val="single" w:sz="4" w:space="0" w:color="000000"/>
              <w:bottom w:val="single" w:sz="4" w:space="0" w:color="000000"/>
            </w:tcBorders>
            <w:shd w:val="clear" w:color="auto" w:fill="auto"/>
            <w:vAlign w:val="center"/>
          </w:tcPr>
          <w:p w14:paraId="4EA7AAF1" w14:textId="77777777" w:rsidR="00E37773" w:rsidRPr="00755653" w:rsidRDefault="00E37773" w:rsidP="00FD5181">
            <w:pPr>
              <w:spacing w:after="0" w:line="240" w:lineRule="auto"/>
              <w:ind w:left="56"/>
              <w:jc w:val="center"/>
              <w:rPr>
                <w:rFonts w:ascii="Times New Roman" w:hAnsi="Times New Roman"/>
              </w:rPr>
            </w:pPr>
            <w:r w:rsidRPr="00755653">
              <w:rPr>
                <w:rFonts w:ascii="Times New Roman" w:hAnsi="Times New Roman"/>
                <w:sz w:val="20"/>
                <w:szCs w:val="20"/>
                <w:lang w:eastAsia="ru-RU"/>
              </w:rPr>
              <w:t>Блюдо</w:t>
            </w:r>
          </w:p>
        </w:tc>
        <w:tc>
          <w:tcPr>
            <w:tcW w:w="1333" w:type="dxa"/>
            <w:tcBorders>
              <w:left w:val="single" w:sz="4" w:space="0" w:color="000000"/>
              <w:bottom w:val="single" w:sz="4" w:space="0" w:color="000000"/>
            </w:tcBorders>
            <w:shd w:val="clear" w:color="auto" w:fill="auto"/>
            <w:vAlign w:val="center"/>
          </w:tcPr>
          <w:p w14:paraId="1155B5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Вес, г</w:t>
            </w:r>
          </w:p>
        </w:tc>
        <w:tc>
          <w:tcPr>
            <w:tcW w:w="1333" w:type="dxa"/>
            <w:tcBorders>
              <w:left w:val="single" w:sz="4" w:space="0" w:color="000000"/>
              <w:bottom w:val="single" w:sz="4" w:space="0" w:color="000000"/>
            </w:tcBorders>
            <w:shd w:val="clear" w:color="auto" w:fill="auto"/>
            <w:vAlign w:val="center"/>
          </w:tcPr>
          <w:p w14:paraId="20122A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Белки, г</w:t>
            </w:r>
          </w:p>
        </w:tc>
        <w:tc>
          <w:tcPr>
            <w:tcW w:w="1333" w:type="dxa"/>
            <w:tcBorders>
              <w:left w:val="single" w:sz="4" w:space="0" w:color="000000"/>
              <w:bottom w:val="single" w:sz="4" w:space="0" w:color="000000"/>
            </w:tcBorders>
            <w:shd w:val="clear" w:color="auto" w:fill="auto"/>
            <w:vAlign w:val="center"/>
          </w:tcPr>
          <w:p w14:paraId="73F05C9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Жиры, г</w:t>
            </w:r>
          </w:p>
        </w:tc>
        <w:tc>
          <w:tcPr>
            <w:tcW w:w="1333" w:type="dxa"/>
            <w:tcBorders>
              <w:left w:val="single" w:sz="4" w:space="0" w:color="000000"/>
              <w:bottom w:val="single" w:sz="4" w:space="0" w:color="000000"/>
            </w:tcBorders>
            <w:shd w:val="clear" w:color="auto" w:fill="auto"/>
            <w:vAlign w:val="center"/>
          </w:tcPr>
          <w:p w14:paraId="671E1E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Углеводы, г</w:t>
            </w:r>
          </w:p>
        </w:tc>
        <w:tc>
          <w:tcPr>
            <w:tcW w:w="1246" w:type="dxa"/>
            <w:tcBorders>
              <w:left w:val="single" w:sz="4" w:space="0" w:color="000000"/>
              <w:bottom w:val="single" w:sz="4" w:space="0" w:color="000000"/>
            </w:tcBorders>
            <w:shd w:val="clear" w:color="auto" w:fill="auto"/>
            <w:vAlign w:val="center"/>
          </w:tcPr>
          <w:p w14:paraId="0997F1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Калории, кКал</w:t>
            </w:r>
          </w:p>
        </w:tc>
        <w:tc>
          <w:tcPr>
            <w:tcW w:w="43" w:type="dxa"/>
            <w:gridSpan w:val="2"/>
            <w:tcBorders>
              <w:left w:val="single" w:sz="4" w:space="0" w:color="000000"/>
            </w:tcBorders>
            <w:shd w:val="clear" w:color="auto" w:fill="auto"/>
          </w:tcPr>
          <w:p w14:paraId="251400C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DCEF650" w14:textId="77777777" w:rsidTr="00FD5181">
        <w:tblPrEx>
          <w:tblCellMar>
            <w:left w:w="0" w:type="dxa"/>
            <w:right w:w="0" w:type="dxa"/>
          </w:tblCellMar>
        </w:tblPrEx>
        <w:trPr>
          <w:gridAfter w:val="1"/>
          <w:wAfter w:w="15" w:type="dxa"/>
          <w:trHeight w:val="390"/>
        </w:trPr>
        <w:tc>
          <w:tcPr>
            <w:tcW w:w="10547" w:type="dxa"/>
            <w:gridSpan w:val="7"/>
            <w:tcBorders>
              <w:top w:val="single" w:sz="4" w:space="0" w:color="000000"/>
              <w:left w:val="single" w:sz="4" w:space="0" w:color="000000"/>
            </w:tcBorders>
            <w:shd w:val="clear" w:color="auto" w:fill="auto"/>
            <w:vAlign w:val="center"/>
          </w:tcPr>
          <w:p w14:paraId="3CFD0E32" w14:textId="77777777" w:rsidR="00E37773" w:rsidRPr="00755653" w:rsidRDefault="00E37773" w:rsidP="00FD5181">
            <w:pPr>
              <w:spacing w:after="0" w:line="240" w:lineRule="auto"/>
              <w:ind w:left="56"/>
              <w:jc w:val="center"/>
              <w:rPr>
                <w:rFonts w:ascii="Times New Roman" w:hAnsi="Times New Roman"/>
              </w:rPr>
            </w:pPr>
            <w:r w:rsidRPr="00755653">
              <w:rPr>
                <w:rFonts w:ascii="Times New Roman" w:hAnsi="Times New Roman"/>
                <w:b/>
                <w:bCs/>
                <w:color w:val="000000"/>
                <w:sz w:val="20"/>
                <w:szCs w:val="20"/>
                <w:lang w:eastAsia="ru-RU"/>
              </w:rPr>
              <w:t>ПОНЕДЕЛЬНИК, ЧЕТВЕРГ</w:t>
            </w:r>
          </w:p>
        </w:tc>
        <w:tc>
          <w:tcPr>
            <w:tcW w:w="43" w:type="dxa"/>
            <w:gridSpan w:val="2"/>
            <w:tcBorders>
              <w:left w:val="single" w:sz="4" w:space="0" w:color="000000"/>
            </w:tcBorders>
            <w:shd w:val="clear" w:color="auto" w:fill="auto"/>
          </w:tcPr>
          <w:p w14:paraId="53166935" w14:textId="77777777" w:rsidR="00E37773" w:rsidRPr="00755653" w:rsidRDefault="00E37773" w:rsidP="00FD5181">
            <w:pPr>
              <w:snapToGrid w:val="0"/>
              <w:spacing w:after="0" w:line="240" w:lineRule="auto"/>
              <w:ind w:left="-142"/>
              <w:rPr>
                <w:rFonts w:ascii="Times New Roman" w:hAnsi="Times New Roman"/>
                <w:b/>
                <w:bCs/>
                <w:color w:val="000000"/>
                <w:sz w:val="20"/>
                <w:szCs w:val="20"/>
                <w:lang w:eastAsia="ru-RU"/>
              </w:rPr>
            </w:pPr>
          </w:p>
        </w:tc>
      </w:tr>
      <w:tr w:rsidR="00E37773" w:rsidRPr="00755653" w14:paraId="7605FBB9"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27CC2F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xml:space="preserve">завтрак </w:t>
            </w:r>
          </w:p>
        </w:tc>
        <w:tc>
          <w:tcPr>
            <w:tcW w:w="3257" w:type="dxa"/>
            <w:tcBorders>
              <w:top w:val="single" w:sz="8" w:space="0" w:color="000000"/>
              <w:left w:val="single" w:sz="4" w:space="0" w:color="000000"/>
              <w:bottom w:val="single" w:sz="4" w:space="0" w:color="000000"/>
            </w:tcBorders>
            <w:shd w:val="clear" w:color="auto" w:fill="auto"/>
            <w:vAlign w:val="bottom"/>
          </w:tcPr>
          <w:p w14:paraId="5F4D1CA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Каша пшеничная молочная вязкая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2C50AC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200/40/100</w:t>
            </w:r>
          </w:p>
        </w:tc>
        <w:tc>
          <w:tcPr>
            <w:tcW w:w="1333" w:type="dxa"/>
            <w:tcBorders>
              <w:top w:val="single" w:sz="8" w:space="0" w:color="000000"/>
              <w:left w:val="single" w:sz="4" w:space="0" w:color="000000"/>
              <w:bottom w:val="single" w:sz="4" w:space="0" w:color="000000"/>
            </w:tcBorders>
            <w:shd w:val="clear" w:color="auto" w:fill="auto"/>
            <w:vAlign w:val="center"/>
          </w:tcPr>
          <w:p w14:paraId="2E05CD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7,4</w:t>
            </w:r>
          </w:p>
        </w:tc>
        <w:tc>
          <w:tcPr>
            <w:tcW w:w="1333" w:type="dxa"/>
            <w:tcBorders>
              <w:top w:val="single" w:sz="8" w:space="0" w:color="000000"/>
              <w:left w:val="single" w:sz="4" w:space="0" w:color="000000"/>
              <w:bottom w:val="single" w:sz="4" w:space="0" w:color="000000"/>
            </w:tcBorders>
            <w:shd w:val="clear" w:color="auto" w:fill="auto"/>
            <w:vAlign w:val="center"/>
          </w:tcPr>
          <w:p w14:paraId="2FB98C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3,32</w:t>
            </w:r>
          </w:p>
        </w:tc>
        <w:tc>
          <w:tcPr>
            <w:tcW w:w="1333" w:type="dxa"/>
            <w:tcBorders>
              <w:top w:val="single" w:sz="8" w:space="0" w:color="000000"/>
              <w:left w:val="single" w:sz="4" w:space="0" w:color="000000"/>
              <w:bottom w:val="single" w:sz="4" w:space="0" w:color="000000"/>
            </w:tcBorders>
            <w:shd w:val="clear" w:color="auto" w:fill="auto"/>
            <w:vAlign w:val="center"/>
          </w:tcPr>
          <w:p w14:paraId="7C4E47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31,56</w:t>
            </w:r>
          </w:p>
        </w:tc>
        <w:tc>
          <w:tcPr>
            <w:tcW w:w="1246" w:type="dxa"/>
            <w:tcBorders>
              <w:top w:val="single" w:sz="8" w:space="0" w:color="000000"/>
              <w:left w:val="single" w:sz="4" w:space="0" w:color="000000"/>
              <w:bottom w:val="single" w:sz="4" w:space="0" w:color="000000"/>
            </w:tcBorders>
            <w:shd w:val="clear" w:color="auto" w:fill="auto"/>
            <w:vAlign w:val="center"/>
          </w:tcPr>
          <w:p w14:paraId="621657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186</w:t>
            </w:r>
          </w:p>
        </w:tc>
        <w:tc>
          <w:tcPr>
            <w:tcW w:w="33" w:type="dxa"/>
            <w:tcBorders>
              <w:left w:val="single" w:sz="8" w:space="0" w:color="000000"/>
            </w:tcBorders>
            <w:shd w:val="clear" w:color="auto" w:fill="auto"/>
          </w:tcPr>
          <w:p w14:paraId="0E3A84D1"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FBF1D86"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5E96D21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B063C6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Сыр </w:t>
            </w:r>
          </w:p>
        </w:tc>
        <w:tc>
          <w:tcPr>
            <w:tcW w:w="1333" w:type="dxa"/>
            <w:tcBorders>
              <w:left w:val="single" w:sz="4" w:space="0" w:color="000000"/>
              <w:bottom w:val="single" w:sz="4" w:space="0" w:color="000000"/>
            </w:tcBorders>
            <w:shd w:val="clear" w:color="auto" w:fill="auto"/>
            <w:vAlign w:val="center"/>
          </w:tcPr>
          <w:p w14:paraId="194928C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w:t>
            </w:r>
          </w:p>
        </w:tc>
        <w:tc>
          <w:tcPr>
            <w:tcW w:w="1333" w:type="dxa"/>
            <w:tcBorders>
              <w:left w:val="single" w:sz="4" w:space="0" w:color="000000"/>
              <w:bottom w:val="single" w:sz="4" w:space="0" w:color="000000"/>
            </w:tcBorders>
            <w:shd w:val="clear" w:color="auto" w:fill="auto"/>
            <w:vAlign w:val="center"/>
          </w:tcPr>
          <w:p w14:paraId="26ADDB1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5,8</w:t>
            </w:r>
          </w:p>
        </w:tc>
        <w:tc>
          <w:tcPr>
            <w:tcW w:w="1333" w:type="dxa"/>
            <w:tcBorders>
              <w:left w:val="single" w:sz="4" w:space="0" w:color="000000"/>
              <w:bottom w:val="single" w:sz="4" w:space="0" w:color="000000"/>
            </w:tcBorders>
            <w:shd w:val="clear" w:color="auto" w:fill="auto"/>
            <w:vAlign w:val="center"/>
          </w:tcPr>
          <w:p w14:paraId="76BBE7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7,37</w:t>
            </w:r>
          </w:p>
        </w:tc>
        <w:tc>
          <w:tcPr>
            <w:tcW w:w="1333" w:type="dxa"/>
            <w:tcBorders>
              <w:left w:val="single" w:sz="4" w:space="0" w:color="000000"/>
              <w:bottom w:val="single" w:sz="4" w:space="0" w:color="000000"/>
            </w:tcBorders>
            <w:shd w:val="clear" w:color="auto" w:fill="auto"/>
            <w:vAlign w:val="center"/>
          </w:tcPr>
          <w:p w14:paraId="21B32F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2309F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91</w:t>
            </w:r>
          </w:p>
        </w:tc>
        <w:tc>
          <w:tcPr>
            <w:tcW w:w="33" w:type="dxa"/>
            <w:tcBorders>
              <w:left w:val="single" w:sz="8" w:space="0" w:color="000000"/>
            </w:tcBorders>
            <w:shd w:val="clear" w:color="auto" w:fill="auto"/>
          </w:tcPr>
          <w:p w14:paraId="4E61F9F5"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915F4F7"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1DC584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D3350E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34B418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7C2BEB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3BFEEC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3DC6B1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0,13</w:t>
            </w:r>
          </w:p>
        </w:tc>
        <w:tc>
          <w:tcPr>
            <w:tcW w:w="1246" w:type="dxa"/>
            <w:tcBorders>
              <w:left w:val="single" w:sz="4" w:space="0" w:color="000000"/>
              <w:bottom w:val="single" w:sz="4" w:space="0" w:color="000000"/>
            </w:tcBorders>
            <w:shd w:val="clear" w:color="auto" w:fill="auto"/>
            <w:vAlign w:val="center"/>
          </w:tcPr>
          <w:p w14:paraId="0A9902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66,1</w:t>
            </w:r>
          </w:p>
        </w:tc>
        <w:tc>
          <w:tcPr>
            <w:tcW w:w="33" w:type="dxa"/>
            <w:tcBorders>
              <w:left w:val="single" w:sz="8" w:space="0" w:color="000000"/>
            </w:tcBorders>
            <w:shd w:val="clear" w:color="auto" w:fill="auto"/>
          </w:tcPr>
          <w:p w14:paraId="2AEF4AD1"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651264C"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A6374A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48025F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733CED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0368F0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BE501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B7277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014CEF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7F7AD52D"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C6668FF"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236F5D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618331B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011650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502112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FCDA2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ED8C8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4D9F36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6FEF5A41"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3205677" w14:textId="77777777" w:rsidTr="00FD5181">
        <w:tblPrEx>
          <w:tblCellMar>
            <w:left w:w="0" w:type="dxa"/>
            <w:right w:w="0" w:type="dxa"/>
          </w:tblCellMar>
        </w:tblPrEx>
        <w:trPr>
          <w:gridAfter w:val="2"/>
          <w:wAfter w:w="25" w:type="dxa"/>
          <w:trHeight w:val="315"/>
        </w:trPr>
        <w:tc>
          <w:tcPr>
            <w:tcW w:w="712" w:type="dxa"/>
            <w:tcBorders>
              <w:left w:val="single" w:sz="8" w:space="0" w:color="000000"/>
              <w:bottom w:val="single" w:sz="8" w:space="0" w:color="000000"/>
            </w:tcBorders>
            <w:shd w:val="clear" w:color="auto" w:fill="auto"/>
            <w:vAlign w:val="center"/>
          </w:tcPr>
          <w:p w14:paraId="0FD6E2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57" w:type="dxa"/>
            <w:tcBorders>
              <w:left w:val="single" w:sz="8" w:space="0" w:color="000000"/>
              <w:bottom w:val="single" w:sz="8" w:space="0" w:color="000000"/>
            </w:tcBorders>
            <w:shd w:val="clear" w:color="auto" w:fill="auto"/>
            <w:vAlign w:val="bottom"/>
          </w:tcPr>
          <w:p w14:paraId="41B700EC"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Сок фруктовый</w:t>
            </w:r>
          </w:p>
        </w:tc>
        <w:tc>
          <w:tcPr>
            <w:tcW w:w="1333" w:type="dxa"/>
            <w:tcBorders>
              <w:left w:val="single" w:sz="4" w:space="0" w:color="000000"/>
              <w:bottom w:val="single" w:sz="8" w:space="0" w:color="000000"/>
            </w:tcBorders>
            <w:shd w:val="clear" w:color="auto" w:fill="auto"/>
            <w:vAlign w:val="center"/>
          </w:tcPr>
          <w:p w14:paraId="24AB303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566620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8" w:space="0" w:color="000000"/>
            </w:tcBorders>
            <w:shd w:val="clear" w:color="auto" w:fill="auto"/>
            <w:vAlign w:val="center"/>
          </w:tcPr>
          <w:p w14:paraId="27032D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0,2</w:t>
            </w:r>
          </w:p>
        </w:tc>
        <w:tc>
          <w:tcPr>
            <w:tcW w:w="1333" w:type="dxa"/>
            <w:tcBorders>
              <w:left w:val="single" w:sz="4" w:space="0" w:color="000000"/>
              <w:bottom w:val="single" w:sz="8" w:space="0" w:color="000000"/>
            </w:tcBorders>
            <w:shd w:val="clear" w:color="auto" w:fill="auto"/>
            <w:vAlign w:val="center"/>
          </w:tcPr>
          <w:p w14:paraId="3FE2759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20,2</w:t>
            </w:r>
          </w:p>
        </w:tc>
        <w:tc>
          <w:tcPr>
            <w:tcW w:w="1246" w:type="dxa"/>
            <w:tcBorders>
              <w:left w:val="single" w:sz="4" w:space="0" w:color="000000"/>
              <w:bottom w:val="single" w:sz="8" w:space="0" w:color="000000"/>
            </w:tcBorders>
            <w:shd w:val="clear" w:color="auto" w:fill="auto"/>
            <w:vAlign w:val="center"/>
          </w:tcPr>
          <w:p w14:paraId="6DC660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92</w:t>
            </w:r>
          </w:p>
        </w:tc>
        <w:tc>
          <w:tcPr>
            <w:tcW w:w="33" w:type="dxa"/>
            <w:tcBorders>
              <w:left w:val="single" w:sz="8" w:space="0" w:color="000000"/>
            </w:tcBorders>
            <w:shd w:val="clear" w:color="auto" w:fill="auto"/>
          </w:tcPr>
          <w:p w14:paraId="6E72BF4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6DC831D" w14:textId="77777777" w:rsidTr="00FD5181">
        <w:tblPrEx>
          <w:tblCellMar>
            <w:left w:w="0" w:type="dxa"/>
            <w:right w:w="0" w:type="dxa"/>
          </w:tblCellMar>
        </w:tblPrEx>
        <w:trPr>
          <w:gridAfter w:val="1"/>
          <w:wAfter w:w="15" w:type="dxa"/>
          <w:trHeight w:val="315"/>
        </w:trPr>
        <w:tc>
          <w:tcPr>
            <w:tcW w:w="712" w:type="dxa"/>
            <w:vMerge w:val="restart"/>
            <w:tcBorders>
              <w:left w:val="single" w:sz="4" w:space="0" w:color="000000"/>
            </w:tcBorders>
            <w:shd w:val="clear" w:color="auto" w:fill="auto"/>
            <w:textDirection w:val="btLr"/>
            <w:vAlign w:val="center"/>
          </w:tcPr>
          <w:p w14:paraId="4AA1E7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lastRenderedPageBreak/>
              <w:t>обед</w:t>
            </w:r>
          </w:p>
        </w:tc>
        <w:tc>
          <w:tcPr>
            <w:tcW w:w="3257" w:type="dxa"/>
            <w:tcBorders>
              <w:left w:val="single" w:sz="4" w:space="0" w:color="000000"/>
              <w:bottom w:val="single" w:sz="4" w:space="0" w:color="000000"/>
            </w:tcBorders>
            <w:shd w:val="clear" w:color="auto" w:fill="auto"/>
            <w:vAlign w:val="bottom"/>
          </w:tcPr>
          <w:p w14:paraId="402AA78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Суп </w:t>
            </w:r>
            <w:proofErr w:type="gramStart"/>
            <w:r w:rsidRPr="00755653">
              <w:rPr>
                <w:rFonts w:ascii="Times New Roman" w:hAnsi="Times New Roman"/>
                <w:sz w:val="20"/>
                <w:szCs w:val="20"/>
                <w:lang w:eastAsia="ru-RU"/>
              </w:rPr>
              <w:t>картофельный  с</w:t>
            </w:r>
            <w:proofErr w:type="gramEnd"/>
            <w:r w:rsidRPr="00755653">
              <w:rPr>
                <w:rFonts w:ascii="Times New Roman" w:hAnsi="Times New Roman"/>
                <w:sz w:val="20"/>
                <w:szCs w:val="20"/>
                <w:lang w:eastAsia="ru-RU"/>
              </w:rPr>
              <w:t xml:space="preserve">  макаронными изделиями </w:t>
            </w:r>
          </w:p>
        </w:tc>
        <w:tc>
          <w:tcPr>
            <w:tcW w:w="1333" w:type="dxa"/>
            <w:tcBorders>
              <w:left w:val="single" w:sz="4" w:space="0" w:color="000000"/>
              <w:bottom w:val="single" w:sz="4" w:space="0" w:color="000000"/>
            </w:tcBorders>
            <w:shd w:val="clear" w:color="auto" w:fill="auto"/>
            <w:vAlign w:val="center"/>
          </w:tcPr>
          <w:p w14:paraId="3F6AE2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0289DC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8,27</w:t>
            </w:r>
          </w:p>
        </w:tc>
        <w:tc>
          <w:tcPr>
            <w:tcW w:w="1333" w:type="dxa"/>
            <w:tcBorders>
              <w:left w:val="single" w:sz="4" w:space="0" w:color="000000"/>
              <w:bottom w:val="single" w:sz="4" w:space="0" w:color="000000"/>
            </w:tcBorders>
            <w:shd w:val="clear" w:color="auto" w:fill="auto"/>
            <w:vAlign w:val="center"/>
          </w:tcPr>
          <w:p w14:paraId="7DE5CA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9,8</w:t>
            </w:r>
          </w:p>
        </w:tc>
        <w:tc>
          <w:tcPr>
            <w:tcW w:w="1333" w:type="dxa"/>
            <w:tcBorders>
              <w:left w:val="single" w:sz="4" w:space="0" w:color="000000"/>
              <w:bottom w:val="single" w:sz="4" w:space="0" w:color="000000"/>
            </w:tcBorders>
            <w:shd w:val="clear" w:color="auto" w:fill="auto"/>
            <w:vAlign w:val="center"/>
          </w:tcPr>
          <w:p w14:paraId="73A4BE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23</w:t>
            </w:r>
          </w:p>
        </w:tc>
        <w:tc>
          <w:tcPr>
            <w:tcW w:w="1246" w:type="dxa"/>
            <w:tcBorders>
              <w:left w:val="single" w:sz="4" w:space="0" w:color="000000"/>
              <w:bottom w:val="single" w:sz="4" w:space="0" w:color="000000"/>
            </w:tcBorders>
            <w:shd w:val="clear" w:color="auto" w:fill="auto"/>
            <w:vAlign w:val="center"/>
          </w:tcPr>
          <w:p w14:paraId="121FD9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213,9</w:t>
            </w:r>
          </w:p>
        </w:tc>
        <w:tc>
          <w:tcPr>
            <w:tcW w:w="43" w:type="dxa"/>
            <w:gridSpan w:val="2"/>
            <w:tcBorders>
              <w:left w:val="single" w:sz="4" w:space="0" w:color="000000"/>
            </w:tcBorders>
            <w:shd w:val="clear" w:color="auto" w:fill="auto"/>
          </w:tcPr>
          <w:p w14:paraId="6AF07C4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5759B99"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749EC8C6"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A893A9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Картофель тушеный с мясом (тушеная говядина)</w:t>
            </w:r>
          </w:p>
        </w:tc>
        <w:tc>
          <w:tcPr>
            <w:tcW w:w="1333" w:type="dxa"/>
            <w:tcBorders>
              <w:left w:val="single" w:sz="4" w:space="0" w:color="000000"/>
              <w:bottom w:val="single" w:sz="4" w:space="0" w:color="000000"/>
            </w:tcBorders>
            <w:shd w:val="clear" w:color="auto" w:fill="auto"/>
            <w:vAlign w:val="center"/>
          </w:tcPr>
          <w:p w14:paraId="4D993A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250</w:t>
            </w:r>
          </w:p>
        </w:tc>
        <w:tc>
          <w:tcPr>
            <w:tcW w:w="1333" w:type="dxa"/>
            <w:tcBorders>
              <w:left w:val="single" w:sz="4" w:space="0" w:color="000000"/>
              <w:bottom w:val="single" w:sz="4" w:space="0" w:color="000000"/>
            </w:tcBorders>
            <w:shd w:val="clear" w:color="auto" w:fill="auto"/>
            <w:vAlign w:val="center"/>
          </w:tcPr>
          <w:p w14:paraId="0A5D68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22,86</w:t>
            </w:r>
          </w:p>
        </w:tc>
        <w:tc>
          <w:tcPr>
            <w:tcW w:w="1333" w:type="dxa"/>
            <w:tcBorders>
              <w:left w:val="single" w:sz="4" w:space="0" w:color="000000"/>
              <w:bottom w:val="single" w:sz="4" w:space="0" w:color="000000"/>
            </w:tcBorders>
            <w:shd w:val="clear" w:color="auto" w:fill="auto"/>
            <w:vAlign w:val="center"/>
          </w:tcPr>
          <w:p w14:paraId="3C826E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26,21</w:t>
            </w:r>
          </w:p>
        </w:tc>
        <w:tc>
          <w:tcPr>
            <w:tcW w:w="1333" w:type="dxa"/>
            <w:tcBorders>
              <w:left w:val="single" w:sz="4" w:space="0" w:color="000000"/>
              <w:bottom w:val="single" w:sz="4" w:space="0" w:color="000000"/>
            </w:tcBorders>
            <w:shd w:val="clear" w:color="auto" w:fill="auto"/>
            <w:vAlign w:val="center"/>
          </w:tcPr>
          <w:p w14:paraId="72E56C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30,04</w:t>
            </w:r>
          </w:p>
        </w:tc>
        <w:tc>
          <w:tcPr>
            <w:tcW w:w="1246" w:type="dxa"/>
            <w:tcBorders>
              <w:left w:val="single" w:sz="4" w:space="0" w:color="000000"/>
              <w:bottom w:val="single" w:sz="4" w:space="0" w:color="000000"/>
            </w:tcBorders>
            <w:shd w:val="clear" w:color="auto" w:fill="auto"/>
            <w:vAlign w:val="center"/>
          </w:tcPr>
          <w:p w14:paraId="666E60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450</w:t>
            </w:r>
          </w:p>
        </w:tc>
        <w:tc>
          <w:tcPr>
            <w:tcW w:w="43" w:type="dxa"/>
            <w:gridSpan w:val="2"/>
            <w:tcBorders>
              <w:left w:val="single" w:sz="4" w:space="0" w:color="000000"/>
            </w:tcBorders>
            <w:shd w:val="clear" w:color="auto" w:fill="auto"/>
          </w:tcPr>
          <w:p w14:paraId="336A70C9"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C5007F4"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5BDF087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165556F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Компот из с/фруктов с сахаром</w:t>
            </w:r>
          </w:p>
        </w:tc>
        <w:tc>
          <w:tcPr>
            <w:tcW w:w="1333" w:type="dxa"/>
            <w:tcBorders>
              <w:left w:val="single" w:sz="4" w:space="0" w:color="000000"/>
            </w:tcBorders>
            <w:shd w:val="clear" w:color="auto" w:fill="auto"/>
            <w:vAlign w:val="center"/>
          </w:tcPr>
          <w:p w14:paraId="62F5F4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tcBorders>
            <w:shd w:val="clear" w:color="auto" w:fill="auto"/>
            <w:vAlign w:val="center"/>
          </w:tcPr>
          <w:p w14:paraId="109EC6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0,75</w:t>
            </w:r>
          </w:p>
        </w:tc>
        <w:tc>
          <w:tcPr>
            <w:tcW w:w="1333" w:type="dxa"/>
            <w:tcBorders>
              <w:left w:val="single" w:sz="4" w:space="0" w:color="000000"/>
            </w:tcBorders>
            <w:shd w:val="clear" w:color="auto" w:fill="auto"/>
            <w:vAlign w:val="center"/>
          </w:tcPr>
          <w:p w14:paraId="361E96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4E766A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31,3</w:t>
            </w:r>
          </w:p>
        </w:tc>
        <w:tc>
          <w:tcPr>
            <w:tcW w:w="1246" w:type="dxa"/>
            <w:tcBorders>
              <w:left w:val="single" w:sz="4" w:space="0" w:color="000000"/>
            </w:tcBorders>
            <w:shd w:val="clear" w:color="auto" w:fill="auto"/>
            <w:vAlign w:val="center"/>
          </w:tcPr>
          <w:p w14:paraId="2FDC5C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123</w:t>
            </w:r>
          </w:p>
        </w:tc>
        <w:tc>
          <w:tcPr>
            <w:tcW w:w="43" w:type="dxa"/>
            <w:gridSpan w:val="2"/>
            <w:tcBorders>
              <w:left w:val="single" w:sz="4" w:space="0" w:color="000000"/>
            </w:tcBorders>
            <w:shd w:val="clear" w:color="auto" w:fill="auto"/>
          </w:tcPr>
          <w:p w14:paraId="33C4B49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A8A00F4" w14:textId="77777777" w:rsidTr="00FD5181">
        <w:tblPrEx>
          <w:tblCellMar>
            <w:left w:w="0" w:type="dxa"/>
            <w:right w:w="0" w:type="dxa"/>
          </w:tblCellMar>
        </w:tblPrEx>
        <w:trPr>
          <w:gridAfter w:val="2"/>
          <w:wAfter w:w="25" w:type="dxa"/>
          <w:trHeight w:val="315"/>
        </w:trPr>
        <w:tc>
          <w:tcPr>
            <w:tcW w:w="712" w:type="dxa"/>
            <w:tcBorders>
              <w:top w:val="single" w:sz="8" w:space="0" w:color="000000"/>
              <w:left w:val="single" w:sz="8" w:space="0" w:color="000000"/>
              <w:bottom w:val="single" w:sz="8" w:space="0" w:color="000000"/>
            </w:tcBorders>
            <w:shd w:val="clear" w:color="auto" w:fill="auto"/>
            <w:vAlign w:val="bottom"/>
          </w:tcPr>
          <w:p w14:paraId="454DD6FC" w14:textId="77777777" w:rsidR="00E37773" w:rsidRPr="00755653" w:rsidRDefault="00E37773" w:rsidP="00FD5181">
            <w:pPr>
              <w:spacing w:after="0" w:line="240" w:lineRule="auto"/>
              <w:ind w:left="-142"/>
              <w:jc w:val="right"/>
              <w:rPr>
                <w:rFonts w:ascii="Times New Roman" w:hAnsi="Times New Roman"/>
              </w:rPr>
            </w:pPr>
            <w:r w:rsidRPr="00755653">
              <w:rPr>
                <w:rFonts w:ascii="Times New Roman" w:hAnsi="Times New Roman"/>
                <w:color w:val="000000"/>
                <w:sz w:val="20"/>
                <w:szCs w:val="20"/>
                <w:lang w:eastAsia="ru-RU"/>
              </w:rPr>
              <w:t>16-00</w:t>
            </w:r>
          </w:p>
        </w:tc>
        <w:tc>
          <w:tcPr>
            <w:tcW w:w="3257" w:type="dxa"/>
            <w:tcBorders>
              <w:top w:val="single" w:sz="8" w:space="0" w:color="000000"/>
              <w:left w:val="single" w:sz="4" w:space="0" w:color="000000"/>
              <w:bottom w:val="single" w:sz="8" w:space="0" w:color="000000"/>
            </w:tcBorders>
            <w:shd w:val="clear" w:color="auto" w:fill="auto"/>
            <w:vAlign w:val="bottom"/>
          </w:tcPr>
          <w:p w14:paraId="563D55FD"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Булочка</w:t>
            </w:r>
          </w:p>
        </w:tc>
        <w:tc>
          <w:tcPr>
            <w:tcW w:w="1333" w:type="dxa"/>
            <w:tcBorders>
              <w:top w:val="single" w:sz="8" w:space="0" w:color="000000"/>
              <w:left w:val="single" w:sz="4" w:space="0" w:color="000000"/>
              <w:bottom w:val="single" w:sz="8" w:space="0" w:color="000000"/>
            </w:tcBorders>
            <w:shd w:val="clear" w:color="auto" w:fill="auto"/>
            <w:vAlign w:val="center"/>
          </w:tcPr>
          <w:p w14:paraId="0A18BF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75</w:t>
            </w:r>
          </w:p>
        </w:tc>
        <w:tc>
          <w:tcPr>
            <w:tcW w:w="1333" w:type="dxa"/>
            <w:tcBorders>
              <w:top w:val="single" w:sz="8" w:space="0" w:color="000000"/>
              <w:left w:val="single" w:sz="4" w:space="0" w:color="000000"/>
              <w:bottom w:val="single" w:sz="8" w:space="0" w:color="000000"/>
            </w:tcBorders>
            <w:shd w:val="clear" w:color="auto" w:fill="auto"/>
            <w:vAlign w:val="center"/>
          </w:tcPr>
          <w:p w14:paraId="72889C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8,15</w:t>
            </w:r>
          </w:p>
        </w:tc>
        <w:tc>
          <w:tcPr>
            <w:tcW w:w="1333" w:type="dxa"/>
            <w:tcBorders>
              <w:top w:val="single" w:sz="8" w:space="0" w:color="000000"/>
              <w:left w:val="single" w:sz="4" w:space="0" w:color="000000"/>
              <w:bottom w:val="single" w:sz="8" w:space="0" w:color="000000"/>
            </w:tcBorders>
            <w:shd w:val="clear" w:color="auto" w:fill="auto"/>
            <w:vAlign w:val="center"/>
          </w:tcPr>
          <w:p w14:paraId="7DE7CD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6,57</w:t>
            </w:r>
          </w:p>
        </w:tc>
        <w:tc>
          <w:tcPr>
            <w:tcW w:w="1333" w:type="dxa"/>
            <w:tcBorders>
              <w:top w:val="single" w:sz="8" w:space="0" w:color="000000"/>
              <w:left w:val="single" w:sz="4" w:space="0" w:color="000000"/>
              <w:bottom w:val="single" w:sz="8" w:space="0" w:color="000000"/>
            </w:tcBorders>
            <w:shd w:val="clear" w:color="auto" w:fill="auto"/>
            <w:vAlign w:val="center"/>
          </w:tcPr>
          <w:p w14:paraId="40D42C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26,92</w:t>
            </w:r>
          </w:p>
        </w:tc>
        <w:tc>
          <w:tcPr>
            <w:tcW w:w="1246" w:type="dxa"/>
            <w:tcBorders>
              <w:top w:val="single" w:sz="8" w:space="0" w:color="000000"/>
              <w:left w:val="single" w:sz="4" w:space="0" w:color="000000"/>
              <w:bottom w:val="single" w:sz="8" w:space="0" w:color="000000"/>
            </w:tcBorders>
            <w:shd w:val="clear" w:color="auto" w:fill="auto"/>
            <w:vAlign w:val="center"/>
          </w:tcPr>
          <w:p w14:paraId="26CD72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198,97</w:t>
            </w:r>
          </w:p>
        </w:tc>
        <w:tc>
          <w:tcPr>
            <w:tcW w:w="33" w:type="dxa"/>
            <w:tcBorders>
              <w:left w:val="single" w:sz="8" w:space="0" w:color="000000"/>
            </w:tcBorders>
            <w:shd w:val="clear" w:color="auto" w:fill="auto"/>
          </w:tcPr>
          <w:p w14:paraId="32AD39A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15EE6E4" w14:textId="77777777" w:rsidTr="00FD5181">
        <w:tblPrEx>
          <w:tblCellMar>
            <w:left w:w="0" w:type="dxa"/>
            <w:right w:w="0" w:type="dxa"/>
          </w:tblCellMar>
        </w:tblPrEx>
        <w:trPr>
          <w:gridAfter w:val="2"/>
          <w:wAfter w:w="25" w:type="dxa"/>
          <w:trHeight w:val="315"/>
        </w:trPr>
        <w:tc>
          <w:tcPr>
            <w:tcW w:w="712" w:type="dxa"/>
            <w:tcBorders>
              <w:left w:val="single" w:sz="8" w:space="0" w:color="000000"/>
              <w:bottom w:val="single" w:sz="8" w:space="0" w:color="000000"/>
            </w:tcBorders>
            <w:shd w:val="clear" w:color="auto" w:fill="auto"/>
            <w:vAlign w:val="bottom"/>
          </w:tcPr>
          <w:p w14:paraId="5B537472" w14:textId="77777777" w:rsidR="00E37773" w:rsidRPr="00755653" w:rsidRDefault="00E37773" w:rsidP="00FD5181">
            <w:pPr>
              <w:spacing w:after="0" w:line="240" w:lineRule="auto"/>
              <w:ind w:left="-142"/>
              <w:jc w:val="right"/>
              <w:rPr>
                <w:rFonts w:ascii="Times New Roman" w:hAnsi="Times New Roman"/>
              </w:rPr>
            </w:pPr>
            <w:r w:rsidRPr="00755653">
              <w:rPr>
                <w:rFonts w:ascii="Times New Roman" w:hAnsi="Times New Roman"/>
                <w:color w:val="000000"/>
                <w:sz w:val="20"/>
                <w:szCs w:val="20"/>
                <w:lang w:eastAsia="ru-RU"/>
              </w:rPr>
              <w:t>16-00</w:t>
            </w:r>
          </w:p>
        </w:tc>
        <w:tc>
          <w:tcPr>
            <w:tcW w:w="3257" w:type="dxa"/>
            <w:tcBorders>
              <w:left w:val="single" w:sz="4" w:space="0" w:color="000000"/>
              <w:bottom w:val="single" w:sz="8" w:space="0" w:color="000000"/>
            </w:tcBorders>
            <w:shd w:val="clear" w:color="auto" w:fill="auto"/>
            <w:vAlign w:val="bottom"/>
          </w:tcPr>
          <w:p w14:paraId="2BA7112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Отвар шиповника</w:t>
            </w:r>
          </w:p>
        </w:tc>
        <w:tc>
          <w:tcPr>
            <w:tcW w:w="1333" w:type="dxa"/>
            <w:tcBorders>
              <w:left w:val="single" w:sz="4" w:space="0" w:color="000000"/>
              <w:bottom w:val="single" w:sz="8" w:space="0" w:color="000000"/>
            </w:tcBorders>
            <w:shd w:val="clear" w:color="auto" w:fill="auto"/>
            <w:vAlign w:val="center"/>
          </w:tcPr>
          <w:p w14:paraId="4349F9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080512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45B59E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3829F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8" w:space="0" w:color="000000"/>
            </w:tcBorders>
            <w:shd w:val="clear" w:color="auto" w:fill="auto"/>
            <w:vAlign w:val="center"/>
          </w:tcPr>
          <w:p w14:paraId="252B32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0548B54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CDDC913" w14:textId="77777777" w:rsidTr="00FD5181">
        <w:tblPrEx>
          <w:tblCellMar>
            <w:left w:w="0" w:type="dxa"/>
            <w:right w:w="0" w:type="dxa"/>
          </w:tblCellMar>
        </w:tblPrEx>
        <w:trPr>
          <w:gridAfter w:val="1"/>
          <w:wAfter w:w="15" w:type="dxa"/>
          <w:trHeight w:val="315"/>
        </w:trPr>
        <w:tc>
          <w:tcPr>
            <w:tcW w:w="712" w:type="dxa"/>
            <w:vMerge w:val="restart"/>
            <w:tcBorders>
              <w:left w:val="single" w:sz="4" w:space="0" w:color="000000"/>
            </w:tcBorders>
            <w:shd w:val="clear" w:color="auto" w:fill="auto"/>
            <w:textDirection w:val="btLr"/>
            <w:vAlign w:val="center"/>
          </w:tcPr>
          <w:p w14:paraId="40CC95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03A1F61B"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Каша </w:t>
            </w:r>
            <w:proofErr w:type="gramStart"/>
            <w:r w:rsidRPr="00755653">
              <w:rPr>
                <w:rFonts w:ascii="Times New Roman" w:hAnsi="Times New Roman"/>
                <w:sz w:val="20"/>
                <w:szCs w:val="20"/>
                <w:lang w:eastAsia="ru-RU"/>
              </w:rPr>
              <w:t>рисовая  молочная</w:t>
            </w:r>
            <w:proofErr w:type="gramEnd"/>
          </w:p>
        </w:tc>
        <w:tc>
          <w:tcPr>
            <w:tcW w:w="1333" w:type="dxa"/>
            <w:tcBorders>
              <w:left w:val="single" w:sz="4" w:space="0" w:color="000000"/>
              <w:bottom w:val="single" w:sz="4" w:space="0" w:color="000000"/>
            </w:tcBorders>
            <w:shd w:val="clear" w:color="auto" w:fill="auto"/>
            <w:vAlign w:val="center"/>
          </w:tcPr>
          <w:p w14:paraId="776B27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200/30/100</w:t>
            </w:r>
          </w:p>
        </w:tc>
        <w:tc>
          <w:tcPr>
            <w:tcW w:w="1333" w:type="dxa"/>
            <w:tcBorders>
              <w:left w:val="single" w:sz="4" w:space="0" w:color="000000"/>
              <w:bottom w:val="single" w:sz="4" w:space="0" w:color="000000"/>
            </w:tcBorders>
            <w:shd w:val="clear" w:color="auto" w:fill="auto"/>
            <w:vAlign w:val="center"/>
          </w:tcPr>
          <w:p w14:paraId="64D079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4,9</w:t>
            </w:r>
          </w:p>
        </w:tc>
        <w:tc>
          <w:tcPr>
            <w:tcW w:w="1333" w:type="dxa"/>
            <w:tcBorders>
              <w:left w:val="single" w:sz="4" w:space="0" w:color="000000"/>
              <w:bottom w:val="single" w:sz="4" w:space="0" w:color="000000"/>
            </w:tcBorders>
            <w:shd w:val="clear" w:color="auto" w:fill="auto"/>
            <w:vAlign w:val="center"/>
          </w:tcPr>
          <w:p w14:paraId="2CDFDD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2,8</w:t>
            </w:r>
          </w:p>
        </w:tc>
        <w:tc>
          <w:tcPr>
            <w:tcW w:w="1333" w:type="dxa"/>
            <w:tcBorders>
              <w:left w:val="single" w:sz="4" w:space="0" w:color="000000"/>
              <w:bottom w:val="single" w:sz="4" w:space="0" w:color="000000"/>
            </w:tcBorders>
            <w:shd w:val="clear" w:color="auto" w:fill="auto"/>
            <w:vAlign w:val="center"/>
          </w:tcPr>
          <w:p w14:paraId="2342D1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26,98</w:t>
            </w:r>
          </w:p>
        </w:tc>
        <w:tc>
          <w:tcPr>
            <w:tcW w:w="1246" w:type="dxa"/>
            <w:tcBorders>
              <w:left w:val="single" w:sz="4" w:space="0" w:color="000000"/>
              <w:bottom w:val="single" w:sz="4" w:space="0" w:color="000000"/>
            </w:tcBorders>
            <w:shd w:val="clear" w:color="auto" w:fill="auto"/>
            <w:vAlign w:val="center"/>
          </w:tcPr>
          <w:p w14:paraId="556051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153</w:t>
            </w:r>
          </w:p>
        </w:tc>
        <w:tc>
          <w:tcPr>
            <w:tcW w:w="43" w:type="dxa"/>
            <w:gridSpan w:val="2"/>
            <w:tcBorders>
              <w:left w:val="single" w:sz="4" w:space="0" w:color="000000"/>
            </w:tcBorders>
            <w:shd w:val="clear" w:color="auto" w:fill="auto"/>
          </w:tcPr>
          <w:p w14:paraId="6B2CB30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B68151A" w14:textId="77777777" w:rsidTr="00FD5181">
        <w:tblPrEx>
          <w:tblCellMar>
            <w:left w:w="0" w:type="dxa"/>
            <w:right w:w="0" w:type="dxa"/>
          </w:tblCellMar>
        </w:tblPrEx>
        <w:trPr>
          <w:gridAfter w:val="2"/>
          <w:wAfter w:w="25" w:type="dxa"/>
          <w:trHeight w:val="315"/>
        </w:trPr>
        <w:tc>
          <w:tcPr>
            <w:tcW w:w="712" w:type="dxa"/>
            <w:vMerge/>
            <w:tcBorders>
              <w:left w:val="single" w:sz="4" w:space="0" w:color="000000"/>
            </w:tcBorders>
            <w:shd w:val="clear" w:color="auto" w:fill="auto"/>
            <w:vAlign w:val="center"/>
          </w:tcPr>
          <w:p w14:paraId="53779F2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F21F01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Рыба (минтай) тушёная с овощами</w:t>
            </w:r>
          </w:p>
        </w:tc>
        <w:tc>
          <w:tcPr>
            <w:tcW w:w="1333" w:type="dxa"/>
            <w:tcBorders>
              <w:left w:val="single" w:sz="4" w:space="0" w:color="000000"/>
              <w:bottom w:val="single" w:sz="4" w:space="0" w:color="000000"/>
            </w:tcBorders>
            <w:shd w:val="clear" w:color="auto" w:fill="auto"/>
            <w:vAlign w:val="center"/>
          </w:tcPr>
          <w:p w14:paraId="44056A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1EE37F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20,07</w:t>
            </w:r>
          </w:p>
        </w:tc>
        <w:tc>
          <w:tcPr>
            <w:tcW w:w="1333" w:type="dxa"/>
            <w:tcBorders>
              <w:left w:val="single" w:sz="4" w:space="0" w:color="000000"/>
              <w:bottom w:val="single" w:sz="4" w:space="0" w:color="000000"/>
            </w:tcBorders>
            <w:shd w:val="clear" w:color="auto" w:fill="auto"/>
            <w:vAlign w:val="center"/>
          </w:tcPr>
          <w:p w14:paraId="18AAD1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9,12</w:t>
            </w:r>
          </w:p>
        </w:tc>
        <w:tc>
          <w:tcPr>
            <w:tcW w:w="1333" w:type="dxa"/>
            <w:tcBorders>
              <w:left w:val="single" w:sz="4" w:space="0" w:color="000000"/>
              <w:bottom w:val="single" w:sz="4" w:space="0" w:color="000000"/>
            </w:tcBorders>
            <w:shd w:val="clear" w:color="auto" w:fill="auto"/>
            <w:vAlign w:val="center"/>
          </w:tcPr>
          <w:p w14:paraId="6C3EDE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4,33</w:t>
            </w:r>
          </w:p>
        </w:tc>
        <w:tc>
          <w:tcPr>
            <w:tcW w:w="1246" w:type="dxa"/>
            <w:tcBorders>
              <w:left w:val="single" w:sz="4" w:space="0" w:color="000000"/>
              <w:bottom w:val="single" w:sz="4" w:space="0" w:color="000000"/>
            </w:tcBorders>
            <w:shd w:val="clear" w:color="auto" w:fill="auto"/>
            <w:vAlign w:val="center"/>
          </w:tcPr>
          <w:p w14:paraId="42EE27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178</w:t>
            </w:r>
          </w:p>
        </w:tc>
        <w:tc>
          <w:tcPr>
            <w:tcW w:w="33" w:type="dxa"/>
            <w:tcBorders>
              <w:left w:val="single" w:sz="8" w:space="0" w:color="000000"/>
            </w:tcBorders>
            <w:shd w:val="clear" w:color="auto" w:fill="auto"/>
          </w:tcPr>
          <w:p w14:paraId="4560534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0F0E104"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02FE4A6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07947F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77CA431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257DC0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645B19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15FE40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0,065</w:t>
            </w:r>
          </w:p>
        </w:tc>
        <w:tc>
          <w:tcPr>
            <w:tcW w:w="1246" w:type="dxa"/>
            <w:tcBorders>
              <w:left w:val="single" w:sz="4" w:space="0" w:color="000000"/>
              <w:bottom w:val="single" w:sz="4" w:space="0" w:color="000000"/>
            </w:tcBorders>
            <w:shd w:val="clear" w:color="auto" w:fill="auto"/>
            <w:vAlign w:val="center"/>
          </w:tcPr>
          <w:p w14:paraId="55F22A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33,05</w:t>
            </w:r>
          </w:p>
        </w:tc>
        <w:tc>
          <w:tcPr>
            <w:tcW w:w="43" w:type="dxa"/>
            <w:gridSpan w:val="2"/>
            <w:tcBorders>
              <w:left w:val="single" w:sz="4" w:space="0" w:color="000000"/>
            </w:tcBorders>
            <w:shd w:val="clear" w:color="auto" w:fill="auto"/>
          </w:tcPr>
          <w:p w14:paraId="4651F355"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A0EFC70"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43F527D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F05AD8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07DF19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14D35E2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BCFD8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FA736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0CCFDE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1D88F44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A9D3BB3"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1BF72F9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74E900E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tcBorders>
            <w:shd w:val="clear" w:color="auto" w:fill="auto"/>
            <w:vAlign w:val="center"/>
          </w:tcPr>
          <w:p w14:paraId="29D48A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tcBorders>
            <w:shd w:val="clear" w:color="auto" w:fill="auto"/>
            <w:vAlign w:val="center"/>
          </w:tcPr>
          <w:p w14:paraId="59CBFF2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020842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11FD3E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tcBorders>
            <w:shd w:val="clear" w:color="auto" w:fill="auto"/>
            <w:vAlign w:val="center"/>
          </w:tcPr>
          <w:p w14:paraId="3B5615C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43" w:type="dxa"/>
            <w:gridSpan w:val="2"/>
            <w:tcBorders>
              <w:left w:val="single" w:sz="4" w:space="0" w:color="000000"/>
            </w:tcBorders>
            <w:shd w:val="clear" w:color="auto" w:fill="auto"/>
          </w:tcPr>
          <w:p w14:paraId="708F0AC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C6CF770"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3D081F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57" w:type="dxa"/>
            <w:tcBorders>
              <w:top w:val="single" w:sz="8" w:space="0" w:color="000000"/>
              <w:left w:val="single" w:sz="4" w:space="0" w:color="000000"/>
              <w:bottom w:val="single" w:sz="4" w:space="0" w:color="000000"/>
            </w:tcBorders>
            <w:shd w:val="clear" w:color="auto" w:fill="auto"/>
            <w:vAlign w:val="bottom"/>
          </w:tcPr>
          <w:p w14:paraId="7BBD1E5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Хлеб пшеничный</w:t>
            </w:r>
          </w:p>
        </w:tc>
        <w:tc>
          <w:tcPr>
            <w:tcW w:w="1333" w:type="dxa"/>
            <w:tcBorders>
              <w:top w:val="single" w:sz="8" w:space="0" w:color="000000"/>
              <w:left w:val="single" w:sz="4" w:space="0" w:color="000000"/>
              <w:bottom w:val="single" w:sz="4" w:space="0" w:color="000000"/>
            </w:tcBorders>
            <w:shd w:val="clear" w:color="auto" w:fill="auto"/>
            <w:vAlign w:val="center"/>
          </w:tcPr>
          <w:p w14:paraId="2141AA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top w:val="single" w:sz="8" w:space="0" w:color="000000"/>
              <w:left w:val="single" w:sz="4" w:space="0" w:color="000000"/>
              <w:bottom w:val="single" w:sz="4" w:space="0" w:color="000000"/>
            </w:tcBorders>
            <w:shd w:val="clear" w:color="auto" w:fill="auto"/>
            <w:vAlign w:val="center"/>
          </w:tcPr>
          <w:p w14:paraId="6F2E21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22,8</w:t>
            </w:r>
          </w:p>
        </w:tc>
        <w:tc>
          <w:tcPr>
            <w:tcW w:w="1333" w:type="dxa"/>
            <w:tcBorders>
              <w:top w:val="single" w:sz="8" w:space="0" w:color="000000"/>
              <w:left w:val="single" w:sz="4" w:space="0" w:color="000000"/>
              <w:bottom w:val="single" w:sz="4" w:space="0" w:color="000000"/>
            </w:tcBorders>
            <w:shd w:val="clear" w:color="auto" w:fill="auto"/>
            <w:vAlign w:val="center"/>
          </w:tcPr>
          <w:p w14:paraId="57D9AE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w:t>
            </w:r>
          </w:p>
        </w:tc>
        <w:tc>
          <w:tcPr>
            <w:tcW w:w="1333" w:type="dxa"/>
            <w:tcBorders>
              <w:top w:val="single" w:sz="8" w:space="0" w:color="000000"/>
              <w:left w:val="single" w:sz="4" w:space="0" w:color="000000"/>
              <w:bottom w:val="single" w:sz="4" w:space="0" w:color="000000"/>
            </w:tcBorders>
            <w:shd w:val="clear" w:color="auto" w:fill="auto"/>
            <w:vAlign w:val="center"/>
          </w:tcPr>
          <w:p w14:paraId="551150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147,6</w:t>
            </w:r>
          </w:p>
        </w:tc>
        <w:tc>
          <w:tcPr>
            <w:tcW w:w="1246" w:type="dxa"/>
            <w:tcBorders>
              <w:top w:val="single" w:sz="8" w:space="0" w:color="000000"/>
              <w:left w:val="single" w:sz="4" w:space="0" w:color="000000"/>
              <w:bottom w:val="single" w:sz="4" w:space="0" w:color="000000"/>
            </w:tcBorders>
            <w:shd w:val="clear" w:color="auto" w:fill="auto"/>
            <w:vAlign w:val="center"/>
          </w:tcPr>
          <w:p w14:paraId="144AB9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705</w:t>
            </w:r>
          </w:p>
        </w:tc>
        <w:tc>
          <w:tcPr>
            <w:tcW w:w="33" w:type="dxa"/>
            <w:tcBorders>
              <w:left w:val="single" w:sz="8" w:space="0" w:color="000000"/>
            </w:tcBorders>
            <w:shd w:val="clear" w:color="auto" w:fill="auto"/>
          </w:tcPr>
          <w:p w14:paraId="11B01D9E"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7C0DC50"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B5D50A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5EB6BF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639981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1316642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D0DFB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C66C5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0DAEBE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03DAB0E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AD20B12"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CD0DFD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42777B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6929A8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7E41DA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F5F6A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A95C2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6E4A7F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3AF9C39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9C1D021"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6FF6B6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FC77123"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714BF9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0AB7F5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E61E5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CAA80A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54155C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52906D6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417DE7D"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B5A2EF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DC7D32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75FC65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6EDDDD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07CEE9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3D9B5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320F14C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079C593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9A1A4EC"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2BF21C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297F83E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1BF3AF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6E9E9EA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5639384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C3093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8" w:space="0" w:color="000000"/>
            </w:tcBorders>
            <w:shd w:val="clear" w:color="auto" w:fill="auto"/>
            <w:vAlign w:val="center"/>
          </w:tcPr>
          <w:p w14:paraId="1E992B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752A0F8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7E41E1E" w14:textId="77777777" w:rsidTr="00FD5181">
        <w:tblPrEx>
          <w:tblCellMar>
            <w:left w:w="0" w:type="dxa"/>
            <w:right w:w="0" w:type="dxa"/>
          </w:tblCellMar>
        </w:tblPrEx>
        <w:trPr>
          <w:gridAfter w:val="1"/>
          <w:wAfter w:w="15" w:type="dxa"/>
          <w:trHeight w:val="315"/>
        </w:trPr>
        <w:tc>
          <w:tcPr>
            <w:tcW w:w="712" w:type="dxa"/>
            <w:tcBorders>
              <w:left w:val="single" w:sz="4" w:space="0" w:color="000000"/>
              <w:bottom w:val="single" w:sz="4" w:space="0" w:color="000000"/>
            </w:tcBorders>
            <w:shd w:val="clear" w:color="auto" w:fill="auto"/>
            <w:vAlign w:val="center"/>
          </w:tcPr>
          <w:p w14:paraId="7940E2A6" w14:textId="77777777" w:rsidR="00E37773" w:rsidRPr="00755653" w:rsidRDefault="00E37773" w:rsidP="00FD5181">
            <w:pPr>
              <w:snapToGrid w:val="0"/>
              <w:spacing w:after="0" w:line="240" w:lineRule="auto"/>
              <w:ind w:left="-142"/>
              <w:jc w:val="center"/>
              <w:rPr>
                <w:rFonts w:ascii="Times New Roman" w:hAnsi="Times New Roman"/>
                <w:b/>
                <w:bCs/>
                <w:color w:val="000000"/>
                <w:sz w:val="20"/>
                <w:szCs w:val="20"/>
                <w:lang w:eastAsia="ru-RU"/>
              </w:rPr>
            </w:pPr>
          </w:p>
        </w:tc>
        <w:tc>
          <w:tcPr>
            <w:tcW w:w="3257" w:type="dxa"/>
            <w:tcBorders>
              <w:left w:val="single" w:sz="4" w:space="0" w:color="000000"/>
              <w:bottom w:val="single" w:sz="4" w:space="0" w:color="000000"/>
            </w:tcBorders>
            <w:shd w:val="clear" w:color="auto" w:fill="auto"/>
            <w:vAlign w:val="center"/>
          </w:tcPr>
          <w:p w14:paraId="4943F03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bCs/>
                <w:color w:val="000000"/>
                <w:sz w:val="20"/>
                <w:szCs w:val="20"/>
                <w:lang w:eastAsia="ru-RU"/>
              </w:rPr>
              <w:t>Итого ЩД</w:t>
            </w:r>
            <w:r w:rsidRPr="00755653">
              <w:rPr>
                <w:rFonts w:ascii="Times New Roman" w:hAnsi="Times New Roman"/>
                <w:bCs/>
                <w:sz w:val="20"/>
                <w:szCs w:val="20"/>
                <w:lang w:eastAsia="ru-RU"/>
              </w:rPr>
              <w:t> </w:t>
            </w:r>
          </w:p>
        </w:tc>
        <w:tc>
          <w:tcPr>
            <w:tcW w:w="1333" w:type="dxa"/>
            <w:tcBorders>
              <w:left w:val="single" w:sz="4" w:space="0" w:color="000000"/>
              <w:bottom w:val="single" w:sz="4" w:space="0" w:color="000000"/>
            </w:tcBorders>
            <w:shd w:val="clear" w:color="auto" w:fill="auto"/>
            <w:vAlign w:val="bottom"/>
          </w:tcPr>
          <w:p w14:paraId="4E6450C4"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b/>
                <w:bCs/>
                <w:i/>
                <w:iCs/>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797B4B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93,97</w:t>
            </w:r>
          </w:p>
        </w:tc>
        <w:tc>
          <w:tcPr>
            <w:tcW w:w="1333" w:type="dxa"/>
            <w:tcBorders>
              <w:left w:val="single" w:sz="4" w:space="0" w:color="000000"/>
              <w:bottom w:val="single" w:sz="4" w:space="0" w:color="000000"/>
            </w:tcBorders>
            <w:shd w:val="clear" w:color="auto" w:fill="auto"/>
            <w:vAlign w:val="center"/>
          </w:tcPr>
          <w:p w14:paraId="0A1298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72,07</w:t>
            </w:r>
          </w:p>
        </w:tc>
        <w:tc>
          <w:tcPr>
            <w:tcW w:w="1333" w:type="dxa"/>
            <w:tcBorders>
              <w:left w:val="single" w:sz="4" w:space="0" w:color="000000"/>
              <w:bottom w:val="single" w:sz="4" w:space="0" w:color="000000"/>
            </w:tcBorders>
            <w:shd w:val="clear" w:color="auto" w:fill="auto"/>
            <w:vAlign w:val="center"/>
          </w:tcPr>
          <w:p w14:paraId="06637FC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335,17</w:t>
            </w:r>
          </w:p>
        </w:tc>
        <w:tc>
          <w:tcPr>
            <w:tcW w:w="1246" w:type="dxa"/>
            <w:tcBorders>
              <w:left w:val="single" w:sz="4" w:space="0" w:color="000000"/>
              <w:bottom w:val="single" w:sz="4" w:space="0" w:color="000000"/>
            </w:tcBorders>
            <w:shd w:val="clear" w:color="auto" w:fill="auto"/>
            <w:vAlign w:val="center"/>
          </w:tcPr>
          <w:p w14:paraId="322917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2370,85</w:t>
            </w:r>
          </w:p>
        </w:tc>
        <w:tc>
          <w:tcPr>
            <w:tcW w:w="43" w:type="dxa"/>
            <w:gridSpan w:val="2"/>
            <w:tcBorders>
              <w:left w:val="single" w:sz="4" w:space="0" w:color="000000"/>
            </w:tcBorders>
            <w:shd w:val="clear" w:color="auto" w:fill="auto"/>
          </w:tcPr>
          <w:p w14:paraId="6D82397B"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405CFB34" w14:textId="77777777" w:rsidTr="00FD5181">
        <w:tblPrEx>
          <w:tblCellMar>
            <w:left w:w="0" w:type="dxa"/>
            <w:right w:w="0" w:type="dxa"/>
          </w:tblCellMar>
        </w:tblPrEx>
        <w:trPr>
          <w:gridAfter w:val="1"/>
          <w:wAfter w:w="15" w:type="dxa"/>
          <w:trHeight w:val="315"/>
        </w:trPr>
        <w:tc>
          <w:tcPr>
            <w:tcW w:w="10547" w:type="dxa"/>
            <w:gridSpan w:val="7"/>
            <w:tcBorders>
              <w:left w:val="single" w:sz="4" w:space="0" w:color="000000"/>
            </w:tcBorders>
            <w:shd w:val="clear" w:color="auto" w:fill="auto"/>
            <w:vAlign w:val="center"/>
          </w:tcPr>
          <w:p w14:paraId="4564373F" w14:textId="77777777" w:rsidR="00E37773" w:rsidRPr="00755653" w:rsidRDefault="00E37773" w:rsidP="00FD5181">
            <w:pPr>
              <w:spacing w:after="0" w:line="240" w:lineRule="auto"/>
              <w:ind w:left="56"/>
              <w:jc w:val="center"/>
              <w:rPr>
                <w:rFonts w:ascii="Times New Roman" w:hAnsi="Times New Roman"/>
              </w:rPr>
            </w:pPr>
            <w:r w:rsidRPr="00755653">
              <w:rPr>
                <w:rFonts w:ascii="Times New Roman" w:hAnsi="Times New Roman"/>
                <w:b/>
                <w:bCs/>
                <w:sz w:val="20"/>
                <w:szCs w:val="20"/>
                <w:lang w:eastAsia="ru-RU"/>
              </w:rPr>
              <w:t>ВТОРНИК</w:t>
            </w:r>
          </w:p>
        </w:tc>
        <w:tc>
          <w:tcPr>
            <w:tcW w:w="43" w:type="dxa"/>
            <w:gridSpan w:val="2"/>
            <w:tcBorders>
              <w:left w:val="single" w:sz="4" w:space="0" w:color="000000"/>
            </w:tcBorders>
            <w:shd w:val="clear" w:color="auto" w:fill="auto"/>
          </w:tcPr>
          <w:p w14:paraId="30A83744"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6B5DDDD3"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tcBorders>
            <w:shd w:val="clear" w:color="auto" w:fill="auto"/>
            <w:textDirection w:val="btLr"/>
            <w:vAlign w:val="center"/>
          </w:tcPr>
          <w:p w14:paraId="4A1DC9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73B5711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Каша </w:t>
            </w:r>
            <w:proofErr w:type="gramStart"/>
            <w:r w:rsidRPr="00755653">
              <w:rPr>
                <w:rFonts w:ascii="Times New Roman" w:hAnsi="Times New Roman"/>
                <w:sz w:val="20"/>
                <w:szCs w:val="20"/>
                <w:lang w:eastAsia="ru-RU"/>
              </w:rPr>
              <w:t>ячневая  молочная</w:t>
            </w:r>
            <w:proofErr w:type="gramEnd"/>
            <w:r w:rsidRPr="00755653">
              <w:rPr>
                <w:rFonts w:ascii="Times New Roman" w:hAnsi="Times New Roman"/>
                <w:sz w:val="20"/>
                <w:szCs w:val="20"/>
                <w:lang w:eastAsia="ru-RU"/>
              </w:rPr>
              <w:t xml:space="preserve">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12C0B3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200/40/100</w:t>
            </w:r>
          </w:p>
        </w:tc>
        <w:tc>
          <w:tcPr>
            <w:tcW w:w="1333" w:type="dxa"/>
            <w:tcBorders>
              <w:top w:val="single" w:sz="8" w:space="0" w:color="000000"/>
              <w:left w:val="single" w:sz="4" w:space="0" w:color="000000"/>
              <w:bottom w:val="single" w:sz="4" w:space="0" w:color="000000"/>
            </w:tcBorders>
            <w:shd w:val="clear" w:color="auto" w:fill="auto"/>
            <w:vAlign w:val="center"/>
          </w:tcPr>
          <w:p w14:paraId="05ACA9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7,29</w:t>
            </w:r>
          </w:p>
        </w:tc>
        <w:tc>
          <w:tcPr>
            <w:tcW w:w="1333" w:type="dxa"/>
            <w:tcBorders>
              <w:top w:val="single" w:sz="8" w:space="0" w:color="000000"/>
              <w:left w:val="single" w:sz="4" w:space="0" w:color="000000"/>
              <w:bottom w:val="single" w:sz="4" w:space="0" w:color="000000"/>
            </w:tcBorders>
            <w:shd w:val="clear" w:color="auto" w:fill="auto"/>
            <w:vAlign w:val="center"/>
          </w:tcPr>
          <w:p w14:paraId="4BEBD9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6,9</w:t>
            </w:r>
          </w:p>
        </w:tc>
        <w:tc>
          <w:tcPr>
            <w:tcW w:w="1333" w:type="dxa"/>
            <w:tcBorders>
              <w:top w:val="single" w:sz="8" w:space="0" w:color="000000"/>
              <w:left w:val="single" w:sz="4" w:space="0" w:color="000000"/>
              <w:bottom w:val="single" w:sz="4" w:space="0" w:color="000000"/>
            </w:tcBorders>
            <w:shd w:val="clear" w:color="auto" w:fill="auto"/>
            <w:vAlign w:val="center"/>
          </w:tcPr>
          <w:p w14:paraId="31FDC14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37,9</w:t>
            </w:r>
          </w:p>
        </w:tc>
        <w:tc>
          <w:tcPr>
            <w:tcW w:w="1246" w:type="dxa"/>
            <w:tcBorders>
              <w:top w:val="single" w:sz="8" w:space="0" w:color="000000"/>
              <w:left w:val="single" w:sz="4" w:space="0" w:color="000000"/>
              <w:bottom w:val="single" w:sz="4" w:space="0" w:color="000000"/>
            </w:tcBorders>
            <w:shd w:val="clear" w:color="auto" w:fill="auto"/>
            <w:vAlign w:val="center"/>
          </w:tcPr>
          <w:p w14:paraId="6EECEF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252,96</w:t>
            </w:r>
          </w:p>
        </w:tc>
        <w:tc>
          <w:tcPr>
            <w:tcW w:w="33" w:type="dxa"/>
            <w:tcBorders>
              <w:left w:val="single" w:sz="8" w:space="0" w:color="000000"/>
            </w:tcBorders>
            <w:shd w:val="clear" w:color="auto" w:fill="auto"/>
          </w:tcPr>
          <w:p w14:paraId="12B9577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C346291"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tcBorders>
            <w:shd w:val="clear" w:color="auto" w:fill="auto"/>
            <w:vAlign w:val="center"/>
          </w:tcPr>
          <w:p w14:paraId="0B13E72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598AF8C"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Омлет натуральный запеченный</w:t>
            </w:r>
          </w:p>
        </w:tc>
        <w:tc>
          <w:tcPr>
            <w:tcW w:w="1333" w:type="dxa"/>
            <w:tcBorders>
              <w:left w:val="single" w:sz="4" w:space="0" w:color="000000"/>
              <w:bottom w:val="single" w:sz="4" w:space="0" w:color="000000"/>
            </w:tcBorders>
            <w:shd w:val="clear" w:color="auto" w:fill="auto"/>
            <w:vAlign w:val="center"/>
          </w:tcPr>
          <w:p w14:paraId="1D934D8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w:t>
            </w:r>
          </w:p>
        </w:tc>
        <w:tc>
          <w:tcPr>
            <w:tcW w:w="1333" w:type="dxa"/>
            <w:tcBorders>
              <w:left w:val="single" w:sz="4" w:space="0" w:color="000000"/>
              <w:bottom w:val="single" w:sz="4" w:space="0" w:color="000000"/>
            </w:tcBorders>
            <w:shd w:val="clear" w:color="auto" w:fill="auto"/>
            <w:vAlign w:val="center"/>
          </w:tcPr>
          <w:p w14:paraId="3712DC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6,2</w:t>
            </w:r>
          </w:p>
        </w:tc>
        <w:tc>
          <w:tcPr>
            <w:tcW w:w="1333" w:type="dxa"/>
            <w:tcBorders>
              <w:left w:val="single" w:sz="4" w:space="0" w:color="000000"/>
              <w:bottom w:val="single" w:sz="4" w:space="0" w:color="000000"/>
            </w:tcBorders>
            <w:shd w:val="clear" w:color="auto" w:fill="auto"/>
            <w:vAlign w:val="center"/>
          </w:tcPr>
          <w:p w14:paraId="69AEC3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5,76</w:t>
            </w:r>
          </w:p>
        </w:tc>
        <w:tc>
          <w:tcPr>
            <w:tcW w:w="1333" w:type="dxa"/>
            <w:tcBorders>
              <w:left w:val="single" w:sz="4" w:space="0" w:color="000000"/>
              <w:bottom w:val="single" w:sz="4" w:space="0" w:color="000000"/>
            </w:tcBorders>
            <w:shd w:val="clear" w:color="auto" w:fill="auto"/>
            <w:vAlign w:val="center"/>
          </w:tcPr>
          <w:p w14:paraId="7091C3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w:t>
            </w:r>
          </w:p>
        </w:tc>
        <w:tc>
          <w:tcPr>
            <w:tcW w:w="1246" w:type="dxa"/>
            <w:tcBorders>
              <w:left w:val="single" w:sz="4" w:space="0" w:color="000000"/>
              <w:bottom w:val="single" w:sz="4" w:space="0" w:color="000000"/>
            </w:tcBorders>
            <w:shd w:val="clear" w:color="auto" w:fill="auto"/>
            <w:vAlign w:val="center"/>
          </w:tcPr>
          <w:p w14:paraId="22FF61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86</w:t>
            </w:r>
          </w:p>
        </w:tc>
        <w:tc>
          <w:tcPr>
            <w:tcW w:w="33" w:type="dxa"/>
            <w:tcBorders>
              <w:left w:val="single" w:sz="8" w:space="0" w:color="000000"/>
            </w:tcBorders>
            <w:shd w:val="clear" w:color="auto" w:fill="auto"/>
          </w:tcPr>
          <w:p w14:paraId="3A3B338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F26DD51"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tcBorders>
            <w:shd w:val="clear" w:color="auto" w:fill="auto"/>
            <w:vAlign w:val="center"/>
          </w:tcPr>
          <w:p w14:paraId="50B601B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16C5CF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65372B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109BEB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48932D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514C15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0,13</w:t>
            </w:r>
          </w:p>
        </w:tc>
        <w:tc>
          <w:tcPr>
            <w:tcW w:w="1246" w:type="dxa"/>
            <w:tcBorders>
              <w:left w:val="single" w:sz="4" w:space="0" w:color="000000"/>
              <w:bottom w:val="single" w:sz="4" w:space="0" w:color="000000"/>
            </w:tcBorders>
            <w:shd w:val="clear" w:color="auto" w:fill="auto"/>
            <w:vAlign w:val="center"/>
          </w:tcPr>
          <w:p w14:paraId="6ED046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66,1</w:t>
            </w:r>
          </w:p>
        </w:tc>
        <w:tc>
          <w:tcPr>
            <w:tcW w:w="33" w:type="dxa"/>
            <w:tcBorders>
              <w:left w:val="single" w:sz="8" w:space="0" w:color="000000"/>
            </w:tcBorders>
            <w:shd w:val="clear" w:color="auto" w:fill="auto"/>
          </w:tcPr>
          <w:p w14:paraId="473FA19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B432917"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tcBorders>
            <w:shd w:val="clear" w:color="auto" w:fill="auto"/>
            <w:vAlign w:val="center"/>
          </w:tcPr>
          <w:p w14:paraId="410566D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747D84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6A409A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4B71D6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94E9E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81551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34D12D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57DA42D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0F73DE1"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tcBorders>
            <w:shd w:val="clear" w:color="auto" w:fill="auto"/>
            <w:vAlign w:val="center"/>
          </w:tcPr>
          <w:p w14:paraId="0A8C424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41D77F6D"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tcBorders>
            <w:shd w:val="clear" w:color="auto" w:fill="auto"/>
            <w:vAlign w:val="center"/>
          </w:tcPr>
          <w:p w14:paraId="034046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tcBorders>
            <w:shd w:val="clear" w:color="auto" w:fill="auto"/>
            <w:vAlign w:val="center"/>
          </w:tcPr>
          <w:p w14:paraId="53CD19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7E5FB6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38F6BD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tcBorders>
            <w:shd w:val="clear" w:color="auto" w:fill="auto"/>
            <w:vAlign w:val="center"/>
          </w:tcPr>
          <w:p w14:paraId="6CCA54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2920234E"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5947231" w14:textId="77777777" w:rsidTr="00FD5181">
        <w:tblPrEx>
          <w:tblCellMar>
            <w:left w:w="0" w:type="dxa"/>
            <w:right w:w="0" w:type="dxa"/>
          </w:tblCellMar>
        </w:tblPrEx>
        <w:trPr>
          <w:gridAfter w:val="2"/>
          <w:wAfter w:w="25" w:type="dxa"/>
          <w:trHeight w:val="315"/>
        </w:trPr>
        <w:tc>
          <w:tcPr>
            <w:tcW w:w="712" w:type="dxa"/>
            <w:tcBorders>
              <w:top w:val="single" w:sz="8" w:space="0" w:color="000000"/>
              <w:left w:val="single" w:sz="8" w:space="0" w:color="000000"/>
            </w:tcBorders>
            <w:shd w:val="clear" w:color="auto" w:fill="auto"/>
            <w:vAlign w:val="center"/>
          </w:tcPr>
          <w:p w14:paraId="380DB2B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57" w:type="dxa"/>
            <w:tcBorders>
              <w:top w:val="single" w:sz="8" w:space="0" w:color="000000"/>
              <w:left w:val="single" w:sz="4" w:space="0" w:color="000000"/>
              <w:bottom w:val="single" w:sz="4" w:space="0" w:color="000000"/>
            </w:tcBorders>
            <w:shd w:val="clear" w:color="auto" w:fill="auto"/>
            <w:vAlign w:val="center"/>
          </w:tcPr>
          <w:p w14:paraId="008DBF0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Кефир</w:t>
            </w:r>
          </w:p>
        </w:tc>
        <w:tc>
          <w:tcPr>
            <w:tcW w:w="1333" w:type="dxa"/>
            <w:tcBorders>
              <w:top w:val="single" w:sz="8" w:space="0" w:color="000000"/>
              <w:left w:val="single" w:sz="4" w:space="0" w:color="000000"/>
              <w:bottom w:val="single" w:sz="4" w:space="0" w:color="000000"/>
            </w:tcBorders>
            <w:shd w:val="clear" w:color="auto" w:fill="auto"/>
            <w:vAlign w:val="center"/>
          </w:tcPr>
          <w:p w14:paraId="58E5E0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top w:val="single" w:sz="8" w:space="0" w:color="000000"/>
              <w:left w:val="single" w:sz="4" w:space="0" w:color="000000"/>
              <w:bottom w:val="single" w:sz="4" w:space="0" w:color="000000"/>
            </w:tcBorders>
            <w:shd w:val="clear" w:color="auto" w:fill="auto"/>
            <w:vAlign w:val="center"/>
          </w:tcPr>
          <w:p w14:paraId="05E49B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5,6</w:t>
            </w:r>
          </w:p>
        </w:tc>
        <w:tc>
          <w:tcPr>
            <w:tcW w:w="1333" w:type="dxa"/>
            <w:tcBorders>
              <w:top w:val="single" w:sz="8" w:space="0" w:color="000000"/>
              <w:left w:val="single" w:sz="4" w:space="0" w:color="000000"/>
              <w:bottom w:val="single" w:sz="4" w:space="0" w:color="000000"/>
            </w:tcBorders>
            <w:shd w:val="clear" w:color="auto" w:fill="auto"/>
            <w:vAlign w:val="center"/>
          </w:tcPr>
          <w:p w14:paraId="2E22E3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top w:val="single" w:sz="8" w:space="0" w:color="000000"/>
              <w:left w:val="single" w:sz="4" w:space="0" w:color="000000"/>
              <w:bottom w:val="single" w:sz="4" w:space="0" w:color="000000"/>
            </w:tcBorders>
            <w:shd w:val="clear" w:color="auto" w:fill="auto"/>
            <w:vAlign w:val="center"/>
          </w:tcPr>
          <w:p w14:paraId="0B74BB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w:t>
            </w:r>
          </w:p>
        </w:tc>
        <w:tc>
          <w:tcPr>
            <w:tcW w:w="1246" w:type="dxa"/>
            <w:tcBorders>
              <w:top w:val="single" w:sz="8" w:space="0" w:color="000000"/>
              <w:left w:val="single" w:sz="4" w:space="0" w:color="000000"/>
              <w:bottom w:val="single" w:sz="4" w:space="0" w:color="000000"/>
            </w:tcBorders>
            <w:shd w:val="clear" w:color="auto" w:fill="auto"/>
            <w:vAlign w:val="center"/>
          </w:tcPr>
          <w:p w14:paraId="1838F9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33" w:type="dxa"/>
            <w:tcBorders>
              <w:left w:val="single" w:sz="8" w:space="0" w:color="000000"/>
            </w:tcBorders>
            <w:shd w:val="clear" w:color="auto" w:fill="auto"/>
          </w:tcPr>
          <w:p w14:paraId="5CD229A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A5DC480"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tcBorders>
            <w:shd w:val="clear" w:color="auto" w:fill="auto"/>
            <w:textDirection w:val="btLr"/>
            <w:vAlign w:val="center"/>
          </w:tcPr>
          <w:p w14:paraId="2AED6DB6"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3257" w:type="dxa"/>
            <w:tcBorders>
              <w:top w:val="single" w:sz="8" w:space="0" w:color="000000"/>
              <w:left w:val="single" w:sz="4" w:space="0" w:color="000000"/>
              <w:bottom w:val="single" w:sz="4" w:space="0" w:color="000000"/>
            </w:tcBorders>
            <w:shd w:val="clear" w:color="auto" w:fill="auto"/>
            <w:vAlign w:val="bottom"/>
          </w:tcPr>
          <w:p w14:paraId="7196A38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Суп картофельный с рисом</w:t>
            </w:r>
          </w:p>
        </w:tc>
        <w:tc>
          <w:tcPr>
            <w:tcW w:w="1333" w:type="dxa"/>
            <w:tcBorders>
              <w:top w:val="single" w:sz="8" w:space="0" w:color="000000"/>
              <w:left w:val="single" w:sz="4" w:space="0" w:color="000000"/>
              <w:bottom w:val="single" w:sz="4" w:space="0" w:color="000000"/>
            </w:tcBorders>
            <w:shd w:val="clear" w:color="auto" w:fill="auto"/>
            <w:vAlign w:val="center"/>
          </w:tcPr>
          <w:p w14:paraId="3B0C45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top w:val="single" w:sz="8" w:space="0" w:color="000000"/>
              <w:left w:val="single" w:sz="4" w:space="0" w:color="000000"/>
              <w:bottom w:val="single" w:sz="4" w:space="0" w:color="000000"/>
            </w:tcBorders>
            <w:shd w:val="clear" w:color="auto" w:fill="auto"/>
            <w:vAlign w:val="center"/>
          </w:tcPr>
          <w:p w14:paraId="60D959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8,44</w:t>
            </w:r>
          </w:p>
        </w:tc>
        <w:tc>
          <w:tcPr>
            <w:tcW w:w="1333" w:type="dxa"/>
            <w:tcBorders>
              <w:top w:val="single" w:sz="8" w:space="0" w:color="000000"/>
              <w:left w:val="single" w:sz="4" w:space="0" w:color="000000"/>
              <w:bottom w:val="single" w:sz="4" w:space="0" w:color="000000"/>
            </w:tcBorders>
            <w:shd w:val="clear" w:color="auto" w:fill="auto"/>
            <w:vAlign w:val="center"/>
          </w:tcPr>
          <w:p w14:paraId="0D4BA6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5,6</w:t>
            </w:r>
          </w:p>
        </w:tc>
        <w:tc>
          <w:tcPr>
            <w:tcW w:w="1333" w:type="dxa"/>
            <w:tcBorders>
              <w:top w:val="single" w:sz="8" w:space="0" w:color="000000"/>
              <w:left w:val="single" w:sz="4" w:space="0" w:color="000000"/>
              <w:bottom w:val="single" w:sz="4" w:space="0" w:color="000000"/>
            </w:tcBorders>
            <w:shd w:val="clear" w:color="auto" w:fill="auto"/>
            <w:vAlign w:val="center"/>
          </w:tcPr>
          <w:p w14:paraId="2A3B46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20,5</w:t>
            </w:r>
          </w:p>
        </w:tc>
        <w:tc>
          <w:tcPr>
            <w:tcW w:w="1246" w:type="dxa"/>
            <w:tcBorders>
              <w:top w:val="single" w:sz="8" w:space="0" w:color="000000"/>
              <w:left w:val="single" w:sz="4" w:space="0" w:color="000000"/>
              <w:bottom w:val="single" w:sz="4" w:space="0" w:color="000000"/>
            </w:tcBorders>
            <w:shd w:val="clear" w:color="auto" w:fill="auto"/>
            <w:vAlign w:val="center"/>
          </w:tcPr>
          <w:p w14:paraId="3F005C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201,2</w:t>
            </w:r>
          </w:p>
        </w:tc>
        <w:tc>
          <w:tcPr>
            <w:tcW w:w="33" w:type="dxa"/>
            <w:tcBorders>
              <w:left w:val="single" w:sz="8" w:space="0" w:color="000000"/>
            </w:tcBorders>
            <w:shd w:val="clear" w:color="auto" w:fill="auto"/>
          </w:tcPr>
          <w:p w14:paraId="0BEC7C0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9D9C719"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tcBorders>
            <w:shd w:val="clear" w:color="auto" w:fill="auto"/>
            <w:vAlign w:val="center"/>
          </w:tcPr>
          <w:p w14:paraId="4A48145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A40AC5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Котлета мясная запеченная</w:t>
            </w:r>
          </w:p>
        </w:tc>
        <w:tc>
          <w:tcPr>
            <w:tcW w:w="1333" w:type="dxa"/>
            <w:tcBorders>
              <w:left w:val="single" w:sz="4" w:space="0" w:color="000000"/>
              <w:bottom w:val="single" w:sz="4" w:space="0" w:color="000000"/>
            </w:tcBorders>
            <w:shd w:val="clear" w:color="auto" w:fill="auto"/>
            <w:vAlign w:val="center"/>
          </w:tcPr>
          <w:p w14:paraId="2E2046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274015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16,26</w:t>
            </w:r>
          </w:p>
        </w:tc>
        <w:tc>
          <w:tcPr>
            <w:tcW w:w="1333" w:type="dxa"/>
            <w:tcBorders>
              <w:left w:val="single" w:sz="4" w:space="0" w:color="000000"/>
              <w:bottom w:val="single" w:sz="4" w:space="0" w:color="000000"/>
            </w:tcBorders>
            <w:shd w:val="clear" w:color="auto" w:fill="auto"/>
            <w:vAlign w:val="center"/>
          </w:tcPr>
          <w:p w14:paraId="607353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13,2</w:t>
            </w:r>
          </w:p>
        </w:tc>
        <w:tc>
          <w:tcPr>
            <w:tcW w:w="1333" w:type="dxa"/>
            <w:tcBorders>
              <w:left w:val="single" w:sz="4" w:space="0" w:color="000000"/>
              <w:bottom w:val="single" w:sz="4" w:space="0" w:color="000000"/>
            </w:tcBorders>
            <w:shd w:val="clear" w:color="auto" w:fill="auto"/>
            <w:vAlign w:val="center"/>
          </w:tcPr>
          <w:p w14:paraId="435E25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8,09</w:t>
            </w:r>
          </w:p>
        </w:tc>
        <w:tc>
          <w:tcPr>
            <w:tcW w:w="1246" w:type="dxa"/>
            <w:tcBorders>
              <w:left w:val="single" w:sz="4" w:space="0" w:color="000000"/>
              <w:bottom w:val="single" w:sz="4" w:space="0" w:color="000000"/>
            </w:tcBorders>
            <w:shd w:val="clear" w:color="auto" w:fill="auto"/>
            <w:vAlign w:val="center"/>
          </w:tcPr>
          <w:p w14:paraId="0DD1CA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216</w:t>
            </w:r>
          </w:p>
        </w:tc>
        <w:tc>
          <w:tcPr>
            <w:tcW w:w="33" w:type="dxa"/>
            <w:tcBorders>
              <w:left w:val="single" w:sz="8" w:space="0" w:color="000000"/>
            </w:tcBorders>
            <w:shd w:val="clear" w:color="auto" w:fill="auto"/>
          </w:tcPr>
          <w:p w14:paraId="4449449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90947F2"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tcBorders>
            <w:shd w:val="clear" w:color="auto" w:fill="auto"/>
            <w:vAlign w:val="center"/>
          </w:tcPr>
          <w:p w14:paraId="42B7ED4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516F63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Кисель из концентрата</w:t>
            </w:r>
          </w:p>
        </w:tc>
        <w:tc>
          <w:tcPr>
            <w:tcW w:w="1333" w:type="dxa"/>
            <w:tcBorders>
              <w:left w:val="single" w:sz="4" w:space="0" w:color="000000"/>
              <w:bottom w:val="single" w:sz="4" w:space="0" w:color="000000"/>
            </w:tcBorders>
            <w:shd w:val="clear" w:color="auto" w:fill="auto"/>
            <w:vAlign w:val="center"/>
          </w:tcPr>
          <w:p w14:paraId="7CF171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559C38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0,02</w:t>
            </w:r>
          </w:p>
        </w:tc>
        <w:tc>
          <w:tcPr>
            <w:tcW w:w="1333" w:type="dxa"/>
            <w:tcBorders>
              <w:left w:val="single" w:sz="4" w:space="0" w:color="000000"/>
              <w:bottom w:val="single" w:sz="4" w:space="0" w:color="000000"/>
            </w:tcBorders>
            <w:shd w:val="clear" w:color="auto" w:fill="auto"/>
            <w:vAlign w:val="center"/>
          </w:tcPr>
          <w:p w14:paraId="65327F9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D54D1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13,88</w:t>
            </w:r>
          </w:p>
        </w:tc>
        <w:tc>
          <w:tcPr>
            <w:tcW w:w="1246" w:type="dxa"/>
            <w:tcBorders>
              <w:left w:val="single" w:sz="4" w:space="0" w:color="000000"/>
              <w:bottom w:val="single" w:sz="4" w:space="0" w:color="000000"/>
            </w:tcBorders>
            <w:shd w:val="clear" w:color="auto" w:fill="auto"/>
            <w:vAlign w:val="center"/>
          </w:tcPr>
          <w:p w14:paraId="19FC477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55,64</w:t>
            </w:r>
          </w:p>
        </w:tc>
        <w:tc>
          <w:tcPr>
            <w:tcW w:w="33" w:type="dxa"/>
            <w:tcBorders>
              <w:left w:val="single" w:sz="8" w:space="0" w:color="000000"/>
            </w:tcBorders>
            <w:shd w:val="clear" w:color="auto" w:fill="auto"/>
          </w:tcPr>
          <w:p w14:paraId="7E4F735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677565B"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tcBorders>
            <w:shd w:val="clear" w:color="auto" w:fill="auto"/>
            <w:vAlign w:val="center"/>
          </w:tcPr>
          <w:p w14:paraId="0419D95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6EB2E06C"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Свекла отварная с растительным маслом</w:t>
            </w:r>
          </w:p>
        </w:tc>
        <w:tc>
          <w:tcPr>
            <w:tcW w:w="1333" w:type="dxa"/>
            <w:tcBorders>
              <w:left w:val="single" w:sz="4" w:space="0" w:color="000000"/>
            </w:tcBorders>
            <w:shd w:val="clear" w:color="auto" w:fill="auto"/>
            <w:vAlign w:val="center"/>
          </w:tcPr>
          <w:p w14:paraId="5F5893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150</w:t>
            </w:r>
          </w:p>
        </w:tc>
        <w:tc>
          <w:tcPr>
            <w:tcW w:w="1333" w:type="dxa"/>
            <w:tcBorders>
              <w:left w:val="single" w:sz="4" w:space="0" w:color="000000"/>
            </w:tcBorders>
            <w:shd w:val="clear" w:color="auto" w:fill="auto"/>
            <w:vAlign w:val="center"/>
          </w:tcPr>
          <w:p w14:paraId="643005A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2,88</w:t>
            </w:r>
          </w:p>
        </w:tc>
        <w:tc>
          <w:tcPr>
            <w:tcW w:w="1333" w:type="dxa"/>
            <w:tcBorders>
              <w:left w:val="single" w:sz="4" w:space="0" w:color="000000"/>
            </w:tcBorders>
            <w:shd w:val="clear" w:color="auto" w:fill="auto"/>
            <w:vAlign w:val="center"/>
          </w:tcPr>
          <w:p w14:paraId="21568D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5,19</w:t>
            </w:r>
          </w:p>
        </w:tc>
        <w:tc>
          <w:tcPr>
            <w:tcW w:w="1333" w:type="dxa"/>
            <w:tcBorders>
              <w:left w:val="single" w:sz="4" w:space="0" w:color="000000"/>
            </w:tcBorders>
            <w:shd w:val="clear" w:color="auto" w:fill="auto"/>
            <w:vAlign w:val="center"/>
          </w:tcPr>
          <w:p w14:paraId="1070BE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w:t>
            </w:r>
          </w:p>
        </w:tc>
        <w:tc>
          <w:tcPr>
            <w:tcW w:w="1246" w:type="dxa"/>
            <w:tcBorders>
              <w:left w:val="single" w:sz="4" w:space="0" w:color="000000"/>
            </w:tcBorders>
            <w:shd w:val="clear" w:color="auto" w:fill="auto"/>
            <w:vAlign w:val="center"/>
          </w:tcPr>
          <w:p w14:paraId="5056437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126</w:t>
            </w:r>
          </w:p>
        </w:tc>
        <w:tc>
          <w:tcPr>
            <w:tcW w:w="33" w:type="dxa"/>
            <w:tcBorders>
              <w:left w:val="single" w:sz="8" w:space="0" w:color="000000"/>
            </w:tcBorders>
            <w:shd w:val="clear" w:color="auto" w:fill="auto"/>
          </w:tcPr>
          <w:p w14:paraId="1867857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0949B67" w14:textId="77777777" w:rsidTr="00FD5181">
        <w:tblPrEx>
          <w:tblCellMar>
            <w:left w:w="0" w:type="dxa"/>
            <w:right w:w="0" w:type="dxa"/>
          </w:tblCellMar>
        </w:tblPrEx>
        <w:trPr>
          <w:gridAfter w:val="1"/>
          <w:wAfter w:w="15" w:type="dxa"/>
          <w:trHeight w:val="315"/>
        </w:trPr>
        <w:tc>
          <w:tcPr>
            <w:tcW w:w="712" w:type="dxa"/>
            <w:tcBorders>
              <w:top w:val="single" w:sz="4" w:space="0" w:color="000000"/>
              <w:left w:val="single" w:sz="4" w:space="0" w:color="000000"/>
              <w:bottom w:val="single" w:sz="4" w:space="0" w:color="000000"/>
            </w:tcBorders>
            <w:shd w:val="clear" w:color="auto" w:fill="auto"/>
            <w:vAlign w:val="center"/>
          </w:tcPr>
          <w:p w14:paraId="3B38C9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57" w:type="dxa"/>
            <w:tcBorders>
              <w:top w:val="single" w:sz="4" w:space="0" w:color="000000"/>
              <w:left w:val="single" w:sz="4" w:space="0" w:color="000000"/>
              <w:bottom w:val="single" w:sz="4" w:space="0" w:color="000000"/>
            </w:tcBorders>
            <w:shd w:val="clear" w:color="auto" w:fill="auto"/>
            <w:vAlign w:val="bottom"/>
          </w:tcPr>
          <w:p w14:paraId="0C8902A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Отвар шиповника</w:t>
            </w:r>
          </w:p>
        </w:tc>
        <w:tc>
          <w:tcPr>
            <w:tcW w:w="1333" w:type="dxa"/>
            <w:tcBorders>
              <w:top w:val="single" w:sz="4" w:space="0" w:color="000000"/>
              <w:left w:val="single" w:sz="4" w:space="0" w:color="000000"/>
              <w:bottom w:val="single" w:sz="4" w:space="0" w:color="000000"/>
            </w:tcBorders>
            <w:shd w:val="clear" w:color="auto" w:fill="auto"/>
            <w:vAlign w:val="center"/>
          </w:tcPr>
          <w:p w14:paraId="7F37B0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top w:val="single" w:sz="4" w:space="0" w:color="000000"/>
              <w:left w:val="single" w:sz="4" w:space="0" w:color="000000"/>
              <w:bottom w:val="single" w:sz="4" w:space="0" w:color="000000"/>
            </w:tcBorders>
            <w:shd w:val="clear" w:color="auto" w:fill="auto"/>
            <w:vAlign w:val="center"/>
          </w:tcPr>
          <w:p w14:paraId="168218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top w:val="single" w:sz="4" w:space="0" w:color="000000"/>
              <w:left w:val="single" w:sz="4" w:space="0" w:color="000000"/>
              <w:bottom w:val="single" w:sz="4" w:space="0" w:color="000000"/>
            </w:tcBorders>
            <w:shd w:val="clear" w:color="auto" w:fill="auto"/>
            <w:vAlign w:val="center"/>
          </w:tcPr>
          <w:p w14:paraId="17F746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top w:val="single" w:sz="4" w:space="0" w:color="000000"/>
              <w:left w:val="single" w:sz="4" w:space="0" w:color="000000"/>
              <w:bottom w:val="single" w:sz="4" w:space="0" w:color="000000"/>
            </w:tcBorders>
            <w:shd w:val="clear" w:color="auto" w:fill="auto"/>
            <w:vAlign w:val="center"/>
          </w:tcPr>
          <w:p w14:paraId="04614B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top w:val="single" w:sz="4" w:space="0" w:color="000000"/>
              <w:left w:val="single" w:sz="4" w:space="0" w:color="000000"/>
              <w:bottom w:val="single" w:sz="4" w:space="0" w:color="000000"/>
            </w:tcBorders>
            <w:shd w:val="clear" w:color="auto" w:fill="auto"/>
            <w:vAlign w:val="center"/>
          </w:tcPr>
          <w:p w14:paraId="23A999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3C7F741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3337DE6" w14:textId="77777777" w:rsidTr="00FD5181">
        <w:tblPrEx>
          <w:tblCellMar>
            <w:left w:w="0" w:type="dxa"/>
            <w:right w:w="0" w:type="dxa"/>
          </w:tblCellMar>
        </w:tblPrEx>
        <w:trPr>
          <w:gridAfter w:val="1"/>
          <w:wAfter w:w="15"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601A6F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7125D4A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Каша кукурузная молочная без сахара</w:t>
            </w:r>
          </w:p>
        </w:tc>
        <w:tc>
          <w:tcPr>
            <w:tcW w:w="1333" w:type="dxa"/>
            <w:tcBorders>
              <w:left w:val="single" w:sz="4" w:space="0" w:color="000000"/>
              <w:bottom w:val="single" w:sz="4" w:space="0" w:color="000000"/>
            </w:tcBorders>
            <w:shd w:val="clear" w:color="auto" w:fill="auto"/>
            <w:vAlign w:val="center"/>
          </w:tcPr>
          <w:p w14:paraId="535BC8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200/40/100</w:t>
            </w:r>
          </w:p>
        </w:tc>
        <w:tc>
          <w:tcPr>
            <w:tcW w:w="1333" w:type="dxa"/>
            <w:tcBorders>
              <w:left w:val="single" w:sz="4" w:space="0" w:color="000000"/>
              <w:bottom w:val="single" w:sz="4" w:space="0" w:color="000000"/>
            </w:tcBorders>
            <w:shd w:val="clear" w:color="auto" w:fill="auto"/>
            <w:vAlign w:val="center"/>
          </w:tcPr>
          <w:p w14:paraId="031B91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6,1</w:t>
            </w:r>
          </w:p>
        </w:tc>
        <w:tc>
          <w:tcPr>
            <w:tcW w:w="1333" w:type="dxa"/>
            <w:tcBorders>
              <w:left w:val="single" w:sz="4" w:space="0" w:color="000000"/>
              <w:bottom w:val="single" w:sz="4" w:space="0" w:color="000000"/>
            </w:tcBorders>
            <w:shd w:val="clear" w:color="auto" w:fill="auto"/>
            <w:vAlign w:val="center"/>
          </w:tcPr>
          <w:p w14:paraId="53B776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2,98</w:t>
            </w:r>
          </w:p>
        </w:tc>
        <w:tc>
          <w:tcPr>
            <w:tcW w:w="1333" w:type="dxa"/>
            <w:tcBorders>
              <w:left w:val="single" w:sz="4" w:space="0" w:color="000000"/>
              <w:bottom w:val="single" w:sz="4" w:space="0" w:color="000000"/>
            </w:tcBorders>
            <w:shd w:val="clear" w:color="auto" w:fill="auto"/>
            <w:vAlign w:val="center"/>
          </w:tcPr>
          <w:p w14:paraId="403C3F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33,38</w:t>
            </w:r>
          </w:p>
        </w:tc>
        <w:tc>
          <w:tcPr>
            <w:tcW w:w="1246" w:type="dxa"/>
            <w:tcBorders>
              <w:left w:val="single" w:sz="4" w:space="0" w:color="000000"/>
              <w:bottom w:val="single" w:sz="4" w:space="0" w:color="000000"/>
            </w:tcBorders>
            <w:shd w:val="clear" w:color="auto" w:fill="auto"/>
            <w:vAlign w:val="center"/>
          </w:tcPr>
          <w:p w14:paraId="625890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185,3</w:t>
            </w:r>
          </w:p>
        </w:tc>
        <w:tc>
          <w:tcPr>
            <w:tcW w:w="43" w:type="dxa"/>
            <w:gridSpan w:val="2"/>
            <w:tcBorders>
              <w:left w:val="single" w:sz="4" w:space="0" w:color="000000"/>
            </w:tcBorders>
            <w:shd w:val="clear" w:color="auto" w:fill="auto"/>
          </w:tcPr>
          <w:p w14:paraId="7AAE7E6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DA53347"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3971A39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79EADAD"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Суфле творожное</w:t>
            </w:r>
          </w:p>
        </w:tc>
        <w:tc>
          <w:tcPr>
            <w:tcW w:w="1333" w:type="dxa"/>
            <w:tcBorders>
              <w:left w:val="single" w:sz="4" w:space="0" w:color="000000"/>
              <w:bottom w:val="single" w:sz="4" w:space="0" w:color="000000"/>
            </w:tcBorders>
            <w:shd w:val="clear" w:color="auto" w:fill="auto"/>
            <w:vAlign w:val="center"/>
          </w:tcPr>
          <w:p w14:paraId="7D79B8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120</w:t>
            </w:r>
          </w:p>
        </w:tc>
        <w:tc>
          <w:tcPr>
            <w:tcW w:w="1333" w:type="dxa"/>
            <w:tcBorders>
              <w:left w:val="single" w:sz="4" w:space="0" w:color="000000"/>
              <w:bottom w:val="single" w:sz="4" w:space="0" w:color="000000"/>
            </w:tcBorders>
            <w:shd w:val="clear" w:color="auto" w:fill="auto"/>
            <w:vAlign w:val="center"/>
          </w:tcPr>
          <w:p w14:paraId="41A489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19,34</w:t>
            </w:r>
          </w:p>
        </w:tc>
        <w:tc>
          <w:tcPr>
            <w:tcW w:w="1333" w:type="dxa"/>
            <w:tcBorders>
              <w:left w:val="single" w:sz="4" w:space="0" w:color="000000"/>
              <w:bottom w:val="single" w:sz="4" w:space="0" w:color="000000"/>
            </w:tcBorders>
            <w:shd w:val="clear" w:color="auto" w:fill="auto"/>
            <w:vAlign w:val="center"/>
          </w:tcPr>
          <w:p w14:paraId="604C5D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10,22</w:t>
            </w:r>
          </w:p>
        </w:tc>
        <w:tc>
          <w:tcPr>
            <w:tcW w:w="1333" w:type="dxa"/>
            <w:tcBorders>
              <w:left w:val="single" w:sz="4" w:space="0" w:color="000000"/>
              <w:bottom w:val="single" w:sz="4" w:space="0" w:color="000000"/>
            </w:tcBorders>
            <w:shd w:val="clear" w:color="auto" w:fill="auto"/>
            <w:vAlign w:val="center"/>
          </w:tcPr>
          <w:p w14:paraId="6CBE3CF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15,82</w:t>
            </w:r>
          </w:p>
        </w:tc>
        <w:tc>
          <w:tcPr>
            <w:tcW w:w="1246" w:type="dxa"/>
            <w:tcBorders>
              <w:left w:val="single" w:sz="4" w:space="0" w:color="000000"/>
              <w:bottom w:val="single" w:sz="4" w:space="0" w:color="000000"/>
            </w:tcBorders>
            <w:shd w:val="clear" w:color="auto" w:fill="auto"/>
            <w:vAlign w:val="center"/>
          </w:tcPr>
          <w:p w14:paraId="59351D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235,52</w:t>
            </w:r>
          </w:p>
        </w:tc>
        <w:tc>
          <w:tcPr>
            <w:tcW w:w="33" w:type="dxa"/>
            <w:tcBorders>
              <w:left w:val="single" w:sz="8" w:space="0" w:color="000000"/>
            </w:tcBorders>
            <w:shd w:val="clear" w:color="auto" w:fill="auto"/>
          </w:tcPr>
          <w:p w14:paraId="65AC4A2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1FE9FE5"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65ACE95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35813B9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Масло сливочное </w:t>
            </w:r>
          </w:p>
        </w:tc>
        <w:tc>
          <w:tcPr>
            <w:tcW w:w="1333" w:type="dxa"/>
            <w:tcBorders>
              <w:left w:val="single" w:sz="4" w:space="0" w:color="000000"/>
              <w:bottom w:val="single" w:sz="8" w:space="0" w:color="000000"/>
            </w:tcBorders>
            <w:shd w:val="clear" w:color="auto" w:fill="auto"/>
            <w:vAlign w:val="center"/>
          </w:tcPr>
          <w:p w14:paraId="39D839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8" w:space="0" w:color="000000"/>
            </w:tcBorders>
            <w:shd w:val="clear" w:color="auto" w:fill="auto"/>
            <w:vAlign w:val="center"/>
          </w:tcPr>
          <w:p w14:paraId="3730D8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0,04</w:t>
            </w:r>
          </w:p>
        </w:tc>
        <w:tc>
          <w:tcPr>
            <w:tcW w:w="1333" w:type="dxa"/>
            <w:tcBorders>
              <w:left w:val="single" w:sz="4" w:space="0" w:color="000000"/>
              <w:bottom w:val="single" w:sz="8" w:space="0" w:color="000000"/>
            </w:tcBorders>
            <w:shd w:val="clear" w:color="auto" w:fill="auto"/>
            <w:vAlign w:val="center"/>
          </w:tcPr>
          <w:p w14:paraId="68000A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3,6</w:t>
            </w:r>
          </w:p>
        </w:tc>
        <w:tc>
          <w:tcPr>
            <w:tcW w:w="1333" w:type="dxa"/>
            <w:tcBorders>
              <w:left w:val="single" w:sz="4" w:space="0" w:color="000000"/>
              <w:bottom w:val="single" w:sz="8" w:space="0" w:color="000000"/>
            </w:tcBorders>
            <w:shd w:val="clear" w:color="auto" w:fill="auto"/>
            <w:vAlign w:val="center"/>
          </w:tcPr>
          <w:p w14:paraId="64A515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0,065</w:t>
            </w:r>
          </w:p>
        </w:tc>
        <w:tc>
          <w:tcPr>
            <w:tcW w:w="1246" w:type="dxa"/>
            <w:tcBorders>
              <w:left w:val="single" w:sz="4" w:space="0" w:color="000000"/>
              <w:bottom w:val="single" w:sz="8" w:space="0" w:color="000000"/>
            </w:tcBorders>
            <w:shd w:val="clear" w:color="auto" w:fill="auto"/>
            <w:vAlign w:val="center"/>
          </w:tcPr>
          <w:p w14:paraId="2C24E3D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33,05</w:t>
            </w:r>
          </w:p>
        </w:tc>
        <w:tc>
          <w:tcPr>
            <w:tcW w:w="33" w:type="dxa"/>
            <w:tcBorders>
              <w:left w:val="single" w:sz="8" w:space="0" w:color="000000"/>
            </w:tcBorders>
            <w:shd w:val="clear" w:color="auto" w:fill="auto"/>
          </w:tcPr>
          <w:p w14:paraId="1E45ACB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D46152F" w14:textId="77777777" w:rsidTr="00FD5181">
        <w:tblPrEx>
          <w:tblCellMar>
            <w:left w:w="0" w:type="dxa"/>
            <w:right w:w="0" w:type="dxa"/>
          </w:tblCellMar>
        </w:tblPrEx>
        <w:trPr>
          <w:gridAfter w:val="1"/>
          <w:wAfter w:w="15" w:type="dxa"/>
          <w:trHeight w:val="315"/>
        </w:trPr>
        <w:tc>
          <w:tcPr>
            <w:tcW w:w="712" w:type="dxa"/>
            <w:vMerge w:val="restart"/>
            <w:tcBorders>
              <w:left w:val="single" w:sz="4" w:space="0" w:color="000000"/>
            </w:tcBorders>
            <w:shd w:val="clear" w:color="auto" w:fill="auto"/>
            <w:textDirection w:val="btLr"/>
            <w:vAlign w:val="center"/>
          </w:tcPr>
          <w:p w14:paraId="50490A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57" w:type="dxa"/>
            <w:tcBorders>
              <w:left w:val="single" w:sz="4" w:space="0" w:color="000000"/>
              <w:bottom w:val="single" w:sz="4" w:space="0" w:color="000000"/>
            </w:tcBorders>
            <w:shd w:val="clear" w:color="auto" w:fill="auto"/>
            <w:vAlign w:val="bottom"/>
          </w:tcPr>
          <w:p w14:paraId="1D2D6933"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7229850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3DE0F3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9DEB2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F60DA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19F31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0349B23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08E6D10"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44A790E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B6FD7AB"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4" w:space="0" w:color="000000"/>
            </w:tcBorders>
            <w:shd w:val="clear" w:color="auto" w:fill="auto"/>
            <w:vAlign w:val="center"/>
          </w:tcPr>
          <w:p w14:paraId="3CB1B9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0932B3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91C82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5B7E2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4" w:space="0" w:color="000000"/>
            </w:tcBorders>
            <w:shd w:val="clear" w:color="auto" w:fill="auto"/>
            <w:vAlign w:val="center"/>
          </w:tcPr>
          <w:p w14:paraId="0A681F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43" w:type="dxa"/>
            <w:gridSpan w:val="2"/>
            <w:tcBorders>
              <w:left w:val="single" w:sz="4" w:space="0" w:color="000000"/>
            </w:tcBorders>
            <w:shd w:val="clear" w:color="auto" w:fill="auto"/>
          </w:tcPr>
          <w:p w14:paraId="5787D1F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6FFF405"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42FAB61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7292BF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718843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138E81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5D068B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5F0F8F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147,6</w:t>
            </w:r>
          </w:p>
        </w:tc>
        <w:tc>
          <w:tcPr>
            <w:tcW w:w="1246" w:type="dxa"/>
            <w:tcBorders>
              <w:left w:val="single" w:sz="4" w:space="0" w:color="000000"/>
              <w:bottom w:val="single" w:sz="4" w:space="0" w:color="000000"/>
            </w:tcBorders>
            <w:shd w:val="clear" w:color="auto" w:fill="auto"/>
            <w:vAlign w:val="center"/>
          </w:tcPr>
          <w:p w14:paraId="730543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705</w:t>
            </w:r>
          </w:p>
        </w:tc>
        <w:tc>
          <w:tcPr>
            <w:tcW w:w="43" w:type="dxa"/>
            <w:gridSpan w:val="2"/>
            <w:tcBorders>
              <w:left w:val="single" w:sz="4" w:space="0" w:color="000000"/>
            </w:tcBorders>
            <w:shd w:val="clear" w:color="auto" w:fill="auto"/>
          </w:tcPr>
          <w:p w14:paraId="2BF166C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8D78E4B"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044151F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8F224A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5C75162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12DF96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6AA39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B7A3D2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4B89F7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06E9225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7C5890D"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407AA48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C07456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7DFE89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28F215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A3F8F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37A4E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262D11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2A07C96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CF1779F"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4027600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19C087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19FDBD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6507D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8E6FE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0B8B62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293119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5BA1100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CF4809C"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6686F1BD" w14:textId="77777777" w:rsidR="00E37773" w:rsidRPr="00755653" w:rsidRDefault="00E37773" w:rsidP="00FD5181">
            <w:pPr>
              <w:snapToGrid w:val="0"/>
              <w:spacing w:after="0" w:line="240" w:lineRule="auto"/>
              <w:ind w:left="-142"/>
              <w:rPr>
                <w:rFonts w:ascii="Times New Roman" w:hAnsi="Times New Roman"/>
                <w:b/>
                <w:bCs/>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1F4DDD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09EF567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DD44F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4F4CD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E7A46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03E272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214130A9"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7839D5D"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2AF6C9DF" w14:textId="77777777" w:rsidR="00E37773" w:rsidRPr="00755653" w:rsidRDefault="00E37773" w:rsidP="00FD5181">
            <w:pPr>
              <w:snapToGrid w:val="0"/>
              <w:spacing w:after="0" w:line="240" w:lineRule="auto"/>
              <w:ind w:left="-142"/>
              <w:jc w:val="center"/>
              <w:rPr>
                <w:rFonts w:ascii="Times New Roman" w:hAnsi="Times New Roman"/>
                <w:b/>
                <w:bCs/>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8AB4AC0"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Соль</w:t>
            </w:r>
          </w:p>
        </w:tc>
        <w:tc>
          <w:tcPr>
            <w:tcW w:w="1333" w:type="dxa"/>
            <w:tcBorders>
              <w:left w:val="single" w:sz="4" w:space="0" w:color="000000"/>
              <w:bottom w:val="single" w:sz="4" w:space="0" w:color="000000"/>
            </w:tcBorders>
            <w:shd w:val="clear" w:color="auto" w:fill="auto"/>
            <w:vAlign w:val="center"/>
          </w:tcPr>
          <w:p w14:paraId="3E5F80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w:t>
            </w:r>
          </w:p>
        </w:tc>
        <w:tc>
          <w:tcPr>
            <w:tcW w:w="1333" w:type="dxa"/>
            <w:tcBorders>
              <w:left w:val="single" w:sz="4" w:space="0" w:color="000000"/>
              <w:bottom w:val="single" w:sz="4" w:space="0" w:color="000000"/>
            </w:tcBorders>
            <w:shd w:val="clear" w:color="auto" w:fill="auto"/>
            <w:vAlign w:val="center"/>
          </w:tcPr>
          <w:p w14:paraId="70CA71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179BF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0,00</w:t>
            </w:r>
          </w:p>
        </w:tc>
        <w:tc>
          <w:tcPr>
            <w:tcW w:w="1333" w:type="dxa"/>
            <w:tcBorders>
              <w:left w:val="single" w:sz="4" w:space="0" w:color="000000"/>
              <w:bottom w:val="single" w:sz="4" w:space="0" w:color="000000"/>
            </w:tcBorders>
            <w:shd w:val="clear" w:color="auto" w:fill="auto"/>
            <w:vAlign w:val="center"/>
          </w:tcPr>
          <w:p w14:paraId="56AC68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2F228EB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5BC9606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60F3188" w14:textId="77777777" w:rsidTr="00FD5181">
        <w:tblPrEx>
          <w:tblCellMar>
            <w:left w:w="0" w:type="dxa"/>
            <w:right w:w="0" w:type="dxa"/>
          </w:tblCellMar>
        </w:tblPrEx>
        <w:trPr>
          <w:gridAfter w:val="1"/>
          <w:wAfter w:w="15" w:type="dxa"/>
          <w:trHeight w:val="315"/>
        </w:trPr>
        <w:tc>
          <w:tcPr>
            <w:tcW w:w="712" w:type="dxa"/>
            <w:tcBorders>
              <w:left w:val="single" w:sz="4" w:space="0" w:color="000000"/>
              <w:bottom w:val="single" w:sz="4" w:space="0" w:color="000000"/>
            </w:tcBorders>
            <w:shd w:val="clear" w:color="auto" w:fill="auto"/>
            <w:textDirection w:val="btLr"/>
            <w:vAlign w:val="center"/>
          </w:tcPr>
          <w:p w14:paraId="6F38EC19"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57" w:type="dxa"/>
            <w:tcBorders>
              <w:left w:val="single" w:sz="4" w:space="0" w:color="000000"/>
              <w:bottom w:val="single" w:sz="4" w:space="0" w:color="000000"/>
            </w:tcBorders>
            <w:shd w:val="clear" w:color="auto" w:fill="auto"/>
            <w:vAlign w:val="bottom"/>
          </w:tcPr>
          <w:p w14:paraId="75C669D3"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bCs/>
                <w:sz w:val="20"/>
                <w:szCs w:val="20"/>
                <w:lang w:eastAsia="ru-RU"/>
              </w:rPr>
              <w:t>Итого ЩД</w:t>
            </w:r>
          </w:p>
        </w:tc>
        <w:tc>
          <w:tcPr>
            <w:tcW w:w="1333" w:type="dxa"/>
            <w:tcBorders>
              <w:left w:val="single" w:sz="4" w:space="0" w:color="000000"/>
              <w:bottom w:val="single" w:sz="4" w:space="0" w:color="000000"/>
            </w:tcBorders>
            <w:shd w:val="clear" w:color="auto" w:fill="auto"/>
            <w:vAlign w:val="center"/>
          </w:tcPr>
          <w:p w14:paraId="57D6AF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62169D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94,46</w:t>
            </w:r>
          </w:p>
        </w:tc>
        <w:tc>
          <w:tcPr>
            <w:tcW w:w="1333" w:type="dxa"/>
            <w:tcBorders>
              <w:left w:val="single" w:sz="4" w:space="0" w:color="000000"/>
              <w:bottom w:val="single" w:sz="4" w:space="0" w:color="000000"/>
            </w:tcBorders>
            <w:shd w:val="clear" w:color="auto" w:fill="auto"/>
            <w:vAlign w:val="center"/>
          </w:tcPr>
          <w:p w14:paraId="18A460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68,97</w:t>
            </w:r>
          </w:p>
        </w:tc>
        <w:tc>
          <w:tcPr>
            <w:tcW w:w="1333" w:type="dxa"/>
            <w:tcBorders>
              <w:left w:val="single" w:sz="4" w:space="0" w:color="000000"/>
              <w:bottom w:val="single" w:sz="4" w:space="0" w:color="000000"/>
            </w:tcBorders>
            <w:shd w:val="clear" w:color="auto" w:fill="auto"/>
            <w:vAlign w:val="center"/>
          </w:tcPr>
          <w:p w14:paraId="751459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318,07</w:t>
            </w:r>
          </w:p>
        </w:tc>
        <w:tc>
          <w:tcPr>
            <w:tcW w:w="1246" w:type="dxa"/>
            <w:tcBorders>
              <w:left w:val="single" w:sz="4" w:space="0" w:color="000000"/>
              <w:bottom w:val="single" w:sz="4" w:space="0" w:color="000000"/>
            </w:tcBorders>
            <w:shd w:val="clear" w:color="auto" w:fill="auto"/>
            <w:vAlign w:val="center"/>
          </w:tcPr>
          <w:p w14:paraId="28BECD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2322,27</w:t>
            </w:r>
          </w:p>
        </w:tc>
        <w:tc>
          <w:tcPr>
            <w:tcW w:w="43" w:type="dxa"/>
            <w:gridSpan w:val="2"/>
            <w:tcBorders>
              <w:left w:val="single" w:sz="4" w:space="0" w:color="000000"/>
            </w:tcBorders>
            <w:shd w:val="clear" w:color="auto" w:fill="auto"/>
          </w:tcPr>
          <w:p w14:paraId="3AD7DB92"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26C2A319" w14:textId="77777777" w:rsidTr="00FD5181">
        <w:tblPrEx>
          <w:tblCellMar>
            <w:left w:w="0" w:type="dxa"/>
            <w:right w:w="0" w:type="dxa"/>
          </w:tblCellMar>
        </w:tblPrEx>
        <w:trPr>
          <w:gridAfter w:val="1"/>
          <w:wAfter w:w="15" w:type="dxa"/>
          <w:trHeight w:val="315"/>
        </w:trPr>
        <w:tc>
          <w:tcPr>
            <w:tcW w:w="10547" w:type="dxa"/>
            <w:gridSpan w:val="7"/>
            <w:tcBorders>
              <w:top w:val="single" w:sz="4" w:space="0" w:color="000000"/>
              <w:left w:val="single" w:sz="4" w:space="0" w:color="000000"/>
              <w:bottom w:val="single" w:sz="4" w:space="0" w:color="000000"/>
            </w:tcBorders>
            <w:shd w:val="clear" w:color="auto" w:fill="auto"/>
            <w:vAlign w:val="center"/>
          </w:tcPr>
          <w:p w14:paraId="0FEBD872" w14:textId="77777777" w:rsidR="00E37773" w:rsidRPr="00755653" w:rsidRDefault="00E37773" w:rsidP="00FD5181">
            <w:pPr>
              <w:spacing w:after="0" w:line="240" w:lineRule="auto"/>
              <w:ind w:left="56"/>
              <w:jc w:val="center"/>
              <w:rPr>
                <w:rFonts w:ascii="Times New Roman" w:hAnsi="Times New Roman"/>
              </w:rPr>
            </w:pPr>
            <w:r w:rsidRPr="00755653">
              <w:rPr>
                <w:rFonts w:ascii="Times New Roman" w:hAnsi="Times New Roman"/>
                <w:b/>
                <w:bCs/>
                <w:sz w:val="20"/>
                <w:szCs w:val="20"/>
                <w:lang w:eastAsia="ru-RU"/>
              </w:rPr>
              <w:t>СРЕДА</w:t>
            </w:r>
          </w:p>
        </w:tc>
        <w:tc>
          <w:tcPr>
            <w:tcW w:w="43" w:type="dxa"/>
            <w:gridSpan w:val="2"/>
            <w:tcBorders>
              <w:left w:val="single" w:sz="4" w:space="0" w:color="000000"/>
            </w:tcBorders>
            <w:shd w:val="clear" w:color="auto" w:fill="auto"/>
          </w:tcPr>
          <w:p w14:paraId="65DB3D11"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764E9909" w14:textId="77777777" w:rsidTr="00FD5181">
        <w:tblPrEx>
          <w:tblCellMar>
            <w:left w:w="0" w:type="dxa"/>
            <w:right w:w="0" w:type="dxa"/>
          </w:tblCellMar>
        </w:tblPrEx>
        <w:trPr>
          <w:gridAfter w:val="2"/>
          <w:wAfter w:w="25" w:type="dxa"/>
          <w:trHeight w:val="315"/>
        </w:trPr>
        <w:tc>
          <w:tcPr>
            <w:tcW w:w="712" w:type="dxa"/>
            <w:vMerge w:val="restart"/>
            <w:tcBorders>
              <w:top w:val="single" w:sz="4" w:space="0" w:color="000000"/>
              <w:left w:val="single" w:sz="4" w:space="0" w:color="000000"/>
            </w:tcBorders>
            <w:shd w:val="clear" w:color="auto" w:fill="auto"/>
            <w:textDirection w:val="btLr"/>
            <w:vAlign w:val="center"/>
          </w:tcPr>
          <w:p w14:paraId="13F7BB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завтрак</w:t>
            </w:r>
          </w:p>
        </w:tc>
        <w:tc>
          <w:tcPr>
            <w:tcW w:w="3257" w:type="dxa"/>
            <w:tcBorders>
              <w:top w:val="single" w:sz="8" w:space="0" w:color="000000"/>
              <w:left w:val="single" w:sz="8" w:space="0" w:color="000000"/>
              <w:bottom w:val="single" w:sz="4" w:space="0" w:color="000000"/>
            </w:tcBorders>
            <w:shd w:val="clear" w:color="auto" w:fill="auto"/>
            <w:vAlign w:val="bottom"/>
          </w:tcPr>
          <w:p w14:paraId="21DFA5B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Каша </w:t>
            </w:r>
            <w:proofErr w:type="gramStart"/>
            <w:r w:rsidRPr="00755653">
              <w:rPr>
                <w:rFonts w:ascii="Times New Roman" w:hAnsi="Times New Roman"/>
                <w:sz w:val="20"/>
                <w:szCs w:val="20"/>
                <w:lang w:eastAsia="ru-RU"/>
              </w:rPr>
              <w:t>геркулесовая  молочная</w:t>
            </w:r>
            <w:proofErr w:type="gramEnd"/>
            <w:r w:rsidRPr="00755653">
              <w:rPr>
                <w:rFonts w:ascii="Times New Roman" w:hAnsi="Times New Roman"/>
                <w:sz w:val="20"/>
                <w:szCs w:val="20"/>
                <w:lang w:eastAsia="ru-RU"/>
              </w:rPr>
              <w:t xml:space="preserve">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1BE51D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200/40/100</w:t>
            </w:r>
          </w:p>
        </w:tc>
        <w:tc>
          <w:tcPr>
            <w:tcW w:w="1333" w:type="dxa"/>
            <w:tcBorders>
              <w:top w:val="single" w:sz="8" w:space="0" w:color="000000"/>
              <w:left w:val="single" w:sz="4" w:space="0" w:color="000000"/>
              <w:bottom w:val="single" w:sz="4" w:space="0" w:color="000000"/>
            </w:tcBorders>
            <w:shd w:val="clear" w:color="auto" w:fill="auto"/>
            <w:vAlign w:val="center"/>
          </w:tcPr>
          <w:p w14:paraId="3F9723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7,72</w:t>
            </w:r>
          </w:p>
        </w:tc>
        <w:tc>
          <w:tcPr>
            <w:tcW w:w="1333" w:type="dxa"/>
            <w:tcBorders>
              <w:top w:val="single" w:sz="8" w:space="0" w:color="000000"/>
              <w:left w:val="single" w:sz="4" w:space="0" w:color="000000"/>
              <w:bottom w:val="single" w:sz="4" w:space="0" w:color="000000"/>
            </w:tcBorders>
            <w:shd w:val="clear" w:color="auto" w:fill="auto"/>
            <w:vAlign w:val="center"/>
          </w:tcPr>
          <w:p w14:paraId="244756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4,98</w:t>
            </w:r>
          </w:p>
        </w:tc>
        <w:tc>
          <w:tcPr>
            <w:tcW w:w="1333" w:type="dxa"/>
            <w:tcBorders>
              <w:top w:val="single" w:sz="8" w:space="0" w:color="000000"/>
              <w:left w:val="single" w:sz="4" w:space="0" w:color="000000"/>
              <w:bottom w:val="single" w:sz="4" w:space="0" w:color="000000"/>
            </w:tcBorders>
            <w:shd w:val="clear" w:color="auto" w:fill="auto"/>
            <w:vAlign w:val="center"/>
          </w:tcPr>
          <w:p w14:paraId="5FD369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28,82</w:t>
            </w:r>
          </w:p>
        </w:tc>
        <w:tc>
          <w:tcPr>
            <w:tcW w:w="1246" w:type="dxa"/>
            <w:tcBorders>
              <w:top w:val="single" w:sz="8" w:space="0" w:color="000000"/>
              <w:left w:val="single" w:sz="4" w:space="0" w:color="000000"/>
              <w:bottom w:val="single" w:sz="4" w:space="0" w:color="000000"/>
            </w:tcBorders>
            <w:shd w:val="clear" w:color="auto" w:fill="auto"/>
            <w:vAlign w:val="center"/>
          </w:tcPr>
          <w:p w14:paraId="4C712C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191</w:t>
            </w:r>
          </w:p>
        </w:tc>
        <w:tc>
          <w:tcPr>
            <w:tcW w:w="33" w:type="dxa"/>
            <w:tcBorders>
              <w:left w:val="single" w:sz="8" w:space="0" w:color="000000"/>
            </w:tcBorders>
            <w:shd w:val="clear" w:color="auto" w:fill="auto"/>
          </w:tcPr>
          <w:p w14:paraId="2CB6A7C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6605B29" w14:textId="77777777" w:rsidTr="00FD5181">
        <w:tblPrEx>
          <w:tblCellMar>
            <w:left w:w="0" w:type="dxa"/>
            <w:right w:w="0" w:type="dxa"/>
          </w:tblCellMar>
        </w:tblPrEx>
        <w:trPr>
          <w:gridAfter w:val="2"/>
          <w:wAfter w:w="25" w:type="dxa"/>
          <w:trHeight w:val="315"/>
        </w:trPr>
        <w:tc>
          <w:tcPr>
            <w:tcW w:w="712" w:type="dxa"/>
            <w:vMerge/>
            <w:tcBorders>
              <w:top w:val="single" w:sz="4" w:space="0" w:color="000000"/>
              <w:left w:val="single" w:sz="4" w:space="0" w:color="000000"/>
            </w:tcBorders>
            <w:shd w:val="clear" w:color="auto" w:fill="auto"/>
            <w:vAlign w:val="center"/>
          </w:tcPr>
          <w:p w14:paraId="4051ED2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8" w:space="0" w:color="000000"/>
              <w:bottom w:val="single" w:sz="4" w:space="0" w:color="000000"/>
            </w:tcBorders>
            <w:shd w:val="clear" w:color="auto" w:fill="auto"/>
            <w:vAlign w:val="bottom"/>
          </w:tcPr>
          <w:p w14:paraId="2202AC0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Сыр </w:t>
            </w:r>
          </w:p>
        </w:tc>
        <w:tc>
          <w:tcPr>
            <w:tcW w:w="1333" w:type="dxa"/>
            <w:tcBorders>
              <w:left w:val="single" w:sz="4" w:space="0" w:color="000000"/>
              <w:bottom w:val="single" w:sz="4" w:space="0" w:color="000000"/>
            </w:tcBorders>
            <w:shd w:val="clear" w:color="auto" w:fill="auto"/>
            <w:vAlign w:val="center"/>
          </w:tcPr>
          <w:p w14:paraId="5B8E8C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w:t>
            </w:r>
          </w:p>
        </w:tc>
        <w:tc>
          <w:tcPr>
            <w:tcW w:w="1333" w:type="dxa"/>
            <w:tcBorders>
              <w:left w:val="single" w:sz="4" w:space="0" w:color="000000"/>
              <w:bottom w:val="single" w:sz="4" w:space="0" w:color="000000"/>
            </w:tcBorders>
            <w:shd w:val="clear" w:color="auto" w:fill="auto"/>
            <w:vAlign w:val="center"/>
          </w:tcPr>
          <w:p w14:paraId="06B932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5,8</w:t>
            </w:r>
          </w:p>
        </w:tc>
        <w:tc>
          <w:tcPr>
            <w:tcW w:w="1333" w:type="dxa"/>
            <w:tcBorders>
              <w:left w:val="single" w:sz="4" w:space="0" w:color="000000"/>
              <w:bottom w:val="single" w:sz="4" w:space="0" w:color="000000"/>
            </w:tcBorders>
            <w:shd w:val="clear" w:color="auto" w:fill="auto"/>
            <w:vAlign w:val="center"/>
          </w:tcPr>
          <w:p w14:paraId="09C7DA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7,37</w:t>
            </w:r>
          </w:p>
        </w:tc>
        <w:tc>
          <w:tcPr>
            <w:tcW w:w="1333" w:type="dxa"/>
            <w:tcBorders>
              <w:left w:val="single" w:sz="4" w:space="0" w:color="000000"/>
              <w:bottom w:val="single" w:sz="4" w:space="0" w:color="000000"/>
            </w:tcBorders>
            <w:shd w:val="clear" w:color="auto" w:fill="auto"/>
            <w:vAlign w:val="center"/>
          </w:tcPr>
          <w:p w14:paraId="5304BA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76362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91</w:t>
            </w:r>
          </w:p>
        </w:tc>
        <w:tc>
          <w:tcPr>
            <w:tcW w:w="33" w:type="dxa"/>
            <w:tcBorders>
              <w:left w:val="single" w:sz="8" w:space="0" w:color="000000"/>
            </w:tcBorders>
            <w:shd w:val="clear" w:color="auto" w:fill="auto"/>
          </w:tcPr>
          <w:p w14:paraId="3ABAABD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EBDDEFA" w14:textId="77777777" w:rsidTr="00FD5181">
        <w:tblPrEx>
          <w:tblCellMar>
            <w:left w:w="0" w:type="dxa"/>
            <w:right w:w="0" w:type="dxa"/>
          </w:tblCellMar>
        </w:tblPrEx>
        <w:trPr>
          <w:gridAfter w:val="2"/>
          <w:wAfter w:w="25" w:type="dxa"/>
          <w:trHeight w:val="315"/>
        </w:trPr>
        <w:tc>
          <w:tcPr>
            <w:tcW w:w="712" w:type="dxa"/>
            <w:vMerge/>
            <w:tcBorders>
              <w:top w:val="single" w:sz="4" w:space="0" w:color="000000"/>
              <w:left w:val="single" w:sz="4" w:space="0" w:color="000000"/>
            </w:tcBorders>
            <w:shd w:val="clear" w:color="auto" w:fill="auto"/>
            <w:vAlign w:val="center"/>
          </w:tcPr>
          <w:p w14:paraId="599602D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8" w:space="0" w:color="000000"/>
              <w:bottom w:val="single" w:sz="4" w:space="0" w:color="000000"/>
            </w:tcBorders>
            <w:shd w:val="clear" w:color="auto" w:fill="auto"/>
            <w:vAlign w:val="bottom"/>
          </w:tcPr>
          <w:p w14:paraId="6AF8E9B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6A2B27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1490F2E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17C22C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0F38D6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0,13</w:t>
            </w:r>
          </w:p>
        </w:tc>
        <w:tc>
          <w:tcPr>
            <w:tcW w:w="1246" w:type="dxa"/>
            <w:tcBorders>
              <w:left w:val="single" w:sz="4" w:space="0" w:color="000000"/>
              <w:bottom w:val="single" w:sz="4" w:space="0" w:color="000000"/>
            </w:tcBorders>
            <w:shd w:val="clear" w:color="auto" w:fill="auto"/>
            <w:vAlign w:val="center"/>
          </w:tcPr>
          <w:p w14:paraId="128E49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66,1</w:t>
            </w:r>
          </w:p>
        </w:tc>
        <w:tc>
          <w:tcPr>
            <w:tcW w:w="33" w:type="dxa"/>
            <w:tcBorders>
              <w:left w:val="single" w:sz="8" w:space="0" w:color="000000"/>
            </w:tcBorders>
            <w:shd w:val="clear" w:color="auto" w:fill="auto"/>
          </w:tcPr>
          <w:p w14:paraId="779B5FF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9489CA0" w14:textId="77777777" w:rsidTr="00FD5181">
        <w:tblPrEx>
          <w:tblCellMar>
            <w:left w:w="0" w:type="dxa"/>
            <w:right w:w="0" w:type="dxa"/>
          </w:tblCellMar>
        </w:tblPrEx>
        <w:trPr>
          <w:gridAfter w:val="2"/>
          <w:wAfter w:w="25" w:type="dxa"/>
          <w:trHeight w:val="315"/>
        </w:trPr>
        <w:tc>
          <w:tcPr>
            <w:tcW w:w="712" w:type="dxa"/>
            <w:vMerge/>
            <w:tcBorders>
              <w:top w:val="single" w:sz="4" w:space="0" w:color="000000"/>
              <w:left w:val="single" w:sz="4" w:space="0" w:color="000000"/>
            </w:tcBorders>
            <w:shd w:val="clear" w:color="auto" w:fill="auto"/>
            <w:vAlign w:val="center"/>
          </w:tcPr>
          <w:p w14:paraId="751FD8A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8" w:space="0" w:color="000000"/>
              <w:bottom w:val="single" w:sz="4" w:space="0" w:color="000000"/>
            </w:tcBorders>
            <w:shd w:val="clear" w:color="auto" w:fill="auto"/>
            <w:vAlign w:val="bottom"/>
          </w:tcPr>
          <w:p w14:paraId="61C8B6CC"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6C1988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2A9483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E86FE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BCB41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F8AB3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0714854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7D46433" w14:textId="77777777" w:rsidTr="00FD5181">
        <w:tblPrEx>
          <w:tblCellMar>
            <w:left w:w="0" w:type="dxa"/>
            <w:right w:w="0" w:type="dxa"/>
          </w:tblCellMar>
        </w:tblPrEx>
        <w:trPr>
          <w:gridAfter w:val="2"/>
          <w:wAfter w:w="25" w:type="dxa"/>
          <w:trHeight w:val="315"/>
        </w:trPr>
        <w:tc>
          <w:tcPr>
            <w:tcW w:w="712" w:type="dxa"/>
            <w:vMerge/>
            <w:tcBorders>
              <w:top w:val="single" w:sz="4" w:space="0" w:color="000000"/>
              <w:left w:val="single" w:sz="4" w:space="0" w:color="000000"/>
            </w:tcBorders>
            <w:shd w:val="clear" w:color="auto" w:fill="auto"/>
            <w:vAlign w:val="center"/>
          </w:tcPr>
          <w:p w14:paraId="31AD7EB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8" w:space="0" w:color="000000"/>
              <w:bottom w:val="single" w:sz="8" w:space="0" w:color="000000"/>
            </w:tcBorders>
            <w:shd w:val="clear" w:color="auto" w:fill="auto"/>
            <w:vAlign w:val="bottom"/>
          </w:tcPr>
          <w:p w14:paraId="67E21A9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682358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2F0D5F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F27DB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70C5F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20AF74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061E69F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EEFB42A" w14:textId="77777777" w:rsidTr="00FD5181">
        <w:tblPrEx>
          <w:tblCellMar>
            <w:left w:w="0" w:type="dxa"/>
            <w:right w:w="0" w:type="dxa"/>
          </w:tblCellMar>
        </w:tblPrEx>
        <w:trPr>
          <w:gridAfter w:val="2"/>
          <w:wAfter w:w="25" w:type="dxa"/>
          <w:trHeight w:val="315"/>
        </w:trPr>
        <w:tc>
          <w:tcPr>
            <w:tcW w:w="712" w:type="dxa"/>
            <w:tcBorders>
              <w:top w:val="single" w:sz="8" w:space="0" w:color="000000"/>
              <w:left w:val="single" w:sz="8" w:space="0" w:color="000000"/>
            </w:tcBorders>
            <w:shd w:val="clear" w:color="auto" w:fill="auto"/>
            <w:vAlign w:val="center"/>
          </w:tcPr>
          <w:p w14:paraId="0A14E4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5E83530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Кефир</w:t>
            </w:r>
          </w:p>
        </w:tc>
        <w:tc>
          <w:tcPr>
            <w:tcW w:w="1333" w:type="dxa"/>
            <w:tcBorders>
              <w:left w:val="single" w:sz="4" w:space="0" w:color="000000"/>
              <w:bottom w:val="single" w:sz="4" w:space="0" w:color="000000"/>
            </w:tcBorders>
            <w:shd w:val="clear" w:color="auto" w:fill="auto"/>
            <w:vAlign w:val="center"/>
          </w:tcPr>
          <w:p w14:paraId="6F1590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295B57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304019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261BB1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8,4</w:t>
            </w:r>
          </w:p>
        </w:tc>
        <w:tc>
          <w:tcPr>
            <w:tcW w:w="1246" w:type="dxa"/>
            <w:tcBorders>
              <w:left w:val="single" w:sz="4" w:space="0" w:color="000000"/>
              <w:bottom w:val="single" w:sz="4" w:space="0" w:color="000000"/>
            </w:tcBorders>
            <w:shd w:val="clear" w:color="auto" w:fill="auto"/>
            <w:vAlign w:val="center"/>
          </w:tcPr>
          <w:p w14:paraId="0F756BF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102</w:t>
            </w:r>
          </w:p>
        </w:tc>
        <w:tc>
          <w:tcPr>
            <w:tcW w:w="33" w:type="dxa"/>
            <w:tcBorders>
              <w:left w:val="single" w:sz="8" w:space="0" w:color="000000"/>
            </w:tcBorders>
            <w:shd w:val="clear" w:color="auto" w:fill="auto"/>
          </w:tcPr>
          <w:p w14:paraId="26BBD539"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79605A2" w14:textId="77777777" w:rsidTr="00FD5181">
        <w:tblPrEx>
          <w:tblCellMar>
            <w:left w:w="0" w:type="dxa"/>
            <w:right w:w="0" w:type="dxa"/>
          </w:tblCellMar>
        </w:tblPrEx>
        <w:trPr>
          <w:gridAfter w:val="1"/>
          <w:wAfter w:w="15" w:type="dxa"/>
          <w:trHeight w:val="315"/>
        </w:trPr>
        <w:tc>
          <w:tcPr>
            <w:tcW w:w="712" w:type="dxa"/>
            <w:vMerge w:val="restart"/>
            <w:tcBorders>
              <w:top w:val="single" w:sz="8" w:space="0" w:color="000000"/>
              <w:left w:val="single" w:sz="4" w:space="0" w:color="000000"/>
            </w:tcBorders>
            <w:shd w:val="clear" w:color="auto" w:fill="auto"/>
            <w:textDirection w:val="btLr"/>
            <w:vAlign w:val="center"/>
          </w:tcPr>
          <w:p w14:paraId="1CDF7B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обед</w:t>
            </w:r>
          </w:p>
        </w:tc>
        <w:tc>
          <w:tcPr>
            <w:tcW w:w="3257" w:type="dxa"/>
            <w:tcBorders>
              <w:left w:val="single" w:sz="4" w:space="0" w:color="000000"/>
              <w:bottom w:val="single" w:sz="4" w:space="0" w:color="000000"/>
            </w:tcBorders>
            <w:shd w:val="clear" w:color="auto" w:fill="auto"/>
            <w:vAlign w:val="bottom"/>
          </w:tcPr>
          <w:p w14:paraId="44930D2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Суп картофельный с растительным маслом</w:t>
            </w:r>
          </w:p>
        </w:tc>
        <w:tc>
          <w:tcPr>
            <w:tcW w:w="1333" w:type="dxa"/>
            <w:tcBorders>
              <w:left w:val="single" w:sz="4" w:space="0" w:color="000000"/>
              <w:bottom w:val="single" w:sz="4" w:space="0" w:color="000000"/>
            </w:tcBorders>
            <w:shd w:val="clear" w:color="auto" w:fill="auto"/>
            <w:vAlign w:val="center"/>
          </w:tcPr>
          <w:p w14:paraId="586CC8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604CBC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1,84</w:t>
            </w:r>
          </w:p>
        </w:tc>
        <w:tc>
          <w:tcPr>
            <w:tcW w:w="1333" w:type="dxa"/>
            <w:tcBorders>
              <w:left w:val="single" w:sz="4" w:space="0" w:color="000000"/>
              <w:bottom w:val="single" w:sz="4" w:space="0" w:color="000000"/>
            </w:tcBorders>
            <w:shd w:val="clear" w:color="auto" w:fill="auto"/>
            <w:vAlign w:val="center"/>
          </w:tcPr>
          <w:p w14:paraId="7AE405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2,49</w:t>
            </w:r>
          </w:p>
        </w:tc>
        <w:tc>
          <w:tcPr>
            <w:tcW w:w="1333" w:type="dxa"/>
            <w:tcBorders>
              <w:left w:val="single" w:sz="4" w:space="0" w:color="000000"/>
              <w:bottom w:val="single" w:sz="4" w:space="0" w:color="000000"/>
            </w:tcBorders>
            <w:shd w:val="clear" w:color="auto" w:fill="auto"/>
            <w:vAlign w:val="center"/>
          </w:tcPr>
          <w:p w14:paraId="18ACEF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12,9</w:t>
            </w:r>
          </w:p>
        </w:tc>
        <w:tc>
          <w:tcPr>
            <w:tcW w:w="1246" w:type="dxa"/>
            <w:tcBorders>
              <w:left w:val="single" w:sz="4" w:space="0" w:color="000000"/>
              <w:bottom w:val="single" w:sz="4" w:space="0" w:color="000000"/>
            </w:tcBorders>
            <w:shd w:val="clear" w:color="auto" w:fill="auto"/>
            <w:vAlign w:val="center"/>
          </w:tcPr>
          <w:p w14:paraId="3D5CDF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83,4</w:t>
            </w:r>
          </w:p>
        </w:tc>
        <w:tc>
          <w:tcPr>
            <w:tcW w:w="43" w:type="dxa"/>
            <w:gridSpan w:val="2"/>
            <w:tcBorders>
              <w:left w:val="single" w:sz="4" w:space="0" w:color="000000"/>
            </w:tcBorders>
            <w:shd w:val="clear" w:color="auto" w:fill="auto"/>
          </w:tcPr>
          <w:p w14:paraId="2F02C03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15C73F8" w14:textId="77777777" w:rsidTr="00FD5181">
        <w:tblPrEx>
          <w:tblCellMar>
            <w:left w:w="0" w:type="dxa"/>
            <w:right w:w="0" w:type="dxa"/>
          </w:tblCellMar>
        </w:tblPrEx>
        <w:trPr>
          <w:gridAfter w:val="1"/>
          <w:wAfter w:w="15" w:type="dxa"/>
          <w:trHeight w:val="315"/>
        </w:trPr>
        <w:tc>
          <w:tcPr>
            <w:tcW w:w="712" w:type="dxa"/>
            <w:vMerge/>
            <w:tcBorders>
              <w:top w:val="single" w:sz="8" w:space="0" w:color="000000"/>
              <w:left w:val="single" w:sz="4" w:space="0" w:color="000000"/>
            </w:tcBorders>
            <w:shd w:val="clear" w:color="auto" w:fill="auto"/>
            <w:vAlign w:val="center"/>
          </w:tcPr>
          <w:p w14:paraId="7162DC0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8A02A5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Котлета (биточек) куриная</w:t>
            </w:r>
          </w:p>
        </w:tc>
        <w:tc>
          <w:tcPr>
            <w:tcW w:w="1333" w:type="dxa"/>
            <w:tcBorders>
              <w:left w:val="single" w:sz="4" w:space="0" w:color="000000"/>
              <w:bottom w:val="single" w:sz="4" w:space="0" w:color="000000"/>
            </w:tcBorders>
            <w:shd w:val="clear" w:color="auto" w:fill="auto"/>
            <w:vAlign w:val="center"/>
          </w:tcPr>
          <w:p w14:paraId="3385738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21AD91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15,58</w:t>
            </w:r>
          </w:p>
        </w:tc>
        <w:tc>
          <w:tcPr>
            <w:tcW w:w="1333" w:type="dxa"/>
            <w:tcBorders>
              <w:left w:val="single" w:sz="4" w:space="0" w:color="000000"/>
              <w:bottom w:val="single" w:sz="4" w:space="0" w:color="000000"/>
            </w:tcBorders>
            <w:shd w:val="clear" w:color="auto" w:fill="auto"/>
            <w:vAlign w:val="center"/>
          </w:tcPr>
          <w:p w14:paraId="1AAFFF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14,64</w:t>
            </w:r>
          </w:p>
        </w:tc>
        <w:tc>
          <w:tcPr>
            <w:tcW w:w="1333" w:type="dxa"/>
            <w:tcBorders>
              <w:left w:val="single" w:sz="4" w:space="0" w:color="000000"/>
              <w:bottom w:val="single" w:sz="4" w:space="0" w:color="000000"/>
            </w:tcBorders>
            <w:shd w:val="clear" w:color="auto" w:fill="auto"/>
            <w:vAlign w:val="center"/>
          </w:tcPr>
          <w:p w14:paraId="6CE2E3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8,76</w:t>
            </w:r>
          </w:p>
        </w:tc>
        <w:tc>
          <w:tcPr>
            <w:tcW w:w="1246" w:type="dxa"/>
            <w:tcBorders>
              <w:left w:val="single" w:sz="4" w:space="0" w:color="000000"/>
              <w:bottom w:val="single" w:sz="4" w:space="0" w:color="000000"/>
            </w:tcBorders>
            <w:shd w:val="clear" w:color="auto" w:fill="auto"/>
            <w:vAlign w:val="center"/>
          </w:tcPr>
          <w:p w14:paraId="5751AD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228</w:t>
            </w:r>
          </w:p>
        </w:tc>
        <w:tc>
          <w:tcPr>
            <w:tcW w:w="43" w:type="dxa"/>
            <w:gridSpan w:val="2"/>
            <w:tcBorders>
              <w:left w:val="single" w:sz="4" w:space="0" w:color="000000"/>
            </w:tcBorders>
            <w:shd w:val="clear" w:color="auto" w:fill="auto"/>
          </w:tcPr>
          <w:p w14:paraId="7378839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85622EC" w14:textId="77777777" w:rsidTr="00FD5181">
        <w:tblPrEx>
          <w:tblCellMar>
            <w:left w:w="0" w:type="dxa"/>
            <w:right w:w="0" w:type="dxa"/>
          </w:tblCellMar>
        </w:tblPrEx>
        <w:trPr>
          <w:gridAfter w:val="1"/>
          <w:wAfter w:w="15" w:type="dxa"/>
          <w:trHeight w:val="315"/>
        </w:trPr>
        <w:tc>
          <w:tcPr>
            <w:tcW w:w="712" w:type="dxa"/>
            <w:vMerge/>
            <w:tcBorders>
              <w:top w:val="single" w:sz="8" w:space="0" w:color="000000"/>
              <w:left w:val="single" w:sz="4" w:space="0" w:color="000000"/>
            </w:tcBorders>
            <w:shd w:val="clear" w:color="auto" w:fill="auto"/>
            <w:vAlign w:val="center"/>
          </w:tcPr>
          <w:p w14:paraId="02D9DBB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ACEE799" w14:textId="77777777" w:rsidR="00E37773" w:rsidRPr="00755653" w:rsidRDefault="00E37773" w:rsidP="00FD5181">
            <w:pPr>
              <w:spacing w:after="0" w:line="240" w:lineRule="auto"/>
              <w:ind w:left="56"/>
              <w:rPr>
                <w:rFonts w:ascii="Times New Roman" w:hAnsi="Times New Roman"/>
              </w:rPr>
            </w:pPr>
            <w:proofErr w:type="gramStart"/>
            <w:r w:rsidRPr="00755653">
              <w:rPr>
                <w:rFonts w:ascii="Times New Roman" w:hAnsi="Times New Roman"/>
                <w:sz w:val="20"/>
                <w:szCs w:val="20"/>
                <w:lang w:eastAsia="ru-RU"/>
              </w:rPr>
              <w:t>Рис</w:t>
            </w:r>
            <w:proofErr w:type="gramEnd"/>
            <w:r w:rsidRPr="00755653">
              <w:rPr>
                <w:rFonts w:ascii="Times New Roman" w:hAnsi="Times New Roman"/>
                <w:sz w:val="20"/>
                <w:szCs w:val="20"/>
                <w:lang w:eastAsia="ru-RU"/>
              </w:rPr>
              <w:t xml:space="preserve"> припущенный с маслом</w:t>
            </w:r>
          </w:p>
        </w:tc>
        <w:tc>
          <w:tcPr>
            <w:tcW w:w="1333" w:type="dxa"/>
            <w:tcBorders>
              <w:left w:val="single" w:sz="4" w:space="0" w:color="000000"/>
              <w:bottom w:val="single" w:sz="4" w:space="0" w:color="000000"/>
            </w:tcBorders>
            <w:shd w:val="clear" w:color="auto" w:fill="auto"/>
            <w:vAlign w:val="center"/>
          </w:tcPr>
          <w:p w14:paraId="6E97DC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150/5</w:t>
            </w:r>
          </w:p>
        </w:tc>
        <w:tc>
          <w:tcPr>
            <w:tcW w:w="1333" w:type="dxa"/>
            <w:tcBorders>
              <w:left w:val="single" w:sz="4" w:space="0" w:color="000000"/>
              <w:bottom w:val="single" w:sz="4" w:space="0" w:color="000000"/>
            </w:tcBorders>
            <w:shd w:val="clear" w:color="auto" w:fill="auto"/>
            <w:vAlign w:val="center"/>
          </w:tcPr>
          <w:p w14:paraId="530298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3,83</w:t>
            </w:r>
          </w:p>
        </w:tc>
        <w:tc>
          <w:tcPr>
            <w:tcW w:w="1333" w:type="dxa"/>
            <w:tcBorders>
              <w:left w:val="single" w:sz="4" w:space="0" w:color="000000"/>
              <w:bottom w:val="single" w:sz="4" w:space="0" w:color="000000"/>
            </w:tcBorders>
            <w:shd w:val="clear" w:color="auto" w:fill="auto"/>
            <w:vAlign w:val="center"/>
          </w:tcPr>
          <w:p w14:paraId="25A73F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7,97</w:t>
            </w:r>
          </w:p>
        </w:tc>
        <w:tc>
          <w:tcPr>
            <w:tcW w:w="1333" w:type="dxa"/>
            <w:tcBorders>
              <w:left w:val="single" w:sz="4" w:space="0" w:color="000000"/>
              <w:bottom w:val="single" w:sz="4" w:space="0" w:color="000000"/>
            </w:tcBorders>
            <w:shd w:val="clear" w:color="auto" w:fill="auto"/>
            <w:vAlign w:val="center"/>
          </w:tcPr>
          <w:p w14:paraId="1C4C00E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38,63</w:t>
            </w:r>
          </w:p>
        </w:tc>
        <w:tc>
          <w:tcPr>
            <w:tcW w:w="1246" w:type="dxa"/>
            <w:tcBorders>
              <w:left w:val="single" w:sz="4" w:space="0" w:color="000000"/>
              <w:bottom w:val="single" w:sz="4" w:space="0" w:color="000000"/>
            </w:tcBorders>
            <w:shd w:val="clear" w:color="auto" w:fill="auto"/>
            <w:vAlign w:val="center"/>
          </w:tcPr>
          <w:p w14:paraId="2ACA57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245</w:t>
            </w:r>
          </w:p>
        </w:tc>
        <w:tc>
          <w:tcPr>
            <w:tcW w:w="43" w:type="dxa"/>
            <w:gridSpan w:val="2"/>
            <w:tcBorders>
              <w:left w:val="single" w:sz="4" w:space="0" w:color="000000"/>
            </w:tcBorders>
            <w:shd w:val="clear" w:color="auto" w:fill="auto"/>
          </w:tcPr>
          <w:p w14:paraId="2F8910C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FC3DB48"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4" w:space="0" w:color="000000"/>
            </w:tcBorders>
            <w:shd w:val="clear" w:color="auto" w:fill="auto"/>
            <w:vAlign w:val="center"/>
          </w:tcPr>
          <w:p w14:paraId="5B86962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553ADE2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Свекла отварная с растительным маслом</w:t>
            </w:r>
          </w:p>
        </w:tc>
        <w:tc>
          <w:tcPr>
            <w:tcW w:w="1333" w:type="dxa"/>
            <w:tcBorders>
              <w:left w:val="single" w:sz="4" w:space="0" w:color="000000"/>
              <w:bottom w:val="single" w:sz="8" w:space="0" w:color="000000"/>
            </w:tcBorders>
            <w:shd w:val="clear" w:color="auto" w:fill="auto"/>
            <w:vAlign w:val="center"/>
          </w:tcPr>
          <w:p w14:paraId="4E6A9B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150</w:t>
            </w:r>
          </w:p>
        </w:tc>
        <w:tc>
          <w:tcPr>
            <w:tcW w:w="1333" w:type="dxa"/>
            <w:tcBorders>
              <w:left w:val="single" w:sz="4" w:space="0" w:color="000000"/>
              <w:bottom w:val="single" w:sz="8" w:space="0" w:color="000000"/>
            </w:tcBorders>
            <w:shd w:val="clear" w:color="auto" w:fill="auto"/>
            <w:vAlign w:val="center"/>
          </w:tcPr>
          <w:p w14:paraId="6AE107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2,88</w:t>
            </w:r>
          </w:p>
        </w:tc>
        <w:tc>
          <w:tcPr>
            <w:tcW w:w="1333" w:type="dxa"/>
            <w:tcBorders>
              <w:left w:val="single" w:sz="4" w:space="0" w:color="000000"/>
              <w:bottom w:val="single" w:sz="8" w:space="0" w:color="000000"/>
            </w:tcBorders>
            <w:shd w:val="clear" w:color="auto" w:fill="auto"/>
            <w:vAlign w:val="center"/>
          </w:tcPr>
          <w:p w14:paraId="55F69E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5,19</w:t>
            </w:r>
          </w:p>
        </w:tc>
        <w:tc>
          <w:tcPr>
            <w:tcW w:w="1333" w:type="dxa"/>
            <w:tcBorders>
              <w:left w:val="single" w:sz="4" w:space="0" w:color="000000"/>
              <w:bottom w:val="single" w:sz="8" w:space="0" w:color="000000"/>
            </w:tcBorders>
            <w:shd w:val="clear" w:color="auto" w:fill="auto"/>
            <w:vAlign w:val="center"/>
          </w:tcPr>
          <w:p w14:paraId="71209F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w:t>
            </w:r>
          </w:p>
        </w:tc>
        <w:tc>
          <w:tcPr>
            <w:tcW w:w="1246" w:type="dxa"/>
            <w:tcBorders>
              <w:left w:val="single" w:sz="4" w:space="0" w:color="000000"/>
              <w:bottom w:val="single" w:sz="8" w:space="0" w:color="000000"/>
            </w:tcBorders>
            <w:shd w:val="clear" w:color="auto" w:fill="auto"/>
            <w:vAlign w:val="center"/>
          </w:tcPr>
          <w:p w14:paraId="0B8F79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126</w:t>
            </w:r>
          </w:p>
        </w:tc>
        <w:tc>
          <w:tcPr>
            <w:tcW w:w="33" w:type="dxa"/>
            <w:tcBorders>
              <w:left w:val="single" w:sz="8" w:space="0" w:color="000000"/>
            </w:tcBorders>
            <w:shd w:val="clear" w:color="auto" w:fill="auto"/>
          </w:tcPr>
          <w:p w14:paraId="1A22AFED"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B07A479" w14:textId="77777777" w:rsidTr="00FD5181">
        <w:tblPrEx>
          <w:tblCellMar>
            <w:left w:w="0" w:type="dxa"/>
            <w:right w:w="0" w:type="dxa"/>
          </w:tblCellMar>
        </w:tblPrEx>
        <w:trPr>
          <w:gridAfter w:val="1"/>
          <w:wAfter w:w="15" w:type="dxa"/>
          <w:trHeight w:val="315"/>
        </w:trPr>
        <w:tc>
          <w:tcPr>
            <w:tcW w:w="712" w:type="dxa"/>
            <w:vMerge/>
            <w:tcBorders>
              <w:top w:val="single" w:sz="8" w:space="0" w:color="000000"/>
              <w:left w:val="single" w:sz="4" w:space="0" w:color="000000"/>
            </w:tcBorders>
            <w:shd w:val="clear" w:color="auto" w:fill="auto"/>
            <w:vAlign w:val="center"/>
          </w:tcPr>
          <w:p w14:paraId="57C03E3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top w:val="single" w:sz="4" w:space="0" w:color="000000"/>
              <w:left w:val="single" w:sz="4" w:space="0" w:color="000000"/>
            </w:tcBorders>
            <w:shd w:val="clear" w:color="auto" w:fill="auto"/>
            <w:vAlign w:val="bottom"/>
          </w:tcPr>
          <w:p w14:paraId="05205EE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Компот из сухофруктов с сахаром</w:t>
            </w:r>
          </w:p>
        </w:tc>
        <w:tc>
          <w:tcPr>
            <w:tcW w:w="1333" w:type="dxa"/>
            <w:tcBorders>
              <w:top w:val="single" w:sz="4" w:space="0" w:color="000000"/>
              <w:left w:val="single" w:sz="4" w:space="0" w:color="000000"/>
            </w:tcBorders>
            <w:shd w:val="clear" w:color="auto" w:fill="auto"/>
            <w:vAlign w:val="center"/>
          </w:tcPr>
          <w:p w14:paraId="45E5E5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top w:val="single" w:sz="4" w:space="0" w:color="000000"/>
              <w:left w:val="single" w:sz="4" w:space="0" w:color="000000"/>
            </w:tcBorders>
            <w:shd w:val="clear" w:color="auto" w:fill="auto"/>
            <w:vAlign w:val="center"/>
          </w:tcPr>
          <w:p w14:paraId="1FA970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0,02</w:t>
            </w:r>
          </w:p>
        </w:tc>
        <w:tc>
          <w:tcPr>
            <w:tcW w:w="1333" w:type="dxa"/>
            <w:tcBorders>
              <w:top w:val="single" w:sz="4" w:space="0" w:color="000000"/>
              <w:left w:val="single" w:sz="4" w:space="0" w:color="000000"/>
            </w:tcBorders>
            <w:shd w:val="clear" w:color="auto" w:fill="auto"/>
            <w:vAlign w:val="center"/>
          </w:tcPr>
          <w:p w14:paraId="4260BB3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top w:val="single" w:sz="4" w:space="0" w:color="000000"/>
              <w:left w:val="single" w:sz="4" w:space="0" w:color="000000"/>
            </w:tcBorders>
            <w:shd w:val="clear" w:color="auto" w:fill="auto"/>
            <w:vAlign w:val="center"/>
          </w:tcPr>
          <w:p w14:paraId="13FBA3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13,88</w:t>
            </w:r>
          </w:p>
        </w:tc>
        <w:tc>
          <w:tcPr>
            <w:tcW w:w="1246" w:type="dxa"/>
            <w:tcBorders>
              <w:top w:val="single" w:sz="4" w:space="0" w:color="000000"/>
              <w:left w:val="single" w:sz="4" w:space="0" w:color="000000"/>
            </w:tcBorders>
            <w:shd w:val="clear" w:color="auto" w:fill="auto"/>
            <w:vAlign w:val="center"/>
          </w:tcPr>
          <w:p w14:paraId="37AACA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55,64</w:t>
            </w:r>
          </w:p>
        </w:tc>
        <w:tc>
          <w:tcPr>
            <w:tcW w:w="43" w:type="dxa"/>
            <w:gridSpan w:val="2"/>
            <w:tcBorders>
              <w:left w:val="single" w:sz="4" w:space="0" w:color="000000"/>
            </w:tcBorders>
            <w:shd w:val="clear" w:color="auto" w:fill="auto"/>
          </w:tcPr>
          <w:p w14:paraId="2E205FC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11F58C5" w14:textId="77777777" w:rsidTr="00FD5181">
        <w:tblPrEx>
          <w:tblCellMar>
            <w:left w:w="0" w:type="dxa"/>
            <w:right w:w="0" w:type="dxa"/>
          </w:tblCellMar>
        </w:tblPrEx>
        <w:trPr>
          <w:gridAfter w:val="2"/>
          <w:wAfter w:w="25" w:type="dxa"/>
          <w:trHeight w:val="315"/>
        </w:trPr>
        <w:tc>
          <w:tcPr>
            <w:tcW w:w="712" w:type="dxa"/>
            <w:tcBorders>
              <w:top w:val="single" w:sz="8" w:space="0" w:color="000000"/>
              <w:left w:val="single" w:sz="8" w:space="0" w:color="000000"/>
            </w:tcBorders>
            <w:shd w:val="clear" w:color="auto" w:fill="auto"/>
            <w:vAlign w:val="center"/>
          </w:tcPr>
          <w:p w14:paraId="5F3D727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57" w:type="dxa"/>
            <w:tcBorders>
              <w:top w:val="single" w:sz="8" w:space="0" w:color="000000"/>
              <w:left w:val="single" w:sz="4" w:space="0" w:color="000000"/>
              <w:bottom w:val="single" w:sz="4" w:space="0" w:color="000000"/>
            </w:tcBorders>
            <w:shd w:val="clear" w:color="auto" w:fill="auto"/>
            <w:vAlign w:val="bottom"/>
          </w:tcPr>
          <w:p w14:paraId="535E695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Отвар шиповника</w:t>
            </w:r>
          </w:p>
        </w:tc>
        <w:tc>
          <w:tcPr>
            <w:tcW w:w="1333" w:type="dxa"/>
            <w:tcBorders>
              <w:top w:val="single" w:sz="8" w:space="0" w:color="000000"/>
              <w:left w:val="single" w:sz="4" w:space="0" w:color="000000"/>
              <w:bottom w:val="single" w:sz="4" w:space="0" w:color="000000"/>
            </w:tcBorders>
            <w:shd w:val="clear" w:color="auto" w:fill="auto"/>
            <w:vAlign w:val="center"/>
          </w:tcPr>
          <w:p w14:paraId="67FC54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top w:val="single" w:sz="8" w:space="0" w:color="000000"/>
              <w:left w:val="single" w:sz="4" w:space="0" w:color="000000"/>
              <w:bottom w:val="single" w:sz="4" w:space="0" w:color="000000"/>
            </w:tcBorders>
            <w:shd w:val="clear" w:color="auto" w:fill="auto"/>
            <w:vAlign w:val="center"/>
          </w:tcPr>
          <w:p w14:paraId="564DEB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0648D6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336BB4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top w:val="single" w:sz="8" w:space="0" w:color="000000"/>
              <w:left w:val="single" w:sz="4" w:space="0" w:color="000000"/>
              <w:bottom w:val="single" w:sz="4" w:space="0" w:color="000000"/>
            </w:tcBorders>
            <w:shd w:val="clear" w:color="auto" w:fill="auto"/>
            <w:vAlign w:val="center"/>
          </w:tcPr>
          <w:p w14:paraId="45F656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166BD03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17B2070"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6A9D5D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ужин</w:t>
            </w:r>
          </w:p>
        </w:tc>
        <w:tc>
          <w:tcPr>
            <w:tcW w:w="3257" w:type="dxa"/>
            <w:tcBorders>
              <w:top w:val="single" w:sz="8" w:space="0" w:color="000000"/>
              <w:left w:val="single" w:sz="4" w:space="0" w:color="000000"/>
              <w:bottom w:val="single" w:sz="4" w:space="0" w:color="000000"/>
            </w:tcBorders>
            <w:shd w:val="clear" w:color="auto" w:fill="auto"/>
            <w:vAlign w:val="bottom"/>
          </w:tcPr>
          <w:p w14:paraId="3214F81C"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Каша гречневая без сахара</w:t>
            </w:r>
          </w:p>
        </w:tc>
        <w:tc>
          <w:tcPr>
            <w:tcW w:w="1333" w:type="dxa"/>
            <w:tcBorders>
              <w:top w:val="single" w:sz="8" w:space="0" w:color="000000"/>
              <w:left w:val="single" w:sz="4" w:space="0" w:color="000000"/>
              <w:bottom w:val="single" w:sz="4" w:space="0" w:color="000000"/>
            </w:tcBorders>
            <w:shd w:val="clear" w:color="auto" w:fill="auto"/>
            <w:vAlign w:val="center"/>
          </w:tcPr>
          <w:p w14:paraId="697F0C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200/50</w:t>
            </w:r>
          </w:p>
        </w:tc>
        <w:tc>
          <w:tcPr>
            <w:tcW w:w="1333" w:type="dxa"/>
            <w:tcBorders>
              <w:top w:val="single" w:sz="8" w:space="0" w:color="000000"/>
              <w:left w:val="single" w:sz="4" w:space="0" w:color="000000"/>
              <w:bottom w:val="single" w:sz="4" w:space="0" w:color="000000"/>
            </w:tcBorders>
            <w:shd w:val="clear" w:color="auto" w:fill="auto"/>
            <w:vAlign w:val="center"/>
          </w:tcPr>
          <w:p w14:paraId="4A1A40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7,29</w:t>
            </w:r>
          </w:p>
        </w:tc>
        <w:tc>
          <w:tcPr>
            <w:tcW w:w="1333" w:type="dxa"/>
            <w:tcBorders>
              <w:top w:val="single" w:sz="8" w:space="0" w:color="000000"/>
              <w:left w:val="single" w:sz="4" w:space="0" w:color="000000"/>
              <w:bottom w:val="single" w:sz="4" w:space="0" w:color="000000"/>
            </w:tcBorders>
            <w:shd w:val="clear" w:color="auto" w:fill="auto"/>
            <w:vAlign w:val="center"/>
          </w:tcPr>
          <w:p w14:paraId="6C36D0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6,9</w:t>
            </w:r>
          </w:p>
        </w:tc>
        <w:tc>
          <w:tcPr>
            <w:tcW w:w="1333" w:type="dxa"/>
            <w:tcBorders>
              <w:top w:val="single" w:sz="8" w:space="0" w:color="000000"/>
              <w:left w:val="single" w:sz="4" w:space="0" w:color="000000"/>
              <w:bottom w:val="single" w:sz="4" w:space="0" w:color="000000"/>
            </w:tcBorders>
            <w:shd w:val="clear" w:color="auto" w:fill="auto"/>
            <w:vAlign w:val="center"/>
          </w:tcPr>
          <w:p w14:paraId="0DDB28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w:t>
            </w:r>
          </w:p>
        </w:tc>
        <w:tc>
          <w:tcPr>
            <w:tcW w:w="1246" w:type="dxa"/>
            <w:tcBorders>
              <w:top w:val="single" w:sz="8" w:space="0" w:color="000000"/>
              <w:left w:val="single" w:sz="4" w:space="0" w:color="000000"/>
              <w:bottom w:val="single" w:sz="4" w:space="0" w:color="000000"/>
            </w:tcBorders>
            <w:shd w:val="clear" w:color="auto" w:fill="auto"/>
            <w:vAlign w:val="center"/>
          </w:tcPr>
          <w:p w14:paraId="2BB91D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252,96</w:t>
            </w:r>
          </w:p>
        </w:tc>
        <w:tc>
          <w:tcPr>
            <w:tcW w:w="33" w:type="dxa"/>
            <w:tcBorders>
              <w:left w:val="single" w:sz="8" w:space="0" w:color="000000"/>
            </w:tcBorders>
            <w:shd w:val="clear" w:color="auto" w:fill="auto"/>
          </w:tcPr>
          <w:p w14:paraId="77BD3A8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919D036"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5B9848F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C343B9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Котлета рыбная (минтай)</w:t>
            </w:r>
          </w:p>
        </w:tc>
        <w:tc>
          <w:tcPr>
            <w:tcW w:w="1333" w:type="dxa"/>
            <w:tcBorders>
              <w:left w:val="single" w:sz="4" w:space="0" w:color="000000"/>
              <w:bottom w:val="single" w:sz="4" w:space="0" w:color="000000"/>
            </w:tcBorders>
            <w:shd w:val="clear" w:color="auto" w:fill="auto"/>
            <w:vAlign w:val="center"/>
          </w:tcPr>
          <w:p w14:paraId="7ADF06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5907F1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20,07</w:t>
            </w:r>
          </w:p>
        </w:tc>
        <w:tc>
          <w:tcPr>
            <w:tcW w:w="1333" w:type="dxa"/>
            <w:tcBorders>
              <w:left w:val="single" w:sz="4" w:space="0" w:color="000000"/>
              <w:bottom w:val="single" w:sz="4" w:space="0" w:color="000000"/>
            </w:tcBorders>
            <w:shd w:val="clear" w:color="auto" w:fill="auto"/>
            <w:vAlign w:val="center"/>
          </w:tcPr>
          <w:p w14:paraId="20D229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9,12</w:t>
            </w:r>
          </w:p>
        </w:tc>
        <w:tc>
          <w:tcPr>
            <w:tcW w:w="1333" w:type="dxa"/>
            <w:tcBorders>
              <w:left w:val="single" w:sz="4" w:space="0" w:color="000000"/>
              <w:bottom w:val="single" w:sz="4" w:space="0" w:color="000000"/>
            </w:tcBorders>
            <w:shd w:val="clear" w:color="auto" w:fill="auto"/>
            <w:vAlign w:val="center"/>
          </w:tcPr>
          <w:p w14:paraId="399273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4,33</w:t>
            </w:r>
          </w:p>
        </w:tc>
        <w:tc>
          <w:tcPr>
            <w:tcW w:w="1246" w:type="dxa"/>
            <w:tcBorders>
              <w:left w:val="single" w:sz="4" w:space="0" w:color="000000"/>
              <w:bottom w:val="single" w:sz="4" w:space="0" w:color="000000"/>
            </w:tcBorders>
            <w:shd w:val="clear" w:color="auto" w:fill="auto"/>
            <w:vAlign w:val="center"/>
          </w:tcPr>
          <w:p w14:paraId="426D7E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178</w:t>
            </w:r>
          </w:p>
        </w:tc>
        <w:tc>
          <w:tcPr>
            <w:tcW w:w="33" w:type="dxa"/>
            <w:tcBorders>
              <w:left w:val="single" w:sz="8" w:space="0" w:color="000000"/>
            </w:tcBorders>
            <w:shd w:val="clear" w:color="auto" w:fill="auto"/>
          </w:tcPr>
          <w:p w14:paraId="7DA68A6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AE53F81"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E55AC9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7CBECC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Булочка </w:t>
            </w:r>
          </w:p>
        </w:tc>
        <w:tc>
          <w:tcPr>
            <w:tcW w:w="1333" w:type="dxa"/>
            <w:tcBorders>
              <w:left w:val="single" w:sz="4" w:space="0" w:color="000000"/>
              <w:bottom w:val="single" w:sz="4" w:space="0" w:color="000000"/>
            </w:tcBorders>
            <w:shd w:val="clear" w:color="auto" w:fill="auto"/>
            <w:vAlign w:val="center"/>
          </w:tcPr>
          <w:p w14:paraId="1546B3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50</w:t>
            </w:r>
          </w:p>
        </w:tc>
        <w:tc>
          <w:tcPr>
            <w:tcW w:w="1333" w:type="dxa"/>
            <w:tcBorders>
              <w:left w:val="single" w:sz="4" w:space="0" w:color="000000"/>
              <w:bottom w:val="single" w:sz="4" w:space="0" w:color="000000"/>
            </w:tcBorders>
            <w:shd w:val="clear" w:color="auto" w:fill="auto"/>
            <w:vAlign w:val="center"/>
          </w:tcPr>
          <w:p w14:paraId="5468E9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57D060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70206C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0,13</w:t>
            </w:r>
          </w:p>
        </w:tc>
        <w:tc>
          <w:tcPr>
            <w:tcW w:w="1246" w:type="dxa"/>
            <w:tcBorders>
              <w:left w:val="single" w:sz="4" w:space="0" w:color="000000"/>
              <w:bottom w:val="single" w:sz="4" w:space="0" w:color="000000"/>
            </w:tcBorders>
            <w:shd w:val="clear" w:color="auto" w:fill="auto"/>
            <w:vAlign w:val="center"/>
          </w:tcPr>
          <w:p w14:paraId="26DC2F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66,1</w:t>
            </w:r>
          </w:p>
        </w:tc>
        <w:tc>
          <w:tcPr>
            <w:tcW w:w="33" w:type="dxa"/>
            <w:tcBorders>
              <w:left w:val="single" w:sz="8" w:space="0" w:color="000000"/>
            </w:tcBorders>
            <w:shd w:val="clear" w:color="auto" w:fill="auto"/>
          </w:tcPr>
          <w:p w14:paraId="6826FDD8"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F6E63D6"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7C2114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B1CB8D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57EBDB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0E5E52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539F22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1AF8F7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0,065</w:t>
            </w:r>
          </w:p>
        </w:tc>
        <w:tc>
          <w:tcPr>
            <w:tcW w:w="1246" w:type="dxa"/>
            <w:tcBorders>
              <w:left w:val="single" w:sz="4" w:space="0" w:color="000000"/>
              <w:bottom w:val="single" w:sz="4" w:space="0" w:color="000000"/>
            </w:tcBorders>
            <w:shd w:val="clear" w:color="auto" w:fill="auto"/>
            <w:vAlign w:val="center"/>
          </w:tcPr>
          <w:p w14:paraId="5C3081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33,05</w:t>
            </w:r>
          </w:p>
        </w:tc>
        <w:tc>
          <w:tcPr>
            <w:tcW w:w="33" w:type="dxa"/>
            <w:tcBorders>
              <w:left w:val="single" w:sz="8" w:space="0" w:color="000000"/>
            </w:tcBorders>
            <w:shd w:val="clear" w:color="auto" w:fill="auto"/>
          </w:tcPr>
          <w:p w14:paraId="4BF41FA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EA9C368"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8F90EB6"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5B653A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3EB316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777477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A252B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F0565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5D050B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2584472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E731910"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1BA67B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572A9A4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186D36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30CC4E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8E5C89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24D9E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46D3E2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4993997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242C895" w14:textId="77777777" w:rsidTr="00FD5181">
        <w:tblPrEx>
          <w:tblCellMar>
            <w:left w:w="0" w:type="dxa"/>
            <w:right w:w="0" w:type="dxa"/>
          </w:tblCellMar>
        </w:tblPrEx>
        <w:trPr>
          <w:gridAfter w:val="2"/>
          <w:wAfter w:w="25"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609542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57" w:type="dxa"/>
            <w:tcBorders>
              <w:left w:val="single" w:sz="4" w:space="0" w:color="000000"/>
              <w:bottom w:val="single" w:sz="4" w:space="0" w:color="000000"/>
            </w:tcBorders>
            <w:shd w:val="clear" w:color="auto" w:fill="auto"/>
            <w:vAlign w:val="bottom"/>
          </w:tcPr>
          <w:p w14:paraId="5922DBC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2955CB9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250</w:t>
            </w:r>
          </w:p>
        </w:tc>
        <w:tc>
          <w:tcPr>
            <w:tcW w:w="1333" w:type="dxa"/>
            <w:tcBorders>
              <w:left w:val="single" w:sz="4" w:space="0" w:color="000000"/>
              <w:bottom w:val="single" w:sz="4" w:space="0" w:color="000000"/>
            </w:tcBorders>
            <w:shd w:val="clear" w:color="auto" w:fill="auto"/>
            <w:vAlign w:val="center"/>
          </w:tcPr>
          <w:p w14:paraId="5B6F39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55012D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293675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147,6</w:t>
            </w:r>
          </w:p>
        </w:tc>
        <w:tc>
          <w:tcPr>
            <w:tcW w:w="1246" w:type="dxa"/>
            <w:tcBorders>
              <w:left w:val="single" w:sz="4" w:space="0" w:color="000000"/>
              <w:bottom w:val="single" w:sz="4" w:space="0" w:color="000000"/>
            </w:tcBorders>
            <w:shd w:val="clear" w:color="auto" w:fill="auto"/>
            <w:vAlign w:val="center"/>
          </w:tcPr>
          <w:p w14:paraId="294097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705</w:t>
            </w:r>
          </w:p>
        </w:tc>
        <w:tc>
          <w:tcPr>
            <w:tcW w:w="33" w:type="dxa"/>
            <w:tcBorders>
              <w:left w:val="single" w:sz="8" w:space="0" w:color="000000"/>
            </w:tcBorders>
            <w:shd w:val="clear" w:color="auto" w:fill="auto"/>
          </w:tcPr>
          <w:p w14:paraId="2DEE83C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82A1321"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4715BAB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7A80BD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74DB14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13AA1F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08C8B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ADE09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232535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65786E3D"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EE74B1C"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612CCFF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F336E6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431E60C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7F7438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8ACDC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A8CDD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5928BB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0A9C07E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6814672"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2A393B2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09E1F2D"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7D1EF8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282C9F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2F946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0207C6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395064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5C3B358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7A0A9D6"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08786B6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EBD9FD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1BA9EF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614C0C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D7C98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FF36B7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686FD0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24A98D5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702AC0D"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09A03F0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639F9410"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7C0008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2850E7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42BD2F2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EC692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8" w:space="0" w:color="000000"/>
            </w:tcBorders>
            <w:shd w:val="clear" w:color="auto" w:fill="auto"/>
            <w:vAlign w:val="center"/>
          </w:tcPr>
          <w:p w14:paraId="52F226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2EB9551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8EE03E9" w14:textId="77777777" w:rsidTr="00FD5181">
        <w:tblPrEx>
          <w:tblCellMar>
            <w:left w:w="0" w:type="dxa"/>
            <w:right w:w="0" w:type="dxa"/>
          </w:tblCellMar>
        </w:tblPrEx>
        <w:trPr>
          <w:gridAfter w:val="1"/>
          <w:wAfter w:w="15" w:type="dxa"/>
          <w:trHeight w:val="315"/>
        </w:trPr>
        <w:tc>
          <w:tcPr>
            <w:tcW w:w="712" w:type="dxa"/>
            <w:tcBorders>
              <w:left w:val="single" w:sz="4" w:space="0" w:color="000000"/>
              <w:bottom w:val="single" w:sz="4" w:space="0" w:color="000000"/>
            </w:tcBorders>
            <w:shd w:val="clear" w:color="auto" w:fill="auto"/>
            <w:textDirection w:val="btLr"/>
            <w:vAlign w:val="center"/>
          </w:tcPr>
          <w:p w14:paraId="5C8F2DE3"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57" w:type="dxa"/>
            <w:tcBorders>
              <w:left w:val="single" w:sz="4" w:space="0" w:color="000000"/>
              <w:bottom w:val="single" w:sz="4" w:space="0" w:color="000000"/>
            </w:tcBorders>
            <w:shd w:val="clear" w:color="auto" w:fill="auto"/>
            <w:vAlign w:val="bottom"/>
          </w:tcPr>
          <w:p w14:paraId="7BE03C0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bCs/>
                <w:sz w:val="20"/>
                <w:szCs w:val="20"/>
                <w:lang w:eastAsia="ru-RU"/>
              </w:rPr>
              <w:t>Итого ЩД</w:t>
            </w:r>
          </w:p>
        </w:tc>
        <w:tc>
          <w:tcPr>
            <w:tcW w:w="1333" w:type="dxa"/>
            <w:tcBorders>
              <w:left w:val="single" w:sz="4" w:space="0" w:color="000000"/>
              <w:bottom w:val="single" w:sz="4" w:space="0" w:color="000000"/>
            </w:tcBorders>
            <w:shd w:val="clear" w:color="auto" w:fill="auto"/>
            <w:vAlign w:val="center"/>
          </w:tcPr>
          <w:p w14:paraId="646B94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0E3A9E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96,74</w:t>
            </w:r>
          </w:p>
        </w:tc>
        <w:tc>
          <w:tcPr>
            <w:tcW w:w="1333" w:type="dxa"/>
            <w:tcBorders>
              <w:left w:val="single" w:sz="4" w:space="0" w:color="000000"/>
              <w:bottom w:val="single" w:sz="4" w:space="0" w:color="000000"/>
            </w:tcBorders>
            <w:shd w:val="clear" w:color="auto" w:fill="auto"/>
            <w:vAlign w:val="center"/>
          </w:tcPr>
          <w:p w14:paraId="79D7DCC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84,16</w:t>
            </w:r>
          </w:p>
        </w:tc>
        <w:tc>
          <w:tcPr>
            <w:tcW w:w="1333" w:type="dxa"/>
            <w:tcBorders>
              <w:left w:val="single" w:sz="4" w:space="0" w:color="000000"/>
              <w:bottom w:val="single" w:sz="4" w:space="0" w:color="000000"/>
            </w:tcBorders>
            <w:shd w:val="clear" w:color="auto" w:fill="auto"/>
            <w:vAlign w:val="center"/>
          </w:tcPr>
          <w:p w14:paraId="693D418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296,27</w:t>
            </w:r>
          </w:p>
        </w:tc>
        <w:tc>
          <w:tcPr>
            <w:tcW w:w="1246" w:type="dxa"/>
            <w:tcBorders>
              <w:left w:val="single" w:sz="4" w:space="0" w:color="000000"/>
              <w:bottom w:val="single" w:sz="4" w:space="0" w:color="000000"/>
            </w:tcBorders>
            <w:shd w:val="clear" w:color="auto" w:fill="auto"/>
            <w:vAlign w:val="center"/>
          </w:tcPr>
          <w:p w14:paraId="6E0737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2569,05</w:t>
            </w:r>
          </w:p>
        </w:tc>
        <w:tc>
          <w:tcPr>
            <w:tcW w:w="43" w:type="dxa"/>
            <w:gridSpan w:val="2"/>
            <w:tcBorders>
              <w:left w:val="single" w:sz="4" w:space="0" w:color="000000"/>
            </w:tcBorders>
            <w:shd w:val="clear" w:color="auto" w:fill="auto"/>
          </w:tcPr>
          <w:p w14:paraId="25ECCFD6"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2567B454" w14:textId="77777777" w:rsidTr="00FD5181">
        <w:tblPrEx>
          <w:tblCellMar>
            <w:left w:w="0" w:type="dxa"/>
            <w:right w:w="0" w:type="dxa"/>
          </w:tblCellMar>
        </w:tblPrEx>
        <w:trPr>
          <w:gridAfter w:val="1"/>
          <w:wAfter w:w="15" w:type="dxa"/>
          <w:cantSplit/>
          <w:trHeight w:val="212"/>
        </w:trPr>
        <w:tc>
          <w:tcPr>
            <w:tcW w:w="10547" w:type="dxa"/>
            <w:gridSpan w:val="7"/>
            <w:tcBorders>
              <w:top w:val="single" w:sz="4" w:space="0" w:color="000000"/>
              <w:left w:val="single" w:sz="4" w:space="0" w:color="000000"/>
            </w:tcBorders>
            <w:shd w:val="clear" w:color="auto" w:fill="auto"/>
            <w:vAlign w:val="center"/>
          </w:tcPr>
          <w:p w14:paraId="2E18B9D8" w14:textId="77777777" w:rsidR="00E37773" w:rsidRPr="00755653" w:rsidRDefault="00E37773" w:rsidP="00FD5181">
            <w:pPr>
              <w:spacing w:after="0" w:line="240" w:lineRule="auto"/>
              <w:ind w:left="56"/>
              <w:jc w:val="center"/>
              <w:rPr>
                <w:rFonts w:ascii="Times New Roman" w:hAnsi="Times New Roman"/>
              </w:rPr>
            </w:pPr>
            <w:r w:rsidRPr="00755653">
              <w:rPr>
                <w:rFonts w:ascii="Times New Roman" w:hAnsi="Times New Roman"/>
                <w:b/>
                <w:bCs/>
                <w:sz w:val="20"/>
                <w:szCs w:val="20"/>
                <w:lang w:eastAsia="ru-RU"/>
              </w:rPr>
              <w:t>ПЯТНИЦА</w:t>
            </w:r>
          </w:p>
        </w:tc>
        <w:tc>
          <w:tcPr>
            <w:tcW w:w="43" w:type="dxa"/>
            <w:gridSpan w:val="2"/>
            <w:tcBorders>
              <w:left w:val="single" w:sz="4" w:space="0" w:color="000000"/>
            </w:tcBorders>
            <w:shd w:val="clear" w:color="auto" w:fill="auto"/>
          </w:tcPr>
          <w:p w14:paraId="059E4FCA"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66483B18"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167DB9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7054A640"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Каша гречневая молочная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7A7ADD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200/50/100</w:t>
            </w:r>
          </w:p>
        </w:tc>
        <w:tc>
          <w:tcPr>
            <w:tcW w:w="1333" w:type="dxa"/>
            <w:tcBorders>
              <w:top w:val="single" w:sz="8" w:space="0" w:color="000000"/>
              <w:left w:val="single" w:sz="4" w:space="0" w:color="000000"/>
              <w:bottom w:val="single" w:sz="4" w:space="0" w:color="000000"/>
            </w:tcBorders>
            <w:shd w:val="clear" w:color="auto" w:fill="auto"/>
            <w:vAlign w:val="center"/>
          </w:tcPr>
          <w:p w14:paraId="569C32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8,36</w:t>
            </w:r>
          </w:p>
        </w:tc>
        <w:tc>
          <w:tcPr>
            <w:tcW w:w="1333" w:type="dxa"/>
            <w:tcBorders>
              <w:top w:val="single" w:sz="8" w:space="0" w:color="000000"/>
              <w:left w:val="single" w:sz="4" w:space="0" w:color="000000"/>
              <w:bottom w:val="single" w:sz="4" w:space="0" w:color="000000"/>
            </w:tcBorders>
            <w:shd w:val="clear" w:color="auto" w:fill="auto"/>
            <w:vAlign w:val="center"/>
          </w:tcPr>
          <w:p w14:paraId="413A080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5,35</w:t>
            </w:r>
          </w:p>
        </w:tc>
        <w:tc>
          <w:tcPr>
            <w:tcW w:w="1333" w:type="dxa"/>
            <w:tcBorders>
              <w:top w:val="single" w:sz="8" w:space="0" w:color="000000"/>
              <w:left w:val="single" w:sz="4" w:space="0" w:color="000000"/>
              <w:bottom w:val="single" w:sz="4" w:space="0" w:color="000000"/>
            </w:tcBorders>
            <w:shd w:val="clear" w:color="auto" w:fill="auto"/>
            <w:vAlign w:val="center"/>
          </w:tcPr>
          <w:p w14:paraId="6A53ABF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31,91</w:t>
            </w:r>
          </w:p>
        </w:tc>
        <w:tc>
          <w:tcPr>
            <w:tcW w:w="1246" w:type="dxa"/>
            <w:tcBorders>
              <w:top w:val="single" w:sz="8" w:space="0" w:color="000000"/>
              <w:left w:val="single" w:sz="4" w:space="0" w:color="000000"/>
              <w:bottom w:val="single" w:sz="4" w:space="0" w:color="000000"/>
            </w:tcBorders>
            <w:shd w:val="clear" w:color="auto" w:fill="auto"/>
            <w:vAlign w:val="center"/>
          </w:tcPr>
          <w:p w14:paraId="26F838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209,2</w:t>
            </w:r>
          </w:p>
        </w:tc>
        <w:tc>
          <w:tcPr>
            <w:tcW w:w="33" w:type="dxa"/>
            <w:tcBorders>
              <w:left w:val="single" w:sz="8" w:space="0" w:color="000000"/>
            </w:tcBorders>
            <w:shd w:val="clear" w:color="auto" w:fill="auto"/>
          </w:tcPr>
          <w:p w14:paraId="1BAA108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C59F9D9"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C0FE8D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963D01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Сыр </w:t>
            </w:r>
          </w:p>
        </w:tc>
        <w:tc>
          <w:tcPr>
            <w:tcW w:w="1333" w:type="dxa"/>
            <w:tcBorders>
              <w:left w:val="single" w:sz="4" w:space="0" w:color="000000"/>
              <w:bottom w:val="single" w:sz="4" w:space="0" w:color="000000"/>
            </w:tcBorders>
            <w:shd w:val="clear" w:color="auto" w:fill="auto"/>
            <w:vAlign w:val="center"/>
          </w:tcPr>
          <w:p w14:paraId="553258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w:t>
            </w:r>
          </w:p>
        </w:tc>
        <w:tc>
          <w:tcPr>
            <w:tcW w:w="1333" w:type="dxa"/>
            <w:tcBorders>
              <w:left w:val="single" w:sz="4" w:space="0" w:color="000000"/>
              <w:bottom w:val="single" w:sz="4" w:space="0" w:color="000000"/>
            </w:tcBorders>
            <w:shd w:val="clear" w:color="auto" w:fill="auto"/>
            <w:vAlign w:val="center"/>
          </w:tcPr>
          <w:p w14:paraId="077E9EF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5,8</w:t>
            </w:r>
          </w:p>
        </w:tc>
        <w:tc>
          <w:tcPr>
            <w:tcW w:w="1333" w:type="dxa"/>
            <w:tcBorders>
              <w:left w:val="single" w:sz="4" w:space="0" w:color="000000"/>
              <w:bottom w:val="single" w:sz="4" w:space="0" w:color="000000"/>
            </w:tcBorders>
            <w:shd w:val="clear" w:color="auto" w:fill="auto"/>
            <w:vAlign w:val="center"/>
          </w:tcPr>
          <w:p w14:paraId="1FA402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7,37</w:t>
            </w:r>
          </w:p>
        </w:tc>
        <w:tc>
          <w:tcPr>
            <w:tcW w:w="1333" w:type="dxa"/>
            <w:tcBorders>
              <w:left w:val="single" w:sz="4" w:space="0" w:color="000000"/>
              <w:bottom w:val="single" w:sz="4" w:space="0" w:color="000000"/>
            </w:tcBorders>
            <w:shd w:val="clear" w:color="auto" w:fill="auto"/>
            <w:vAlign w:val="center"/>
          </w:tcPr>
          <w:p w14:paraId="71F274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D6CE5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91</w:t>
            </w:r>
          </w:p>
        </w:tc>
        <w:tc>
          <w:tcPr>
            <w:tcW w:w="33" w:type="dxa"/>
            <w:tcBorders>
              <w:left w:val="single" w:sz="8" w:space="0" w:color="000000"/>
            </w:tcBorders>
            <w:shd w:val="clear" w:color="auto" w:fill="auto"/>
          </w:tcPr>
          <w:p w14:paraId="55AF97A8"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04B3F19"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2D2D04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C8DE4F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4A961D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7C03A4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32D776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0EEA789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0,13</w:t>
            </w:r>
          </w:p>
        </w:tc>
        <w:tc>
          <w:tcPr>
            <w:tcW w:w="1246" w:type="dxa"/>
            <w:tcBorders>
              <w:left w:val="single" w:sz="4" w:space="0" w:color="000000"/>
              <w:bottom w:val="single" w:sz="4" w:space="0" w:color="000000"/>
            </w:tcBorders>
            <w:shd w:val="clear" w:color="auto" w:fill="auto"/>
            <w:vAlign w:val="center"/>
          </w:tcPr>
          <w:p w14:paraId="54216C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66,1</w:t>
            </w:r>
          </w:p>
        </w:tc>
        <w:tc>
          <w:tcPr>
            <w:tcW w:w="33" w:type="dxa"/>
            <w:tcBorders>
              <w:left w:val="single" w:sz="8" w:space="0" w:color="000000"/>
            </w:tcBorders>
            <w:shd w:val="clear" w:color="auto" w:fill="auto"/>
          </w:tcPr>
          <w:p w14:paraId="21590CC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7802AAD"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1C08D0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2EE40F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294044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2181DF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E618E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FAC6C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24CC48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4C02EE6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7758578"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AF1F91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2FEE3483"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606145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0EC57C9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494A0D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8F183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245A70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3C8939A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4BB5791" w14:textId="77777777" w:rsidTr="00FD5181">
        <w:tblPrEx>
          <w:tblCellMar>
            <w:left w:w="0" w:type="dxa"/>
            <w:right w:w="0" w:type="dxa"/>
          </w:tblCellMar>
        </w:tblPrEx>
        <w:trPr>
          <w:gridAfter w:val="2"/>
          <w:wAfter w:w="25" w:type="dxa"/>
          <w:trHeight w:val="315"/>
        </w:trPr>
        <w:tc>
          <w:tcPr>
            <w:tcW w:w="712" w:type="dxa"/>
            <w:vMerge w:val="restart"/>
            <w:tcBorders>
              <w:left w:val="single" w:sz="8" w:space="0" w:color="000000"/>
              <w:bottom w:val="single" w:sz="8" w:space="0" w:color="000000"/>
            </w:tcBorders>
            <w:shd w:val="clear" w:color="auto" w:fill="auto"/>
            <w:vAlign w:val="center"/>
          </w:tcPr>
          <w:p w14:paraId="728E49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57A9655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Кефир</w:t>
            </w:r>
          </w:p>
        </w:tc>
        <w:tc>
          <w:tcPr>
            <w:tcW w:w="1333" w:type="dxa"/>
            <w:tcBorders>
              <w:left w:val="single" w:sz="4" w:space="0" w:color="000000"/>
              <w:bottom w:val="single" w:sz="4" w:space="0" w:color="000000"/>
            </w:tcBorders>
            <w:shd w:val="clear" w:color="auto" w:fill="auto"/>
            <w:vAlign w:val="center"/>
          </w:tcPr>
          <w:p w14:paraId="18A1AB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0D4982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582952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4445F11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8,4</w:t>
            </w:r>
          </w:p>
        </w:tc>
        <w:tc>
          <w:tcPr>
            <w:tcW w:w="1246" w:type="dxa"/>
            <w:tcBorders>
              <w:left w:val="single" w:sz="4" w:space="0" w:color="000000"/>
              <w:bottom w:val="single" w:sz="4" w:space="0" w:color="000000"/>
            </w:tcBorders>
            <w:shd w:val="clear" w:color="auto" w:fill="auto"/>
            <w:vAlign w:val="center"/>
          </w:tcPr>
          <w:p w14:paraId="4A3ED8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102</w:t>
            </w:r>
          </w:p>
        </w:tc>
        <w:tc>
          <w:tcPr>
            <w:tcW w:w="33" w:type="dxa"/>
            <w:tcBorders>
              <w:left w:val="single" w:sz="8" w:space="0" w:color="000000"/>
            </w:tcBorders>
            <w:shd w:val="clear" w:color="auto" w:fill="auto"/>
          </w:tcPr>
          <w:p w14:paraId="6813A55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B0A5FD3"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321B48C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5BC3610A" w14:textId="77777777" w:rsidR="00E37773" w:rsidRPr="00755653" w:rsidRDefault="00E37773" w:rsidP="00FD5181">
            <w:pPr>
              <w:spacing w:after="0" w:line="240" w:lineRule="auto"/>
              <w:ind w:left="56"/>
              <w:rPr>
                <w:rFonts w:ascii="Times New Roman" w:hAnsi="Times New Roman"/>
              </w:rPr>
            </w:pPr>
            <w:proofErr w:type="gramStart"/>
            <w:r w:rsidRPr="00755653">
              <w:rPr>
                <w:rFonts w:ascii="Times New Roman" w:hAnsi="Times New Roman"/>
                <w:sz w:val="20"/>
                <w:szCs w:val="20"/>
                <w:lang w:eastAsia="ru-RU"/>
              </w:rPr>
              <w:t>Яблоко</w:t>
            </w:r>
            <w:proofErr w:type="gramEnd"/>
            <w:r w:rsidRPr="00755653">
              <w:rPr>
                <w:rFonts w:ascii="Times New Roman" w:hAnsi="Times New Roman"/>
                <w:sz w:val="20"/>
                <w:szCs w:val="20"/>
                <w:lang w:eastAsia="ru-RU"/>
              </w:rPr>
              <w:t xml:space="preserve"> печённое без сахара</w:t>
            </w:r>
          </w:p>
        </w:tc>
        <w:tc>
          <w:tcPr>
            <w:tcW w:w="1333" w:type="dxa"/>
            <w:tcBorders>
              <w:left w:val="single" w:sz="4" w:space="0" w:color="000000"/>
              <w:bottom w:val="single" w:sz="8" w:space="0" w:color="000000"/>
            </w:tcBorders>
            <w:shd w:val="clear" w:color="auto" w:fill="auto"/>
            <w:vAlign w:val="center"/>
          </w:tcPr>
          <w:p w14:paraId="716EB4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105</w:t>
            </w:r>
          </w:p>
        </w:tc>
        <w:tc>
          <w:tcPr>
            <w:tcW w:w="1333" w:type="dxa"/>
            <w:tcBorders>
              <w:left w:val="single" w:sz="4" w:space="0" w:color="000000"/>
              <w:bottom w:val="single" w:sz="8" w:space="0" w:color="000000"/>
            </w:tcBorders>
            <w:shd w:val="clear" w:color="auto" w:fill="auto"/>
            <w:vAlign w:val="center"/>
          </w:tcPr>
          <w:p w14:paraId="3F15DD8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0,53</w:t>
            </w:r>
          </w:p>
        </w:tc>
        <w:tc>
          <w:tcPr>
            <w:tcW w:w="1333" w:type="dxa"/>
            <w:tcBorders>
              <w:left w:val="single" w:sz="4" w:space="0" w:color="000000"/>
              <w:bottom w:val="single" w:sz="8" w:space="0" w:color="000000"/>
            </w:tcBorders>
            <w:shd w:val="clear" w:color="auto" w:fill="auto"/>
            <w:vAlign w:val="center"/>
          </w:tcPr>
          <w:p w14:paraId="44DFB8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0,53</w:t>
            </w:r>
          </w:p>
        </w:tc>
        <w:tc>
          <w:tcPr>
            <w:tcW w:w="1333" w:type="dxa"/>
            <w:tcBorders>
              <w:left w:val="single" w:sz="4" w:space="0" w:color="000000"/>
              <w:bottom w:val="single" w:sz="8" w:space="0" w:color="000000"/>
            </w:tcBorders>
            <w:shd w:val="clear" w:color="auto" w:fill="auto"/>
            <w:vAlign w:val="center"/>
          </w:tcPr>
          <w:p w14:paraId="55C4D5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12,94</w:t>
            </w:r>
          </w:p>
        </w:tc>
        <w:tc>
          <w:tcPr>
            <w:tcW w:w="1246" w:type="dxa"/>
            <w:tcBorders>
              <w:left w:val="single" w:sz="4" w:space="0" w:color="000000"/>
              <w:bottom w:val="single" w:sz="8" w:space="0" w:color="000000"/>
            </w:tcBorders>
            <w:shd w:val="clear" w:color="auto" w:fill="auto"/>
            <w:vAlign w:val="center"/>
          </w:tcPr>
          <w:p w14:paraId="7B414A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59</w:t>
            </w:r>
          </w:p>
        </w:tc>
        <w:tc>
          <w:tcPr>
            <w:tcW w:w="33" w:type="dxa"/>
            <w:tcBorders>
              <w:left w:val="single" w:sz="8" w:space="0" w:color="000000"/>
            </w:tcBorders>
            <w:shd w:val="clear" w:color="auto" w:fill="auto"/>
          </w:tcPr>
          <w:p w14:paraId="12C3C28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3867235" w14:textId="77777777" w:rsidTr="00FD5181">
        <w:tblPrEx>
          <w:tblCellMar>
            <w:left w:w="0" w:type="dxa"/>
            <w:right w:w="0" w:type="dxa"/>
          </w:tblCellMar>
        </w:tblPrEx>
        <w:trPr>
          <w:gridAfter w:val="2"/>
          <w:wAfter w:w="25"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580B16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xml:space="preserve"> обед </w:t>
            </w:r>
          </w:p>
        </w:tc>
        <w:tc>
          <w:tcPr>
            <w:tcW w:w="3257" w:type="dxa"/>
            <w:tcBorders>
              <w:left w:val="single" w:sz="4" w:space="0" w:color="000000"/>
              <w:bottom w:val="single" w:sz="4" w:space="0" w:color="000000"/>
            </w:tcBorders>
            <w:shd w:val="clear" w:color="auto" w:fill="auto"/>
            <w:vAlign w:val="bottom"/>
          </w:tcPr>
          <w:p w14:paraId="3C7DD32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Суп картофельный с пшеничной крупой</w:t>
            </w:r>
          </w:p>
        </w:tc>
        <w:tc>
          <w:tcPr>
            <w:tcW w:w="1333" w:type="dxa"/>
            <w:tcBorders>
              <w:left w:val="single" w:sz="4" w:space="0" w:color="000000"/>
              <w:bottom w:val="single" w:sz="4" w:space="0" w:color="000000"/>
            </w:tcBorders>
            <w:shd w:val="clear" w:color="auto" w:fill="auto"/>
            <w:vAlign w:val="center"/>
          </w:tcPr>
          <w:p w14:paraId="421996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6AAC63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8,44</w:t>
            </w:r>
          </w:p>
        </w:tc>
        <w:tc>
          <w:tcPr>
            <w:tcW w:w="1333" w:type="dxa"/>
            <w:tcBorders>
              <w:left w:val="single" w:sz="4" w:space="0" w:color="000000"/>
              <w:bottom w:val="single" w:sz="4" w:space="0" w:color="000000"/>
            </w:tcBorders>
            <w:shd w:val="clear" w:color="auto" w:fill="auto"/>
            <w:vAlign w:val="center"/>
          </w:tcPr>
          <w:p w14:paraId="7268B3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35B6EA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20,5</w:t>
            </w:r>
          </w:p>
        </w:tc>
        <w:tc>
          <w:tcPr>
            <w:tcW w:w="1246" w:type="dxa"/>
            <w:tcBorders>
              <w:left w:val="single" w:sz="4" w:space="0" w:color="000000"/>
              <w:bottom w:val="single" w:sz="4" w:space="0" w:color="000000"/>
            </w:tcBorders>
            <w:shd w:val="clear" w:color="auto" w:fill="auto"/>
            <w:vAlign w:val="center"/>
          </w:tcPr>
          <w:p w14:paraId="453DF6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201,2</w:t>
            </w:r>
          </w:p>
        </w:tc>
        <w:tc>
          <w:tcPr>
            <w:tcW w:w="33" w:type="dxa"/>
            <w:tcBorders>
              <w:left w:val="single" w:sz="8" w:space="0" w:color="000000"/>
            </w:tcBorders>
            <w:shd w:val="clear" w:color="auto" w:fill="auto"/>
          </w:tcPr>
          <w:p w14:paraId="7517F7B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C4DFBA1"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47D82F8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BA4F4F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Макаронные изделия отварные</w:t>
            </w:r>
          </w:p>
        </w:tc>
        <w:tc>
          <w:tcPr>
            <w:tcW w:w="1333" w:type="dxa"/>
            <w:tcBorders>
              <w:left w:val="single" w:sz="4" w:space="0" w:color="000000"/>
              <w:bottom w:val="single" w:sz="4" w:space="0" w:color="000000"/>
            </w:tcBorders>
            <w:shd w:val="clear" w:color="auto" w:fill="auto"/>
            <w:vAlign w:val="center"/>
          </w:tcPr>
          <w:p w14:paraId="125658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1599D6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7,41</w:t>
            </w:r>
          </w:p>
        </w:tc>
        <w:tc>
          <w:tcPr>
            <w:tcW w:w="1333" w:type="dxa"/>
            <w:tcBorders>
              <w:left w:val="single" w:sz="4" w:space="0" w:color="000000"/>
              <w:bottom w:val="single" w:sz="4" w:space="0" w:color="000000"/>
            </w:tcBorders>
            <w:shd w:val="clear" w:color="auto" w:fill="auto"/>
            <w:vAlign w:val="center"/>
          </w:tcPr>
          <w:p w14:paraId="49B60D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684365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47,37</w:t>
            </w:r>
          </w:p>
        </w:tc>
        <w:tc>
          <w:tcPr>
            <w:tcW w:w="1246" w:type="dxa"/>
            <w:tcBorders>
              <w:left w:val="single" w:sz="4" w:space="0" w:color="000000"/>
              <w:bottom w:val="single" w:sz="4" w:space="0" w:color="000000"/>
            </w:tcBorders>
            <w:shd w:val="clear" w:color="auto" w:fill="auto"/>
            <w:vAlign w:val="center"/>
          </w:tcPr>
          <w:p w14:paraId="7C8C2C2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258</w:t>
            </w:r>
          </w:p>
        </w:tc>
        <w:tc>
          <w:tcPr>
            <w:tcW w:w="33" w:type="dxa"/>
            <w:tcBorders>
              <w:left w:val="single" w:sz="8" w:space="0" w:color="000000"/>
            </w:tcBorders>
            <w:shd w:val="clear" w:color="auto" w:fill="auto"/>
          </w:tcPr>
          <w:p w14:paraId="2886F411"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67E3D5B"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36BB25F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4ABF30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Биточки мясные паровые</w:t>
            </w:r>
          </w:p>
        </w:tc>
        <w:tc>
          <w:tcPr>
            <w:tcW w:w="1333" w:type="dxa"/>
            <w:tcBorders>
              <w:left w:val="single" w:sz="4" w:space="0" w:color="000000"/>
              <w:bottom w:val="single" w:sz="4" w:space="0" w:color="000000"/>
            </w:tcBorders>
            <w:shd w:val="clear" w:color="auto" w:fill="auto"/>
            <w:vAlign w:val="center"/>
          </w:tcPr>
          <w:p w14:paraId="139666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0BF091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16,21</w:t>
            </w:r>
          </w:p>
        </w:tc>
        <w:tc>
          <w:tcPr>
            <w:tcW w:w="1333" w:type="dxa"/>
            <w:tcBorders>
              <w:left w:val="single" w:sz="4" w:space="0" w:color="000000"/>
              <w:bottom w:val="single" w:sz="4" w:space="0" w:color="000000"/>
            </w:tcBorders>
            <w:shd w:val="clear" w:color="auto" w:fill="auto"/>
            <w:vAlign w:val="center"/>
          </w:tcPr>
          <w:p w14:paraId="26FBFCA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13,17</w:t>
            </w:r>
          </w:p>
        </w:tc>
        <w:tc>
          <w:tcPr>
            <w:tcW w:w="1333" w:type="dxa"/>
            <w:tcBorders>
              <w:left w:val="single" w:sz="4" w:space="0" w:color="000000"/>
              <w:bottom w:val="single" w:sz="4" w:space="0" w:color="000000"/>
            </w:tcBorders>
            <w:shd w:val="clear" w:color="auto" w:fill="auto"/>
            <w:vAlign w:val="center"/>
          </w:tcPr>
          <w:p w14:paraId="2C1924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8,25</w:t>
            </w:r>
          </w:p>
        </w:tc>
        <w:tc>
          <w:tcPr>
            <w:tcW w:w="1246" w:type="dxa"/>
            <w:tcBorders>
              <w:left w:val="single" w:sz="4" w:space="0" w:color="000000"/>
              <w:bottom w:val="single" w:sz="4" w:space="0" w:color="000000"/>
            </w:tcBorders>
            <w:shd w:val="clear" w:color="auto" w:fill="auto"/>
            <w:vAlign w:val="center"/>
          </w:tcPr>
          <w:p w14:paraId="5BAC8A7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215,7</w:t>
            </w:r>
          </w:p>
        </w:tc>
        <w:tc>
          <w:tcPr>
            <w:tcW w:w="33" w:type="dxa"/>
            <w:tcBorders>
              <w:left w:val="single" w:sz="8" w:space="0" w:color="000000"/>
            </w:tcBorders>
            <w:shd w:val="clear" w:color="auto" w:fill="auto"/>
          </w:tcPr>
          <w:p w14:paraId="054A17C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9B702F0"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3404714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297B550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Компот из сухофруктов с сахаром</w:t>
            </w:r>
          </w:p>
        </w:tc>
        <w:tc>
          <w:tcPr>
            <w:tcW w:w="1333" w:type="dxa"/>
            <w:tcBorders>
              <w:left w:val="single" w:sz="4" w:space="0" w:color="000000"/>
              <w:bottom w:val="single" w:sz="8" w:space="0" w:color="000000"/>
            </w:tcBorders>
            <w:shd w:val="clear" w:color="auto" w:fill="auto"/>
            <w:vAlign w:val="center"/>
          </w:tcPr>
          <w:p w14:paraId="7B793D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752E3A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0,75</w:t>
            </w:r>
          </w:p>
        </w:tc>
        <w:tc>
          <w:tcPr>
            <w:tcW w:w="1333" w:type="dxa"/>
            <w:tcBorders>
              <w:left w:val="single" w:sz="4" w:space="0" w:color="000000"/>
              <w:bottom w:val="single" w:sz="8" w:space="0" w:color="000000"/>
            </w:tcBorders>
            <w:shd w:val="clear" w:color="auto" w:fill="auto"/>
            <w:vAlign w:val="center"/>
          </w:tcPr>
          <w:p w14:paraId="0990B4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0F6CBA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31,3</w:t>
            </w:r>
          </w:p>
        </w:tc>
        <w:tc>
          <w:tcPr>
            <w:tcW w:w="1246" w:type="dxa"/>
            <w:tcBorders>
              <w:left w:val="single" w:sz="4" w:space="0" w:color="000000"/>
              <w:bottom w:val="single" w:sz="8" w:space="0" w:color="000000"/>
            </w:tcBorders>
            <w:shd w:val="clear" w:color="auto" w:fill="auto"/>
            <w:vAlign w:val="center"/>
          </w:tcPr>
          <w:p w14:paraId="5938E2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123</w:t>
            </w:r>
          </w:p>
        </w:tc>
        <w:tc>
          <w:tcPr>
            <w:tcW w:w="33" w:type="dxa"/>
            <w:tcBorders>
              <w:left w:val="single" w:sz="8" w:space="0" w:color="000000"/>
            </w:tcBorders>
            <w:shd w:val="clear" w:color="auto" w:fill="auto"/>
          </w:tcPr>
          <w:p w14:paraId="76669D8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5B3D55B" w14:textId="77777777" w:rsidTr="00FD5181">
        <w:tblPrEx>
          <w:tblCellMar>
            <w:left w:w="0" w:type="dxa"/>
            <w:right w:w="0" w:type="dxa"/>
          </w:tblCellMar>
        </w:tblPrEx>
        <w:trPr>
          <w:gridAfter w:val="2"/>
          <w:wAfter w:w="25" w:type="dxa"/>
          <w:trHeight w:val="315"/>
        </w:trPr>
        <w:tc>
          <w:tcPr>
            <w:tcW w:w="712" w:type="dxa"/>
            <w:vMerge w:val="restart"/>
            <w:tcBorders>
              <w:left w:val="single" w:sz="8" w:space="0" w:color="000000"/>
              <w:bottom w:val="single" w:sz="8" w:space="0" w:color="000000"/>
            </w:tcBorders>
            <w:shd w:val="clear" w:color="auto" w:fill="auto"/>
            <w:vAlign w:val="center"/>
          </w:tcPr>
          <w:p w14:paraId="5CF88D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57" w:type="dxa"/>
            <w:tcBorders>
              <w:left w:val="single" w:sz="4" w:space="0" w:color="000000"/>
            </w:tcBorders>
            <w:shd w:val="clear" w:color="auto" w:fill="auto"/>
            <w:vAlign w:val="center"/>
          </w:tcPr>
          <w:p w14:paraId="4656591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Отвар шиповника </w:t>
            </w:r>
          </w:p>
        </w:tc>
        <w:tc>
          <w:tcPr>
            <w:tcW w:w="1333" w:type="dxa"/>
            <w:tcBorders>
              <w:left w:val="single" w:sz="4" w:space="0" w:color="000000"/>
            </w:tcBorders>
            <w:shd w:val="clear" w:color="auto" w:fill="auto"/>
            <w:vAlign w:val="center"/>
          </w:tcPr>
          <w:p w14:paraId="79A41C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tcBorders>
            <w:shd w:val="clear" w:color="auto" w:fill="auto"/>
            <w:vAlign w:val="center"/>
          </w:tcPr>
          <w:p w14:paraId="27F471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67A88C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48182B7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tcBorders>
            <w:shd w:val="clear" w:color="auto" w:fill="auto"/>
            <w:vAlign w:val="center"/>
          </w:tcPr>
          <w:p w14:paraId="624950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31B05B85"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1DFB7F3"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6F0CEE4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top w:val="single" w:sz="4" w:space="0" w:color="000000"/>
              <w:left w:val="single" w:sz="4" w:space="0" w:color="000000"/>
              <w:bottom w:val="single" w:sz="8" w:space="0" w:color="000000"/>
            </w:tcBorders>
            <w:shd w:val="clear" w:color="auto" w:fill="auto"/>
            <w:vAlign w:val="bottom"/>
          </w:tcPr>
          <w:p w14:paraId="5E1F15E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Печенье</w:t>
            </w:r>
          </w:p>
        </w:tc>
        <w:tc>
          <w:tcPr>
            <w:tcW w:w="1333" w:type="dxa"/>
            <w:tcBorders>
              <w:top w:val="single" w:sz="4" w:space="0" w:color="000000"/>
              <w:left w:val="single" w:sz="4" w:space="0" w:color="000000"/>
              <w:bottom w:val="single" w:sz="8" w:space="0" w:color="000000"/>
            </w:tcBorders>
            <w:shd w:val="clear" w:color="auto" w:fill="auto"/>
            <w:vAlign w:val="center"/>
          </w:tcPr>
          <w:p w14:paraId="69982A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w:t>
            </w:r>
          </w:p>
        </w:tc>
        <w:tc>
          <w:tcPr>
            <w:tcW w:w="1333" w:type="dxa"/>
            <w:tcBorders>
              <w:top w:val="single" w:sz="4" w:space="0" w:color="000000"/>
              <w:left w:val="single" w:sz="4" w:space="0" w:color="000000"/>
              <w:bottom w:val="single" w:sz="8" w:space="0" w:color="000000"/>
            </w:tcBorders>
            <w:shd w:val="clear" w:color="auto" w:fill="auto"/>
            <w:vAlign w:val="center"/>
          </w:tcPr>
          <w:p w14:paraId="0DA6BD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0,66</w:t>
            </w:r>
          </w:p>
        </w:tc>
        <w:tc>
          <w:tcPr>
            <w:tcW w:w="1333" w:type="dxa"/>
            <w:tcBorders>
              <w:top w:val="single" w:sz="4" w:space="0" w:color="000000"/>
              <w:left w:val="single" w:sz="4" w:space="0" w:color="000000"/>
              <w:bottom w:val="single" w:sz="8" w:space="0" w:color="000000"/>
            </w:tcBorders>
            <w:shd w:val="clear" w:color="auto" w:fill="auto"/>
            <w:vAlign w:val="center"/>
          </w:tcPr>
          <w:p w14:paraId="50BBA9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0,87</w:t>
            </w:r>
          </w:p>
        </w:tc>
        <w:tc>
          <w:tcPr>
            <w:tcW w:w="1333" w:type="dxa"/>
            <w:tcBorders>
              <w:top w:val="single" w:sz="4" w:space="0" w:color="000000"/>
              <w:left w:val="single" w:sz="4" w:space="0" w:color="000000"/>
              <w:bottom w:val="single" w:sz="8" w:space="0" w:color="000000"/>
            </w:tcBorders>
            <w:shd w:val="clear" w:color="auto" w:fill="auto"/>
            <w:vAlign w:val="center"/>
          </w:tcPr>
          <w:p w14:paraId="4A55D7A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6,69</w:t>
            </w:r>
          </w:p>
        </w:tc>
        <w:tc>
          <w:tcPr>
            <w:tcW w:w="1246" w:type="dxa"/>
            <w:tcBorders>
              <w:top w:val="single" w:sz="4" w:space="0" w:color="000000"/>
              <w:left w:val="single" w:sz="4" w:space="0" w:color="000000"/>
              <w:bottom w:val="single" w:sz="8" w:space="0" w:color="000000"/>
            </w:tcBorders>
            <w:shd w:val="clear" w:color="auto" w:fill="auto"/>
            <w:vAlign w:val="center"/>
          </w:tcPr>
          <w:p w14:paraId="5A3ECC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37,5</w:t>
            </w:r>
          </w:p>
        </w:tc>
        <w:tc>
          <w:tcPr>
            <w:tcW w:w="33" w:type="dxa"/>
            <w:tcBorders>
              <w:left w:val="single" w:sz="8" w:space="0" w:color="000000"/>
            </w:tcBorders>
            <w:shd w:val="clear" w:color="auto" w:fill="auto"/>
          </w:tcPr>
          <w:p w14:paraId="36478C5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8807F88" w14:textId="77777777" w:rsidTr="00FD5181">
        <w:tblPrEx>
          <w:tblCellMar>
            <w:left w:w="0" w:type="dxa"/>
            <w:right w:w="0" w:type="dxa"/>
          </w:tblCellMar>
        </w:tblPrEx>
        <w:trPr>
          <w:gridAfter w:val="2"/>
          <w:wAfter w:w="25"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2EA0D70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6B65AA7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Каша ячневая молочная </w:t>
            </w:r>
          </w:p>
        </w:tc>
        <w:tc>
          <w:tcPr>
            <w:tcW w:w="1333" w:type="dxa"/>
            <w:tcBorders>
              <w:left w:val="single" w:sz="4" w:space="0" w:color="000000"/>
              <w:bottom w:val="single" w:sz="4" w:space="0" w:color="000000"/>
            </w:tcBorders>
            <w:shd w:val="clear" w:color="auto" w:fill="auto"/>
            <w:vAlign w:val="center"/>
          </w:tcPr>
          <w:p w14:paraId="364974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200/30</w:t>
            </w:r>
          </w:p>
        </w:tc>
        <w:tc>
          <w:tcPr>
            <w:tcW w:w="1333" w:type="dxa"/>
            <w:tcBorders>
              <w:left w:val="single" w:sz="4" w:space="0" w:color="000000"/>
              <w:bottom w:val="single" w:sz="4" w:space="0" w:color="000000"/>
            </w:tcBorders>
            <w:shd w:val="clear" w:color="auto" w:fill="auto"/>
            <w:vAlign w:val="center"/>
          </w:tcPr>
          <w:p w14:paraId="3AFF2B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4,9</w:t>
            </w:r>
          </w:p>
        </w:tc>
        <w:tc>
          <w:tcPr>
            <w:tcW w:w="1333" w:type="dxa"/>
            <w:tcBorders>
              <w:left w:val="single" w:sz="4" w:space="0" w:color="000000"/>
              <w:bottom w:val="single" w:sz="4" w:space="0" w:color="000000"/>
            </w:tcBorders>
            <w:shd w:val="clear" w:color="auto" w:fill="auto"/>
            <w:vAlign w:val="center"/>
          </w:tcPr>
          <w:p w14:paraId="6A4027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2,8</w:t>
            </w:r>
          </w:p>
        </w:tc>
        <w:tc>
          <w:tcPr>
            <w:tcW w:w="1333" w:type="dxa"/>
            <w:tcBorders>
              <w:left w:val="single" w:sz="4" w:space="0" w:color="000000"/>
              <w:bottom w:val="single" w:sz="4" w:space="0" w:color="000000"/>
            </w:tcBorders>
            <w:shd w:val="clear" w:color="auto" w:fill="auto"/>
            <w:vAlign w:val="center"/>
          </w:tcPr>
          <w:p w14:paraId="3A26CD7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26.98</w:t>
            </w:r>
          </w:p>
        </w:tc>
        <w:tc>
          <w:tcPr>
            <w:tcW w:w="1246" w:type="dxa"/>
            <w:tcBorders>
              <w:left w:val="single" w:sz="4" w:space="0" w:color="000000"/>
              <w:bottom w:val="single" w:sz="4" w:space="0" w:color="000000"/>
            </w:tcBorders>
            <w:shd w:val="clear" w:color="auto" w:fill="auto"/>
            <w:vAlign w:val="center"/>
          </w:tcPr>
          <w:p w14:paraId="7DA4A9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179</w:t>
            </w:r>
          </w:p>
        </w:tc>
        <w:tc>
          <w:tcPr>
            <w:tcW w:w="33" w:type="dxa"/>
            <w:tcBorders>
              <w:left w:val="single" w:sz="8" w:space="0" w:color="000000"/>
            </w:tcBorders>
            <w:shd w:val="clear" w:color="auto" w:fill="auto"/>
          </w:tcPr>
          <w:p w14:paraId="310DC66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D4D1C58"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74A96DC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2E46DF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Суфле из отварного мяса</w:t>
            </w:r>
          </w:p>
        </w:tc>
        <w:tc>
          <w:tcPr>
            <w:tcW w:w="1333" w:type="dxa"/>
            <w:tcBorders>
              <w:left w:val="single" w:sz="4" w:space="0" w:color="000000"/>
              <w:bottom w:val="single" w:sz="4" w:space="0" w:color="000000"/>
            </w:tcBorders>
            <w:shd w:val="clear" w:color="auto" w:fill="auto"/>
            <w:vAlign w:val="center"/>
          </w:tcPr>
          <w:p w14:paraId="305A6E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85</w:t>
            </w:r>
          </w:p>
        </w:tc>
        <w:tc>
          <w:tcPr>
            <w:tcW w:w="1333" w:type="dxa"/>
            <w:tcBorders>
              <w:left w:val="single" w:sz="4" w:space="0" w:color="000000"/>
              <w:bottom w:val="single" w:sz="4" w:space="0" w:color="000000"/>
            </w:tcBorders>
            <w:shd w:val="clear" w:color="auto" w:fill="auto"/>
            <w:vAlign w:val="center"/>
          </w:tcPr>
          <w:p w14:paraId="184ED87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16,01</w:t>
            </w:r>
          </w:p>
        </w:tc>
        <w:tc>
          <w:tcPr>
            <w:tcW w:w="1333" w:type="dxa"/>
            <w:tcBorders>
              <w:left w:val="single" w:sz="4" w:space="0" w:color="000000"/>
              <w:bottom w:val="single" w:sz="4" w:space="0" w:color="000000"/>
            </w:tcBorders>
            <w:shd w:val="clear" w:color="auto" w:fill="auto"/>
            <w:vAlign w:val="center"/>
          </w:tcPr>
          <w:p w14:paraId="23D2C8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18,68</w:t>
            </w:r>
          </w:p>
        </w:tc>
        <w:tc>
          <w:tcPr>
            <w:tcW w:w="1333" w:type="dxa"/>
            <w:tcBorders>
              <w:left w:val="single" w:sz="4" w:space="0" w:color="000000"/>
              <w:bottom w:val="single" w:sz="4" w:space="0" w:color="000000"/>
            </w:tcBorders>
            <w:shd w:val="clear" w:color="auto" w:fill="auto"/>
            <w:vAlign w:val="center"/>
          </w:tcPr>
          <w:p w14:paraId="686E91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4,63</w:t>
            </w:r>
          </w:p>
        </w:tc>
        <w:tc>
          <w:tcPr>
            <w:tcW w:w="1246" w:type="dxa"/>
            <w:tcBorders>
              <w:left w:val="single" w:sz="4" w:space="0" w:color="000000"/>
              <w:bottom w:val="single" w:sz="4" w:space="0" w:color="000000"/>
            </w:tcBorders>
            <w:shd w:val="clear" w:color="auto" w:fill="auto"/>
            <w:vAlign w:val="center"/>
          </w:tcPr>
          <w:p w14:paraId="74E0298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250,04</w:t>
            </w:r>
          </w:p>
        </w:tc>
        <w:tc>
          <w:tcPr>
            <w:tcW w:w="33" w:type="dxa"/>
            <w:tcBorders>
              <w:left w:val="single" w:sz="8" w:space="0" w:color="000000"/>
            </w:tcBorders>
            <w:shd w:val="clear" w:color="auto" w:fill="auto"/>
          </w:tcPr>
          <w:p w14:paraId="56A6EFD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96316CD"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7245501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81F0A7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09E1CF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36D2D7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51A93A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6426D6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0,065</w:t>
            </w:r>
          </w:p>
        </w:tc>
        <w:tc>
          <w:tcPr>
            <w:tcW w:w="1246" w:type="dxa"/>
            <w:tcBorders>
              <w:left w:val="single" w:sz="4" w:space="0" w:color="000000"/>
              <w:bottom w:val="single" w:sz="4" w:space="0" w:color="000000"/>
            </w:tcBorders>
            <w:shd w:val="clear" w:color="auto" w:fill="auto"/>
            <w:vAlign w:val="center"/>
          </w:tcPr>
          <w:p w14:paraId="40ECC7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33,05</w:t>
            </w:r>
          </w:p>
        </w:tc>
        <w:tc>
          <w:tcPr>
            <w:tcW w:w="33" w:type="dxa"/>
            <w:tcBorders>
              <w:left w:val="single" w:sz="8" w:space="0" w:color="000000"/>
            </w:tcBorders>
            <w:shd w:val="clear" w:color="auto" w:fill="auto"/>
          </w:tcPr>
          <w:p w14:paraId="569CD34D"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E35E84D"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496E8A8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0C5C8B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2EB1121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5A106D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34788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A502F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613254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62D3B0E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2E8CD23"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251DCB2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0306A64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3124C9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6B4D75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59A52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5C6D53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691DAF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32DC279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092960B" w14:textId="77777777" w:rsidTr="00FD5181">
        <w:tblPrEx>
          <w:tblCellMar>
            <w:left w:w="0" w:type="dxa"/>
            <w:right w:w="0" w:type="dxa"/>
          </w:tblCellMar>
        </w:tblPrEx>
        <w:trPr>
          <w:gridAfter w:val="2"/>
          <w:wAfter w:w="25"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781291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lastRenderedPageBreak/>
              <w:t>На весь день</w:t>
            </w:r>
          </w:p>
        </w:tc>
        <w:tc>
          <w:tcPr>
            <w:tcW w:w="3257" w:type="dxa"/>
            <w:tcBorders>
              <w:left w:val="single" w:sz="4" w:space="0" w:color="000000"/>
              <w:bottom w:val="single" w:sz="4" w:space="0" w:color="000000"/>
            </w:tcBorders>
            <w:shd w:val="clear" w:color="auto" w:fill="auto"/>
            <w:vAlign w:val="bottom"/>
          </w:tcPr>
          <w:p w14:paraId="7B610683"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5443D79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49B263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5B8E76C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036EE1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147,6</w:t>
            </w:r>
          </w:p>
        </w:tc>
        <w:tc>
          <w:tcPr>
            <w:tcW w:w="1246" w:type="dxa"/>
            <w:tcBorders>
              <w:left w:val="single" w:sz="4" w:space="0" w:color="000000"/>
              <w:bottom w:val="single" w:sz="4" w:space="0" w:color="000000"/>
            </w:tcBorders>
            <w:shd w:val="clear" w:color="auto" w:fill="auto"/>
            <w:vAlign w:val="center"/>
          </w:tcPr>
          <w:p w14:paraId="4FCF6F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705</w:t>
            </w:r>
          </w:p>
        </w:tc>
        <w:tc>
          <w:tcPr>
            <w:tcW w:w="33" w:type="dxa"/>
            <w:tcBorders>
              <w:left w:val="single" w:sz="8" w:space="0" w:color="000000"/>
            </w:tcBorders>
            <w:shd w:val="clear" w:color="auto" w:fill="auto"/>
          </w:tcPr>
          <w:p w14:paraId="63E26D9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C8CF559"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1292DE3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763C2F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393C55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5AAA67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64C1C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0FC78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30B2DF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5927F27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D24C924"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76AD53C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2743AFB"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70079D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6F3F98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5DC6E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479FAE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69C11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5C4D50E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5D0801D"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2745382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588145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70816E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07AF7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87039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46241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48692B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05C947B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AA54885"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7ACF831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5E5102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3FA979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639FE7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87D1F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431FFE1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3D64A9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59C877B5"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6EDB95A"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31DC1A7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63F1172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331158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3B7D2E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4C7ECA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73854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8" w:space="0" w:color="000000"/>
            </w:tcBorders>
            <w:shd w:val="clear" w:color="auto" w:fill="auto"/>
            <w:vAlign w:val="center"/>
          </w:tcPr>
          <w:p w14:paraId="070213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75AFDE3D"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C49B918" w14:textId="77777777" w:rsidTr="00FD5181">
        <w:tblPrEx>
          <w:tblCellMar>
            <w:left w:w="0" w:type="dxa"/>
            <w:right w:w="0" w:type="dxa"/>
          </w:tblCellMar>
        </w:tblPrEx>
        <w:trPr>
          <w:gridAfter w:val="2"/>
          <w:wAfter w:w="25" w:type="dxa"/>
          <w:trHeight w:val="315"/>
        </w:trPr>
        <w:tc>
          <w:tcPr>
            <w:tcW w:w="712" w:type="dxa"/>
            <w:tcBorders>
              <w:left w:val="single" w:sz="8" w:space="0" w:color="000000"/>
              <w:bottom w:val="single" w:sz="8" w:space="0" w:color="000000"/>
            </w:tcBorders>
            <w:shd w:val="clear" w:color="auto" w:fill="auto"/>
            <w:textDirection w:val="btLr"/>
            <w:vAlign w:val="center"/>
          </w:tcPr>
          <w:p w14:paraId="18ECA0D1"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57" w:type="dxa"/>
            <w:tcBorders>
              <w:left w:val="single" w:sz="4" w:space="0" w:color="000000"/>
              <w:bottom w:val="single" w:sz="8" w:space="0" w:color="000000"/>
            </w:tcBorders>
            <w:shd w:val="clear" w:color="auto" w:fill="auto"/>
            <w:vAlign w:val="center"/>
          </w:tcPr>
          <w:p w14:paraId="48E233C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bCs/>
                <w:sz w:val="20"/>
                <w:szCs w:val="20"/>
                <w:lang w:eastAsia="ru-RU"/>
              </w:rPr>
              <w:t>Итого ЩД</w:t>
            </w:r>
          </w:p>
        </w:tc>
        <w:tc>
          <w:tcPr>
            <w:tcW w:w="1333" w:type="dxa"/>
            <w:tcBorders>
              <w:left w:val="single" w:sz="4" w:space="0" w:color="000000"/>
              <w:bottom w:val="single" w:sz="8" w:space="0" w:color="000000"/>
            </w:tcBorders>
            <w:shd w:val="clear" w:color="auto" w:fill="auto"/>
            <w:vAlign w:val="center"/>
          </w:tcPr>
          <w:p w14:paraId="28E9994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 </w:t>
            </w:r>
          </w:p>
        </w:tc>
        <w:tc>
          <w:tcPr>
            <w:tcW w:w="1333" w:type="dxa"/>
            <w:tcBorders>
              <w:left w:val="single" w:sz="4" w:space="0" w:color="000000"/>
              <w:bottom w:val="single" w:sz="8" w:space="0" w:color="000000"/>
            </w:tcBorders>
            <w:shd w:val="clear" w:color="auto" w:fill="auto"/>
            <w:vAlign w:val="center"/>
          </w:tcPr>
          <w:p w14:paraId="24A960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97,59</w:t>
            </w:r>
          </w:p>
        </w:tc>
        <w:tc>
          <w:tcPr>
            <w:tcW w:w="1333" w:type="dxa"/>
            <w:tcBorders>
              <w:left w:val="single" w:sz="4" w:space="0" w:color="000000"/>
              <w:bottom w:val="single" w:sz="8" w:space="0" w:color="000000"/>
            </w:tcBorders>
            <w:shd w:val="clear" w:color="auto" w:fill="auto"/>
            <w:vAlign w:val="center"/>
          </w:tcPr>
          <w:p w14:paraId="10F195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76,98</w:t>
            </w:r>
          </w:p>
        </w:tc>
        <w:tc>
          <w:tcPr>
            <w:tcW w:w="1333" w:type="dxa"/>
            <w:tcBorders>
              <w:left w:val="single" w:sz="4" w:space="0" w:color="000000"/>
              <w:bottom w:val="single" w:sz="8" w:space="0" w:color="000000"/>
            </w:tcBorders>
            <w:shd w:val="clear" w:color="auto" w:fill="auto"/>
            <w:vAlign w:val="center"/>
          </w:tcPr>
          <w:p w14:paraId="1F02CF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366,73</w:t>
            </w:r>
          </w:p>
        </w:tc>
        <w:tc>
          <w:tcPr>
            <w:tcW w:w="1246" w:type="dxa"/>
            <w:tcBorders>
              <w:left w:val="single" w:sz="4" w:space="0" w:color="000000"/>
              <w:bottom w:val="single" w:sz="8" w:space="0" w:color="000000"/>
            </w:tcBorders>
            <w:shd w:val="clear" w:color="auto" w:fill="auto"/>
            <w:vAlign w:val="center"/>
          </w:tcPr>
          <w:p w14:paraId="49E4676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2609,59</w:t>
            </w:r>
          </w:p>
        </w:tc>
        <w:tc>
          <w:tcPr>
            <w:tcW w:w="33" w:type="dxa"/>
            <w:tcBorders>
              <w:left w:val="single" w:sz="8" w:space="0" w:color="000000"/>
            </w:tcBorders>
            <w:shd w:val="clear" w:color="auto" w:fill="auto"/>
          </w:tcPr>
          <w:p w14:paraId="5A5F7CF5"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27902843" w14:textId="77777777" w:rsidTr="00FD5181">
        <w:tblPrEx>
          <w:tblCellMar>
            <w:left w:w="0" w:type="dxa"/>
            <w:right w:w="0" w:type="dxa"/>
          </w:tblCellMar>
        </w:tblPrEx>
        <w:trPr>
          <w:gridAfter w:val="1"/>
          <w:wAfter w:w="15" w:type="dxa"/>
          <w:cantSplit/>
          <w:trHeight w:val="66"/>
        </w:trPr>
        <w:tc>
          <w:tcPr>
            <w:tcW w:w="10547" w:type="dxa"/>
            <w:gridSpan w:val="7"/>
            <w:tcBorders>
              <w:left w:val="single" w:sz="4" w:space="0" w:color="000000"/>
            </w:tcBorders>
            <w:shd w:val="clear" w:color="auto" w:fill="auto"/>
            <w:vAlign w:val="center"/>
          </w:tcPr>
          <w:p w14:paraId="534E8B62" w14:textId="77777777" w:rsidR="00E37773" w:rsidRPr="00755653" w:rsidRDefault="00E37773" w:rsidP="00FD5181">
            <w:pPr>
              <w:spacing w:after="0" w:line="240" w:lineRule="auto"/>
              <w:ind w:left="56"/>
              <w:jc w:val="center"/>
              <w:rPr>
                <w:rFonts w:ascii="Times New Roman" w:hAnsi="Times New Roman"/>
              </w:rPr>
            </w:pPr>
            <w:r w:rsidRPr="00755653">
              <w:rPr>
                <w:rFonts w:ascii="Times New Roman" w:hAnsi="Times New Roman"/>
                <w:b/>
                <w:bCs/>
                <w:sz w:val="20"/>
                <w:szCs w:val="20"/>
                <w:lang w:eastAsia="ru-RU"/>
              </w:rPr>
              <w:t>СУББОТА</w:t>
            </w:r>
          </w:p>
        </w:tc>
        <w:tc>
          <w:tcPr>
            <w:tcW w:w="43" w:type="dxa"/>
            <w:gridSpan w:val="2"/>
            <w:tcBorders>
              <w:left w:val="single" w:sz="4" w:space="0" w:color="000000"/>
            </w:tcBorders>
            <w:shd w:val="clear" w:color="auto" w:fill="auto"/>
          </w:tcPr>
          <w:p w14:paraId="07461B4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r>
      <w:tr w:rsidR="00E37773" w:rsidRPr="00755653" w14:paraId="0BD60878"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60656D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2E1950B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Каша </w:t>
            </w:r>
            <w:proofErr w:type="gramStart"/>
            <w:r w:rsidRPr="00755653">
              <w:rPr>
                <w:rFonts w:ascii="Times New Roman" w:hAnsi="Times New Roman"/>
                <w:sz w:val="20"/>
                <w:szCs w:val="20"/>
                <w:lang w:eastAsia="ru-RU"/>
              </w:rPr>
              <w:t>манная  молочная</w:t>
            </w:r>
            <w:proofErr w:type="gramEnd"/>
            <w:r w:rsidRPr="00755653">
              <w:rPr>
                <w:rFonts w:ascii="Times New Roman" w:hAnsi="Times New Roman"/>
                <w:sz w:val="20"/>
                <w:szCs w:val="20"/>
                <w:lang w:eastAsia="ru-RU"/>
              </w:rPr>
              <w:t xml:space="preserve"> с сахаром</w:t>
            </w:r>
          </w:p>
        </w:tc>
        <w:tc>
          <w:tcPr>
            <w:tcW w:w="1333" w:type="dxa"/>
            <w:tcBorders>
              <w:top w:val="single" w:sz="8" w:space="0" w:color="000000"/>
              <w:left w:val="single" w:sz="4" w:space="0" w:color="000000"/>
              <w:bottom w:val="single" w:sz="4" w:space="0" w:color="000000"/>
            </w:tcBorders>
            <w:shd w:val="clear" w:color="auto" w:fill="auto"/>
            <w:vAlign w:val="center"/>
          </w:tcPr>
          <w:p w14:paraId="1C39D3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200/40/50</w:t>
            </w:r>
          </w:p>
        </w:tc>
        <w:tc>
          <w:tcPr>
            <w:tcW w:w="1333" w:type="dxa"/>
            <w:tcBorders>
              <w:top w:val="single" w:sz="8" w:space="0" w:color="000000"/>
              <w:left w:val="single" w:sz="4" w:space="0" w:color="000000"/>
              <w:bottom w:val="single" w:sz="4" w:space="0" w:color="000000"/>
            </w:tcBorders>
            <w:shd w:val="clear" w:color="auto" w:fill="auto"/>
            <w:vAlign w:val="center"/>
          </w:tcPr>
          <w:p w14:paraId="71765B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5,5</w:t>
            </w:r>
          </w:p>
        </w:tc>
        <w:tc>
          <w:tcPr>
            <w:tcW w:w="1333" w:type="dxa"/>
            <w:tcBorders>
              <w:top w:val="single" w:sz="8" w:space="0" w:color="000000"/>
              <w:left w:val="single" w:sz="4" w:space="0" w:color="000000"/>
              <w:bottom w:val="single" w:sz="4" w:space="0" w:color="000000"/>
            </w:tcBorders>
            <w:shd w:val="clear" w:color="auto" w:fill="auto"/>
            <w:vAlign w:val="center"/>
          </w:tcPr>
          <w:p w14:paraId="649312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1,65</w:t>
            </w:r>
          </w:p>
        </w:tc>
        <w:tc>
          <w:tcPr>
            <w:tcW w:w="1333" w:type="dxa"/>
            <w:tcBorders>
              <w:top w:val="single" w:sz="8" w:space="0" w:color="000000"/>
              <w:left w:val="single" w:sz="4" w:space="0" w:color="000000"/>
              <w:bottom w:val="single" w:sz="4" w:space="0" w:color="000000"/>
            </w:tcBorders>
            <w:shd w:val="clear" w:color="auto" w:fill="auto"/>
            <w:vAlign w:val="center"/>
          </w:tcPr>
          <w:p w14:paraId="792849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30,6</w:t>
            </w:r>
          </w:p>
        </w:tc>
        <w:tc>
          <w:tcPr>
            <w:tcW w:w="1246" w:type="dxa"/>
            <w:tcBorders>
              <w:top w:val="single" w:sz="8" w:space="0" w:color="000000"/>
              <w:left w:val="single" w:sz="4" w:space="0" w:color="000000"/>
              <w:bottom w:val="single" w:sz="4" w:space="0" w:color="000000"/>
            </w:tcBorders>
            <w:shd w:val="clear" w:color="auto" w:fill="auto"/>
            <w:vAlign w:val="center"/>
          </w:tcPr>
          <w:p w14:paraId="1993BA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w:t>
            </w:r>
            <w:r>
              <w:rPr>
                <w:rFonts w:ascii="Times New Roman" w:hAnsi="Times New Roman"/>
                <w:sz w:val="20"/>
                <w:szCs w:val="20"/>
                <w:lang w:eastAsia="ru-RU"/>
              </w:rPr>
              <w:t>ф</w:t>
            </w:r>
            <w:r w:rsidRPr="00755653">
              <w:rPr>
                <w:rFonts w:ascii="Times New Roman" w:hAnsi="Times New Roman"/>
                <w:sz w:val="20"/>
                <w:szCs w:val="20"/>
                <w:lang w:eastAsia="ru-RU"/>
              </w:rPr>
              <w:t>9</w:t>
            </w:r>
          </w:p>
        </w:tc>
        <w:tc>
          <w:tcPr>
            <w:tcW w:w="33" w:type="dxa"/>
            <w:tcBorders>
              <w:left w:val="single" w:sz="8" w:space="0" w:color="000000"/>
            </w:tcBorders>
            <w:shd w:val="clear" w:color="auto" w:fill="auto"/>
          </w:tcPr>
          <w:p w14:paraId="5370075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7866DEB"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D0FAD1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D707930"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Омлет запеченный</w:t>
            </w:r>
          </w:p>
        </w:tc>
        <w:tc>
          <w:tcPr>
            <w:tcW w:w="1333" w:type="dxa"/>
            <w:tcBorders>
              <w:left w:val="single" w:sz="4" w:space="0" w:color="000000"/>
              <w:bottom w:val="single" w:sz="4" w:space="0" w:color="000000"/>
            </w:tcBorders>
            <w:shd w:val="clear" w:color="auto" w:fill="auto"/>
            <w:vAlign w:val="center"/>
          </w:tcPr>
          <w:p w14:paraId="6EE60F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w:t>
            </w:r>
          </w:p>
        </w:tc>
        <w:tc>
          <w:tcPr>
            <w:tcW w:w="1333" w:type="dxa"/>
            <w:tcBorders>
              <w:left w:val="single" w:sz="4" w:space="0" w:color="000000"/>
              <w:bottom w:val="single" w:sz="4" w:space="0" w:color="000000"/>
            </w:tcBorders>
            <w:shd w:val="clear" w:color="auto" w:fill="auto"/>
            <w:vAlign w:val="center"/>
          </w:tcPr>
          <w:p w14:paraId="0AFB5A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6,2</w:t>
            </w:r>
          </w:p>
        </w:tc>
        <w:tc>
          <w:tcPr>
            <w:tcW w:w="1333" w:type="dxa"/>
            <w:tcBorders>
              <w:left w:val="single" w:sz="4" w:space="0" w:color="000000"/>
              <w:bottom w:val="single" w:sz="4" w:space="0" w:color="000000"/>
            </w:tcBorders>
            <w:shd w:val="clear" w:color="auto" w:fill="auto"/>
            <w:vAlign w:val="center"/>
          </w:tcPr>
          <w:p w14:paraId="67CE39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5,76</w:t>
            </w:r>
          </w:p>
        </w:tc>
        <w:tc>
          <w:tcPr>
            <w:tcW w:w="1333" w:type="dxa"/>
            <w:tcBorders>
              <w:left w:val="single" w:sz="4" w:space="0" w:color="000000"/>
              <w:bottom w:val="single" w:sz="4" w:space="0" w:color="000000"/>
            </w:tcBorders>
            <w:shd w:val="clear" w:color="auto" w:fill="auto"/>
            <w:vAlign w:val="center"/>
          </w:tcPr>
          <w:p w14:paraId="6D6E9E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w:t>
            </w:r>
          </w:p>
        </w:tc>
        <w:tc>
          <w:tcPr>
            <w:tcW w:w="1246" w:type="dxa"/>
            <w:tcBorders>
              <w:left w:val="single" w:sz="4" w:space="0" w:color="000000"/>
              <w:bottom w:val="single" w:sz="4" w:space="0" w:color="000000"/>
            </w:tcBorders>
            <w:shd w:val="clear" w:color="auto" w:fill="auto"/>
            <w:vAlign w:val="center"/>
          </w:tcPr>
          <w:p w14:paraId="47D2EA3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86</w:t>
            </w:r>
          </w:p>
        </w:tc>
        <w:tc>
          <w:tcPr>
            <w:tcW w:w="33" w:type="dxa"/>
            <w:tcBorders>
              <w:left w:val="single" w:sz="8" w:space="0" w:color="000000"/>
            </w:tcBorders>
            <w:shd w:val="clear" w:color="auto" w:fill="auto"/>
          </w:tcPr>
          <w:p w14:paraId="016F57C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4C529B5"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B338BF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38C6B0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2CF32FA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08771A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5C4F69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6D99E6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0,13</w:t>
            </w:r>
          </w:p>
        </w:tc>
        <w:tc>
          <w:tcPr>
            <w:tcW w:w="1246" w:type="dxa"/>
            <w:tcBorders>
              <w:left w:val="single" w:sz="4" w:space="0" w:color="000000"/>
              <w:bottom w:val="single" w:sz="4" w:space="0" w:color="000000"/>
            </w:tcBorders>
            <w:shd w:val="clear" w:color="auto" w:fill="auto"/>
            <w:vAlign w:val="center"/>
          </w:tcPr>
          <w:p w14:paraId="441AD2F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66,1</w:t>
            </w:r>
          </w:p>
        </w:tc>
        <w:tc>
          <w:tcPr>
            <w:tcW w:w="33" w:type="dxa"/>
            <w:tcBorders>
              <w:left w:val="single" w:sz="8" w:space="0" w:color="000000"/>
            </w:tcBorders>
            <w:shd w:val="clear" w:color="auto" w:fill="auto"/>
          </w:tcPr>
          <w:p w14:paraId="541B422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8F12FB6"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0ADDDB4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C32C49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42AC57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68938B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F640C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C3D91B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210C8E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79C6567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EC00360"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7C0306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530DF71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59CC5F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1089FB7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881E1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49A82B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53868C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6BD8FF1E"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6CC2394" w14:textId="77777777" w:rsidTr="00FD5181">
        <w:tblPrEx>
          <w:tblCellMar>
            <w:left w:w="0" w:type="dxa"/>
            <w:right w:w="0" w:type="dxa"/>
          </w:tblCellMar>
        </w:tblPrEx>
        <w:trPr>
          <w:gridAfter w:val="2"/>
          <w:wAfter w:w="25" w:type="dxa"/>
          <w:trHeight w:val="315"/>
        </w:trPr>
        <w:tc>
          <w:tcPr>
            <w:tcW w:w="712" w:type="dxa"/>
            <w:tcBorders>
              <w:left w:val="single" w:sz="8" w:space="0" w:color="000000"/>
            </w:tcBorders>
            <w:shd w:val="clear" w:color="auto" w:fill="auto"/>
            <w:vAlign w:val="center"/>
          </w:tcPr>
          <w:p w14:paraId="274E86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0A7FCE1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Кефир</w:t>
            </w:r>
          </w:p>
        </w:tc>
        <w:tc>
          <w:tcPr>
            <w:tcW w:w="1333" w:type="dxa"/>
            <w:tcBorders>
              <w:left w:val="single" w:sz="4" w:space="0" w:color="000000"/>
              <w:bottom w:val="single" w:sz="4" w:space="0" w:color="000000"/>
            </w:tcBorders>
            <w:shd w:val="clear" w:color="auto" w:fill="auto"/>
            <w:vAlign w:val="center"/>
          </w:tcPr>
          <w:p w14:paraId="64110C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7D2268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2C189F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4798D7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w:t>
            </w:r>
          </w:p>
        </w:tc>
        <w:tc>
          <w:tcPr>
            <w:tcW w:w="1246" w:type="dxa"/>
            <w:tcBorders>
              <w:left w:val="single" w:sz="4" w:space="0" w:color="000000"/>
              <w:bottom w:val="single" w:sz="4" w:space="0" w:color="000000"/>
            </w:tcBorders>
            <w:shd w:val="clear" w:color="auto" w:fill="auto"/>
            <w:vAlign w:val="center"/>
          </w:tcPr>
          <w:p w14:paraId="4D9ECF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33" w:type="dxa"/>
            <w:tcBorders>
              <w:left w:val="single" w:sz="8" w:space="0" w:color="000000"/>
            </w:tcBorders>
            <w:shd w:val="clear" w:color="auto" w:fill="auto"/>
          </w:tcPr>
          <w:p w14:paraId="60995E8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10D8A19"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107DC9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обед</w:t>
            </w:r>
          </w:p>
        </w:tc>
        <w:tc>
          <w:tcPr>
            <w:tcW w:w="3257" w:type="dxa"/>
            <w:tcBorders>
              <w:top w:val="single" w:sz="8" w:space="0" w:color="000000"/>
              <w:left w:val="single" w:sz="4" w:space="0" w:color="000000"/>
              <w:bottom w:val="single" w:sz="4" w:space="0" w:color="000000"/>
            </w:tcBorders>
            <w:shd w:val="clear" w:color="auto" w:fill="auto"/>
            <w:vAlign w:val="bottom"/>
          </w:tcPr>
          <w:p w14:paraId="44BAFE66"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Суп </w:t>
            </w:r>
            <w:proofErr w:type="gramStart"/>
            <w:r w:rsidRPr="00755653">
              <w:rPr>
                <w:rFonts w:ascii="Times New Roman" w:hAnsi="Times New Roman"/>
                <w:sz w:val="20"/>
                <w:szCs w:val="20"/>
                <w:lang w:eastAsia="ru-RU"/>
              </w:rPr>
              <w:t>картофельный  с</w:t>
            </w:r>
            <w:proofErr w:type="gramEnd"/>
            <w:r w:rsidRPr="00755653">
              <w:rPr>
                <w:rFonts w:ascii="Times New Roman" w:hAnsi="Times New Roman"/>
                <w:sz w:val="20"/>
                <w:szCs w:val="20"/>
                <w:lang w:eastAsia="ru-RU"/>
              </w:rPr>
              <w:t xml:space="preserve"> ячневой крупой</w:t>
            </w:r>
          </w:p>
        </w:tc>
        <w:tc>
          <w:tcPr>
            <w:tcW w:w="1333" w:type="dxa"/>
            <w:tcBorders>
              <w:top w:val="single" w:sz="8" w:space="0" w:color="000000"/>
              <w:left w:val="single" w:sz="4" w:space="0" w:color="000000"/>
              <w:bottom w:val="single" w:sz="4" w:space="0" w:color="000000"/>
            </w:tcBorders>
            <w:shd w:val="clear" w:color="auto" w:fill="auto"/>
            <w:vAlign w:val="center"/>
          </w:tcPr>
          <w:p w14:paraId="54BE62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xml:space="preserve">300/18 </w:t>
            </w:r>
          </w:p>
        </w:tc>
        <w:tc>
          <w:tcPr>
            <w:tcW w:w="1333" w:type="dxa"/>
            <w:tcBorders>
              <w:top w:val="single" w:sz="8" w:space="0" w:color="000000"/>
              <w:left w:val="single" w:sz="4" w:space="0" w:color="000000"/>
              <w:bottom w:val="single" w:sz="4" w:space="0" w:color="000000"/>
            </w:tcBorders>
            <w:shd w:val="clear" w:color="auto" w:fill="auto"/>
            <w:vAlign w:val="center"/>
          </w:tcPr>
          <w:p w14:paraId="26E215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3,07</w:t>
            </w:r>
          </w:p>
        </w:tc>
        <w:tc>
          <w:tcPr>
            <w:tcW w:w="1333" w:type="dxa"/>
            <w:tcBorders>
              <w:top w:val="single" w:sz="8" w:space="0" w:color="000000"/>
              <w:left w:val="single" w:sz="4" w:space="0" w:color="000000"/>
              <w:bottom w:val="single" w:sz="4" w:space="0" w:color="000000"/>
            </w:tcBorders>
            <w:shd w:val="clear" w:color="auto" w:fill="auto"/>
            <w:vAlign w:val="center"/>
          </w:tcPr>
          <w:p w14:paraId="4A5978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3,48</w:t>
            </w:r>
          </w:p>
        </w:tc>
        <w:tc>
          <w:tcPr>
            <w:tcW w:w="1333" w:type="dxa"/>
            <w:tcBorders>
              <w:top w:val="single" w:sz="8" w:space="0" w:color="000000"/>
              <w:left w:val="single" w:sz="4" w:space="0" w:color="000000"/>
              <w:bottom w:val="single" w:sz="4" w:space="0" w:color="000000"/>
            </w:tcBorders>
            <w:shd w:val="clear" w:color="auto" w:fill="auto"/>
            <w:vAlign w:val="center"/>
          </w:tcPr>
          <w:p w14:paraId="6571CFA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19</w:t>
            </w:r>
          </w:p>
        </w:tc>
        <w:tc>
          <w:tcPr>
            <w:tcW w:w="1246" w:type="dxa"/>
            <w:tcBorders>
              <w:top w:val="single" w:sz="8" w:space="0" w:color="000000"/>
              <w:left w:val="single" w:sz="4" w:space="0" w:color="000000"/>
              <w:bottom w:val="single" w:sz="4" w:space="0" w:color="000000"/>
            </w:tcBorders>
            <w:shd w:val="clear" w:color="auto" w:fill="auto"/>
            <w:vAlign w:val="center"/>
          </w:tcPr>
          <w:p w14:paraId="5A37EFC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136</w:t>
            </w:r>
          </w:p>
        </w:tc>
        <w:tc>
          <w:tcPr>
            <w:tcW w:w="33" w:type="dxa"/>
            <w:tcBorders>
              <w:left w:val="single" w:sz="8" w:space="0" w:color="000000"/>
            </w:tcBorders>
            <w:shd w:val="clear" w:color="auto" w:fill="auto"/>
          </w:tcPr>
          <w:p w14:paraId="2EF6119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C13E60E"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F77BC6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F843ED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Тефтели мясные с рисом паровые</w:t>
            </w:r>
          </w:p>
        </w:tc>
        <w:tc>
          <w:tcPr>
            <w:tcW w:w="1333" w:type="dxa"/>
            <w:tcBorders>
              <w:left w:val="single" w:sz="4" w:space="0" w:color="000000"/>
              <w:bottom w:val="single" w:sz="4" w:space="0" w:color="000000"/>
            </w:tcBorders>
            <w:shd w:val="clear" w:color="auto" w:fill="auto"/>
            <w:vAlign w:val="center"/>
          </w:tcPr>
          <w:p w14:paraId="6F6AD2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80</w:t>
            </w:r>
          </w:p>
        </w:tc>
        <w:tc>
          <w:tcPr>
            <w:tcW w:w="1333" w:type="dxa"/>
            <w:tcBorders>
              <w:left w:val="single" w:sz="4" w:space="0" w:color="000000"/>
              <w:bottom w:val="single" w:sz="4" w:space="0" w:color="000000"/>
            </w:tcBorders>
            <w:shd w:val="clear" w:color="auto" w:fill="auto"/>
            <w:vAlign w:val="center"/>
          </w:tcPr>
          <w:p w14:paraId="700C46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17,25</w:t>
            </w:r>
          </w:p>
        </w:tc>
        <w:tc>
          <w:tcPr>
            <w:tcW w:w="1333" w:type="dxa"/>
            <w:tcBorders>
              <w:left w:val="single" w:sz="4" w:space="0" w:color="000000"/>
              <w:bottom w:val="single" w:sz="4" w:space="0" w:color="000000"/>
            </w:tcBorders>
            <w:shd w:val="clear" w:color="auto" w:fill="auto"/>
            <w:vAlign w:val="center"/>
          </w:tcPr>
          <w:p w14:paraId="21E684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14,34</w:t>
            </w:r>
          </w:p>
        </w:tc>
        <w:tc>
          <w:tcPr>
            <w:tcW w:w="1333" w:type="dxa"/>
            <w:tcBorders>
              <w:left w:val="single" w:sz="4" w:space="0" w:color="000000"/>
              <w:bottom w:val="single" w:sz="4" w:space="0" w:color="000000"/>
            </w:tcBorders>
            <w:shd w:val="clear" w:color="auto" w:fill="auto"/>
            <w:vAlign w:val="center"/>
          </w:tcPr>
          <w:p w14:paraId="237CEB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7,14</w:t>
            </w:r>
          </w:p>
        </w:tc>
        <w:tc>
          <w:tcPr>
            <w:tcW w:w="1246" w:type="dxa"/>
            <w:tcBorders>
              <w:left w:val="single" w:sz="4" w:space="0" w:color="000000"/>
              <w:bottom w:val="single" w:sz="4" w:space="0" w:color="000000"/>
            </w:tcBorders>
            <w:shd w:val="clear" w:color="auto" w:fill="auto"/>
            <w:vAlign w:val="center"/>
          </w:tcPr>
          <w:p w14:paraId="0A706E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227</w:t>
            </w:r>
          </w:p>
        </w:tc>
        <w:tc>
          <w:tcPr>
            <w:tcW w:w="33" w:type="dxa"/>
            <w:tcBorders>
              <w:left w:val="single" w:sz="8" w:space="0" w:color="000000"/>
            </w:tcBorders>
            <w:shd w:val="clear" w:color="auto" w:fill="auto"/>
          </w:tcPr>
          <w:p w14:paraId="1656695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8620696"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26D6A7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A997C9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Пюре картофельное со сливочным маслом</w:t>
            </w:r>
          </w:p>
        </w:tc>
        <w:tc>
          <w:tcPr>
            <w:tcW w:w="1333" w:type="dxa"/>
            <w:tcBorders>
              <w:left w:val="single" w:sz="4" w:space="0" w:color="000000"/>
              <w:bottom w:val="single" w:sz="4" w:space="0" w:color="000000"/>
            </w:tcBorders>
            <w:shd w:val="clear" w:color="auto" w:fill="auto"/>
            <w:vAlign w:val="center"/>
          </w:tcPr>
          <w:p w14:paraId="1D4CA8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20F8AB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7ECA5C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5,43</w:t>
            </w:r>
          </w:p>
        </w:tc>
        <w:tc>
          <w:tcPr>
            <w:tcW w:w="1333" w:type="dxa"/>
            <w:tcBorders>
              <w:left w:val="single" w:sz="4" w:space="0" w:color="000000"/>
              <w:bottom w:val="single" w:sz="4" w:space="0" w:color="000000"/>
            </w:tcBorders>
            <w:shd w:val="clear" w:color="auto" w:fill="auto"/>
            <w:vAlign w:val="center"/>
          </w:tcPr>
          <w:p w14:paraId="344294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27,87</w:t>
            </w:r>
          </w:p>
        </w:tc>
        <w:tc>
          <w:tcPr>
            <w:tcW w:w="1246" w:type="dxa"/>
            <w:tcBorders>
              <w:left w:val="single" w:sz="4" w:space="0" w:color="000000"/>
              <w:bottom w:val="single" w:sz="4" w:space="0" w:color="000000"/>
            </w:tcBorders>
            <w:shd w:val="clear" w:color="auto" w:fill="auto"/>
            <w:vAlign w:val="center"/>
          </w:tcPr>
          <w:p w14:paraId="7956AF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178</w:t>
            </w:r>
          </w:p>
        </w:tc>
        <w:tc>
          <w:tcPr>
            <w:tcW w:w="33" w:type="dxa"/>
            <w:tcBorders>
              <w:left w:val="single" w:sz="8" w:space="0" w:color="000000"/>
            </w:tcBorders>
            <w:shd w:val="clear" w:color="auto" w:fill="auto"/>
          </w:tcPr>
          <w:p w14:paraId="0DA2C4B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53D9917"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3A37B5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51C0749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Морковь отварная с растительным маслом</w:t>
            </w:r>
          </w:p>
        </w:tc>
        <w:tc>
          <w:tcPr>
            <w:tcW w:w="1333" w:type="dxa"/>
            <w:tcBorders>
              <w:left w:val="single" w:sz="4" w:space="0" w:color="000000"/>
              <w:bottom w:val="single" w:sz="8" w:space="0" w:color="000000"/>
            </w:tcBorders>
            <w:shd w:val="clear" w:color="auto" w:fill="auto"/>
            <w:vAlign w:val="center"/>
          </w:tcPr>
          <w:p w14:paraId="5F452A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150</w:t>
            </w:r>
          </w:p>
        </w:tc>
        <w:tc>
          <w:tcPr>
            <w:tcW w:w="1333" w:type="dxa"/>
            <w:tcBorders>
              <w:left w:val="single" w:sz="4" w:space="0" w:color="000000"/>
              <w:bottom w:val="single" w:sz="8" w:space="0" w:color="000000"/>
            </w:tcBorders>
            <w:shd w:val="clear" w:color="auto" w:fill="auto"/>
            <w:vAlign w:val="center"/>
          </w:tcPr>
          <w:p w14:paraId="7B870C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2,12</w:t>
            </w:r>
          </w:p>
        </w:tc>
        <w:tc>
          <w:tcPr>
            <w:tcW w:w="1333" w:type="dxa"/>
            <w:tcBorders>
              <w:left w:val="single" w:sz="4" w:space="0" w:color="000000"/>
              <w:bottom w:val="single" w:sz="8" w:space="0" w:color="000000"/>
            </w:tcBorders>
            <w:shd w:val="clear" w:color="auto" w:fill="auto"/>
            <w:vAlign w:val="center"/>
          </w:tcPr>
          <w:p w14:paraId="06F3AB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5,16</w:t>
            </w:r>
          </w:p>
        </w:tc>
        <w:tc>
          <w:tcPr>
            <w:tcW w:w="1333" w:type="dxa"/>
            <w:tcBorders>
              <w:left w:val="single" w:sz="4" w:space="0" w:color="000000"/>
              <w:bottom w:val="single" w:sz="8" w:space="0" w:color="000000"/>
            </w:tcBorders>
            <w:shd w:val="clear" w:color="auto" w:fill="auto"/>
            <w:vAlign w:val="center"/>
          </w:tcPr>
          <w:p w14:paraId="4D11BB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11,74</w:t>
            </w:r>
          </w:p>
        </w:tc>
        <w:tc>
          <w:tcPr>
            <w:tcW w:w="1246" w:type="dxa"/>
            <w:tcBorders>
              <w:left w:val="single" w:sz="4" w:space="0" w:color="000000"/>
              <w:bottom w:val="single" w:sz="8" w:space="0" w:color="000000"/>
            </w:tcBorders>
            <w:shd w:val="clear" w:color="auto" w:fill="auto"/>
            <w:vAlign w:val="center"/>
          </w:tcPr>
          <w:p w14:paraId="3C54C3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33" w:type="dxa"/>
            <w:tcBorders>
              <w:left w:val="single" w:sz="8" w:space="0" w:color="000000"/>
            </w:tcBorders>
            <w:shd w:val="clear" w:color="auto" w:fill="auto"/>
          </w:tcPr>
          <w:p w14:paraId="1AED1B5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73E69A2"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726D6B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top w:val="single" w:sz="4" w:space="0" w:color="000000"/>
              <w:left w:val="single" w:sz="4" w:space="0" w:color="000000"/>
              <w:bottom w:val="single" w:sz="8" w:space="0" w:color="000000"/>
            </w:tcBorders>
            <w:shd w:val="clear" w:color="auto" w:fill="auto"/>
            <w:vAlign w:val="bottom"/>
          </w:tcPr>
          <w:p w14:paraId="28079EF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Кофейный напиток на сухом молоке</w:t>
            </w:r>
          </w:p>
        </w:tc>
        <w:tc>
          <w:tcPr>
            <w:tcW w:w="1333" w:type="dxa"/>
            <w:tcBorders>
              <w:top w:val="single" w:sz="4" w:space="0" w:color="000000"/>
              <w:left w:val="single" w:sz="4" w:space="0" w:color="000000"/>
              <w:bottom w:val="single" w:sz="8" w:space="0" w:color="000000"/>
            </w:tcBorders>
            <w:shd w:val="clear" w:color="auto" w:fill="auto"/>
            <w:vAlign w:val="center"/>
          </w:tcPr>
          <w:p w14:paraId="47695E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top w:val="single" w:sz="4" w:space="0" w:color="000000"/>
              <w:left w:val="single" w:sz="4" w:space="0" w:color="000000"/>
              <w:bottom w:val="single" w:sz="8" w:space="0" w:color="000000"/>
            </w:tcBorders>
            <w:shd w:val="clear" w:color="auto" w:fill="auto"/>
            <w:vAlign w:val="center"/>
          </w:tcPr>
          <w:p w14:paraId="305E94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2,8</w:t>
            </w:r>
          </w:p>
        </w:tc>
        <w:tc>
          <w:tcPr>
            <w:tcW w:w="1333" w:type="dxa"/>
            <w:tcBorders>
              <w:top w:val="single" w:sz="4" w:space="0" w:color="000000"/>
              <w:left w:val="single" w:sz="4" w:space="0" w:color="000000"/>
              <w:bottom w:val="single" w:sz="8" w:space="0" w:color="000000"/>
            </w:tcBorders>
            <w:shd w:val="clear" w:color="auto" w:fill="auto"/>
            <w:vAlign w:val="center"/>
          </w:tcPr>
          <w:p w14:paraId="378452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3,2</w:t>
            </w:r>
          </w:p>
        </w:tc>
        <w:tc>
          <w:tcPr>
            <w:tcW w:w="1333" w:type="dxa"/>
            <w:tcBorders>
              <w:top w:val="single" w:sz="4" w:space="0" w:color="000000"/>
              <w:left w:val="single" w:sz="4" w:space="0" w:color="000000"/>
              <w:bottom w:val="single" w:sz="8" w:space="0" w:color="000000"/>
            </w:tcBorders>
            <w:shd w:val="clear" w:color="auto" w:fill="auto"/>
            <w:vAlign w:val="center"/>
          </w:tcPr>
          <w:p w14:paraId="6A6331C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4,68</w:t>
            </w:r>
          </w:p>
        </w:tc>
        <w:tc>
          <w:tcPr>
            <w:tcW w:w="1246" w:type="dxa"/>
            <w:tcBorders>
              <w:top w:val="single" w:sz="4" w:space="0" w:color="000000"/>
              <w:left w:val="single" w:sz="4" w:space="0" w:color="000000"/>
              <w:bottom w:val="single" w:sz="8" w:space="0" w:color="000000"/>
            </w:tcBorders>
            <w:shd w:val="clear" w:color="auto" w:fill="auto"/>
            <w:vAlign w:val="center"/>
          </w:tcPr>
          <w:p w14:paraId="7A7A3F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58</w:t>
            </w:r>
          </w:p>
        </w:tc>
        <w:tc>
          <w:tcPr>
            <w:tcW w:w="33" w:type="dxa"/>
            <w:tcBorders>
              <w:left w:val="single" w:sz="8" w:space="0" w:color="000000"/>
            </w:tcBorders>
            <w:shd w:val="clear" w:color="auto" w:fill="auto"/>
          </w:tcPr>
          <w:p w14:paraId="3ED9091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D312F13" w14:textId="77777777" w:rsidTr="00FD5181">
        <w:tblPrEx>
          <w:tblCellMar>
            <w:left w:w="0" w:type="dxa"/>
            <w:right w:w="0" w:type="dxa"/>
          </w:tblCellMar>
        </w:tblPrEx>
        <w:trPr>
          <w:gridAfter w:val="2"/>
          <w:wAfter w:w="25" w:type="dxa"/>
          <w:trHeight w:val="315"/>
        </w:trPr>
        <w:tc>
          <w:tcPr>
            <w:tcW w:w="712" w:type="dxa"/>
            <w:tcBorders>
              <w:left w:val="single" w:sz="8" w:space="0" w:color="000000"/>
              <w:bottom w:val="single" w:sz="8" w:space="0" w:color="000000"/>
            </w:tcBorders>
            <w:shd w:val="clear" w:color="auto" w:fill="auto"/>
            <w:vAlign w:val="center"/>
          </w:tcPr>
          <w:p w14:paraId="206741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57" w:type="dxa"/>
            <w:tcBorders>
              <w:left w:val="single" w:sz="4" w:space="0" w:color="000000"/>
              <w:bottom w:val="single" w:sz="8" w:space="0" w:color="000000"/>
            </w:tcBorders>
            <w:shd w:val="clear" w:color="auto" w:fill="auto"/>
            <w:vAlign w:val="center"/>
          </w:tcPr>
          <w:p w14:paraId="343A10DD"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Булочка</w:t>
            </w:r>
          </w:p>
        </w:tc>
        <w:tc>
          <w:tcPr>
            <w:tcW w:w="1333" w:type="dxa"/>
            <w:tcBorders>
              <w:left w:val="single" w:sz="4" w:space="0" w:color="000000"/>
              <w:bottom w:val="single" w:sz="8" w:space="0" w:color="000000"/>
            </w:tcBorders>
            <w:shd w:val="clear" w:color="auto" w:fill="auto"/>
            <w:vAlign w:val="center"/>
          </w:tcPr>
          <w:p w14:paraId="32A5B6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75</w:t>
            </w:r>
          </w:p>
        </w:tc>
        <w:tc>
          <w:tcPr>
            <w:tcW w:w="1333" w:type="dxa"/>
            <w:tcBorders>
              <w:left w:val="single" w:sz="4" w:space="0" w:color="000000"/>
              <w:bottom w:val="single" w:sz="8" w:space="0" w:color="000000"/>
            </w:tcBorders>
            <w:shd w:val="clear" w:color="auto" w:fill="auto"/>
            <w:vAlign w:val="center"/>
          </w:tcPr>
          <w:p w14:paraId="1A57C3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8,15</w:t>
            </w:r>
          </w:p>
        </w:tc>
        <w:tc>
          <w:tcPr>
            <w:tcW w:w="1333" w:type="dxa"/>
            <w:tcBorders>
              <w:left w:val="single" w:sz="4" w:space="0" w:color="000000"/>
              <w:bottom w:val="single" w:sz="8" w:space="0" w:color="000000"/>
            </w:tcBorders>
            <w:shd w:val="clear" w:color="auto" w:fill="auto"/>
            <w:vAlign w:val="center"/>
          </w:tcPr>
          <w:p w14:paraId="33FB19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6,57</w:t>
            </w:r>
          </w:p>
        </w:tc>
        <w:tc>
          <w:tcPr>
            <w:tcW w:w="1333" w:type="dxa"/>
            <w:tcBorders>
              <w:left w:val="single" w:sz="4" w:space="0" w:color="000000"/>
              <w:bottom w:val="single" w:sz="8" w:space="0" w:color="000000"/>
            </w:tcBorders>
            <w:shd w:val="clear" w:color="auto" w:fill="auto"/>
            <w:vAlign w:val="center"/>
          </w:tcPr>
          <w:p w14:paraId="431584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26,92</w:t>
            </w:r>
          </w:p>
        </w:tc>
        <w:tc>
          <w:tcPr>
            <w:tcW w:w="1246" w:type="dxa"/>
            <w:tcBorders>
              <w:left w:val="single" w:sz="4" w:space="0" w:color="000000"/>
              <w:bottom w:val="single" w:sz="8" w:space="0" w:color="000000"/>
            </w:tcBorders>
            <w:shd w:val="clear" w:color="auto" w:fill="auto"/>
            <w:vAlign w:val="center"/>
          </w:tcPr>
          <w:p w14:paraId="2B8BDD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198,97</w:t>
            </w:r>
          </w:p>
        </w:tc>
        <w:tc>
          <w:tcPr>
            <w:tcW w:w="33" w:type="dxa"/>
            <w:tcBorders>
              <w:left w:val="single" w:sz="8" w:space="0" w:color="000000"/>
            </w:tcBorders>
            <w:shd w:val="clear" w:color="auto" w:fill="auto"/>
          </w:tcPr>
          <w:p w14:paraId="2FAE4F9E"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E2FD97E" w14:textId="77777777" w:rsidTr="00FD5181">
        <w:tblPrEx>
          <w:tblCellMar>
            <w:left w:w="0" w:type="dxa"/>
            <w:right w:w="0" w:type="dxa"/>
          </w:tblCellMar>
        </w:tblPrEx>
        <w:trPr>
          <w:gridAfter w:val="2"/>
          <w:wAfter w:w="25" w:type="dxa"/>
          <w:trHeight w:val="315"/>
        </w:trPr>
        <w:tc>
          <w:tcPr>
            <w:tcW w:w="712" w:type="dxa"/>
            <w:tcBorders>
              <w:left w:val="single" w:sz="8" w:space="0" w:color="000000"/>
              <w:bottom w:val="single" w:sz="8" w:space="0" w:color="000000"/>
            </w:tcBorders>
            <w:shd w:val="clear" w:color="auto" w:fill="auto"/>
            <w:vAlign w:val="center"/>
          </w:tcPr>
          <w:p w14:paraId="72E7BB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57" w:type="dxa"/>
            <w:tcBorders>
              <w:left w:val="single" w:sz="4" w:space="0" w:color="000000"/>
              <w:bottom w:val="single" w:sz="8" w:space="0" w:color="000000"/>
            </w:tcBorders>
            <w:shd w:val="clear" w:color="auto" w:fill="auto"/>
            <w:vAlign w:val="center"/>
          </w:tcPr>
          <w:p w14:paraId="3F01AE0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Отвар шиповника</w:t>
            </w:r>
          </w:p>
        </w:tc>
        <w:tc>
          <w:tcPr>
            <w:tcW w:w="1333" w:type="dxa"/>
            <w:tcBorders>
              <w:left w:val="single" w:sz="4" w:space="0" w:color="000000"/>
              <w:bottom w:val="single" w:sz="8" w:space="0" w:color="000000"/>
            </w:tcBorders>
            <w:shd w:val="clear" w:color="auto" w:fill="auto"/>
            <w:vAlign w:val="center"/>
          </w:tcPr>
          <w:p w14:paraId="3E7F58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8" w:space="0" w:color="000000"/>
            </w:tcBorders>
            <w:shd w:val="clear" w:color="auto" w:fill="auto"/>
            <w:vAlign w:val="center"/>
          </w:tcPr>
          <w:p w14:paraId="36760B8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9A4BA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6F9071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8" w:space="0" w:color="000000"/>
            </w:tcBorders>
            <w:shd w:val="clear" w:color="auto" w:fill="auto"/>
            <w:vAlign w:val="center"/>
          </w:tcPr>
          <w:p w14:paraId="135321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77471CF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1B62A90" w14:textId="77777777" w:rsidTr="00FD5181">
        <w:tblPrEx>
          <w:tblCellMar>
            <w:left w:w="0" w:type="dxa"/>
            <w:right w:w="0" w:type="dxa"/>
          </w:tblCellMar>
        </w:tblPrEx>
        <w:trPr>
          <w:gridAfter w:val="2"/>
          <w:wAfter w:w="25" w:type="dxa"/>
          <w:trHeight w:val="315"/>
        </w:trPr>
        <w:tc>
          <w:tcPr>
            <w:tcW w:w="712" w:type="dxa"/>
            <w:vMerge w:val="restart"/>
            <w:tcBorders>
              <w:left w:val="single" w:sz="8" w:space="0" w:color="000000"/>
              <w:bottom w:val="single" w:sz="8" w:space="0" w:color="000000"/>
            </w:tcBorders>
            <w:shd w:val="clear" w:color="auto" w:fill="auto"/>
            <w:textDirection w:val="btLr"/>
            <w:vAlign w:val="center"/>
          </w:tcPr>
          <w:p w14:paraId="0CB7B0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7E0D70E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Каша пшеничная молочная </w:t>
            </w:r>
          </w:p>
        </w:tc>
        <w:tc>
          <w:tcPr>
            <w:tcW w:w="1333" w:type="dxa"/>
            <w:tcBorders>
              <w:left w:val="single" w:sz="4" w:space="0" w:color="000000"/>
              <w:bottom w:val="single" w:sz="4" w:space="0" w:color="000000"/>
            </w:tcBorders>
            <w:shd w:val="clear" w:color="auto" w:fill="auto"/>
            <w:vAlign w:val="center"/>
          </w:tcPr>
          <w:p w14:paraId="64B191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200/40/100</w:t>
            </w:r>
          </w:p>
        </w:tc>
        <w:tc>
          <w:tcPr>
            <w:tcW w:w="1333" w:type="dxa"/>
            <w:tcBorders>
              <w:left w:val="single" w:sz="4" w:space="0" w:color="000000"/>
              <w:bottom w:val="single" w:sz="4" w:space="0" w:color="000000"/>
            </w:tcBorders>
            <w:shd w:val="clear" w:color="auto" w:fill="auto"/>
            <w:vAlign w:val="center"/>
          </w:tcPr>
          <w:p w14:paraId="0B3278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4,6</w:t>
            </w:r>
          </w:p>
        </w:tc>
        <w:tc>
          <w:tcPr>
            <w:tcW w:w="1333" w:type="dxa"/>
            <w:tcBorders>
              <w:left w:val="single" w:sz="4" w:space="0" w:color="000000"/>
              <w:bottom w:val="single" w:sz="4" w:space="0" w:color="000000"/>
            </w:tcBorders>
            <w:shd w:val="clear" w:color="auto" w:fill="auto"/>
            <w:vAlign w:val="center"/>
          </w:tcPr>
          <w:p w14:paraId="2A3E09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0,52</w:t>
            </w:r>
          </w:p>
        </w:tc>
        <w:tc>
          <w:tcPr>
            <w:tcW w:w="1333" w:type="dxa"/>
            <w:tcBorders>
              <w:left w:val="single" w:sz="4" w:space="0" w:color="000000"/>
              <w:bottom w:val="single" w:sz="4" w:space="0" w:color="000000"/>
            </w:tcBorders>
            <w:shd w:val="clear" w:color="auto" w:fill="auto"/>
            <w:vAlign w:val="center"/>
          </w:tcPr>
          <w:p w14:paraId="28F4B5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27,16</w:t>
            </w:r>
          </w:p>
        </w:tc>
        <w:tc>
          <w:tcPr>
            <w:tcW w:w="1246" w:type="dxa"/>
            <w:tcBorders>
              <w:left w:val="single" w:sz="4" w:space="0" w:color="000000"/>
              <w:bottom w:val="single" w:sz="4" w:space="0" w:color="000000"/>
            </w:tcBorders>
            <w:shd w:val="clear" w:color="auto" w:fill="auto"/>
            <w:vAlign w:val="center"/>
          </w:tcPr>
          <w:p w14:paraId="4ED3DD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162</w:t>
            </w:r>
          </w:p>
        </w:tc>
        <w:tc>
          <w:tcPr>
            <w:tcW w:w="33" w:type="dxa"/>
            <w:tcBorders>
              <w:left w:val="single" w:sz="8" w:space="0" w:color="000000"/>
            </w:tcBorders>
            <w:shd w:val="clear" w:color="auto" w:fill="auto"/>
          </w:tcPr>
          <w:p w14:paraId="30E9BAF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F74DD1D"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148B9CD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B0BFB3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Суфле творожное</w:t>
            </w:r>
          </w:p>
        </w:tc>
        <w:tc>
          <w:tcPr>
            <w:tcW w:w="1333" w:type="dxa"/>
            <w:tcBorders>
              <w:left w:val="single" w:sz="4" w:space="0" w:color="000000"/>
              <w:bottom w:val="single" w:sz="4" w:space="0" w:color="000000"/>
            </w:tcBorders>
            <w:shd w:val="clear" w:color="auto" w:fill="auto"/>
            <w:vAlign w:val="center"/>
          </w:tcPr>
          <w:p w14:paraId="25B0EE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120</w:t>
            </w:r>
          </w:p>
        </w:tc>
        <w:tc>
          <w:tcPr>
            <w:tcW w:w="1333" w:type="dxa"/>
            <w:tcBorders>
              <w:left w:val="single" w:sz="4" w:space="0" w:color="000000"/>
              <w:bottom w:val="single" w:sz="4" w:space="0" w:color="000000"/>
            </w:tcBorders>
            <w:shd w:val="clear" w:color="auto" w:fill="auto"/>
            <w:vAlign w:val="center"/>
          </w:tcPr>
          <w:p w14:paraId="0FC2500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19,34</w:t>
            </w:r>
          </w:p>
        </w:tc>
        <w:tc>
          <w:tcPr>
            <w:tcW w:w="1333" w:type="dxa"/>
            <w:tcBorders>
              <w:left w:val="single" w:sz="4" w:space="0" w:color="000000"/>
              <w:bottom w:val="single" w:sz="4" w:space="0" w:color="000000"/>
            </w:tcBorders>
            <w:shd w:val="clear" w:color="auto" w:fill="auto"/>
            <w:vAlign w:val="center"/>
          </w:tcPr>
          <w:p w14:paraId="2C85C2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10,22</w:t>
            </w:r>
          </w:p>
        </w:tc>
        <w:tc>
          <w:tcPr>
            <w:tcW w:w="1333" w:type="dxa"/>
            <w:tcBorders>
              <w:left w:val="single" w:sz="4" w:space="0" w:color="000000"/>
              <w:bottom w:val="single" w:sz="4" w:space="0" w:color="000000"/>
            </w:tcBorders>
            <w:shd w:val="clear" w:color="auto" w:fill="auto"/>
            <w:vAlign w:val="center"/>
          </w:tcPr>
          <w:p w14:paraId="227D3F4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15,82</w:t>
            </w:r>
          </w:p>
        </w:tc>
        <w:tc>
          <w:tcPr>
            <w:tcW w:w="1246" w:type="dxa"/>
            <w:tcBorders>
              <w:left w:val="single" w:sz="4" w:space="0" w:color="000000"/>
              <w:bottom w:val="single" w:sz="4" w:space="0" w:color="000000"/>
            </w:tcBorders>
            <w:shd w:val="clear" w:color="auto" w:fill="auto"/>
            <w:vAlign w:val="center"/>
          </w:tcPr>
          <w:p w14:paraId="39F044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235,52</w:t>
            </w:r>
          </w:p>
        </w:tc>
        <w:tc>
          <w:tcPr>
            <w:tcW w:w="33" w:type="dxa"/>
            <w:tcBorders>
              <w:left w:val="single" w:sz="8" w:space="0" w:color="000000"/>
            </w:tcBorders>
            <w:shd w:val="clear" w:color="auto" w:fill="auto"/>
          </w:tcPr>
          <w:p w14:paraId="5175637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ABAA827"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61536D1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588BDC3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в кашу</w:t>
            </w:r>
          </w:p>
        </w:tc>
        <w:tc>
          <w:tcPr>
            <w:tcW w:w="1333" w:type="dxa"/>
            <w:tcBorders>
              <w:left w:val="single" w:sz="4" w:space="0" w:color="000000"/>
              <w:bottom w:val="single" w:sz="4" w:space="0" w:color="000000"/>
            </w:tcBorders>
            <w:shd w:val="clear" w:color="auto" w:fill="auto"/>
            <w:vAlign w:val="center"/>
          </w:tcPr>
          <w:p w14:paraId="088D4A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w:t>
            </w:r>
          </w:p>
        </w:tc>
        <w:tc>
          <w:tcPr>
            <w:tcW w:w="1333" w:type="dxa"/>
            <w:tcBorders>
              <w:left w:val="single" w:sz="4" w:space="0" w:color="000000"/>
              <w:bottom w:val="single" w:sz="4" w:space="0" w:color="000000"/>
            </w:tcBorders>
            <w:shd w:val="clear" w:color="auto" w:fill="auto"/>
            <w:vAlign w:val="center"/>
          </w:tcPr>
          <w:p w14:paraId="2F61CD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0,04</w:t>
            </w:r>
          </w:p>
        </w:tc>
        <w:tc>
          <w:tcPr>
            <w:tcW w:w="1333" w:type="dxa"/>
            <w:tcBorders>
              <w:left w:val="single" w:sz="4" w:space="0" w:color="000000"/>
              <w:bottom w:val="single" w:sz="4" w:space="0" w:color="000000"/>
            </w:tcBorders>
            <w:shd w:val="clear" w:color="auto" w:fill="auto"/>
            <w:vAlign w:val="center"/>
          </w:tcPr>
          <w:p w14:paraId="561EF8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3,6</w:t>
            </w:r>
          </w:p>
        </w:tc>
        <w:tc>
          <w:tcPr>
            <w:tcW w:w="1333" w:type="dxa"/>
            <w:tcBorders>
              <w:left w:val="single" w:sz="4" w:space="0" w:color="000000"/>
              <w:bottom w:val="single" w:sz="4" w:space="0" w:color="000000"/>
            </w:tcBorders>
            <w:shd w:val="clear" w:color="auto" w:fill="auto"/>
            <w:vAlign w:val="center"/>
          </w:tcPr>
          <w:p w14:paraId="7D33C1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0,065</w:t>
            </w:r>
          </w:p>
        </w:tc>
        <w:tc>
          <w:tcPr>
            <w:tcW w:w="1246" w:type="dxa"/>
            <w:tcBorders>
              <w:left w:val="single" w:sz="4" w:space="0" w:color="000000"/>
              <w:bottom w:val="single" w:sz="4" w:space="0" w:color="000000"/>
            </w:tcBorders>
            <w:shd w:val="clear" w:color="auto" w:fill="auto"/>
            <w:vAlign w:val="center"/>
          </w:tcPr>
          <w:p w14:paraId="459CB7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33,05</w:t>
            </w:r>
          </w:p>
        </w:tc>
        <w:tc>
          <w:tcPr>
            <w:tcW w:w="33" w:type="dxa"/>
            <w:tcBorders>
              <w:left w:val="single" w:sz="8" w:space="0" w:color="000000"/>
            </w:tcBorders>
            <w:shd w:val="clear" w:color="auto" w:fill="auto"/>
          </w:tcPr>
          <w:p w14:paraId="2829E81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390FBE7"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15D1D78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E463D7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57B00B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17B0DD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72F6FB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1DD99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5D698F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35AB3159"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E877F14" w14:textId="77777777" w:rsidTr="00FD5181">
        <w:tblPrEx>
          <w:tblCellMar>
            <w:left w:w="0" w:type="dxa"/>
            <w:right w:w="0" w:type="dxa"/>
          </w:tblCellMar>
        </w:tblPrEx>
        <w:trPr>
          <w:gridAfter w:val="2"/>
          <w:wAfter w:w="25" w:type="dxa"/>
          <w:trHeight w:val="315"/>
        </w:trPr>
        <w:tc>
          <w:tcPr>
            <w:tcW w:w="712" w:type="dxa"/>
            <w:vMerge/>
            <w:tcBorders>
              <w:left w:val="single" w:sz="8" w:space="0" w:color="000000"/>
              <w:bottom w:val="single" w:sz="8" w:space="0" w:color="000000"/>
            </w:tcBorders>
            <w:shd w:val="clear" w:color="auto" w:fill="auto"/>
            <w:vAlign w:val="center"/>
          </w:tcPr>
          <w:p w14:paraId="6C1C74D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1ABBC84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30FF3A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4A6166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15A035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3E2ABE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08EB0A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3BF7DA89"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BAF97A0" w14:textId="77777777" w:rsidTr="00FD5181">
        <w:tblPrEx>
          <w:tblCellMar>
            <w:left w:w="0" w:type="dxa"/>
            <w:right w:w="0" w:type="dxa"/>
          </w:tblCellMar>
        </w:tblPrEx>
        <w:trPr>
          <w:gridAfter w:val="1"/>
          <w:wAfter w:w="15" w:type="dxa"/>
          <w:trHeight w:val="315"/>
        </w:trPr>
        <w:tc>
          <w:tcPr>
            <w:tcW w:w="712" w:type="dxa"/>
            <w:vMerge w:val="restart"/>
            <w:tcBorders>
              <w:left w:val="single" w:sz="8" w:space="0" w:color="000000"/>
            </w:tcBorders>
            <w:shd w:val="clear" w:color="auto" w:fill="auto"/>
            <w:textDirection w:val="btLr"/>
            <w:vAlign w:val="center"/>
          </w:tcPr>
          <w:p w14:paraId="1F22FC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57" w:type="dxa"/>
            <w:tcBorders>
              <w:left w:val="single" w:sz="4" w:space="0" w:color="000000"/>
              <w:bottom w:val="single" w:sz="4" w:space="0" w:color="000000"/>
            </w:tcBorders>
            <w:shd w:val="clear" w:color="auto" w:fill="auto"/>
            <w:vAlign w:val="bottom"/>
          </w:tcPr>
          <w:p w14:paraId="1C48485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Хлеб пшеничный</w:t>
            </w:r>
          </w:p>
        </w:tc>
        <w:tc>
          <w:tcPr>
            <w:tcW w:w="1333" w:type="dxa"/>
            <w:tcBorders>
              <w:left w:val="single" w:sz="4" w:space="0" w:color="000000"/>
              <w:bottom w:val="single" w:sz="4" w:space="0" w:color="000000"/>
            </w:tcBorders>
            <w:shd w:val="clear" w:color="auto" w:fill="auto"/>
            <w:vAlign w:val="center"/>
          </w:tcPr>
          <w:p w14:paraId="1C0B261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72C111F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22,8</w:t>
            </w:r>
          </w:p>
        </w:tc>
        <w:tc>
          <w:tcPr>
            <w:tcW w:w="1333" w:type="dxa"/>
            <w:tcBorders>
              <w:left w:val="single" w:sz="4" w:space="0" w:color="000000"/>
              <w:bottom w:val="single" w:sz="4" w:space="0" w:color="000000"/>
            </w:tcBorders>
            <w:shd w:val="clear" w:color="auto" w:fill="auto"/>
            <w:vAlign w:val="center"/>
          </w:tcPr>
          <w:p w14:paraId="73DA90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w:t>
            </w:r>
          </w:p>
        </w:tc>
        <w:tc>
          <w:tcPr>
            <w:tcW w:w="1333" w:type="dxa"/>
            <w:tcBorders>
              <w:left w:val="single" w:sz="4" w:space="0" w:color="000000"/>
              <w:bottom w:val="single" w:sz="4" w:space="0" w:color="000000"/>
            </w:tcBorders>
            <w:shd w:val="clear" w:color="auto" w:fill="auto"/>
            <w:vAlign w:val="center"/>
          </w:tcPr>
          <w:p w14:paraId="22D588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147,6</w:t>
            </w:r>
          </w:p>
        </w:tc>
        <w:tc>
          <w:tcPr>
            <w:tcW w:w="1246" w:type="dxa"/>
            <w:tcBorders>
              <w:left w:val="single" w:sz="4" w:space="0" w:color="000000"/>
              <w:bottom w:val="single" w:sz="4" w:space="0" w:color="000000"/>
            </w:tcBorders>
            <w:shd w:val="clear" w:color="auto" w:fill="auto"/>
            <w:vAlign w:val="center"/>
          </w:tcPr>
          <w:p w14:paraId="74D558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705</w:t>
            </w:r>
          </w:p>
        </w:tc>
        <w:tc>
          <w:tcPr>
            <w:tcW w:w="43" w:type="dxa"/>
            <w:gridSpan w:val="2"/>
            <w:tcBorders>
              <w:left w:val="single" w:sz="4" w:space="0" w:color="000000"/>
            </w:tcBorders>
            <w:shd w:val="clear" w:color="auto" w:fill="auto"/>
          </w:tcPr>
          <w:p w14:paraId="37AB24CD"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AC97CA2" w14:textId="77777777" w:rsidTr="00FD5181">
        <w:tblPrEx>
          <w:tblCellMar>
            <w:left w:w="0" w:type="dxa"/>
            <w:right w:w="0" w:type="dxa"/>
          </w:tblCellMar>
        </w:tblPrEx>
        <w:trPr>
          <w:gridAfter w:val="1"/>
          <w:wAfter w:w="15" w:type="dxa"/>
          <w:trHeight w:val="315"/>
        </w:trPr>
        <w:tc>
          <w:tcPr>
            <w:tcW w:w="712" w:type="dxa"/>
            <w:vMerge/>
            <w:tcBorders>
              <w:left w:val="single" w:sz="8" w:space="0" w:color="000000"/>
            </w:tcBorders>
            <w:shd w:val="clear" w:color="auto" w:fill="auto"/>
            <w:vAlign w:val="center"/>
          </w:tcPr>
          <w:p w14:paraId="5A58B61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84E1F1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080C93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658061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93073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22C827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3AB1D0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0685EC5E"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BC87AE7" w14:textId="77777777" w:rsidTr="00FD5181">
        <w:tblPrEx>
          <w:tblCellMar>
            <w:left w:w="0" w:type="dxa"/>
            <w:right w:w="0" w:type="dxa"/>
          </w:tblCellMar>
        </w:tblPrEx>
        <w:trPr>
          <w:gridAfter w:val="1"/>
          <w:wAfter w:w="15" w:type="dxa"/>
          <w:trHeight w:val="315"/>
        </w:trPr>
        <w:tc>
          <w:tcPr>
            <w:tcW w:w="712" w:type="dxa"/>
            <w:vMerge/>
            <w:tcBorders>
              <w:left w:val="single" w:sz="8" w:space="0" w:color="000000"/>
            </w:tcBorders>
            <w:shd w:val="clear" w:color="auto" w:fill="auto"/>
            <w:vAlign w:val="center"/>
          </w:tcPr>
          <w:p w14:paraId="7EBF2C5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713F4A0"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239C3F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C3BB1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92537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3C552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43FC4C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4101593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E4881CF" w14:textId="77777777" w:rsidTr="00FD5181">
        <w:tblPrEx>
          <w:tblCellMar>
            <w:left w:w="0" w:type="dxa"/>
            <w:right w:w="0" w:type="dxa"/>
          </w:tblCellMar>
        </w:tblPrEx>
        <w:trPr>
          <w:gridAfter w:val="1"/>
          <w:wAfter w:w="15" w:type="dxa"/>
          <w:trHeight w:val="315"/>
        </w:trPr>
        <w:tc>
          <w:tcPr>
            <w:tcW w:w="712" w:type="dxa"/>
            <w:vMerge/>
            <w:tcBorders>
              <w:left w:val="single" w:sz="8" w:space="0" w:color="000000"/>
            </w:tcBorders>
            <w:shd w:val="clear" w:color="auto" w:fill="auto"/>
            <w:vAlign w:val="center"/>
          </w:tcPr>
          <w:p w14:paraId="051FEDA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4ECCB5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7B4211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0A8A1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040AE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5C6BF4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348BD5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7398F6F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76F55D6F" w14:textId="77777777" w:rsidTr="00FD5181">
        <w:tblPrEx>
          <w:tblCellMar>
            <w:left w:w="0" w:type="dxa"/>
            <w:right w:w="0" w:type="dxa"/>
          </w:tblCellMar>
        </w:tblPrEx>
        <w:trPr>
          <w:gridAfter w:val="1"/>
          <w:wAfter w:w="15" w:type="dxa"/>
          <w:trHeight w:val="315"/>
        </w:trPr>
        <w:tc>
          <w:tcPr>
            <w:tcW w:w="712" w:type="dxa"/>
            <w:vMerge/>
            <w:tcBorders>
              <w:left w:val="single" w:sz="8" w:space="0" w:color="000000"/>
            </w:tcBorders>
            <w:shd w:val="clear" w:color="auto" w:fill="auto"/>
            <w:vAlign w:val="center"/>
          </w:tcPr>
          <w:p w14:paraId="4EA8AEB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842F453"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7BA3F2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5B8EF3B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62819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B609C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6466BD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54811451"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884FF39" w14:textId="77777777" w:rsidTr="00FD5181">
        <w:tblPrEx>
          <w:tblCellMar>
            <w:left w:w="0" w:type="dxa"/>
            <w:right w:w="0" w:type="dxa"/>
          </w:tblCellMar>
        </w:tblPrEx>
        <w:trPr>
          <w:gridAfter w:val="1"/>
          <w:wAfter w:w="15" w:type="dxa"/>
          <w:trHeight w:val="315"/>
        </w:trPr>
        <w:tc>
          <w:tcPr>
            <w:tcW w:w="712" w:type="dxa"/>
            <w:vMerge/>
            <w:tcBorders>
              <w:left w:val="single" w:sz="8" w:space="0" w:color="000000"/>
            </w:tcBorders>
            <w:shd w:val="clear" w:color="auto" w:fill="auto"/>
            <w:vAlign w:val="center"/>
          </w:tcPr>
          <w:p w14:paraId="3E0E6EC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4ABB864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Соль</w:t>
            </w:r>
          </w:p>
        </w:tc>
        <w:tc>
          <w:tcPr>
            <w:tcW w:w="1333" w:type="dxa"/>
            <w:tcBorders>
              <w:left w:val="single" w:sz="4" w:space="0" w:color="000000"/>
            </w:tcBorders>
            <w:shd w:val="clear" w:color="auto" w:fill="auto"/>
            <w:vAlign w:val="center"/>
          </w:tcPr>
          <w:p w14:paraId="171C2D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w:t>
            </w:r>
          </w:p>
        </w:tc>
        <w:tc>
          <w:tcPr>
            <w:tcW w:w="1333" w:type="dxa"/>
            <w:tcBorders>
              <w:left w:val="single" w:sz="4" w:space="0" w:color="000000"/>
            </w:tcBorders>
            <w:shd w:val="clear" w:color="auto" w:fill="auto"/>
            <w:vAlign w:val="center"/>
          </w:tcPr>
          <w:p w14:paraId="2F1A19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175A36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7ADD90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tcBorders>
            <w:shd w:val="clear" w:color="auto" w:fill="auto"/>
            <w:vAlign w:val="center"/>
          </w:tcPr>
          <w:p w14:paraId="210504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589934A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98B4845" w14:textId="77777777" w:rsidTr="00FD5181">
        <w:tblPrEx>
          <w:tblCellMar>
            <w:left w:w="0" w:type="dxa"/>
            <w:right w:w="0" w:type="dxa"/>
          </w:tblCellMar>
        </w:tblPrEx>
        <w:trPr>
          <w:gridAfter w:val="2"/>
          <w:wAfter w:w="25" w:type="dxa"/>
          <w:trHeight w:val="315"/>
        </w:trPr>
        <w:tc>
          <w:tcPr>
            <w:tcW w:w="712" w:type="dxa"/>
            <w:tcBorders>
              <w:top w:val="single" w:sz="8" w:space="0" w:color="000000"/>
              <w:left w:val="single" w:sz="8" w:space="0" w:color="000000"/>
              <w:bottom w:val="single" w:sz="8" w:space="0" w:color="000000"/>
            </w:tcBorders>
            <w:shd w:val="clear" w:color="auto" w:fill="auto"/>
            <w:vAlign w:val="center"/>
          </w:tcPr>
          <w:p w14:paraId="713FF569"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57" w:type="dxa"/>
            <w:tcBorders>
              <w:top w:val="single" w:sz="8" w:space="0" w:color="000000"/>
              <w:left w:val="single" w:sz="4" w:space="0" w:color="000000"/>
              <w:bottom w:val="single" w:sz="8" w:space="0" w:color="000000"/>
            </w:tcBorders>
            <w:shd w:val="clear" w:color="auto" w:fill="auto"/>
            <w:vAlign w:val="bottom"/>
          </w:tcPr>
          <w:p w14:paraId="3DB6B6D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b/>
                <w:bCs/>
                <w:sz w:val="20"/>
                <w:szCs w:val="20"/>
                <w:lang w:eastAsia="ru-RU"/>
              </w:rPr>
              <w:t>Итого ЩД</w:t>
            </w:r>
          </w:p>
        </w:tc>
        <w:tc>
          <w:tcPr>
            <w:tcW w:w="1333" w:type="dxa"/>
            <w:tcBorders>
              <w:top w:val="single" w:sz="8" w:space="0" w:color="000000"/>
              <w:left w:val="single" w:sz="4" w:space="0" w:color="000000"/>
              <w:bottom w:val="single" w:sz="8" w:space="0" w:color="000000"/>
            </w:tcBorders>
            <w:shd w:val="clear" w:color="auto" w:fill="auto"/>
            <w:vAlign w:val="center"/>
          </w:tcPr>
          <w:p w14:paraId="2590BC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 </w:t>
            </w:r>
          </w:p>
        </w:tc>
        <w:tc>
          <w:tcPr>
            <w:tcW w:w="1333" w:type="dxa"/>
            <w:tcBorders>
              <w:top w:val="single" w:sz="8" w:space="0" w:color="000000"/>
              <w:left w:val="single" w:sz="4" w:space="0" w:color="000000"/>
              <w:bottom w:val="single" w:sz="8" w:space="0" w:color="000000"/>
            </w:tcBorders>
            <w:shd w:val="clear" w:color="auto" w:fill="auto"/>
            <w:vAlign w:val="center"/>
          </w:tcPr>
          <w:p w14:paraId="3C92F0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93,76</w:t>
            </w:r>
          </w:p>
        </w:tc>
        <w:tc>
          <w:tcPr>
            <w:tcW w:w="1333" w:type="dxa"/>
            <w:tcBorders>
              <w:top w:val="single" w:sz="8" w:space="0" w:color="000000"/>
              <w:left w:val="single" w:sz="4" w:space="0" w:color="000000"/>
              <w:bottom w:val="single" w:sz="8" w:space="0" w:color="000000"/>
            </w:tcBorders>
            <w:shd w:val="clear" w:color="auto" w:fill="auto"/>
            <w:vAlign w:val="center"/>
          </w:tcPr>
          <w:p w14:paraId="6C1834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68,01</w:t>
            </w:r>
          </w:p>
        </w:tc>
        <w:tc>
          <w:tcPr>
            <w:tcW w:w="1333" w:type="dxa"/>
            <w:tcBorders>
              <w:top w:val="single" w:sz="8" w:space="0" w:color="000000"/>
              <w:left w:val="single" w:sz="4" w:space="0" w:color="000000"/>
              <w:bottom w:val="single" w:sz="8" w:space="0" w:color="000000"/>
            </w:tcBorders>
            <w:shd w:val="clear" w:color="auto" w:fill="auto"/>
            <w:vAlign w:val="center"/>
          </w:tcPr>
          <w:p w14:paraId="77AA82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321,77</w:t>
            </w:r>
          </w:p>
        </w:tc>
        <w:tc>
          <w:tcPr>
            <w:tcW w:w="1246" w:type="dxa"/>
            <w:tcBorders>
              <w:top w:val="single" w:sz="8" w:space="0" w:color="000000"/>
              <w:left w:val="single" w:sz="4" w:space="0" w:color="000000"/>
              <w:bottom w:val="single" w:sz="8" w:space="0" w:color="000000"/>
            </w:tcBorders>
            <w:shd w:val="clear" w:color="auto" w:fill="auto"/>
            <w:vAlign w:val="center"/>
          </w:tcPr>
          <w:p w14:paraId="6353DF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2325,47</w:t>
            </w:r>
          </w:p>
        </w:tc>
        <w:tc>
          <w:tcPr>
            <w:tcW w:w="33" w:type="dxa"/>
            <w:tcBorders>
              <w:left w:val="single" w:sz="8" w:space="0" w:color="000000"/>
            </w:tcBorders>
            <w:shd w:val="clear" w:color="auto" w:fill="auto"/>
          </w:tcPr>
          <w:p w14:paraId="23B38894"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6258072C" w14:textId="77777777" w:rsidTr="00FD5181">
        <w:tblPrEx>
          <w:tblCellMar>
            <w:left w:w="0" w:type="dxa"/>
            <w:right w:w="0" w:type="dxa"/>
          </w:tblCellMar>
        </w:tblPrEx>
        <w:trPr>
          <w:gridAfter w:val="1"/>
          <w:wAfter w:w="15" w:type="dxa"/>
          <w:trHeight w:val="315"/>
        </w:trPr>
        <w:tc>
          <w:tcPr>
            <w:tcW w:w="10547" w:type="dxa"/>
            <w:gridSpan w:val="7"/>
            <w:tcBorders>
              <w:left w:val="single" w:sz="4" w:space="0" w:color="000000"/>
            </w:tcBorders>
            <w:shd w:val="clear" w:color="auto" w:fill="auto"/>
            <w:vAlign w:val="center"/>
          </w:tcPr>
          <w:p w14:paraId="2F6042E1" w14:textId="77777777" w:rsidR="00E37773" w:rsidRPr="00755653" w:rsidRDefault="00E37773" w:rsidP="00FD5181">
            <w:pPr>
              <w:spacing w:after="0" w:line="240" w:lineRule="auto"/>
              <w:ind w:left="56"/>
              <w:jc w:val="center"/>
              <w:rPr>
                <w:rFonts w:ascii="Times New Roman" w:hAnsi="Times New Roman"/>
              </w:rPr>
            </w:pPr>
            <w:r w:rsidRPr="00755653">
              <w:rPr>
                <w:rFonts w:ascii="Times New Roman" w:hAnsi="Times New Roman"/>
                <w:b/>
                <w:bCs/>
                <w:sz w:val="20"/>
                <w:szCs w:val="20"/>
                <w:lang w:eastAsia="ru-RU"/>
              </w:rPr>
              <w:t>ВОСКРЕСЕНЬЕ</w:t>
            </w:r>
          </w:p>
        </w:tc>
        <w:tc>
          <w:tcPr>
            <w:tcW w:w="43" w:type="dxa"/>
            <w:gridSpan w:val="2"/>
            <w:tcBorders>
              <w:left w:val="single" w:sz="4" w:space="0" w:color="000000"/>
            </w:tcBorders>
            <w:shd w:val="clear" w:color="auto" w:fill="auto"/>
          </w:tcPr>
          <w:p w14:paraId="1AF273FA"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r w:rsidR="00E37773" w:rsidRPr="00755653" w14:paraId="144D81AF"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66181C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завтрак</w:t>
            </w:r>
          </w:p>
        </w:tc>
        <w:tc>
          <w:tcPr>
            <w:tcW w:w="3257" w:type="dxa"/>
            <w:tcBorders>
              <w:top w:val="single" w:sz="8" w:space="0" w:color="000000"/>
              <w:left w:val="single" w:sz="4" w:space="0" w:color="000000"/>
              <w:bottom w:val="single" w:sz="4" w:space="0" w:color="000000"/>
            </w:tcBorders>
            <w:shd w:val="clear" w:color="auto" w:fill="auto"/>
            <w:vAlign w:val="bottom"/>
          </w:tcPr>
          <w:p w14:paraId="460AE59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Каша кукурузная молочная </w:t>
            </w:r>
          </w:p>
        </w:tc>
        <w:tc>
          <w:tcPr>
            <w:tcW w:w="1333" w:type="dxa"/>
            <w:tcBorders>
              <w:top w:val="single" w:sz="8" w:space="0" w:color="000000"/>
              <w:left w:val="single" w:sz="4" w:space="0" w:color="000000"/>
              <w:bottom w:val="single" w:sz="4" w:space="0" w:color="000000"/>
            </w:tcBorders>
            <w:shd w:val="clear" w:color="auto" w:fill="auto"/>
            <w:vAlign w:val="center"/>
          </w:tcPr>
          <w:p w14:paraId="2B17CD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200/40/200</w:t>
            </w:r>
          </w:p>
        </w:tc>
        <w:tc>
          <w:tcPr>
            <w:tcW w:w="1333" w:type="dxa"/>
            <w:tcBorders>
              <w:top w:val="single" w:sz="8" w:space="0" w:color="000000"/>
              <w:left w:val="single" w:sz="4" w:space="0" w:color="000000"/>
              <w:bottom w:val="single" w:sz="4" w:space="0" w:color="000000"/>
            </w:tcBorders>
            <w:shd w:val="clear" w:color="auto" w:fill="auto"/>
            <w:vAlign w:val="center"/>
          </w:tcPr>
          <w:p w14:paraId="4B2B897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8,9</w:t>
            </w:r>
          </w:p>
        </w:tc>
        <w:tc>
          <w:tcPr>
            <w:tcW w:w="1333" w:type="dxa"/>
            <w:tcBorders>
              <w:top w:val="single" w:sz="8" w:space="0" w:color="000000"/>
              <w:left w:val="single" w:sz="4" w:space="0" w:color="000000"/>
              <w:bottom w:val="single" w:sz="4" w:space="0" w:color="000000"/>
            </w:tcBorders>
            <w:shd w:val="clear" w:color="auto" w:fill="auto"/>
            <w:vAlign w:val="center"/>
          </w:tcPr>
          <w:p w14:paraId="604679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5,48</w:t>
            </w:r>
          </w:p>
        </w:tc>
        <w:tc>
          <w:tcPr>
            <w:tcW w:w="1333" w:type="dxa"/>
            <w:tcBorders>
              <w:top w:val="single" w:sz="8" w:space="0" w:color="000000"/>
              <w:left w:val="single" w:sz="4" w:space="0" w:color="000000"/>
              <w:bottom w:val="single" w:sz="4" w:space="0" w:color="000000"/>
            </w:tcBorders>
            <w:shd w:val="clear" w:color="auto" w:fill="auto"/>
            <w:vAlign w:val="center"/>
          </w:tcPr>
          <w:p w14:paraId="0A9E85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38,16</w:t>
            </w:r>
          </w:p>
        </w:tc>
        <w:tc>
          <w:tcPr>
            <w:tcW w:w="1246" w:type="dxa"/>
            <w:tcBorders>
              <w:top w:val="single" w:sz="8" w:space="0" w:color="000000"/>
              <w:left w:val="single" w:sz="4" w:space="0" w:color="000000"/>
              <w:bottom w:val="single" w:sz="4" w:space="0" w:color="000000"/>
            </w:tcBorders>
            <w:shd w:val="clear" w:color="auto" w:fill="auto"/>
            <w:vAlign w:val="center"/>
          </w:tcPr>
          <w:p w14:paraId="7E7EAA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197</w:t>
            </w:r>
          </w:p>
        </w:tc>
        <w:tc>
          <w:tcPr>
            <w:tcW w:w="33" w:type="dxa"/>
            <w:tcBorders>
              <w:left w:val="single" w:sz="8" w:space="0" w:color="000000"/>
            </w:tcBorders>
            <w:shd w:val="clear" w:color="auto" w:fill="auto"/>
          </w:tcPr>
          <w:p w14:paraId="5C53C23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F45F9AD"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C74CCA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7DCC1DF"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Омлет натуральный запеченный</w:t>
            </w:r>
          </w:p>
        </w:tc>
        <w:tc>
          <w:tcPr>
            <w:tcW w:w="1333" w:type="dxa"/>
            <w:tcBorders>
              <w:left w:val="single" w:sz="4" w:space="0" w:color="000000"/>
              <w:bottom w:val="single" w:sz="4" w:space="0" w:color="000000"/>
            </w:tcBorders>
            <w:shd w:val="clear" w:color="auto" w:fill="auto"/>
            <w:vAlign w:val="center"/>
          </w:tcPr>
          <w:p w14:paraId="5B0644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w:t>
            </w:r>
          </w:p>
        </w:tc>
        <w:tc>
          <w:tcPr>
            <w:tcW w:w="1333" w:type="dxa"/>
            <w:tcBorders>
              <w:left w:val="single" w:sz="4" w:space="0" w:color="000000"/>
              <w:bottom w:val="single" w:sz="4" w:space="0" w:color="000000"/>
            </w:tcBorders>
            <w:shd w:val="clear" w:color="auto" w:fill="auto"/>
            <w:vAlign w:val="center"/>
          </w:tcPr>
          <w:p w14:paraId="1A782C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6,2</w:t>
            </w:r>
          </w:p>
        </w:tc>
        <w:tc>
          <w:tcPr>
            <w:tcW w:w="1333" w:type="dxa"/>
            <w:tcBorders>
              <w:left w:val="single" w:sz="4" w:space="0" w:color="000000"/>
              <w:bottom w:val="single" w:sz="4" w:space="0" w:color="000000"/>
            </w:tcBorders>
            <w:shd w:val="clear" w:color="auto" w:fill="auto"/>
            <w:vAlign w:val="center"/>
          </w:tcPr>
          <w:p w14:paraId="0F5C5A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5,76</w:t>
            </w:r>
          </w:p>
        </w:tc>
        <w:tc>
          <w:tcPr>
            <w:tcW w:w="1333" w:type="dxa"/>
            <w:tcBorders>
              <w:left w:val="single" w:sz="4" w:space="0" w:color="000000"/>
              <w:bottom w:val="single" w:sz="4" w:space="0" w:color="000000"/>
            </w:tcBorders>
            <w:shd w:val="clear" w:color="auto" w:fill="auto"/>
            <w:vAlign w:val="center"/>
          </w:tcPr>
          <w:p w14:paraId="64FA04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w:t>
            </w:r>
          </w:p>
        </w:tc>
        <w:tc>
          <w:tcPr>
            <w:tcW w:w="1246" w:type="dxa"/>
            <w:tcBorders>
              <w:left w:val="single" w:sz="4" w:space="0" w:color="000000"/>
              <w:bottom w:val="single" w:sz="4" w:space="0" w:color="000000"/>
            </w:tcBorders>
            <w:shd w:val="clear" w:color="auto" w:fill="auto"/>
            <w:vAlign w:val="center"/>
          </w:tcPr>
          <w:p w14:paraId="669D704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86</w:t>
            </w:r>
          </w:p>
        </w:tc>
        <w:tc>
          <w:tcPr>
            <w:tcW w:w="33" w:type="dxa"/>
            <w:tcBorders>
              <w:left w:val="single" w:sz="8" w:space="0" w:color="000000"/>
            </w:tcBorders>
            <w:shd w:val="clear" w:color="auto" w:fill="auto"/>
          </w:tcPr>
          <w:p w14:paraId="40E9AAB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A8B0F88"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1A88569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7B6E922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Масло сливочное порционное в индивидуальной упаковке</w:t>
            </w:r>
          </w:p>
        </w:tc>
        <w:tc>
          <w:tcPr>
            <w:tcW w:w="1333" w:type="dxa"/>
            <w:tcBorders>
              <w:left w:val="single" w:sz="4" w:space="0" w:color="000000"/>
              <w:bottom w:val="single" w:sz="4" w:space="0" w:color="000000"/>
            </w:tcBorders>
            <w:shd w:val="clear" w:color="auto" w:fill="auto"/>
            <w:vAlign w:val="center"/>
          </w:tcPr>
          <w:p w14:paraId="5BEAD8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4" w:space="0" w:color="000000"/>
            </w:tcBorders>
            <w:shd w:val="clear" w:color="auto" w:fill="auto"/>
            <w:vAlign w:val="center"/>
          </w:tcPr>
          <w:p w14:paraId="5B8C5ED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0,08</w:t>
            </w:r>
          </w:p>
        </w:tc>
        <w:tc>
          <w:tcPr>
            <w:tcW w:w="1333" w:type="dxa"/>
            <w:tcBorders>
              <w:left w:val="single" w:sz="4" w:space="0" w:color="000000"/>
              <w:bottom w:val="single" w:sz="4" w:space="0" w:color="000000"/>
            </w:tcBorders>
            <w:shd w:val="clear" w:color="auto" w:fill="auto"/>
            <w:vAlign w:val="center"/>
          </w:tcPr>
          <w:p w14:paraId="331EDE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7,25</w:t>
            </w:r>
          </w:p>
        </w:tc>
        <w:tc>
          <w:tcPr>
            <w:tcW w:w="1333" w:type="dxa"/>
            <w:tcBorders>
              <w:left w:val="single" w:sz="4" w:space="0" w:color="000000"/>
              <w:bottom w:val="single" w:sz="4" w:space="0" w:color="000000"/>
            </w:tcBorders>
            <w:shd w:val="clear" w:color="auto" w:fill="auto"/>
            <w:vAlign w:val="center"/>
          </w:tcPr>
          <w:p w14:paraId="42584A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0,13</w:t>
            </w:r>
          </w:p>
        </w:tc>
        <w:tc>
          <w:tcPr>
            <w:tcW w:w="1246" w:type="dxa"/>
            <w:tcBorders>
              <w:left w:val="single" w:sz="4" w:space="0" w:color="000000"/>
              <w:bottom w:val="single" w:sz="4" w:space="0" w:color="000000"/>
            </w:tcBorders>
            <w:shd w:val="clear" w:color="auto" w:fill="auto"/>
            <w:vAlign w:val="center"/>
          </w:tcPr>
          <w:p w14:paraId="502953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66,1</w:t>
            </w:r>
          </w:p>
        </w:tc>
        <w:tc>
          <w:tcPr>
            <w:tcW w:w="33" w:type="dxa"/>
            <w:tcBorders>
              <w:left w:val="single" w:sz="8" w:space="0" w:color="000000"/>
            </w:tcBorders>
            <w:shd w:val="clear" w:color="auto" w:fill="auto"/>
          </w:tcPr>
          <w:p w14:paraId="5C83E23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E43CAF4"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53DFB84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8ADA73B"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48F54C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058BD6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09DA4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ABF8E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41D5D1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42C36D45"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2E1C995B"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69CDD92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19102681"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bottom w:val="single" w:sz="8" w:space="0" w:color="000000"/>
            </w:tcBorders>
            <w:shd w:val="clear" w:color="auto" w:fill="auto"/>
            <w:vAlign w:val="center"/>
          </w:tcPr>
          <w:p w14:paraId="1BA1CF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bottom w:val="single" w:sz="8" w:space="0" w:color="000000"/>
            </w:tcBorders>
            <w:shd w:val="clear" w:color="auto" w:fill="auto"/>
            <w:vAlign w:val="center"/>
          </w:tcPr>
          <w:p w14:paraId="29B444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03ABE9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7528C2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bottom w:val="single" w:sz="8" w:space="0" w:color="000000"/>
            </w:tcBorders>
            <w:shd w:val="clear" w:color="auto" w:fill="auto"/>
            <w:vAlign w:val="center"/>
          </w:tcPr>
          <w:p w14:paraId="37A9CA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33" w:type="dxa"/>
            <w:tcBorders>
              <w:left w:val="single" w:sz="8" w:space="0" w:color="000000"/>
            </w:tcBorders>
            <w:shd w:val="clear" w:color="auto" w:fill="auto"/>
          </w:tcPr>
          <w:p w14:paraId="07C510A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BB5E566" w14:textId="77777777" w:rsidTr="00FD5181">
        <w:tblPrEx>
          <w:tblCellMar>
            <w:left w:w="0" w:type="dxa"/>
            <w:right w:w="0" w:type="dxa"/>
          </w:tblCellMar>
        </w:tblPrEx>
        <w:trPr>
          <w:gridAfter w:val="2"/>
          <w:wAfter w:w="25" w:type="dxa"/>
          <w:trHeight w:val="315"/>
        </w:trPr>
        <w:tc>
          <w:tcPr>
            <w:tcW w:w="712" w:type="dxa"/>
            <w:tcBorders>
              <w:left w:val="single" w:sz="8" w:space="0" w:color="000000"/>
            </w:tcBorders>
            <w:shd w:val="clear" w:color="auto" w:fill="auto"/>
            <w:vAlign w:val="center"/>
          </w:tcPr>
          <w:p w14:paraId="1A3404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11-00</w:t>
            </w:r>
          </w:p>
        </w:tc>
        <w:tc>
          <w:tcPr>
            <w:tcW w:w="3257" w:type="dxa"/>
            <w:tcBorders>
              <w:left w:val="single" w:sz="4" w:space="0" w:color="000000"/>
              <w:bottom w:val="single" w:sz="4" w:space="0" w:color="000000"/>
            </w:tcBorders>
            <w:shd w:val="clear" w:color="auto" w:fill="auto"/>
            <w:vAlign w:val="bottom"/>
          </w:tcPr>
          <w:p w14:paraId="58AB4CB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Сок фруктовый </w:t>
            </w:r>
          </w:p>
        </w:tc>
        <w:tc>
          <w:tcPr>
            <w:tcW w:w="1333" w:type="dxa"/>
            <w:tcBorders>
              <w:left w:val="single" w:sz="4" w:space="0" w:color="000000"/>
              <w:bottom w:val="single" w:sz="4" w:space="0" w:color="000000"/>
            </w:tcBorders>
            <w:shd w:val="clear" w:color="auto" w:fill="auto"/>
            <w:vAlign w:val="center"/>
          </w:tcPr>
          <w:p w14:paraId="3EAB6F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bottom w:val="single" w:sz="4" w:space="0" w:color="000000"/>
            </w:tcBorders>
            <w:shd w:val="clear" w:color="auto" w:fill="auto"/>
            <w:vAlign w:val="center"/>
          </w:tcPr>
          <w:p w14:paraId="51E0C1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367813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0,2</w:t>
            </w:r>
          </w:p>
        </w:tc>
        <w:tc>
          <w:tcPr>
            <w:tcW w:w="1333" w:type="dxa"/>
            <w:tcBorders>
              <w:left w:val="single" w:sz="4" w:space="0" w:color="000000"/>
              <w:bottom w:val="single" w:sz="4" w:space="0" w:color="000000"/>
            </w:tcBorders>
            <w:shd w:val="clear" w:color="auto" w:fill="auto"/>
            <w:vAlign w:val="center"/>
          </w:tcPr>
          <w:p w14:paraId="3787F5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20,2</w:t>
            </w:r>
          </w:p>
        </w:tc>
        <w:tc>
          <w:tcPr>
            <w:tcW w:w="1246" w:type="dxa"/>
            <w:tcBorders>
              <w:left w:val="single" w:sz="4" w:space="0" w:color="000000"/>
              <w:bottom w:val="single" w:sz="4" w:space="0" w:color="000000"/>
            </w:tcBorders>
            <w:shd w:val="clear" w:color="auto" w:fill="auto"/>
            <w:vAlign w:val="center"/>
          </w:tcPr>
          <w:p w14:paraId="75D70CD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92</w:t>
            </w:r>
          </w:p>
        </w:tc>
        <w:tc>
          <w:tcPr>
            <w:tcW w:w="33" w:type="dxa"/>
            <w:tcBorders>
              <w:left w:val="single" w:sz="8" w:space="0" w:color="000000"/>
            </w:tcBorders>
            <w:shd w:val="clear" w:color="auto" w:fill="auto"/>
          </w:tcPr>
          <w:p w14:paraId="561416A7"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331660C" w14:textId="77777777" w:rsidTr="00FD5181">
        <w:tblPrEx>
          <w:tblCellMar>
            <w:left w:w="0" w:type="dxa"/>
            <w:right w:w="0" w:type="dxa"/>
          </w:tblCellMar>
        </w:tblPrEx>
        <w:trPr>
          <w:gridAfter w:val="1"/>
          <w:wAfter w:w="15" w:type="dxa"/>
          <w:trHeight w:val="46"/>
        </w:trPr>
        <w:tc>
          <w:tcPr>
            <w:tcW w:w="712" w:type="dxa"/>
            <w:vMerge w:val="restart"/>
            <w:tcBorders>
              <w:top w:val="single" w:sz="8" w:space="0" w:color="000000"/>
              <w:left w:val="single" w:sz="8" w:space="0" w:color="000000"/>
            </w:tcBorders>
            <w:shd w:val="clear" w:color="auto" w:fill="auto"/>
            <w:textDirection w:val="btLr"/>
            <w:vAlign w:val="center"/>
          </w:tcPr>
          <w:p w14:paraId="6C2E67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обед</w:t>
            </w:r>
          </w:p>
        </w:tc>
        <w:tc>
          <w:tcPr>
            <w:tcW w:w="3257" w:type="dxa"/>
            <w:tcBorders>
              <w:left w:val="single" w:sz="4" w:space="0" w:color="000000"/>
              <w:bottom w:val="single" w:sz="4" w:space="0" w:color="000000"/>
            </w:tcBorders>
            <w:shd w:val="clear" w:color="auto" w:fill="auto"/>
            <w:vAlign w:val="bottom"/>
          </w:tcPr>
          <w:p w14:paraId="4B3248E3"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Суп картофельный с крупой (геркулес)</w:t>
            </w:r>
          </w:p>
        </w:tc>
        <w:tc>
          <w:tcPr>
            <w:tcW w:w="1333" w:type="dxa"/>
            <w:tcBorders>
              <w:left w:val="single" w:sz="4" w:space="0" w:color="000000"/>
              <w:bottom w:val="single" w:sz="4" w:space="0" w:color="000000"/>
            </w:tcBorders>
            <w:shd w:val="clear" w:color="auto" w:fill="auto"/>
            <w:vAlign w:val="center"/>
          </w:tcPr>
          <w:p w14:paraId="6322F6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left w:val="single" w:sz="4" w:space="0" w:color="000000"/>
              <w:bottom w:val="single" w:sz="4" w:space="0" w:color="000000"/>
            </w:tcBorders>
            <w:shd w:val="clear" w:color="auto" w:fill="auto"/>
            <w:vAlign w:val="center"/>
          </w:tcPr>
          <w:p w14:paraId="4F658AA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8,44</w:t>
            </w:r>
          </w:p>
        </w:tc>
        <w:tc>
          <w:tcPr>
            <w:tcW w:w="1333" w:type="dxa"/>
            <w:tcBorders>
              <w:left w:val="single" w:sz="4" w:space="0" w:color="000000"/>
              <w:bottom w:val="single" w:sz="4" w:space="0" w:color="000000"/>
            </w:tcBorders>
            <w:shd w:val="clear" w:color="auto" w:fill="auto"/>
            <w:vAlign w:val="center"/>
          </w:tcPr>
          <w:p w14:paraId="0584E0A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5,6</w:t>
            </w:r>
          </w:p>
        </w:tc>
        <w:tc>
          <w:tcPr>
            <w:tcW w:w="1333" w:type="dxa"/>
            <w:tcBorders>
              <w:left w:val="single" w:sz="4" w:space="0" w:color="000000"/>
              <w:bottom w:val="single" w:sz="4" w:space="0" w:color="000000"/>
            </w:tcBorders>
            <w:shd w:val="clear" w:color="auto" w:fill="auto"/>
            <w:vAlign w:val="center"/>
          </w:tcPr>
          <w:p w14:paraId="55AAC15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20,5</w:t>
            </w:r>
          </w:p>
        </w:tc>
        <w:tc>
          <w:tcPr>
            <w:tcW w:w="1246" w:type="dxa"/>
            <w:tcBorders>
              <w:left w:val="single" w:sz="4" w:space="0" w:color="000000"/>
              <w:bottom w:val="single" w:sz="4" w:space="0" w:color="000000"/>
            </w:tcBorders>
            <w:shd w:val="clear" w:color="auto" w:fill="auto"/>
            <w:vAlign w:val="center"/>
          </w:tcPr>
          <w:p w14:paraId="12C888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201,2</w:t>
            </w:r>
          </w:p>
        </w:tc>
        <w:tc>
          <w:tcPr>
            <w:tcW w:w="43" w:type="dxa"/>
            <w:gridSpan w:val="2"/>
            <w:tcBorders>
              <w:left w:val="single" w:sz="4" w:space="0" w:color="000000"/>
            </w:tcBorders>
            <w:shd w:val="clear" w:color="auto" w:fill="auto"/>
          </w:tcPr>
          <w:p w14:paraId="32243C7D"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1F2593E" w14:textId="77777777" w:rsidTr="00FD5181">
        <w:tblPrEx>
          <w:tblCellMar>
            <w:left w:w="0" w:type="dxa"/>
            <w:right w:w="0" w:type="dxa"/>
          </w:tblCellMar>
        </w:tblPrEx>
        <w:trPr>
          <w:gridAfter w:val="1"/>
          <w:wAfter w:w="15" w:type="dxa"/>
          <w:trHeight w:val="315"/>
        </w:trPr>
        <w:tc>
          <w:tcPr>
            <w:tcW w:w="712" w:type="dxa"/>
            <w:vMerge/>
            <w:tcBorders>
              <w:top w:val="single" w:sz="8" w:space="0" w:color="000000"/>
              <w:left w:val="single" w:sz="8" w:space="0" w:color="000000"/>
            </w:tcBorders>
            <w:shd w:val="clear" w:color="auto" w:fill="auto"/>
            <w:vAlign w:val="center"/>
          </w:tcPr>
          <w:p w14:paraId="09249DA6"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c>
          <w:tcPr>
            <w:tcW w:w="3257" w:type="dxa"/>
            <w:tcBorders>
              <w:left w:val="single" w:sz="4" w:space="0" w:color="000000"/>
              <w:bottom w:val="single" w:sz="4" w:space="0" w:color="000000"/>
            </w:tcBorders>
            <w:shd w:val="clear" w:color="auto" w:fill="auto"/>
            <w:vAlign w:val="bottom"/>
          </w:tcPr>
          <w:p w14:paraId="5CC0A120"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Макаронные изделия отварные</w:t>
            </w:r>
          </w:p>
        </w:tc>
        <w:tc>
          <w:tcPr>
            <w:tcW w:w="1333" w:type="dxa"/>
            <w:tcBorders>
              <w:left w:val="single" w:sz="4" w:space="0" w:color="000000"/>
              <w:bottom w:val="single" w:sz="4" w:space="0" w:color="000000"/>
            </w:tcBorders>
            <w:shd w:val="clear" w:color="auto" w:fill="auto"/>
            <w:vAlign w:val="center"/>
          </w:tcPr>
          <w:p w14:paraId="64F22E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39FB4B9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7,41</w:t>
            </w:r>
          </w:p>
        </w:tc>
        <w:tc>
          <w:tcPr>
            <w:tcW w:w="1333" w:type="dxa"/>
            <w:tcBorders>
              <w:left w:val="single" w:sz="4" w:space="0" w:color="000000"/>
              <w:bottom w:val="single" w:sz="4" w:space="0" w:color="000000"/>
            </w:tcBorders>
            <w:shd w:val="clear" w:color="auto" w:fill="auto"/>
            <w:vAlign w:val="center"/>
          </w:tcPr>
          <w:p w14:paraId="788EB7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161991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47,37</w:t>
            </w:r>
          </w:p>
        </w:tc>
        <w:tc>
          <w:tcPr>
            <w:tcW w:w="1246" w:type="dxa"/>
            <w:tcBorders>
              <w:left w:val="single" w:sz="4" w:space="0" w:color="000000"/>
              <w:bottom w:val="single" w:sz="4" w:space="0" w:color="000000"/>
            </w:tcBorders>
            <w:shd w:val="clear" w:color="auto" w:fill="auto"/>
            <w:vAlign w:val="center"/>
          </w:tcPr>
          <w:p w14:paraId="6DEB22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258</w:t>
            </w:r>
          </w:p>
        </w:tc>
        <w:tc>
          <w:tcPr>
            <w:tcW w:w="43" w:type="dxa"/>
            <w:gridSpan w:val="2"/>
            <w:tcBorders>
              <w:left w:val="single" w:sz="4" w:space="0" w:color="000000"/>
            </w:tcBorders>
            <w:shd w:val="clear" w:color="auto" w:fill="auto"/>
          </w:tcPr>
          <w:p w14:paraId="70A3409A"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ED8E501" w14:textId="77777777" w:rsidTr="00FD5181">
        <w:tblPrEx>
          <w:tblCellMar>
            <w:left w:w="0" w:type="dxa"/>
            <w:right w:w="0" w:type="dxa"/>
          </w:tblCellMar>
        </w:tblPrEx>
        <w:trPr>
          <w:gridAfter w:val="1"/>
          <w:wAfter w:w="15" w:type="dxa"/>
          <w:trHeight w:val="315"/>
        </w:trPr>
        <w:tc>
          <w:tcPr>
            <w:tcW w:w="712" w:type="dxa"/>
            <w:vMerge/>
            <w:tcBorders>
              <w:top w:val="single" w:sz="8" w:space="0" w:color="000000"/>
              <w:left w:val="single" w:sz="8" w:space="0" w:color="000000"/>
            </w:tcBorders>
            <w:shd w:val="clear" w:color="auto" w:fill="auto"/>
            <w:vAlign w:val="center"/>
          </w:tcPr>
          <w:p w14:paraId="09567EC3"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c>
          <w:tcPr>
            <w:tcW w:w="3257" w:type="dxa"/>
            <w:tcBorders>
              <w:left w:val="single" w:sz="4" w:space="0" w:color="000000"/>
              <w:bottom w:val="single" w:sz="4" w:space="0" w:color="000000"/>
            </w:tcBorders>
            <w:shd w:val="clear" w:color="auto" w:fill="auto"/>
            <w:vAlign w:val="bottom"/>
          </w:tcPr>
          <w:p w14:paraId="5649AD2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Кнели куриные</w:t>
            </w:r>
          </w:p>
        </w:tc>
        <w:tc>
          <w:tcPr>
            <w:tcW w:w="1333" w:type="dxa"/>
            <w:tcBorders>
              <w:left w:val="single" w:sz="4" w:space="0" w:color="000000"/>
              <w:bottom w:val="single" w:sz="4" w:space="0" w:color="000000"/>
            </w:tcBorders>
            <w:shd w:val="clear" w:color="auto" w:fill="auto"/>
            <w:vAlign w:val="center"/>
          </w:tcPr>
          <w:p w14:paraId="6384480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64CBD1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13,68</w:t>
            </w:r>
          </w:p>
        </w:tc>
        <w:tc>
          <w:tcPr>
            <w:tcW w:w="1333" w:type="dxa"/>
            <w:tcBorders>
              <w:left w:val="single" w:sz="4" w:space="0" w:color="000000"/>
              <w:bottom w:val="single" w:sz="4" w:space="0" w:color="000000"/>
            </w:tcBorders>
            <w:shd w:val="clear" w:color="auto" w:fill="auto"/>
            <w:vAlign w:val="center"/>
          </w:tcPr>
          <w:p w14:paraId="7A1E61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7,61</w:t>
            </w:r>
          </w:p>
        </w:tc>
        <w:tc>
          <w:tcPr>
            <w:tcW w:w="1333" w:type="dxa"/>
            <w:tcBorders>
              <w:left w:val="single" w:sz="4" w:space="0" w:color="000000"/>
              <w:bottom w:val="single" w:sz="4" w:space="0" w:color="000000"/>
            </w:tcBorders>
            <w:shd w:val="clear" w:color="auto" w:fill="auto"/>
            <w:vAlign w:val="center"/>
          </w:tcPr>
          <w:p w14:paraId="7A836D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11,14</w:t>
            </w:r>
          </w:p>
        </w:tc>
        <w:tc>
          <w:tcPr>
            <w:tcW w:w="1246" w:type="dxa"/>
            <w:tcBorders>
              <w:left w:val="single" w:sz="4" w:space="0" w:color="000000"/>
              <w:bottom w:val="single" w:sz="4" w:space="0" w:color="000000"/>
            </w:tcBorders>
            <w:shd w:val="clear" w:color="auto" w:fill="auto"/>
            <w:vAlign w:val="center"/>
          </w:tcPr>
          <w:p w14:paraId="1F077D9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169,18</w:t>
            </w:r>
          </w:p>
        </w:tc>
        <w:tc>
          <w:tcPr>
            <w:tcW w:w="43" w:type="dxa"/>
            <w:gridSpan w:val="2"/>
            <w:tcBorders>
              <w:left w:val="single" w:sz="4" w:space="0" w:color="000000"/>
            </w:tcBorders>
            <w:shd w:val="clear" w:color="auto" w:fill="auto"/>
          </w:tcPr>
          <w:p w14:paraId="7D6A375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F8ADFF6" w14:textId="77777777" w:rsidTr="00FD5181">
        <w:tblPrEx>
          <w:tblCellMar>
            <w:left w:w="0" w:type="dxa"/>
            <w:right w:w="0" w:type="dxa"/>
          </w:tblCellMar>
        </w:tblPrEx>
        <w:trPr>
          <w:gridAfter w:val="1"/>
          <w:wAfter w:w="15" w:type="dxa"/>
          <w:trHeight w:val="315"/>
        </w:trPr>
        <w:tc>
          <w:tcPr>
            <w:tcW w:w="712" w:type="dxa"/>
            <w:vMerge/>
            <w:tcBorders>
              <w:top w:val="single" w:sz="8" w:space="0" w:color="000000"/>
              <w:left w:val="single" w:sz="8" w:space="0" w:color="000000"/>
            </w:tcBorders>
            <w:shd w:val="clear" w:color="auto" w:fill="auto"/>
            <w:vAlign w:val="center"/>
          </w:tcPr>
          <w:p w14:paraId="11D65BC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c>
          <w:tcPr>
            <w:tcW w:w="3257" w:type="dxa"/>
            <w:tcBorders>
              <w:left w:val="single" w:sz="4" w:space="0" w:color="000000"/>
            </w:tcBorders>
            <w:shd w:val="clear" w:color="auto" w:fill="auto"/>
            <w:vAlign w:val="bottom"/>
          </w:tcPr>
          <w:p w14:paraId="678B202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Компот из сухофруктов с сахаром</w:t>
            </w:r>
          </w:p>
        </w:tc>
        <w:tc>
          <w:tcPr>
            <w:tcW w:w="1333" w:type="dxa"/>
            <w:tcBorders>
              <w:left w:val="single" w:sz="4" w:space="0" w:color="000000"/>
            </w:tcBorders>
            <w:shd w:val="clear" w:color="auto" w:fill="auto"/>
            <w:vAlign w:val="center"/>
          </w:tcPr>
          <w:p w14:paraId="5F5E64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left w:val="single" w:sz="4" w:space="0" w:color="000000"/>
            </w:tcBorders>
            <w:shd w:val="clear" w:color="auto" w:fill="auto"/>
            <w:vAlign w:val="center"/>
          </w:tcPr>
          <w:p w14:paraId="43412E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0,75</w:t>
            </w:r>
          </w:p>
        </w:tc>
        <w:tc>
          <w:tcPr>
            <w:tcW w:w="1333" w:type="dxa"/>
            <w:tcBorders>
              <w:left w:val="single" w:sz="4" w:space="0" w:color="000000"/>
            </w:tcBorders>
            <w:shd w:val="clear" w:color="auto" w:fill="auto"/>
            <w:vAlign w:val="center"/>
          </w:tcPr>
          <w:p w14:paraId="36A88F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7BA6FC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31,3</w:t>
            </w:r>
          </w:p>
        </w:tc>
        <w:tc>
          <w:tcPr>
            <w:tcW w:w="1246" w:type="dxa"/>
            <w:tcBorders>
              <w:left w:val="single" w:sz="4" w:space="0" w:color="000000"/>
            </w:tcBorders>
            <w:shd w:val="clear" w:color="auto" w:fill="auto"/>
            <w:vAlign w:val="center"/>
          </w:tcPr>
          <w:p w14:paraId="502CB0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123</w:t>
            </w:r>
          </w:p>
        </w:tc>
        <w:tc>
          <w:tcPr>
            <w:tcW w:w="43" w:type="dxa"/>
            <w:gridSpan w:val="2"/>
            <w:tcBorders>
              <w:left w:val="single" w:sz="4" w:space="0" w:color="000000"/>
            </w:tcBorders>
            <w:shd w:val="clear" w:color="auto" w:fill="auto"/>
          </w:tcPr>
          <w:p w14:paraId="5D8DAF4C"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5989B1B"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vAlign w:val="center"/>
          </w:tcPr>
          <w:p w14:paraId="2DBEA2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16-00</w:t>
            </w:r>
          </w:p>
        </w:tc>
        <w:tc>
          <w:tcPr>
            <w:tcW w:w="3257" w:type="dxa"/>
            <w:tcBorders>
              <w:top w:val="single" w:sz="8" w:space="0" w:color="000000"/>
              <w:left w:val="single" w:sz="4" w:space="0" w:color="000000"/>
              <w:bottom w:val="single" w:sz="4" w:space="0" w:color="000000"/>
            </w:tcBorders>
            <w:shd w:val="clear" w:color="auto" w:fill="auto"/>
            <w:vAlign w:val="bottom"/>
          </w:tcPr>
          <w:p w14:paraId="0573BD8A"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Отвар шиповника</w:t>
            </w:r>
          </w:p>
        </w:tc>
        <w:tc>
          <w:tcPr>
            <w:tcW w:w="1333" w:type="dxa"/>
            <w:tcBorders>
              <w:top w:val="single" w:sz="8" w:space="0" w:color="000000"/>
              <w:left w:val="single" w:sz="4" w:space="0" w:color="000000"/>
              <w:bottom w:val="single" w:sz="4" w:space="0" w:color="000000"/>
            </w:tcBorders>
            <w:shd w:val="clear" w:color="auto" w:fill="auto"/>
            <w:vAlign w:val="center"/>
          </w:tcPr>
          <w:p w14:paraId="443AFF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w:t>
            </w:r>
          </w:p>
        </w:tc>
        <w:tc>
          <w:tcPr>
            <w:tcW w:w="1333" w:type="dxa"/>
            <w:tcBorders>
              <w:top w:val="single" w:sz="8" w:space="0" w:color="000000"/>
              <w:left w:val="single" w:sz="4" w:space="0" w:color="000000"/>
              <w:bottom w:val="single" w:sz="4" w:space="0" w:color="000000"/>
            </w:tcBorders>
            <w:shd w:val="clear" w:color="auto" w:fill="auto"/>
            <w:vAlign w:val="center"/>
          </w:tcPr>
          <w:p w14:paraId="2674E6F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6DCD7D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top w:val="single" w:sz="8" w:space="0" w:color="000000"/>
              <w:left w:val="single" w:sz="4" w:space="0" w:color="000000"/>
              <w:bottom w:val="single" w:sz="4" w:space="0" w:color="000000"/>
            </w:tcBorders>
            <w:shd w:val="clear" w:color="auto" w:fill="auto"/>
            <w:vAlign w:val="center"/>
          </w:tcPr>
          <w:p w14:paraId="7F4533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top w:val="single" w:sz="8" w:space="0" w:color="000000"/>
              <w:left w:val="single" w:sz="4" w:space="0" w:color="000000"/>
              <w:bottom w:val="single" w:sz="4" w:space="0" w:color="000000"/>
            </w:tcBorders>
            <w:shd w:val="clear" w:color="auto" w:fill="auto"/>
            <w:vAlign w:val="center"/>
          </w:tcPr>
          <w:p w14:paraId="1CD396E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7C51B4F8"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834A0E1"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A83555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0B6CDD9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Печенье</w:t>
            </w:r>
          </w:p>
        </w:tc>
        <w:tc>
          <w:tcPr>
            <w:tcW w:w="1333" w:type="dxa"/>
            <w:tcBorders>
              <w:left w:val="single" w:sz="4" w:space="0" w:color="000000"/>
              <w:bottom w:val="single" w:sz="8" w:space="0" w:color="000000"/>
            </w:tcBorders>
            <w:shd w:val="clear" w:color="auto" w:fill="auto"/>
            <w:vAlign w:val="center"/>
          </w:tcPr>
          <w:p w14:paraId="6A7DC9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w:t>
            </w:r>
          </w:p>
        </w:tc>
        <w:tc>
          <w:tcPr>
            <w:tcW w:w="1333" w:type="dxa"/>
            <w:tcBorders>
              <w:left w:val="single" w:sz="4" w:space="0" w:color="000000"/>
              <w:bottom w:val="single" w:sz="8" w:space="0" w:color="000000"/>
            </w:tcBorders>
            <w:shd w:val="clear" w:color="auto" w:fill="auto"/>
            <w:vAlign w:val="center"/>
          </w:tcPr>
          <w:p w14:paraId="76A98B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0,66</w:t>
            </w:r>
          </w:p>
        </w:tc>
        <w:tc>
          <w:tcPr>
            <w:tcW w:w="1333" w:type="dxa"/>
            <w:tcBorders>
              <w:left w:val="single" w:sz="4" w:space="0" w:color="000000"/>
              <w:bottom w:val="single" w:sz="8" w:space="0" w:color="000000"/>
            </w:tcBorders>
            <w:shd w:val="clear" w:color="auto" w:fill="auto"/>
            <w:vAlign w:val="center"/>
          </w:tcPr>
          <w:p w14:paraId="614FE1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0,87</w:t>
            </w:r>
          </w:p>
        </w:tc>
        <w:tc>
          <w:tcPr>
            <w:tcW w:w="1333" w:type="dxa"/>
            <w:tcBorders>
              <w:left w:val="single" w:sz="4" w:space="0" w:color="000000"/>
              <w:bottom w:val="single" w:sz="8" w:space="0" w:color="000000"/>
            </w:tcBorders>
            <w:shd w:val="clear" w:color="auto" w:fill="auto"/>
            <w:vAlign w:val="center"/>
          </w:tcPr>
          <w:p w14:paraId="507B8D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6,69</w:t>
            </w:r>
          </w:p>
        </w:tc>
        <w:tc>
          <w:tcPr>
            <w:tcW w:w="1246" w:type="dxa"/>
            <w:tcBorders>
              <w:left w:val="single" w:sz="4" w:space="0" w:color="000000"/>
              <w:bottom w:val="single" w:sz="8" w:space="0" w:color="000000"/>
            </w:tcBorders>
            <w:shd w:val="clear" w:color="auto" w:fill="auto"/>
            <w:vAlign w:val="center"/>
          </w:tcPr>
          <w:p w14:paraId="2F022FA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37,5</w:t>
            </w:r>
          </w:p>
        </w:tc>
        <w:tc>
          <w:tcPr>
            <w:tcW w:w="33" w:type="dxa"/>
            <w:tcBorders>
              <w:left w:val="single" w:sz="8" w:space="0" w:color="000000"/>
            </w:tcBorders>
            <w:shd w:val="clear" w:color="auto" w:fill="auto"/>
          </w:tcPr>
          <w:p w14:paraId="01EBA56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84D5521" w14:textId="77777777" w:rsidTr="00FD5181">
        <w:tblPrEx>
          <w:tblCellMar>
            <w:left w:w="0" w:type="dxa"/>
            <w:right w:w="0" w:type="dxa"/>
          </w:tblCellMar>
        </w:tblPrEx>
        <w:trPr>
          <w:gridAfter w:val="1"/>
          <w:wAfter w:w="15" w:type="dxa"/>
          <w:trHeight w:val="315"/>
        </w:trPr>
        <w:tc>
          <w:tcPr>
            <w:tcW w:w="712" w:type="dxa"/>
            <w:vMerge w:val="restart"/>
            <w:tcBorders>
              <w:left w:val="single" w:sz="4" w:space="0" w:color="000000"/>
            </w:tcBorders>
            <w:shd w:val="clear" w:color="auto" w:fill="auto"/>
            <w:textDirection w:val="btLr"/>
            <w:vAlign w:val="center"/>
          </w:tcPr>
          <w:p w14:paraId="260CB0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ужин</w:t>
            </w:r>
          </w:p>
        </w:tc>
        <w:tc>
          <w:tcPr>
            <w:tcW w:w="3257" w:type="dxa"/>
            <w:tcBorders>
              <w:left w:val="single" w:sz="4" w:space="0" w:color="000000"/>
              <w:bottom w:val="single" w:sz="4" w:space="0" w:color="000000"/>
            </w:tcBorders>
            <w:shd w:val="clear" w:color="auto" w:fill="auto"/>
            <w:vAlign w:val="bottom"/>
          </w:tcPr>
          <w:p w14:paraId="4FD7658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Пюре картофельное со сливочным маслом</w:t>
            </w:r>
          </w:p>
        </w:tc>
        <w:tc>
          <w:tcPr>
            <w:tcW w:w="1333" w:type="dxa"/>
            <w:tcBorders>
              <w:left w:val="single" w:sz="4" w:space="0" w:color="000000"/>
              <w:bottom w:val="single" w:sz="4" w:space="0" w:color="000000"/>
            </w:tcBorders>
            <w:shd w:val="clear" w:color="auto" w:fill="auto"/>
            <w:vAlign w:val="center"/>
          </w:tcPr>
          <w:p w14:paraId="155E18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200/5</w:t>
            </w:r>
          </w:p>
        </w:tc>
        <w:tc>
          <w:tcPr>
            <w:tcW w:w="1333" w:type="dxa"/>
            <w:tcBorders>
              <w:left w:val="single" w:sz="4" w:space="0" w:color="000000"/>
              <w:bottom w:val="single" w:sz="4" w:space="0" w:color="000000"/>
            </w:tcBorders>
            <w:shd w:val="clear" w:color="auto" w:fill="auto"/>
            <w:vAlign w:val="center"/>
          </w:tcPr>
          <w:p w14:paraId="55D04C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4,36</w:t>
            </w:r>
          </w:p>
        </w:tc>
        <w:tc>
          <w:tcPr>
            <w:tcW w:w="1333" w:type="dxa"/>
            <w:tcBorders>
              <w:left w:val="single" w:sz="4" w:space="0" w:color="000000"/>
              <w:bottom w:val="single" w:sz="4" w:space="0" w:color="000000"/>
            </w:tcBorders>
            <w:shd w:val="clear" w:color="auto" w:fill="auto"/>
            <w:vAlign w:val="center"/>
          </w:tcPr>
          <w:p w14:paraId="331A8C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5,43</w:t>
            </w:r>
          </w:p>
        </w:tc>
        <w:tc>
          <w:tcPr>
            <w:tcW w:w="1333" w:type="dxa"/>
            <w:tcBorders>
              <w:left w:val="single" w:sz="4" w:space="0" w:color="000000"/>
              <w:bottom w:val="single" w:sz="4" w:space="0" w:color="000000"/>
            </w:tcBorders>
            <w:shd w:val="clear" w:color="auto" w:fill="auto"/>
            <w:vAlign w:val="center"/>
          </w:tcPr>
          <w:p w14:paraId="1C9B22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27,87</w:t>
            </w:r>
          </w:p>
        </w:tc>
        <w:tc>
          <w:tcPr>
            <w:tcW w:w="1246" w:type="dxa"/>
            <w:tcBorders>
              <w:left w:val="single" w:sz="4" w:space="0" w:color="000000"/>
              <w:bottom w:val="single" w:sz="4" w:space="0" w:color="000000"/>
            </w:tcBorders>
            <w:shd w:val="clear" w:color="auto" w:fill="auto"/>
            <w:vAlign w:val="center"/>
          </w:tcPr>
          <w:p w14:paraId="0692D9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178</w:t>
            </w:r>
          </w:p>
        </w:tc>
        <w:tc>
          <w:tcPr>
            <w:tcW w:w="43" w:type="dxa"/>
            <w:gridSpan w:val="2"/>
            <w:tcBorders>
              <w:left w:val="single" w:sz="4" w:space="0" w:color="000000"/>
            </w:tcBorders>
            <w:shd w:val="clear" w:color="auto" w:fill="auto"/>
          </w:tcPr>
          <w:p w14:paraId="4AAF0B32"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DE15026"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09C7B646"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4DA8426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Сосиска</w:t>
            </w:r>
          </w:p>
        </w:tc>
        <w:tc>
          <w:tcPr>
            <w:tcW w:w="1333" w:type="dxa"/>
            <w:tcBorders>
              <w:left w:val="single" w:sz="4" w:space="0" w:color="000000"/>
              <w:bottom w:val="single" w:sz="4" w:space="0" w:color="000000"/>
            </w:tcBorders>
            <w:shd w:val="clear" w:color="auto" w:fill="auto"/>
            <w:vAlign w:val="center"/>
          </w:tcPr>
          <w:p w14:paraId="4B07E18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100</w:t>
            </w:r>
          </w:p>
        </w:tc>
        <w:tc>
          <w:tcPr>
            <w:tcW w:w="1333" w:type="dxa"/>
            <w:tcBorders>
              <w:left w:val="single" w:sz="4" w:space="0" w:color="000000"/>
              <w:bottom w:val="single" w:sz="4" w:space="0" w:color="000000"/>
            </w:tcBorders>
            <w:shd w:val="clear" w:color="auto" w:fill="auto"/>
            <w:vAlign w:val="center"/>
          </w:tcPr>
          <w:p w14:paraId="0864B5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11</w:t>
            </w:r>
          </w:p>
        </w:tc>
        <w:tc>
          <w:tcPr>
            <w:tcW w:w="1333" w:type="dxa"/>
            <w:tcBorders>
              <w:left w:val="single" w:sz="4" w:space="0" w:color="000000"/>
              <w:bottom w:val="single" w:sz="4" w:space="0" w:color="000000"/>
            </w:tcBorders>
            <w:shd w:val="clear" w:color="auto" w:fill="auto"/>
            <w:vAlign w:val="center"/>
          </w:tcPr>
          <w:p w14:paraId="1A8BB4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23,9</w:t>
            </w:r>
          </w:p>
        </w:tc>
        <w:tc>
          <w:tcPr>
            <w:tcW w:w="1333" w:type="dxa"/>
            <w:tcBorders>
              <w:left w:val="single" w:sz="4" w:space="0" w:color="000000"/>
              <w:bottom w:val="single" w:sz="4" w:space="0" w:color="000000"/>
            </w:tcBorders>
            <w:shd w:val="clear" w:color="auto" w:fill="auto"/>
            <w:vAlign w:val="center"/>
          </w:tcPr>
          <w:p w14:paraId="7C8F937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0,4</w:t>
            </w:r>
          </w:p>
        </w:tc>
        <w:tc>
          <w:tcPr>
            <w:tcW w:w="1246" w:type="dxa"/>
            <w:tcBorders>
              <w:left w:val="single" w:sz="4" w:space="0" w:color="000000"/>
              <w:bottom w:val="single" w:sz="4" w:space="0" w:color="000000"/>
            </w:tcBorders>
            <w:shd w:val="clear" w:color="auto" w:fill="auto"/>
            <w:vAlign w:val="center"/>
          </w:tcPr>
          <w:p w14:paraId="2B19BC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261</w:t>
            </w:r>
          </w:p>
        </w:tc>
        <w:tc>
          <w:tcPr>
            <w:tcW w:w="43" w:type="dxa"/>
            <w:gridSpan w:val="2"/>
            <w:tcBorders>
              <w:left w:val="single" w:sz="4" w:space="0" w:color="000000"/>
            </w:tcBorders>
            <w:shd w:val="clear" w:color="auto" w:fill="auto"/>
          </w:tcPr>
          <w:p w14:paraId="155DE32F"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27CBF4C"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57CCA5F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610888C4"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Чай пакетированный</w:t>
            </w:r>
          </w:p>
        </w:tc>
        <w:tc>
          <w:tcPr>
            <w:tcW w:w="1333" w:type="dxa"/>
            <w:tcBorders>
              <w:left w:val="single" w:sz="4" w:space="0" w:color="000000"/>
              <w:bottom w:val="single" w:sz="4" w:space="0" w:color="000000"/>
            </w:tcBorders>
            <w:shd w:val="clear" w:color="auto" w:fill="auto"/>
            <w:vAlign w:val="center"/>
          </w:tcPr>
          <w:p w14:paraId="1F73A7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w:t>
            </w:r>
          </w:p>
        </w:tc>
        <w:tc>
          <w:tcPr>
            <w:tcW w:w="1333" w:type="dxa"/>
            <w:tcBorders>
              <w:left w:val="single" w:sz="4" w:space="0" w:color="000000"/>
              <w:bottom w:val="single" w:sz="4" w:space="0" w:color="000000"/>
            </w:tcBorders>
            <w:shd w:val="clear" w:color="auto" w:fill="auto"/>
            <w:vAlign w:val="center"/>
          </w:tcPr>
          <w:p w14:paraId="32E769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72D2DC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1E5B49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2F2CE0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43" w:type="dxa"/>
            <w:gridSpan w:val="2"/>
            <w:tcBorders>
              <w:left w:val="single" w:sz="4" w:space="0" w:color="000000"/>
            </w:tcBorders>
            <w:shd w:val="clear" w:color="auto" w:fill="auto"/>
          </w:tcPr>
          <w:p w14:paraId="67B41454"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90F561D" w14:textId="77777777" w:rsidTr="00FD5181">
        <w:tblPrEx>
          <w:tblCellMar>
            <w:left w:w="0" w:type="dxa"/>
            <w:right w:w="0" w:type="dxa"/>
          </w:tblCellMar>
        </w:tblPrEx>
        <w:trPr>
          <w:gridAfter w:val="1"/>
          <w:wAfter w:w="15" w:type="dxa"/>
          <w:trHeight w:val="315"/>
        </w:trPr>
        <w:tc>
          <w:tcPr>
            <w:tcW w:w="712" w:type="dxa"/>
            <w:vMerge/>
            <w:tcBorders>
              <w:left w:val="single" w:sz="4" w:space="0" w:color="000000"/>
            </w:tcBorders>
            <w:shd w:val="clear" w:color="auto" w:fill="auto"/>
            <w:vAlign w:val="center"/>
          </w:tcPr>
          <w:p w14:paraId="06C385D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tcBorders>
            <w:shd w:val="clear" w:color="auto" w:fill="auto"/>
            <w:vAlign w:val="bottom"/>
          </w:tcPr>
          <w:p w14:paraId="15F2BB5D"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Сахар порционный фасованный</w:t>
            </w:r>
          </w:p>
        </w:tc>
        <w:tc>
          <w:tcPr>
            <w:tcW w:w="1333" w:type="dxa"/>
            <w:tcBorders>
              <w:left w:val="single" w:sz="4" w:space="0" w:color="000000"/>
            </w:tcBorders>
            <w:shd w:val="clear" w:color="auto" w:fill="auto"/>
            <w:vAlign w:val="center"/>
          </w:tcPr>
          <w:p w14:paraId="1C0AAD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w:t>
            </w:r>
          </w:p>
        </w:tc>
        <w:tc>
          <w:tcPr>
            <w:tcW w:w="1333" w:type="dxa"/>
            <w:tcBorders>
              <w:left w:val="single" w:sz="4" w:space="0" w:color="000000"/>
            </w:tcBorders>
            <w:shd w:val="clear" w:color="auto" w:fill="auto"/>
            <w:vAlign w:val="center"/>
          </w:tcPr>
          <w:p w14:paraId="60C11A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6B1674C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tcBorders>
            <w:shd w:val="clear" w:color="auto" w:fill="auto"/>
            <w:vAlign w:val="center"/>
          </w:tcPr>
          <w:p w14:paraId="578A9D1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9,98</w:t>
            </w:r>
          </w:p>
        </w:tc>
        <w:tc>
          <w:tcPr>
            <w:tcW w:w="1246" w:type="dxa"/>
            <w:tcBorders>
              <w:left w:val="single" w:sz="4" w:space="0" w:color="000000"/>
            </w:tcBorders>
            <w:shd w:val="clear" w:color="auto" w:fill="auto"/>
            <w:vAlign w:val="center"/>
          </w:tcPr>
          <w:p w14:paraId="7BB9F2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39,9</w:t>
            </w:r>
          </w:p>
        </w:tc>
        <w:tc>
          <w:tcPr>
            <w:tcW w:w="43" w:type="dxa"/>
            <w:gridSpan w:val="2"/>
            <w:tcBorders>
              <w:left w:val="single" w:sz="4" w:space="0" w:color="000000"/>
            </w:tcBorders>
            <w:shd w:val="clear" w:color="auto" w:fill="auto"/>
          </w:tcPr>
          <w:p w14:paraId="278F21C5"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421B856A" w14:textId="77777777" w:rsidTr="00FD5181">
        <w:tblPrEx>
          <w:tblCellMar>
            <w:left w:w="0" w:type="dxa"/>
            <w:right w:w="0" w:type="dxa"/>
          </w:tblCellMar>
        </w:tblPrEx>
        <w:trPr>
          <w:gridAfter w:val="2"/>
          <w:wAfter w:w="25" w:type="dxa"/>
          <w:trHeight w:val="315"/>
        </w:trPr>
        <w:tc>
          <w:tcPr>
            <w:tcW w:w="712" w:type="dxa"/>
            <w:vMerge w:val="restart"/>
            <w:tcBorders>
              <w:top w:val="single" w:sz="8" w:space="0" w:color="000000"/>
              <w:left w:val="single" w:sz="8" w:space="0" w:color="000000"/>
              <w:bottom w:val="single" w:sz="8" w:space="0" w:color="000000"/>
            </w:tcBorders>
            <w:shd w:val="clear" w:color="auto" w:fill="auto"/>
            <w:textDirection w:val="btLr"/>
            <w:vAlign w:val="center"/>
          </w:tcPr>
          <w:p w14:paraId="1C675E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57" w:type="dxa"/>
            <w:tcBorders>
              <w:top w:val="single" w:sz="8" w:space="0" w:color="000000"/>
              <w:left w:val="single" w:sz="4" w:space="0" w:color="000000"/>
              <w:bottom w:val="single" w:sz="4" w:space="0" w:color="000000"/>
            </w:tcBorders>
            <w:shd w:val="clear" w:color="auto" w:fill="auto"/>
            <w:vAlign w:val="bottom"/>
          </w:tcPr>
          <w:p w14:paraId="449A23B7"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Хлеб пшеничный</w:t>
            </w:r>
          </w:p>
        </w:tc>
        <w:tc>
          <w:tcPr>
            <w:tcW w:w="1333" w:type="dxa"/>
            <w:tcBorders>
              <w:top w:val="single" w:sz="8" w:space="0" w:color="000000"/>
              <w:left w:val="single" w:sz="4" w:space="0" w:color="000000"/>
              <w:bottom w:val="single" w:sz="4" w:space="0" w:color="000000"/>
            </w:tcBorders>
            <w:shd w:val="clear" w:color="auto" w:fill="auto"/>
            <w:vAlign w:val="center"/>
          </w:tcPr>
          <w:p w14:paraId="6858F8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300</w:t>
            </w:r>
          </w:p>
        </w:tc>
        <w:tc>
          <w:tcPr>
            <w:tcW w:w="1333" w:type="dxa"/>
            <w:tcBorders>
              <w:top w:val="single" w:sz="8" w:space="0" w:color="000000"/>
              <w:left w:val="single" w:sz="4" w:space="0" w:color="000000"/>
              <w:bottom w:val="single" w:sz="4" w:space="0" w:color="000000"/>
            </w:tcBorders>
            <w:shd w:val="clear" w:color="auto" w:fill="auto"/>
            <w:vAlign w:val="center"/>
          </w:tcPr>
          <w:p w14:paraId="3845EC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w:t>
            </w:r>
          </w:p>
        </w:tc>
        <w:tc>
          <w:tcPr>
            <w:tcW w:w="1333" w:type="dxa"/>
            <w:tcBorders>
              <w:top w:val="single" w:sz="8" w:space="0" w:color="000000"/>
              <w:left w:val="single" w:sz="4" w:space="0" w:color="000000"/>
              <w:bottom w:val="single" w:sz="4" w:space="0" w:color="000000"/>
            </w:tcBorders>
            <w:shd w:val="clear" w:color="auto" w:fill="auto"/>
            <w:vAlign w:val="center"/>
          </w:tcPr>
          <w:p w14:paraId="6D92ED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2,4</w:t>
            </w:r>
          </w:p>
        </w:tc>
        <w:tc>
          <w:tcPr>
            <w:tcW w:w="1333" w:type="dxa"/>
            <w:tcBorders>
              <w:top w:val="single" w:sz="8" w:space="0" w:color="000000"/>
              <w:left w:val="single" w:sz="4" w:space="0" w:color="000000"/>
              <w:bottom w:val="single" w:sz="4" w:space="0" w:color="000000"/>
            </w:tcBorders>
            <w:shd w:val="clear" w:color="auto" w:fill="auto"/>
            <w:vAlign w:val="center"/>
          </w:tcPr>
          <w:p w14:paraId="38A081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147,6</w:t>
            </w:r>
          </w:p>
        </w:tc>
        <w:tc>
          <w:tcPr>
            <w:tcW w:w="1246" w:type="dxa"/>
            <w:tcBorders>
              <w:top w:val="single" w:sz="8" w:space="0" w:color="000000"/>
              <w:left w:val="single" w:sz="4" w:space="0" w:color="000000"/>
              <w:bottom w:val="single" w:sz="4" w:space="0" w:color="000000"/>
            </w:tcBorders>
            <w:shd w:val="clear" w:color="auto" w:fill="auto"/>
            <w:vAlign w:val="center"/>
          </w:tcPr>
          <w:p w14:paraId="00921C7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705</w:t>
            </w:r>
          </w:p>
        </w:tc>
        <w:tc>
          <w:tcPr>
            <w:tcW w:w="33" w:type="dxa"/>
            <w:tcBorders>
              <w:left w:val="single" w:sz="8" w:space="0" w:color="000000"/>
            </w:tcBorders>
            <w:shd w:val="clear" w:color="auto" w:fill="auto"/>
          </w:tcPr>
          <w:p w14:paraId="005B1AB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5396558C"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34DA10A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2CBEB722"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Зелень укропа сушеная</w:t>
            </w:r>
          </w:p>
        </w:tc>
        <w:tc>
          <w:tcPr>
            <w:tcW w:w="1333" w:type="dxa"/>
            <w:tcBorders>
              <w:left w:val="single" w:sz="4" w:space="0" w:color="000000"/>
              <w:bottom w:val="single" w:sz="4" w:space="0" w:color="000000"/>
            </w:tcBorders>
            <w:shd w:val="clear" w:color="auto" w:fill="auto"/>
            <w:vAlign w:val="center"/>
          </w:tcPr>
          <w:p w14:paraId="2B8457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0F21E7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22C354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3A9A6B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510DE0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1C67C251"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3F582F3"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495CB79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04FB4278"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 xml:space="preserve">Зелень петрушки сушеная </w:t>
            </w:r>
          </w:p>
        </w:tc>
        <w:tc>
          <w:tcPr>
            <w:tcW w:w="1333" w:type="dxa"/>
            <w:tcBorders>
              <w:left w:val="single" w:sz="4" w:space="0" w:color="000000"/>
              <w:bottom w:val="single" w:sz="4" w:space="0" w:color="000000"/>
            </w:tcBorders>
            <w:shd w:val="clear" w:color="auto" w:fill="auto"/>
            <w:vAlign w:val="center"/>
          </w:tcPr>
          <w:p w14:paraId="3631B4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2BED75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4FB4B3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246286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3887FA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53A5352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3C1B0A3A"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CAD4CF6"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1F6E6B69"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Лук зелёный сушеный</w:t>
            </w:r>
          </w:p>
        </w:tc>
        <w:tc>
          <w:tcPr>
            <w:tcW w:w="1333" w:type="dxa"/>
            <w:tcBorders>
              <w:left w:val="single" w:sz="4" w:space="0" w:color="000000"/>
              <w:bottom w:val="single" w:sz="4" w:space="0" w:color="000000"/>
            </w:tcBorders>
            <w:shd w:val="clear" w:color="auto" w:fill="auto"/>
            <w:vAlign w:val="center"/>
          </w:tcPr>
          <w:p w14:paraId="6A1B60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374A5C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3ADB48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0988EC9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64E802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33B83020"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0D4856B1"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74641B4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4" w:space="0" w:color="000000"/>
            </w:tcBorders>
            <w:shd w:val="clear" w:color="auto" w:fill="auto"/>
            <w:vAlign w:val="bottom"/>
          </w:tcPr>
          <w:p w14:paraId="3F7836B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Лавровый лист</w:t>
            </w:r>
          </w:p>
        </w:tc>
        <w:tc>
          <w:tcPr>
            <w:tcW w:w="1333" w:type="dxa"/>
            <w:tcBorders>
              <w:left w:val="single" w:sz="4" w:space="0" w:color="000000"/>
              <w:bottom w:val="single" w:sz="4" w:space="0" w:color="000000"/>
            </w:tcBorders>
            <w:shd w:val="clear" w:color="auto" w:fill="auto"/>
            <w:vAlign w:val="center"/>
          </w:tcPr>
          <w:p w14:paraId="01D7A0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0,5</w:t>
            </w:r>
          </w:p>
        </w:tc>
        <w:tc>
          <w:tcPr>
            <w:tcW w:w="1333" w:type="dxa"/>
            <w:tcBorders>
              <w:left w:val="single" w:sz="4" w:space="0" w:color="000000"/>
              <w:bottom w:val="single" w:sz="4" w:space="0" w:color="000000"/>
            </w:tcBorders>
            <w:shd w:val="clear" w:color="auto" w:fill="auto"/>
            <w:vAlign w:val="center"/>
          </w:tcPr>
          <w:p w14:paraId="483864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w:t>
            </w:r>
          </w:p>
        </w:tc>
        <w:tc>
          <w:tcPr>
            <w:tcW w:w="1333" w:type="dxa"/>
            <w:tcBorders>
              <w:left w:val="single" w:sz="4" w:space="0" w:color="000000"/>
              <w:bottom w:val="single" w:sz="4" w:space="0" w:color="000000"/>
            </w:tcBorders>
            <w:shd w:val="clear" w:color="auto" w:fill="auto"/>
            <w:vAlign w:val="center"/>
          </w:tcPr>
          <w:p w14:paraId="366F6E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4" w:space="0" w:color="000000"/>
            </w:tcBorders>
            <w:shd w:val="clear" w:color="auto" w:fill="auto"/>
            <w:vAlign w:val="center"/>
          </w:tcPr>
          <w:p w14:paraId="6BDFA0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4" w:space="0" w:color="000000"/>
            </w:tcBorders>
            <w:shd w:val="clear" w:color="auto" w:fill="auto"/>
            <w:vAlign w:val="center"/>
          </w:tcPr>
          <w:p w14:paraId="7D2CA6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34F74615"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1CA037BF" w14:textId="77777777" w:rsidTr="00FD5181">
        <w:tblPrEx>
          <w:tblCellMar>
            <w:left w:w="0" w:type="dxa"/>
            <w:right w:w="0" w:type="dxa"/>
          </w:tblCellMar>
        </w:tblPrEx>
        <w:trPr>
          <w:gridAfter w:val="2"/>
          <w:wAfter w:w="25" w:type="dxa"/>
          <w:trHeight w:val="315"/>
        </w:trPr>
        <w:tc>
          <w:tcPr>
            <w:tcW w:w="712" w:type="dxa"/>
            <w:vMerge/>
            <w:tcBorders>
              <w:top w:val="single" w:sz="8" w:space="0" w:color="000000"/>
              <w:left w:val="single" w:sz="8" w:space="0" w:color="000000"/>
              <w:bottom w:val="single" w:sz="8" w:space="0" w:color="000000"/>
            </w:tcBorders>
            <w:shd w:val="clear" w:color="auto" w:fill="auto"/>
            <w:vAlign w:val="center"/>
          </w:tcPr>
          <w:p w14:paraId="2B328D9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57" w:type="dxa"/>
            <w:tcBorders>
              <w:left w:val="single" w:sz="4" w:space="0" w:color="000000"/>
              <w:bottom w:val="single" w:sz="8" w:space="0" w:color="000000"/>
            </w:tcBorders>
            <w:shd w:val="clear" w:color="auto" w:fill="auto"/>
            <w:vAlign w:val="bottom"/>
          </w:tcPr>
          <w:p w14:paraId="4D6E5955"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sz w:val="20"/>
                <w:szCs w:val="20"/>
                <w:lang w:eastAsia="ru-RU"/>
              </w:rPr>
              <w:t>Соль</w:t>
            </w:r>
          </w:p>
        </w:tc>
        <w:tc>
          <w:tcPr>
            <w:tcW w:w="1333" w:type="dxa"/>
            <w:tcBorders>
              <w:left w:val="single" w:sz="4" w:space="0" w:color="000000"/>
              <w:bottom w:val="single" w:sz="8" w:space="0" w:color="000000"/>
            </w:tcBorders>
            <w:shd w:val="clear" w:color="auto" w:fill="auto"/>
            <w:vAlign w:val="center"/>
          </w:tcPr>
          <w:p w14:paraId="1D65E1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6</w:t>
            </w:r>
          </w:p>
        </w:tc>
        <w:tc>
          <w:tcPr>
            <w:tcW w:w="1333" w:type="dxa"/>
            <w:tcBorders>
              <w:left w:val="single" w:sz="4" w:space="0" w:color="000000"/>
              <w:bottom w:val="single" w:sz="8" w:space="0" w:color="000000"/>
            </w:tcBorders>
            <w:shd w:val="clear" w:color="auto" w:fill="auto"/>
            <w:vAlign w:val="center"/>
          </w:tcPr>
          <w:p w14:paraId="688135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 </w:t>
            </w:r>
          </w:p>
        </w:tc>
        <w:tc>
          <w:tcPr>
            <w:tcW w:w="1333" w:type="dxa"/>
            <w:tcBorders>
              <w:left w:val="single" w:sz="4" w:space="0" w:color="000000"/>
              <w:bottom w:val="single" w:sz="8" w:space="0" w:color="000000"/>
            </w:tcBorders>
            <w:shd w:val="clear" w:color="auto" w:fill="auto"/>
            <w:vAlign w:val="center"/>
          </w:tcPr>
          <w:p w14:paraId="3FEDF9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333" w:type="dxa"/>
            <w:tcBorders>
              <w:left w:val="single" w:sz="4" w:space="0" w:color="000000"/>
              <w:bottom w:val="single" w:sz="8" w:space="0" w:color="000000"/>
            </w:tcBorders>
            <w:shd w:val="clear" w:color="auto" w:fill="auto"/>
            <w:vAlign w:val="center"/>
          </w:tcPr>
          <w:p w14:paraId="278B0A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1246" w:type="dxa"/>
            <w:tcBorders>
              <w:left w:val="single" w:sz="4" w:space="0" w:color="000000"/>
              <w:bottom w:val="single" w:sz="8" w:space="0" w:color="000000"/>
            </w:tcBorders>
            <w:shd w:val="clear" w:color="auto" w:fill="auto"/>
            <w:vAlign w:val="center"/>
          </w:tcPr>
          <w:p w14:paraId="1C0BD7A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0</w:t>
            </w:r>
          </w:p>
        </w:tc>
        <w:tc>
          <w:tcPr>
            <w:tcW w:w="33" w:type="dxa"/>
            <w:tcBorders>
              <w:left w:val="single" w:sz="8" w:space="0" w:color="000000"/>
            </w:tcBorders>
            <w:shd w:val="clear" w:color="auto" w:fill="auto"/>
          </w:tcPr>
          <w:p w14:paraId="0D5BFA5B" w14:textId="77777777" w:rsidR="00E37773" w:rsidRPr="00755653" w:rsidRDefault="00E37773" w:rsidP="00FD5181">
            <w:pPr>
              <w:snapToGrid w:val="0"/>
              <w:spacing w:after="0" w:line="240" w:lineRule="auto"/>
              <w:ind w:left="-142"/>
              <w:rPr>
                <w:rFonts w:ascii="Times New Roman" w:hAnsi="Times New Roman"/>
                <w:sz w:val="20"/>
                <w:szCs w:val="20"/>
                <w:lang w:eastAsia="ru-RU"/>
              </w:rPr>
            </w:pPr>
          </w:p>
        </w:tc>
      </w:tr>
      <w:tr w:rsidR="00E37773" w:rsidRPr="00755653" w14:paraId="62962AAF" w14:textId="77777777" w:rsidTr="00FD5181">
        <w:tblPrEx>
          <w:tblCellMar>
            <w:left w:w="0" w:type="dxa"/>
            <w:right w:w="0" w:type="dxa"/>
          </w:tblCellMar>
        </w:tblPrEx>
        <w:trPr>
          <w:gridAfter w:val="2"/>
          <w:wAfter w:w="25" w:type="dxa"/>
          <w:trHeight w:val="315"/>
        </w:trPr>
        <w:tc>
          <w:tcPr>
            <w:tcW w:w="712" w:type="dxa"/>
            <w:tcBorders>
              <w:left w:val="single" w:sz="8" w:space="0" w:color="000000"/>
              <w:bottom w:val="single" w:sz="8" w:space="0" w:color="000000"/>
            </w:tcBorders>
            <w:shd w:val="clear" w:color="auto" w:fill="auto"/>
            <w:vAlign w:val="bottom"/>
          </w:tcPr>
          <w:p w14:paraId="49876730"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57" w:type="dxa"/>
            <w:tcBorders>
              <w:left w:val="single" w:sz="4" w:space="0" w:color="000000"/>
              <w:bottom w:val="single" w:sz="8" w:space="0" w:color="000000"/>
            </w:tcBorders>
            <w:shd w:val="clear" w:color="auto" w:fill="auto"/>
            <w:vAlign w:val="bottom"/>
          </w:tcPr>
          <w:p w14:paraId="6A8E7D3E" w14:textId="77777777" w:rsidR="00E37773" w:rsidRPr="00755653" w:rsidRDefault="00E37773" w:rsidP="00FD5181">
            <w:pPr>
              <w:spacing w:after="0" w:line="240" w:lineRule="auto"/>
              <w:ind w:left="56"/>
              <w:rPr>
                <w:rFonts w:ascii="Times New Roman" w:hAnsi="Times New Roman"/>
              </w:rPr>
            </w:pPr>
            <w:r w:rsidRPr="00755653">
              <w:rPr>
                <w:rFonts w:ascii="Times New Roman" w:hAnsi="Times New Roman"/>
                <w:bCs/>
                <w:sz w:val="20"/>
                <w:szCs w:val="20"/>
                <w:lang w:eastAsia="ru-RU"/>
              </w:rPr>
              <w:t xml:space="preserve">Итого ЩД </w:t>
            </w:r>
          </w:p>
        </w:tc>
        <w:tc>
          <w:tcPr>
            <w:tcW w:w="1333" w:type="dxa"/>
            <w:tcBorders>
              <w:left w:val="single" w:sz="4" w:space="0" w:color="000000"/>
              <w:bottom w:val="single" w:sz="8" w:space="0" w:color="000000"/>
            </w:tcBorders>
            <w:shd w:val="clear" w:color="auto" w:fill="auto"/>
            <w:vAlign w:val="center"/>
          </w:tcPr>
          <w:p w14:paraId="7767A7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 </w:t>
            </w:r>
          </w:p>
        </w:tc>
        <w:tc>
          <w:tcPr>
            <w:tcW w:w="1333" w:type="dxa"/>
            <w:tcBorders>
              <w:left w:val="single" w:sz="4" w:space="0" w:color="000000"/>
              <w:bottom w:val="single" w:sz="8" w:space="0" w:color="000000"/>
            </w:tcBorders>
            <w:shd w:val="clear" w:color="auto" w:fill="auto"/>
            <w:vAlign w:val="center"/>
          </w:tcPr>
          <w:p w14:paraId="5E8F4D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62,48</w:t>
            </w:r>
          </w:p>
        </w:tc>
        <w:tc>
          <w:tcPr>
            <w:tcW w:w="1333" w:type="dxa"/>
            <w:tcBorders>
              <w:left w:val="single" w:sz="4" w:space="0" w:color="000000"/>
              <w:bottom w:val="single" w:sz="8" w:space="0" w:color="000000"/>
            </w:tcBorders>
            <w:shd w:val="clear" w:color="auto" w:fill="auto"/>
            <w:vAlign w:val="center"/>
          </w:tcPr>
          <w:p w14:paraId="3A9B25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68,86</w:t>
            </w:r>
          </w:p>
        </w:tc>
        <w:tc>
          <w:tcPr>
            <w:tcW w:w="1333" w:type="dxa"/>
            <w:tcBorders>
              <w:left w:val="single" w:sz="4" w:space="0" w:color="000000"/>
              <w:bottom w:val="single" w:sz="8" w:space="0" w:color="000000"/>
            </w:tcBorders>
            <w:shd w:val="clear" w:color="auto" w:fill="auto"/>
            <w:vAlign w:val="center"/>
          </w:tcPr>
          <w:p w14:paraId="6D0D6C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372,45</w:t>
            </w:r>
          </w:p>
        </w:tc>
        <w:tc>
          <w:tcPr>
            <w:tcW w:w="1246" w:type="dxa"/>
            <w:tcBorders>
              <w:left w:val="single" w:sz="4" w:space="0" w:color="000000"/>
              <w:bottom w:val="single" w:sz="8" w:space="0" w:color="000000"/>
            </w:tcBorders>
            <w:shd w:val="clear" w:color="auto" w:fill="auto"/>
            <w:vAlign w:val="center"/>
          </w:tcPr>
          <w:p w14:paraId="3710BAD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sz w:val="20"/>
                <w:szCs w:val="20"/>
                <w:lang w:eastAsia="ru-RU"/>
              </w:rPr>
              <w:t>2486,23</w:t>
            </w:r>
          </w:p>
        </w:tc>
        <w:tc>
          <w:tcPr>
            <w:tcW w:w="33" w:type="dxa"/>
            <w:tcBorders>
              <w:left w:val="single" w:sz="8" w:space="0" w:color="000000"/>
            </w:tcBorders>
            <w:shd w:val="clear" w:color="auto" w:fill="auto"/>
          </w:tcPr>
          <w:p w14:paraId="17DBB407" w14:textId="77777777" w:rsidR="00E37773" w:rsidRPr="00755653" w:rsidRDefault="00E37773" w:rsidP="00FD5181">
            <w:pPr>
              <w:snapToGrid w:val="0"/>
              <w:spacing w:after="0" w:line="240" w:lineRule="auto"/>
              <w:ind w:left="-142"/>
              <w:rPr>
                <w:rFonts w:ascii="Times New Roman" w:hAnsi="Times New Roman"/>
                <w:b/>
                <w:bCs/>
                <w:sz w:val="20"/>
                <w:szCs w:val="20"/>
                <w:lang w:eastAsia="ru-RU"/>
              </w:rPr>
            </w:pPr>
          </w:p>
        </w:tc>
      </w:tr>
    </w:tbl>
    <w:p w14:paraId="35F079FB" w14:textId="77777777" w:rsidR="00E37773" w:rsidRPr="00755653" w:rsidRDefault="00E37773" w:rsidP="00E37773">
      <w:pPr>
        <w:spacing w:after="0" w:line="240" w:lineRule="auto"/>
        <w:ind w:left="-142"/>
        <w:rPr>
          <w:rFonts w:ascii="Times New Roman" w:hAnsi="Times New Roman"/>
          <w:sz w:val="20"/>
          <w:szCs w:val="20"/>
        </w:rPr>
      </w:pPr>
    </w:p>
    <w:tbl>
      <w:tblPr>
        <w:tblW w:w="10690" w:type="dxa"/>
        <w:tblInd w:w="-35" w:type="dxa"/>
        <w:tblLayout w:type="fixed"/>
        <w:tblCellMar>
          <w:left w:w="0" w:type="dxa"/>
          <w:right w:w="0" w:type="dxa"/>
        </w:tblCellMar>
        <w:tblLook w:val="0000" w:firstRow="0" w:lastRow="0" w:firstColumn="0" w:lastColumn="0" w:noHBand="0" w:noVBand="0"/>
      </w:tblPr>
      <w:tblGrid>
        <w:gridCol w:w="723"/>
        <w:gridCol w:w="3245"/>
        <w:gridCol w:w="16"/>
        <w:gridCol w:w="1317"/>
        <w:gridCol w:w="16"/>
        <w:gridCol w:w="1317"/>
        <w:gridCol w:w="16"/>
        <w:gridCol w:w="1317"/>
        <w:gridCol w:w="16"/>
        <w:gridCol w:w="1317"/>
        <w:gridCol w:w="16"/>
        <w:gridCol w:w="1351"/>
        <w:gridCol w:w="23"/>
      </w:tblGrid>
      <w:tr w:rsidR="00E37773" w:rsidRPr="00755653" w14:paraId="4E70999F" w14:textId="77777777" w:rsidTr="00FD5181">
        <w:trPr>
          <w:trHeight w:val="460"/>
        </w:trPr>
        <w:tc>
          <w:tcPr>
            <w:tcW w:w="10667" w:type="dxa"/>
            <w:gridSpan w:val="12"/>
            <w:tcBorders>
              <w:bottom w:val="single" w:sz="4" w:space="0" w:color="000000"/>
            </w:tcBorders>
            <w:shd w:val="clear" w:color="auto" w:fill="auto"/>
            <w:vAlign w:val="center"/>
          </w:tcPr>
          <w:p w14:paraId="65845611" w14:textId="77777777" w:rsidR="00E37773" w:rsidRPr="00755653" w:rsidRDefault="00E37773" w:rsidP="00FD5181">
            <w:pPr>
              <w:pBdr>
                <w:top w:val="none" w:sz="0" w:space="0" w:color="000000"/>
                <w:left w:val="none" w:sz="0" w:space="0" w:color="000000"/>
                <w:bottom w:val="single" w:sz="12" w:space="0" w:color="000000"/>
                <w:right w:val="none" w:sz="0" w:space="0" w:color="000000"/>
              </w:pBdr>
              <w:spacing w:after="0" w:line="240" w:lineRule="auto"/>
              <w:ind w:left="-142"/>
              <w:jc w:val="center"/>
              <w:rPr>
                <w:rFonts w:ascii="Times New Roman" w:hAnsi="Times New Roman"/>
              </w:rPr>
            </w:pPr>
            <w:r w:rsidRPr="00755653">
              <w:rPr>
                <w:rFonts w:ascii="Times New Roman" w:hAnsi="Times New Roman"/>
                <w:b/>
                <w:i/>
                <w:szCs w:val="20"/>
              </w:rPr>
              <w:t>Диета с пониженной калорийностью (низкокалорийная диета) (НКД)</w:t>
            </w:r>
          </w:p>
        </w:tc>
        <w:tc>
          <w:tcPr>
            <w:tcW w:w="23" w:type="dxa"/>
            <w:shd w:val="clear" w:color="auto" w:fill="auto"/>
          </w:tcPr>
          <w:p w14:paraId="20E6B9B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r>
      <w:tr w:rsidR="00E37773" w:rsidRPr="00755653" w14:paraId="42486C80" w14:textId="77777777" w:rsidTr="00FD5181">
        <w:tblPrEx>
          <w:tblCellMar>
            <w:left w:w="108" w:type="dxa"/>
            <w:right w:w="108" w:type="dxa"/>
          </w:tblCellMar>
        </w:tblPrEx>
        <w:trPr>
          <w:gridAfter w:val="1"/>
          <w:wAfter w:w="23" w:type="dxa"/>
          <w:trHeight w:val="56"/>
        </w:trPr>
        <w:tc>
          <w:tcPr>
            <w:tcW w:w="723" w:type="dxa"/>
            <w:tcBorders>
              <w:left w:val="single" w:sz="4" w:space="0" w:color="000000"/>
              <w:bottom w:val="single" w:sz="4" w:space="0" w:color="000000"/>
            </w:tcBorders>
            <w:shd w:val="clear" w:color="auto" w:fill="auto"/>
            <w:vAlign w:val="center"/>
          </w:tcPr>
          <w:p w14:paraId="50C23C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w:t>
            </w:r>
          </w:p>
        </w:tc>
        <w:tc>
          <w:tcPr>
            <w:tcW w:w="3245" w:type="dxa"/>
            <w:tcBorders>
              <w:left w:val="single" w:sz="4" w:space="0" w:color="000000"/>
              <w:bottom w:val="single" w:sz="4" w:space="0" w:color="000000"/>
            </w:tcBorders>
            <w:shd w:val="clear" w:color="auto" w:fill="auto"/>
            <w:vAlign w:val="center"/>
          </w:tcPr>
          <w:p w14:paraId="46906A7B" w14:textId="77777777" w:rsidR="00E37773" w:rsidRPr="00755653" w:rsidRDefault="00E37773" w:rsidP="00FD5181">
            <w:pPr>
              <w:spacing w:after="0" w:line="240" w:lineRule="auto"/>
              <w:ind w:left="57"/>
              <w:jc w:val="center"/>
              <w:rPr>
                <w:rFonts w:ascii="Times New Roman" w:hAnsi="Times New Roman"/>
              </w:rPr>
            </w:pPr>
            <w:r w:rsidRPr="00755653">
              <w:rPr>
                <w:rFonts w:ascii="Times New Roman" w:hAnsi="Times New Roman"/>
                <w:sz w:val="20"/>
                <w:szCs w:val="20"/>
                <w:lang w:eastAsia="ru-RU"/>
              </w:rPr>
              <w:t xml:space="preserve">Блюдо </w:t>
            </w:r>
          </w:p>
        </w:tc>
        <w:tc>
          <w:tcPr>
            <w:tcW w:w="1333" w:type="dxa"/>
            <w:gridSpan w:val="2"/>
            <w:tcBorders>
              <w:left w:val="single" w:sz="4" w:space="0" w:color="000000"/>
              <w:bottom w:val="single" w:sz="4" w:space="0" w:color="000000"/>
            </w:tcBorders>
            <w:shd w:val="clear" w:color="auto" w:fill="auto"/>
            <w:vAlign w:val="center"/>
          </w:tcPr>
          <w:p w14:paraId="2D51CA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Вес, г</w:t>
            </w:r>
          </w:p>
        </w:tc>
        <w:tc>
          <w:tcPr>
            <w:tcW w:w="1333" w:type="dxa"/>
            <w:gridSpan w:val="2"/>
            <w:tcBorders>
              <w:left w:val="single" w:sz="4" w:space="0" w:color="000000"/>
              <w:bottom w:val="single" w:sz="4" w:space="0" w:color="000000"/>
            </w:tcBorders>
            <w:shd w:val="clear" w:color="auto" w:fill="auto"/>
            <w:vAlign w:val="center"/>
          </w:tcPr>
          <w:p w14:paraId="35E487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Белки, г</w:t>
            </w:r>
          </w:p>
        </w:tc>
        <w:tc>
          <w:tcPr>
            <w:tcW w:w="1333" w:type="dxa"/>
            <w:gridSpan w:val="2"/>
            <w:tcBorders>
              <w:left w:val="single" w:sz="4" w:space="0" w:color="000000"/>
              <w:bottom w:val="single" w:sz="4" w:space="0" w:color="000000"/>
            </w:tcBorders>
            <w:shd w:val="clear" w:color="auto" w:fill="auto"/>
            <w:vAlign w:val="center"/>
          </w:tcPr>
          <w:p w14:paraId="1B31F9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Жиры, г</w:t>
            </w:r>
          </w:p>
        </w:tc>
        <w:tc>
          <w:tcPr>
            <w:tcW w:w="1333" w:type="dxa"/>
            <w:gridSpan w:val="2"/>
            <w:tcBorders>
              <w:left w:val="single" w:sz="4" w:space="0" w:color="000000"/>
              <w:bottom w:val="single" w:sz="4" w:space="0" w:color="000000"/>
            </w:tcBorders>
            <w:shd w:val="clear" w:color="auto" w:fill="auto"/>
            <w:vAlign w:val="center"/>
          </w:tcPr>
          <w:p w14:paraId="673AC1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Углеводы, г</w:t>
            </w:r>
          </w:p>
        </w:tc>
        <w:tc>
          <w:tcPr>
            <w:tcW w:w="1367" w:type="dxa"/>
            <w:gridSpan w:val="2"/>
            <w:tcBorders>
              <w:left w:val="single" w:sz="4" w:space="0" w:color="000000"/>
              <w:bottom w:val="single" w:sz="4" w:space="0" w:color="000000"/>
              <w:right w:val="single" w:sz="4" w:space="0" w:color="000000"/>
            </w:tcBorders>
            <w:shd w:val="clear" w:color="auto" w:fill="auto"/>
            <w:vAlign w:val="center"/>
          </w:tcPr>
          <w:p w14:paraId="541B9C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Калории, кКал</w:t>
            </w:r>
          </w:p>
        </w:tc>
      </w:tr>
      <w:tr w:rsidR="00E37773" w:rsidRPr="00755653" w14:paraId="4A8331F0" w14:textId="77777777" w:rsidTr="00FD5181">
        <w:tblPrEx>
          <w:tblCellMar>
            <w:left w:w="108" w:type="dxa"/>
            <w:right w:w="108" w:type="dxa"/>
          </w:tblCellMar>
        </w:tblPrEx>
        <w:trPr>
          <w:gridAfter w:val="1"/>
          <w:wAfter w:w="23" w:type="dxa"/>
          <w:trHeight w:val="201"/>
        </w:trPr>
        <w:tc>
          <w:tcPr>
            <w:tcW w:w="10667" w:type="dxa"/>
            <w:gridSpan w:val="12"/>
            <w:tcBorders>
              <w:top w:val="single" w:sz="4" w:space="0" w:color="000000"/>
              <w:left w:val="single" w:sz="4" w:space="0" w:color="000000"/>
            </w:tcBorders>
            <w:shd w:val="clear" w:color="auto" w:fill="auto"/>
            <w:vAlign w:val="center"/>
          </w:tcPr>
          <w:p w14:paraId="6F773041" w14:textId="77777777" w:rsidR="00E37773" w:rsidRPr="00755653" w:rsidRDefault="00E37773" w:rsidP="00FD5181">
            <w:pPr>
              <w:spacing w:after="0" w:line="240" w:lineRule="auto"/>
              <w:ind w:left="57"/>
              <w:jc w:val="center"/>
              <w:rPr>
                <w:rFonts w:ascii="Times New Roman" w:hAnsi="Times New Roman"/>
              </w:rPr>
            </w:pPr>
            <w:r w:rsidRPr="00755653">
              <w:rPr>
                <w:rFonts w:ascii="Times New Roman" w:hAnsi="Times New Roman"/>
                <w:b/>
                <w:bCs/>
                <w:color w:val="000000"/>
                <w:sz w:val="20"/>
                <w:szCs w:val="20"/>
                <w:lang w:eastAsia="ru-RU"/>
              </w:rPr>
              <w:t>ПОНЕДЕЛЬНИК, ЧЕТВЕРГ</w:t>
            </w:r>
          </w:p>
        </w:tc>
      </w:tr>
      <w:tr w:rsidR="00E37773" w:rsidRPr="00755653" w14:paraId="07F66556" w14:textId="77777777" w:rsidTr="00FD5181">
        <w:tblPrEx>
          <w:tblCellMar>
            <w:left w:w="108" w:type="dxa"/>
            <w:right w:w="108" w:type="dxa"/>
          </w:tblCellMar>
        </w:tblPrEx>
        <w:trPr>
          <w:gridAfter w:val="1"/>
          <w:wAfter w:w="23" w:type="dxa"/>
          <w:trHeight w:val="351"/>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261F95A3"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261" w:type="dxa"/>
            <w:gridSpan w:val="2"/>
            <w:tcBorders>
              <w:top w:val="single" w:sz="8" w:space="0" w:color="000000"/>
              <w:left w:val="single" w:sz="4" w:space="0" w:color="000000"/>
              <w:bottom w:val="single" w:sz="4" w:space="0" w:color="000000"/>
            </w:tcBorders>
            <w:shd w:val="clear" w:color="auto" w:fill="auto"/>
            <w:vAlign w:val="center"/>
          </w:tcPr>
          <w:p w14:paraId="24BC52B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пшеничная молочная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7BD77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200/40/100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AA2B3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11,2</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EBAEA1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3B31F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28,48</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69DE15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r>
      <w:tr w:rsidR="00E37773" w:rsidRPr="00755653" w14:paraId="5B545165"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129A594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465ED14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3E8E7EC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7BA1B1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0528C0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0764A2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3ABC0D3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602CD3D1"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4CC37C0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027A582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4" w:space="0" w:color="000000"/>
            </w:tcBorders>
            <w:shd w:val="clear" w:color="auto" w:fill="auto"/>
            <w:vAlign w:val="center"/>
          </w:tcPr>
          <w:p w14:paraId="2A93FB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4" w:space="0" w:color="000000"/>
            </w:tcBorders>
            <w:shd w:val="clear" w:color="auto" w:fill="auto"/>
            <w:vAlign w:val="center"/>
          </w:tcPr>
          <w:p w14:paraId="0A29ED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58311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0518E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23C539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72AFE92"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32C6E14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center"/>
          </w:tcPr>
          <w:p w14:paraId="12BE21C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Сыр </w:t>
            </w:r>
          </w:p>
        </w:tc>
        <w:tc>
          <w:tcPr>
            <w:tcW w:w="1333" w:type="dxa"/>
            <w:gridSpan w:val="2"/>
            <w:tcBorders>
              <w:left w:val="single" w:sz="4" w:space="0" w:color="000000"/>
              <w:bottom w:val="single" w:sz="8" w:space="0" w:color="000000"/>
            </w:tcBorders>
            <w:shd w:val="clear" w:color="auto" w:fill="auto"/>
            <w:vAlign w:val="center"/>
          </w:tcPr>
          <w:p w14:paraId="2322FB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333" w:type="dxa"/>
            <w:gridSpan w:val="2"/>
            <w:tcBorders>
              <w:left w:val="single" w:sz="4" w:space="0" w:color="000000"/>
              <w:bottom w:val="single" w:sz="8" w:space="0" w:color="000000"/>
            </w:tcBorders>
            <w:shd w:val="clear" w:color="auto" w:fill="auto"/>
            <w:vAlign w:val="center"/>
          </w:tcPr>
          <w:p w14:paraId="101940C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c>
          <w:tcPr>
            <w:tcW w:w="1333" w:type="dxa"/>
            <w:gridSpan w:val="2"/>
            <w:tcBorders>
              <w:left w:val="single" w:sz="4" w:space="0" w:color="000000"/>
              <w:bottom w:val="single" w:sz="8" w:space="0" w:color="000000"/>
            </w:tcBorders>
            <w:shd w:val="clear" w:color="auto" w:fill="auto"/>
            <w:vAlign w:val="center"/>
          </w:tcPr>
          <w:p w14:paraId="33D672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7,37</w:t>
            </w:r>
          </w:p>
        </w:tc>
        <w:tc>
          <w:tcPr>
            <w:tcW w:w="1333" w:type="dxa"/>
            <w:gridSpan w:val="2"/>
            <w:tcBorders>
              <w:left w:val="single" w:sz="4" w:space="0" w:color="000000"/>
              <w:bottom w:val="single" w:sz="8" w:space="0" w:color="000000"/>
            </w:tcBorders>
            <w:shd w:val="clear" w:color="auto" w:fill="auto"/>
            <w:vAlign w:val="center"/>
          </w:tcPr>
          <w:p w14:paraId="44EBB8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220A7B5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w:t>
            </w:r>
          </w:p>
        </w:tc>
      </w:tr>
      <w:tr w:rsidR="00E37773" w:rsidRPr="00755653" w14:paraId="6D4733C1" w14:textId="77777777" w:rsidTr="00FD5181">
        <w:tblPrEx>
          <w:tblCellMar>
            <w:left w:w="108" w:type="dxa"/>
            <w:right w:w="108" w:type="dxa"/>
          </w:tblCellMar>
        </w:tblPrEx>
        <w:trPr>
          <w:gridAfter w:val="1"/>
          <w:wAfter w:w="23" w:type="dxa"/>
          <w:trHeight w:val="315"/>
        </w:trPr>
        <w:tc>
          <w:tcPr>
            <w:tcW w:w="723" w:type="dxa"/>
            <w:tcBorders>
              <w:left w:val="single" w:sz="8" w:space="0" w:color="000000"/>
              <w:bottom w:val="single" w:sz="8" w:space="0" w:color="000000"/>
            </w:tcBorders>
            <w:shd w:val="clear" w:color="auto" w:fill="auto"/>
            <w:vAlign w:val="center"/>
          </w:tcPr>
          <w:p w14:paraId="1774D6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61" w:type="dxa"/>
            <w:gridSpan w:val="2"/>
            <w:tcBorders>
              <w:left w:val="single" w:sz="4" w:space="0" w:color="000000"/>
              <w:bottom w:val="single" w:sz="8" w:space="0" w:color="000000"/>
            </w:tcBorders>
            <w:shd w:val="clear" w:color="auto" w:fill="auto"/>
            <w:vAlign w:val="center"/>
          </w:tcPr>
          <w:p w14:paraId="7854929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Сок томатный </w:t>
            </w:r>
          </w:p>
        </w:tc>
        <w:tc>
          <w:tcPr>
            <w:tcW w:w="1333" w:type="dxa"/>
            <w:gridSpan w:val="2"/>
            <w:tcBorders>
              <w:left w:val="single" w:sz="4" w:space="0" w:color="000000"/>
              <w:bottom w:val="single" w:sz="8" w:space="0" w:color="000000"/>
            </w:tcBorders>
            <w:shd w:val="clear" w:color="auto" w:fill="auto"/>
            <w:vAlign w:val="center"/>
          </w:tcPr>
          <w:p w14:paraId="5F893C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left w:val="single" w:sz="4" w:space="0" w:color="000000"/>
              <w:bottom w:val="single" w:sz="8" w:space="0" w:color="000000"/>
            </w:tcBorders>
            <w:shd w:val="clear" w:color="auto" w:fill="auto"/>
            <w:vAlign w:val="center"/>
          </w:tcPr>
          <w:p w14:paraId="2EDFB5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573B42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176F7E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14,7</w:t>
            </w:r>
          </w:p>
        </w:tc>
        <w:tc>
          <w:tcPr>
            <w:tcW w:w="1351" w:type="dxa"/>
            <w:tcBorders>
              <w:left w:val="single" w:sz="4" w:space="0" w:color="000000"/>
              <w:bottom w:val="single" w:sz="8" w:space="0" w:color="000000"/>
              <w:right w:val="single" w:sz="8" w:space="0" w:color="000000"/>
            </w:tcBorders>
            <w:shd w:val="clear" w:color="auto" w:fill="auto"/>
            <w:vAlign w:val="center"/>
          </w:tcPr>
          <w:p w14:paraId="2B4767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66,6</w:t>
            </w:r>
          </w:p>
        </w:tc>
      </w:tr>
      <w:tr w:rsidR="00E37773" w:rsidRPr="00755653" w14:paraId="051E4E0C" w14:textId="77777777" w:rsidTr="00FD5181">
        <w:tblPrEx>
          <w:tblCellMar>
            <w:left w:w="108" w:type="dxa"/>
            <w:right w:w="108" w:type="dxa"/>
          </w:tblCellMar>
        </w:tblPrEx>
        <w:trPr>
          <w:gridAfter w:val="1"/>
          <w:wAfter w:w="23" w:type="dxa"/>
          <w:trHeight w:val="300"/>
        </w:trPr>
        <w:tc>
          <w:tcPr>
            <w:tcW w:w="723" w:type="dxa"/>
            <w:vMerge w:val="restart"/>
            <w:tcBorders>
              <w:left w:val="single" w:sz="4" w:space="0" w:color="000000"/>
            </w:tcBorders>
            <w:shd w:val="clear" w:color="auto" w:fill="auto"/>
            <w:textDirection w:val="btLr"/>
            <w:vAlign w:val="center"/>
          </w:tcPr>
          <w:p w14:paraId="5F995B43"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center"/>
          </w:tcPr>
          <w:p w14:paraId="194F05C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Борщ со сметаной</w:t>
            </w:r>
          </w:p>
        </w:tc>
        <w:tc>
          <w:tcPr>
            <w:tcW w:w="1333" w:type="dxa"/>
            <w:gridSpan w:val="2"/>
            <w:tcBorders>
              <w:left w:val="single" w:sz="4" w:space="0" w:color="000000"/>
              <w:bottom w:val="single" w:sz="4" w:space="0" w:color="000000"/>
            </w:tcBorders>
            <w:shd w:val="clear" w:color="auto" w:fill="auto"/>
            <w:vAlign w:val="center"/>
          </w:tcPr>
          <w:p w14:paraId="079CDD5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300/10</w:t>
            </w:r>
          </w:p>
        </w:tc>
        <w:tc>
          <w:tcPr>
            <w:tcW w:w="1333" w:type="dxa"/>
            <w:gridSpan w:val="2"/>
            <w:tcBorders>
              <w:left w:val="single" w:sz="4" w:space="0" w:color="000000"/>
              <w:bottom w:val="single" w:sz="4" w:space="0" w:color="000000"/>
            </w:tcBorders>
            <w:shd w:val="clear" w:color="auto" w:fill="auto"/>
            <w:vAlign w:val="center"/>
          </w:tcPr>
          <w:p w14:paraId="27E306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8,94</w:t>
            </w:r>
          </w:p>
        </w:tc>
        <w:tc>
          <w:tcPr>
            <w:tcW w:w="1333" w:type="dxa"/>
            <w:gridSpan w:val="2"/>
            <w:tcBorders>
              <w:left w:val="single" w:sz="4" w:space="0" w:color="000000"/>
              <w:bottom w:val="single" w:sz="4" w:space="0" w:color="000000"/>
            </w:tcBorders>
            <w:shd w:val="clear" w:color="auto" w:fill="auto"/>
            <w:vAlign w:val="center"/>
          </w:tcPr>
          <w:p w14:paraId="4B8B9D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9,58</w:t>
            </w:r>
          </w:p>
        </w:tc>
        <w:tc>
          <w:tcPr>
            <w:tcW w:w="1333" w:type="dxa"/>
            <w:gridSpan w:val="2"/>
            <w:tcBorders>
              <w:left w:val="single" w:sz="4" w:space="0" w:color="000000"/>
              <w:bottom w:val="single" w:sz="4" w:space="0" w:color="000000"/>
            </w:tcBorders>
            <w:shd w:val="clear" w:color="auto" w:fill="auto"/>
            <w:vAlign w:val="center"/>
          </w:tcPr>
          <w:p w14:paraId="4630FCC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16,86</w:t>
            </w:r>
          </w:p>
        </w:tc>
        <w:tc>
          <w:tcPr>
            <w:tcW w:w="1351" w:type="dxa"/>
            <w:tcBorders>
              <w:left w:val="single" w:sz="4" w:space="0" w:color="000000"/>
              <w:bottom w:val="single" w:sz="4" w:space="0" w:color="000000"/>
              <w:right w:val="single" w:sz="4" w:space="0" w:color="000000"/>
            </w:tcBorders>
            <w:shd w:val="clear" w:color="auto" w:fill="auto"/>
            <w:vAlign w:val="center"/>
          </w:tcPr>
          <w:p w14:paraId="605DAF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191,03</w:t>
            </w:r>
          </w:p>
        </w:tc>
      </w:tr>
      <w:tr w:rsidR="00E37773" w:rsidRPr="00755653" w14:paraId="5729EA73"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76A4D71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2CDD223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Гуляш из отварного мяса</w:t>
            </w:r>
          </w:p>
        </w:tc>
        <w:tc>
          <w:tcPr>
            <w:tcW w:w="1333" w:type="dxa"/>
            <w:gridSpan w:val="2"/>
            <w:tcBorders>
              <w:left w:val="single" w:sz="4" w:space="0" w:color="000000"/>
              <w:bottom w:val="single" w:sz="4" w:space="0" w:color="000000"/>
            </w:tcBorders>
            <w:shd w:val="clear" w:color="auto" w:fill="auto"/>
            <w:vAlign w:val="center"/>
          </w:tcPr>
          <w:p w14:paraId="3A7678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50/50</w:t>
            </w:r>
          </w:p>
        </w:tc>
        <w:tc>
          <w:tcPr>
            <w:tcW w:w="1333" w:type="dxa"/>
            <w:gridSpan w:val="2"/>
            <w:tcBorders>
              <w:left w:val="single" w:sz="4" w:space="0" w:color="000000"/>
              <w:bottom w:val="single" w:sz="4" w:space="0" w:color="000000"/>
            </w:tcBorders>
            <w:shd w:val="clear" w:color="auto" w:fill="auto"/>
            <w:vAlign w:val="center"/>
          </w:tcPr>
          <w:p w14:paraId="6DEACC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15,93</w:t>
            </w:r>
          </w:p>
        </w:tc>
        <w:tc>
          <w:tcPr>
            <w:tcW w:w="1333" w:type="dxa"/>
            <w:gridSpan w:val="2"/>
            <w:tcBorders>
              <w:left w:val="single" w:sz="4" w:space="0" w:color="000000"/>
              <w:bottom w:val="single" w:sz="4" w:space="0" w:color="000000"/>
            </w:tcBorders>
            <w:shd w:val="clear" w:color="auto" w:fill="auto"/>
            <w:vAlign w:val="center"/>
          </w:tcPr>
          <w:p w14:paraId="63A4B3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18,02</w:t>
            </w:r>
          </w:p>
        </w:tc>
        <w:tc>
          <w:tcPr>
            <w:tcW w:w="1333" w:type="dxa"/>
            <w:gridSpan w:val="2"/>
            <w:tcBorders>
              <w:left w:val="single" w:sz="4" w:space="0" w:color="000000"/>
              <w:bottom w:val="single" w:sz="4" w:space="0" w:color="000000"/>
            </w:tcBorders>
            <w:shd w:val="clear" w:color="auto" w:fill="auto"/>
            <w:vAlign w:val="center"/>
          </w:tcPr>
          <w:p w14:paraId="4089D5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51" w:type="dxa"/>
            <w:tcBorders>
              <w:left w:val="single" w:sz="4" w:space="0" w:color="000000"/>
              <w:bottom w:val="single" w:sz="4" w:space="0" w:color="000000"/>
              <w:right w:val="single" w:sz="4" w:space="0" w:color="000000"/>
            </w:tcBorders>
            <w:shd w:val="clear" w:color="auto" w:fill="auto"/>
            <w:vAlign w:val="center"/>
          </w:tcPr>
          <w:p w14:paraId="02DC44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246</w:t>
            </w:r>
          </w:p>
        </w:tc>
      </w:tr>
      <w:tr w:rsidR="00E37773" w:rsidRPr="00755653" w14:paraId="6899EE94"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7E1422E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658CFD8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гречневая</w:t>
            </w:r>
          </w:p>
        </w:tc>
        <w:tc>
          <w:tcPr>
            <w:tcW w:w="1333" w:type="dxa"/>
            <w:gridSpan w:val="2"/>
            <w:tcBorders>
              <w:left w:val="single" w:sz="4" w:space="0" w:color="000000"/>
              <w:bottom w:val="single" w:sz="4" w:space="0" w:color="000000"/>
            </w:tcBorders>
            <w:shd w:val="clear" w:color="auto" w:fill="auto"/>
            <w:vAlign w:val="center"/>
          </w:tcPr>
          <w:p w14:paraId="6CE7AB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200/40/5</w:t>
            </w:r>
          </w:p>
        </w:tc>
        <w:tc>
          <w:tcPr>
            <w:tcW w:w="1333" w:type="dxa"/>
            <w:gridSpan w:val="2"/>
            <w:tcBorders>
              <w:left w:val="single" w:sz="4" w:space="0" w:color="000000"/>
              <w:bottom w:val="single" w:sz="4" w:space="0" w:color="000000"/>
            </w:tcBorders>
            <w:shd w:val="clear" w:color="auto" w:fill="auto"/>
            <w:vAlign w:val="center"/>
          </w:tcPr>
          <w:p w14:paraId="0EB36C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3,74</w:t>
            </w:r>
          </w:p>
        </w:tc>
        <w:tc>
          <w:tcPr>
            <w:tcW w:w="1333" w:type="dxa"/>
            <w:gridSpan w:val="2"/>
            <w:tcBorders>
              <w:left w:val="single" w:sz="4" w:space="0" w:color="000000"/>
              <w:bottom w:val="single" w:sz="4" w:space="0" w:color="000000"/>
            </w:tcBorders>
            <w:shd w:val="clear" w:color="auto" w:fill="auto"/>
            <w:vAlign w:val="center"/>
          </w:tcPr>
          <w:p w14:paraId="145F5F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8,03</w:t>
            </w:r>
          </w:p>
        </w:tc>
        <w:tc>
          <w:tcPr>
            <w:tcW w:w="1333" w:type="dxa"/>
            <w:gridSpan w:val="2"/>
            <w:tcBorders>
              <w:left w:val="single" w:sz="4" w:space="0" w:color="000000"/>
              <w:bottom w:val="single" w:sz="4" w:space="0" w:color="000000"/>
            </w:tcBorders>
            <w:shd w:val="clear" w:color="auto" w:fill="auto"/>
            <w:vAlign w:val="center"/>
          </w:tcPr>
          <w:p w14:paraId="29EB57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26,67</w:t>
            </w:r>
          </w:p>
        </w:tc>
        <w:tc>
          <w:tcPr>
            <w:tcW w:w="1351" w:type="dxa"/>
            <w:tcBorders>
              <w:left w:val="single" w:sz="4" w:space="0" w:color="000000"/>
              <w:bottom w:val="single" w:sz="4" w:space="0" w:color="000000"/>
              <w:right w:val="single" w:sz="4" w:space="0" w:color="000000"/>
            </w:tcBorders>
            <w:shd w:val="clear" w:color="auto" w:fill="auto"/>
            <w:vAlign w:val="center"/>
          </w:tcPr>
          <w:p w14:paraId="447C1E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194</w:t>
            </w:r>
          </w:p>
        </w:tc>
      </w:tr>
      <w:tr w:rsidR="00E37773" w:rsidRPr="00755653" w14:paraId="29694943" w14:textId="77777777" w:rsidTr="00FD5181">
        <w:tblPrEx>
          <w:tblCellMar>
            <w:left w:w="108" w:type="dxa"/>
            <w:right w:w="108" w:type="dxa"/>
          </w:tblCellMar>
        </w:tblPrEx>
        <w:trPr>
          <w:gridAfter w:val="1"/>
          <w:wAfter w:w="23" w:type="dxa"/>
          <w:trHeight w:val="136"/>
        </w:trPr>
        <w:tc>
          <w:tcPr>
            <w:tcW w:w="723" w:type="dxa"/>
            <w:vMerge/>
            <w:tcBorders>
              <w:left w:val="single" w:sz="4" w:space="0" w:color="000000"/>
            </w:tcBorders>
            <w:shd w:val="clear" w:color="auto" w:fill="auto"/>
            <w:vAlign w:val="center"/>
          </w:tcPr>
          <w:p w14:paraId="7462886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center"/>
          </w:tcPr>
          <w:p w14:paraId="0317625D"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33252A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33EEA4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652C47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6EB2CC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11,34</w:t>
            </w:r>
          </w:p>
        </w:tc>
        <w:tc>
          <w:tcPr>
            <w:tcW w:w="1351" w:type="dxa"/>
            <w:tcBorders>
              <w:left w:val="single" w:sz="4" w:space="0" w:color="000000"/>
              <w:right w:val="single" w:sz="4" w:space="0" w:color="000000"/>
            </w:tcBorders>
            <w:shd w:val="clear" w:color="auto" w:fill="auto"/>
            <w:vAlign w:val="center"/>
          </w:tcPr>
          <w:p w14:paraId="5C64FD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48</w:t>
            </w:r>
          </w:p>
        </w:tc>
      </w:tr>
      <w:tr w:rsidR="00E37773" w:rsidRPr="00755653" w14:paraId="75D530C9" w14:textId="77777777" w:rsidTr="00FD5181">
        <w:tblPrEx>
          <w:tblCellMar>
            <w:left w:w="108" w:type="dxa"/>
            <w:right w:w="108" w:type="dxa"/>
          </w:tblCellMar>
        </w:tblPrEx>
        <w:trPr>
          <w:gridAfter w:val="1"/>
          <w:wAfter w:w="23" w:type="dxa"/>
          <w:trHeight w:val="46"/>
        </w:trPr>
        <w:tc>
          <w:tcPr>
            <w:tcW w:w="723" w:type="dxa"/>
            <w:tcBorders>
              <w:top w:val="single" w:sz="8" w:space="0" w:color="000000"/>
              <w:left w:val="single" w:sz="8" w:space="0" w:color="000000"/>
              <w:bottom w:val="single" w:sz="8" w:space="0" w:color="000000"/>
            </w:tcBorders>
            <w:shd w:val="clear" w:color="auto" w:fill="auto"/>
            <w:vAlign w:val="center"/>
          </w:tcPr>
          <w:p w14:paraId="472C54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center"/>
          </w:tcPr>
          <w:p w14:paraId="0AA41FB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Отвар шиповника</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5561DC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65D30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601B489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11BBAB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top w:val="single" w:sz="8" w:space="0" w:color="000000"/>
              <w:left w:val="single" w:sz="4" w:space="0" w:color="000000"/>
              <w:bottom w:val="single" w:sz="8" w:space="0" w:color="000000"/>
              <w:right w:val="single" w:sz="8" w:space="0" w:color="000000"/>
            </w:tcBorders>
            <w:shd w:val="clear" w:color="auto" w:fill="auto"/>
            <w:vAlign w:val="center"/>
          </w:tcPr>
          <w:p w14:paraId="67BDC2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8973A13" w14:textId="77777777" w:rsidTr="00FD5181">
        <w:tblPrEx>
          <w:tblCellMar>
            <w:left w:w="108" w:type="dxa"/>
            <w:right w:w="108" w:type="dxa"/>
          </w:tblCellMar>
        </w:tblPrEx>
        <w:trPr>
          <w:gridAfter w:val="1"/>
          <w:wAfter w:w="23" w:type="dxa"/>
          <w:trHeight w:val="46"/>
        </w:trPr>
        <w:tc>
          <w:tcPr>
            <w:tcW w:w="723" w:type="dxa"/>
            <w:vMerge w:val="restart"/>
            <w:tcBorders>
              <w:left w:val="single" w:sz="8" w:space="0" w:color="000000"/>
              <w:bottom w:val="single" w:sz="8" w:space="0" w:color="000000"/>
            </w:tcBorders>
            <w:shd w:val="clear" w:color="auto" w:fill="auto"/>
            <w:textDirection w:val="btLr"/>
            <w:vAlign w:val="center"/>
          </w:tcPr>
          <w:p w14:paraId="0EBD7D2B"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vAlign w:val="center"/>
          </w:tcPr>
          <w:p w14:paraId="16778EB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Каша геркулесовая молочная </w:t>
            </w:r>
          </w:p>
        </w:tc>
        <w:tc>
          <w:tcPr>
            <w:tcW w:w="1333" w:type="dxa"/>
            <w:gridSpan w:val="2"/>
            <w:tcBorders>
              <w:left w:val="single" w:sz="4" w:space="0" w:color="000000"/>
              <w:bottom w:val="single" w:sz="4" w:space="0" w:color="000000"/>
            </w:tcBorders>
            <w:shd w:val="clear" w:color="auto" w:fill="auto"/>
            <w:vAlign w:val="center"/>
          </w:tcPr>
          <w:p w14:paraId="03AA25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200/40/100</w:t>
            </w:r>
          </w:p>
        </w:tc>
        <w:tc>
          <w:tcPr>
            <w:tcW w:w="1333" w:type="dxa"/>
            <w:gridSpan w:val="2"/>
            <w:tcBorders>
              <w:left w:val="single" w:sz="4" w:space="0" w:color="000000"/>
              <w:bottom w:val="single" w:sz="4" w:space="0" w:color="000000"/>
            </w:tcBorders>
            <w:shd w:val="clear" w:color="auto" w:fill="auto"/>
            <w:vAlign w:val="center"/>
          </w:tcPr>
          <w:p w14:paraId="3175E2A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7,72</w:t>
            </w:r>
          </w:p>
        </w:tc>
        <w:tc>
          <w:tcPr>
            <w:tcW w:w="1333" w:type="dxa"/>
            <w:gridSpan w:val="2"/>
            <w:tcBorders>
              <w:left w:val="single" w:sz="4" w:space="0" w:color="000000"/>
              <w:bottom w:val="single" w:sz="4" w:space="0" w:color="000000"/>
            </w:tcBorders>
            <w:shd w:val="clear" w:color="auto" w:fill="auto"/>
            <w:vAlign w:val="center"/>
          </w:tcPr>
          <w:p w14:paraId="12840B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4,98</w:t>
            </w:r>
          </w:p>
        </w:tc>
        <w:tc>
          <w:tcPr>
            <w:tcW w:w="1333" w:type="dxa"/>
            <w:gridSpan w:val="2"/>
            <w:tcBorders>
              <w:left w:val="single" w:sz="4" w:space="0" w:color="000000"/>
              <w:bottom w:val="single" w:sz="4" w:space="0" w:color="000000"/>
            </w:tcBorders>
            <w:shd w:val="clear" w:color="auto" w:fill="auto"/>
            <w:vAlign w:val="center"/>
          </w:tcPr>
          <w:p w14:paraId="6EC21B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28,82</w:t>
            </w:r>
          </w:p>
        </w:tc>
        <w:tc>
          <w:tcPr>
            <w:tcW w:w="1351" w:type="dxa"/>
            <w:tcBorders>
              <w:left w:val="single" w:sz="4" w:space="0" w:color="000000"/>
              <w:bottom w:val="single" w:sz="4" w:space="0" w:color="000000"/>
              <w:right w:val="single" w:sz="8" w:space="0" w:color="000000"/>
            </w:tcBorders>
            <w:shd w:val="clear" w:color="auto" w:fill="auto"/>
            <w:vAlign w:val="center"/>
          </w:tcPr>
          <w:p w14:paraId="2794F5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191</w:t>
            </w:r>
          </w:p>
        </w:tc>
      </w:tr>
      <w:tr w:rsidR="00E37773" w:rsidRPr="00755653" w14:paraId="1B6F5DE1" w14:textId="77777777" w:rsidTr="00FD5181">
        <w:tblPrEx>
          <w:tblCellMar>
            <w:left w:w="108" w:type="dxa"/>
            <w:right w:w="108" w:type="dxa"/>
          </w:tblCellMar>
        </w:tblPrEx>
        <w:trPr>
          <w:gridAfter w:val="1"/>
          <w:wAfter w:w="23" w:type="dxa"/>
          <w:trHeight w:val="46"/>
        </w:trPr>
        <w:tc>
          <w:tcPr>
            <w:tcW w:w="723" w:type="dxa"/>
            <w:vMerge/>
            <w:tcBorders>
              <w:left w:val="single" w:sz="8" w:space="0" w:color="000000"/>
              <w:bottom w:val="single" w:sz="8" w:space="0" w:color="000000"/>
            </w:tcBorders>
            <w:shd w:val="clear" w:color="auto" w:fill="auto"/>
            <w:vAlign w:val="center"/>
          </w:tcPr>
          <w:p w14:paraId="7C9BB39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7C453C4F"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Рыба (минтай) тушёная с овощами</w:t>
            </w:r>
          </w:p>
        </w:tc>
        <w:tc>
          <w:tcPr>
            <w:tcW w:w="1333" w:type="dxa"/>
            <w:gridSpan w:val="2"/>
            <w:tcBorders>
              <w:left w:val="single" w:sz="4" w:space="0" w:color="000000"/>
              <w:bottom w:val="single" w:sz="4" w:space="0" w:color="000000"/>
            </w:tcBorders>
            <w:shd w:val="clear" w:color="auto" w:fill="auto"/>
            <w:vAlign w:val="center"/>
          </w:tcPr>
          <w:p w14:paraId="072793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1445A4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20,07</w:t>
            </w:r>
          </w:p>
        </w:tc>
        <w:tc>
          <w:tcPr>
            <w:tcW w:w="1333" w:type="dxa"/>
            <w:gridSpan w:val="2"/>
            <w:tcBorders>
              <w:left w:val="single" w:sz="4" w:space="0" w:color="000000"/>
              <w:bottom w:val="single" w:sz="4" w:space="0" w:color="000000"/>
            </w:tcBorders>
            <w:shd w:val="clear" w:color="auto" w:fill="auto"/>
            <w:vAlign w:val="center"/>
          </w:tcPr>
          <w:p w14:paraId="4ED102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9,12</w:t>
            </w:r>
          </w:p>
        </w:tc>
        <w:tc>
          <w:tcPr>
            <w:tcW w:w="1333" w:type="dxa"/>
            <w:gridSpan w:val="2"/>
            <w:tcBorders>
              <w:left w:val="single" w:sz="4" w:space="0" w:color="000000"/>
              <w:bottom w:val="single" w:sz="4" w:space="0" w:color="000000"/>
            </w:tcBorders>
            <w:shd w:val="clear" w:color="auto" w:fill="auto"/>
            <w:vAlign w:val="center"/>
          </w:tcPr>
          <w:p w14:paraId="434981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4,33</w:t>
            </w:r>
          </w:p>
        </w:tc>
        <w:tc>
          <w:tcPr>
            <w:tcW w:w="1351" w:type="dxa"/>
            <w:tcBorders>
              <w:left w:val="single" w:sz="4" w:space="0" w:color="000000"/>
              <w:bottom w:val="single" w:sz="4" w:space="0" w:color="000000"/>
              <w:right w:val="single" w:sz="8" w:space="0" w:color="000000"/>
            </w:tcBorders>
            <w:shd w:val="clear" w:color="auto" w:fill="auto"/>
            <w:vAlign w:val="center"/>
          </w:tcPr>
          <w:p w14:paraId="75F6E30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w:t>
            </w:r>
          </w:p>
        </w:tc>
      </w:tr>
      <w:tr w:rsidR="00E37773" w:rsidRPr="00755653" w14:paraId="1CA759AF"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1A71435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0631998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37DBB4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02BA81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480C01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0F947B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4E4087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28AAC35A" w14:textId="77777777" w:rsidTr="00FD5181">
        <w:tblPrEx>
          <w:tblCellMar>
            <w:left w:w="108" w:type="dxa"/>
            <w:right w:w="108" w:type="dxa"/>
          </w:tblCellMar>
        </w:tblPrEx>
        <w:trPr>
          <w:gridAfter w:val="1"/>
          <w:wAfter w:w="23" w:type="dxa"/>
          <w:trHeight w:val="315"/>
        </w:trPr>
        <w:tc>
          <w:tcPr>
            <w:tcW w:w="723" w:type="dxa"/>
            <w:vMerge/>
            <w:tcBorders>
              <w:left w:val="single" w:sz="8" w:space="0" w:color="000000"/>
              <w:bottom w:val="single" w:sz="8" w:space="0" w:color="000000"/>
            </w:tcBorders>
            <w:shd w:val="clear" w:color="auto" w:fill="auto"/>
            <w:vAlign w:val="center"/>
          </w:tcPr>
          <w:p w14:paraId="5B28529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center"/>
          </w:tcPr>
          <w:p w14:paraId="34F601D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5CB06B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7728EA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77BF62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044069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3616ED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F924318" w14:textId="77777777" w:rsidTr="00FD5181">
        <w:tblPrEx>
          <w:tblCellMar>
            <w:left w:w="108" w:type="dxa"/>
            <w:right w:w="108" w:type="dxa"/>
          </w:tblCellMar>
        </w:tblPrEx>
        <w:trPr>
          <w:gridAfter w:val="1"/>
          <w:wAfter w:w="23" w:type="dxa"/>
          <w:trHeight w:val="300"/>
        </w:trPr>
        <w:tc>
          <w:tcPr>
            <w:tcW w:w="723" w:type="dxa"/>
            <w:vMerge w:val="restart"/>
            <w:tcBorders>
              <w:left w:val="single" w:sz="4" w:space="0" w:color="000000"/>
              <w:bottom w:val="single" w:sz="4" w:space="0" w:color="000000"/>
            </w:tcBorders>
            <w:shd w:val="clear" w:color="auto" w:fill="auto"/>
            <w:textDirection w:val="btLr"/>
            <w:vAlign w:val="center"/>
          </w:tcPr>
          <w:p w14:paraId="3A1511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center"/>
          </w:tcPr>
          <w:p w14:paraId="5559224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578566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33C93C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4A1954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48B9057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52,5</w:t>
            </w:r>
          </w:p>
        </w:tc>
        <w:tc>
          <w:tcPr>
            <w:tcW w:w="1351" w:type="dxa"/>
            <w:tcBorders>
              <w:left w:val="single" w:sz="4" w:space="0" w:color="000000"/>
              <w:bottom w:val="single" w:sz="4" w:space="0" w:color="000000"/>
              <w:right w:val="single" w:sz="4" w:space="0" w:color="000000"/>
            </w:tcBorders>
            <w:shd w:val="clear" w:color="auto" w:fill="auto"/>
            <w:vAlign w:val="center"/>
          </w:tcPr>
          <w:p w14:paraId="7D1311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246,4</w:t>
            </w:r>
          </w:p>
        </w:tc>
      </w:tr>
      <w:tr w:rsidR="00E37773" w:rsidRPr="00755653" w14:paraId="3BCCF99B"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0924DE8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667A206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763A32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31B19C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5C0F4C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67AC03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3E2C127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A6EF3E1"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419086C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608E4C9D"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4E1E0D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1ED92D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227A4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5EE78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288827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75B0481"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5D8EABF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4569246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6DA5C0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0AC8AD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FC21B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49484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30AE3C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82D0C03"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69C8972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4F5BF8F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166B7D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34A8C9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A5600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06A860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71A594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D0772E8"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7332BAE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7C39652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40EB0B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1422F2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BC77D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F276C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367477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420EAE1" w14:textId="77777777" w:rsidTr="00FD5181">
        <w:tblPrEx>
          <w:tblCellMar>
            <w:left w:w="108" w:type="dxa"/>
            <w:right w:w="108" w:type="dxa"/>
          </w:tblCellMar>
        </w:tblPrEx>
        <w:trPr>
          <w:gridAfter w:val="1"/>
          <w:wAfter w:w="23" w:type="dxa"/>
          <w:trHeight w:val="300"/>
        </w:trPr>
        <w:tc>
          <w:tcPr>
            <w:tcW w:w="723" w:type="dxa"/>
            <w:tcBorders>
              <w:left w:val="single" w:sz="4" w:space="0" w:color="000000"/>
              <w:bottom w:val="single" w:sz="4" w:space="0" w:color="000000"/>
            </w:tcBorders>
            <w:shd w:val="clear" w:color="auto" w:fill="auto"/>
            <w:vAlign w:val="center"/>
          </w:tcPr>
          <w:p w14:paraId="11CFF192" w14:textId="77777777" w:rsidR="00E37773" w:rsidRPr="00755653" w:rsidRDefault="00E37773" w:rsidP="00FD5181">
            <w:pPr>
              <w:snapToGrid w:val="0"/>
              <w:spacing w:after="0" w:line="240" w:lineRule="auto"/>
              <w:ind w:left="-142"/>
              <w:jc w:val="center"/>
              <w:rPr>
                <w:rFonts w:ascii="Times New Roman" w:hAnsi="Times New Roman"/>
                <w:b/>
                <w:bCs/>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center"/>
          </w:tcPr>
          <w:p w14:paraId="717325DC"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w:t>
            </w:r>
            <w:r w:rsidRPr="00755653">
              <w:rPr>
                <w:rFonts w:ascii="Times New Roman" w:hAnsi="Times New Roman"/>
                <w:bCs/>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69804F1F"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7A684F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85,39</w:t>
            </w:r>
          </w:p>
        </w:tc>
        <w:tc>
          <w:tcPr>
            <w:tcW w:w="1333" w:type="dxa"/>
            <w:gridSpan w:val="2"/>
            <w:tcBorders>
              <w:left w:val="single" w:sz="4" w:space="0" w:color="000000"/>
              <w:bottom w:val="single" w:sz="4" w:space="0" w:color="000000"/>
            </w:tcBorders>
            <w:shd w:val="clear" w:color="auto" w:fill="auto"/>
            <w:vAlign w:val="center"/>
          </w:tcPr>
          <w:p w14:paraId="0EB22EF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78,26</w:t>
            </w:r>
          </w:p>
        </w:tc>
        <w:tc>
          <w:tcPr>
            <w:tcW w:w="1333" w:type="dxa"/>
            <w:gridSpan w:val="2"/>
            <w:tcBorders>
              <w:left w:val="single" w:sz="4" w:space="0" w:color="000000"/>
              <w:bottom w:val="single" w:sz="4" w:space="0" w:color="000000"/>
            </w:tcBorders>
            <w:shd w:val="clear" w:color="auto" w:fill="auto"/>
            <w:vAlign w:val="center"/>
          </w:tcPr>
          <w:p w14:paraId="64BF93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184,5</w:t>
            </w:r>
          </w:p>
        </w:tc>
        <w:tc>
          <w:tcPr>
            <w:tcW w:w="1351" w:type="dxa"/>
            <w:tcBorders>
              <w:left w:val="single" w:sz="4" w:space="0" w:color="000000"/>
              <w:bottom w:val="single" w:sz="4" w:space="0" w:color="000000"/>
              <w:right w:val="single" w:sz="4" w:space="0" w:color="000000"/>
            </w:tcBorders>
            <w:shd w:val="clear" w:color="auto" w:fill="auto"/>
            <w:vAlign w:val="center"/>
          </w:tcPr>
          <w:p w14:paraId="2477D4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1784,13</w:t>
            </w:r>
          </w:p>
        </w:tc>
      </w:tr>
      <w:tr w:rsidR="00E37773" w:rsidRPr="00755653" w14:paraId="449D7DAD" w14:textId="77777777" w:rsidTr="00FD5181">
        <w:tblPrEx>
          <w:tblCellMar>
            <w:left w:w="108" w:type="dxa"/>
            <w:right w:w="108" w:type="dxa"/>
          </w:tblCellMar>
        </w:tblPrEx>
        <w:trPr>
          <w:gridAfter w:val="1"/>
          <w:wAfter w:w="23" w:type="dxa"/>
          <w:trHeight w:val="56"/>
        </w:trPr>
        <w:tc>
          <w:tcPr>
            <w:tcW w:w="10667" w:type="dxa"/>
            <w:gridSpan w:val="12"/>
            <w:tcBorders>
              <w:top w:val="single" w:sz="4" w:space="0" w:color="000000"/>
              <w:left w:val="single" w:sz="4" w:space="0" w:color="000000"/>
            </w:tcBorders>
            <w:shd w:val="clear" w:color="auto" w:fill="auto"/>
            <w:vAlign w:val="center"/>
          </w:tcPr>
          <w:p w14:paraId="1DDF772F" w14:textId="77777777" w:rsidR="00E37773" w:rsidRPr="00755653" w:rsidRDefault="00E37773" w:rsidP="00FD5181">
            <w:pPr>
              <w:spacing w:after="0" w:line="240" w:lineRule="auto"/>
              <w:ind w:left="57"/>
              <w:jc w:val="center"/>
              <w:rPr>
                <w:rFonts w:ascii="Times New Roman" w:hAnsi="Times New Roman"/>
                <w:b/>
                <w:bCs/>
                <w:color w:val="000000"/>
                <w:sz w:val="20"/>
                <w:szCs w:val="20"/>
                <w:lang w:eastAsia="ru-RU"/>
              </w:rPr>
            </w:pPr>
          </w:p>
          <w:p w14:paraId="20EBF774" w14:textId="77777777" w:rsidR="00E37773" w:rsidRPr="00755653" w:rsidRDefault="00E37773" w:rsidP="00FD5181">
            <w:pPr>
              <w:spacing w:after="0" w:line="240" w:lineRule="auto"/>
              <w:ind w:left="57"/>
              <w:jc w:val="center"/>
              <w:rPr>
                <w:rFonts w:ascii="Times New Roman" w:hAnsi="Times New Roman"/>
                <w:b/>
                <w:bCs/>
                <w:color w:val="000000"/>
                <w:sz w:val="20"/>
                <w:szCs w:val="20"/>
                <w:lang w:eastAsia="ru-RU"/>
              </w:rPr>
            </w:pPr>
          </w:p>
          <w:p w14:paraId="1780EB85" w14:textId="77777777" w:rsidR="00E37773" w:rsidRPr="00755653" w:rsidRDefault="00E37773" w:rsidP="00FD5181">
            <w:pPr>
              <w:spacing w:after="0" w:line="240" w:lineRule="auto"/>
              <w:ind w:left="57"/>
              <w:jc w:val="center"/>
              <w:rPr>
                <w:rFonts w:ascii="Times New Roman" w:hAnsi="Times New Roman"/>
                <w:b/>
                <w:bCs/>
                <w:color w:val="000000"/>
                <w:sz w:val="20"/>
                <w:szCs w:val="20"/>
                <w:lang w:eastAsia="ru-RU"/>
              </w:rPr>
            </w:pPr>
          </w:p>
          <w:p w14:paraId="47D800A4" w14:textId="77777777" w:rsidR="00E37773" w:rsidRPr="00755653" w:rsidRDefault="00E37773" w:rsidP="00FD5181">
            <w:pPr>
              <w:spacing w:after="0" w:line="240" w:lineRule="auto"/>
              <w:ind w:left="57"/>
              <w:jc w:val="center"/>
              <w:rPr>
                <w:rFonts w:ascii="Times New Roman" w:hAnsi="Times New Roman"/>
              </w:rPr>
            </w:pPr>
            <w:r w:rsidRPr="00755653">
              <w:rPr>
                <w:rFonts w:ascii="Times New Roman" w:hAnsi="Times New Roman"/>
                <w:b/>
                <w:bCs/>
                <w:color w:val="000000"/>
                <w:sz w:val="20"/>
                <w:szCs w:val="20"/>
                <w:lang w:eastAsia="ru-RU"/>
              </w:rPr>
              <w:t>ВТОРНИК</w:t>
            </w:r>
          </w:p>
        </w:tc>
      </w:tr>
      <w:tr w:rsidR="00E37773" w:rsidRPr="00755653" w14:paraId="0F50A6D9" w14:textId="77777777" w:rsidTr="00FD5181">
        <w:tblPrEx>
          <w:tblCellMar>
            <w:left w:w="108" w:type="dxa"/>
            <w:right w:w="108" w:type="dxa"/>
          </w:tblCellMar>
        </w:tblPrEx>
        <w:trPr>
          <w:gridAfter w:val="1"/>
          <w:wAfter w:w="23" w:type="dxa"/>
          <w:trHeight w:val="46"/>
        </w:trPr>
        <w:tc>
          <w:tcPr>
            <w:tcW w:w="723" w:type="dxa"/>
            <w:vMerge w:val="restart"/>
            <w:tcBorders>
              <w:top w:val="single" w:sz="8" w:space="0" w:color="000000"/>
              <w:left w:val="single" w:sz="8" w:space="0" w:color="000000"/>
            </w:tcBorders>
            <w:shd w:val="clear" w:color="auto" w:fill="auto"/>
            <w:textDirection w:val="btLr"/>
            <w:vAlign w:val="center"/>
          </w:tcPr>
          <w:p w14:paraId="68EB377A"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22BC372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ячневая  молочная</w:t>
            </w:r>
            <w:proofErr w:type="gramEnd"/>
            <w:r w:rsidRPr="00755653">
              <w:rPr>
                <w:rFonts w:ascii="Times New Roman" w:hAnsi="Times New Roman"/>
                <w:color w:val="000000"/>
                <w:sz w:val="20"/>
                <w:szCs w:val="20"/>
                <w:lang w:eastAsia="ru-RU"/>
              </w:rPr>
              <w:t xml:space="preserve">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99CF2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200/30/100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5173F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9,4</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7DD8BC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94789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27,1</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0867C0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186</w:t>
            </w:r>
          </w:p>
        </w:tc>
      </w:tr>
      <w:tr w:rsidR="00E37773" w:rsidRPr="00755653" w14:paraId="4C325566"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tcBorders>
            <w:shd w:val="clear" w:color="auto" w:fill="auto"/>
            <w:vAlign w:val="center"/>
          </w:tcPr>
          <w:p w14:paraId="241D9D1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F202F0F"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Яйцо куриное вареное</w:t>
            </w:r>
          </w:p>
        </w:tc>
        <w:tc>
          <w:tcPr>
            <w:tcW w:w="1333" w:type="dxa"/>
            <w:gridSpan w:val="2"/>
            <w:tcBorders>
              <w:left w:val="single" w:sz="4" w:space="0" w:color="000000"/>
              <w:bottom w:val="single" w:sz="4" w:space="0" w:color="000000"/>
            </w:tcBorders>
            <w:shd w:val="clear" w:color="auto" w:fill="auto"/>
            <w:vAlign w:val="center"/>
          </w:tcPr>
          <w:p w14:paraId="30BA12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w:t>
            </w:r>
          </w:p>
        </w:tc>
        <w:tc>
          <w:tcPr>
            <w:tcW w:w="1333" w:type="dxa"/>
            <w:gridSpan w:val="2"/>
            <w:tcBorders>
              <w:left w:val="single" w:sz="4" w:space="0" w:color="000000"/>
              <w:bottom w:val="single" w:sz="4" w:space="0" w:color="000000"/>
            </w:tcBorders>
            <w:shd w:val="clear" w:color="auto" w:fill="auto"/>
            <w:vAlign w:val="center"/>
          </w:tcPr>
          <w:p w14:paraId="6D6AD0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5,08</w:t>
            </w:r>
          </w:p>
        </w:tc>
        <w:tc>
          <w:tcPr>
            <w:tcW w:w="1333" w:type="dxa"/>
            <w:gridSpan w:val="2"/>
            <w:tcBorders>
              <w:left w:val="single" w:sz="4" w:space="0" w:color="000000"/>
              <w:bottom w:val="single" w:sz="4" w:space="0" w:color="000000"/>
            </w:tcBorders>
            <w:shd w:val="clear" w:color="auto" w:fill="auto"/>
            <w:vAlign w:val="center"/>
          </w:tcPr>
          <w:p w14:paraId="35D87E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333" w:type="dxa"/>
            <w:gridSpan w:val="2"/>
            <w:tcBorders>
              <w:left w:val="single" w:sz="4" w:space="0" w:color="000000"/>
              <w:bottom w:val="single" w:sz="4" w:space="0" w:color="000000"/>
            </w:tcBorders>
            <w:shd w:val="clear" w:color="auto" w:fill="auto"/>
            <w:vAlign w:val="center"/>
          </w:tcPr>
          <w:p w14:paraId="4D74C3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0,28</w:t>
            </w:r>
          </w:p>
        </w:tc>
        <w:tc>
          <w:tcPr>
            <w:tcW w:w="1351" w:type="dxa"/>
            <w:tcBorders>
              <w:left w:val="single" w:sz="4" w:space="0" w:color="000000"/>
              <w:bottom w:val="single" w:sz="4" w:space="0" w:color="000000"/>
              <w:right w:val="single" w:sz="8" w:space="0" w:color="000000"/>
            </w:tcBorders>
            <w:shd w:val="clear" w:color="auto" w:fill="auto"/>
            <w:vAlign w:val="center"/>
          </w:tcPr>
          <w:p w14:paraId="138764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62,8</w:t>
            </w:r>
          </w:p>
        </w:tc>
      </w:tr>
      <w:tr w:rsidR="00E37773" w:rsidRPr="00755653" w14:paraId="00610FBE"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tcBorders>
            <w:shd w:val="clear" w:color="auto" w:fill="auto"/>
            <w:vAlign w:val="center"/>
          </w:tcPr>
          <w:p w14:paraId="420316D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B90792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408453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2F717A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2F7078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08B8DB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36C360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341CC7B5"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tcBorders>
            <w:shd w:val="clear" w:color="auto" w:fill="auto"/>
            <w:vAlign w:val="center"/>
          </w:tcPr>
          <w:p w14:paraId="26A58A4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37B747C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tcBorders>
            <w:shd w:val="clear" w:color="auto" w:fill="auto"/>
            <w:vAlign w:val="center"/>
          </w:tcPr>
          <w:p w14:paraId="0D4947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tcBorders>
            <w:shd w:val="clear" w:color="auto" w:fill="auto"/>
            <w:vAlign w:val="center"/>
          </w:tcPr>
          <w:p w14:paraId="4F5096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61B95B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1F02CE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right w:val="single" w:sz="8" w:space="0" w:color="000000"/>
            </w:tcBorders>
            <w:shd w:val="clear" w:color="auto" w:fill="auto"/>
            <w:vAlign w:val="center"/>
          </w:tcPr>
          <w:p w14:paraId="49C8B6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3871B68" w14:textId="77777777" w:rsidTr="00FD5181">
        <w:tblPrEx>
          <w:tblCellMar>
            <w:left w:w="108" w:type="dxa"/>
            <w:right w:w="108" w:type="dxa"/>
          </w:tblCellMar>
        </w:tblPrEx>
        <w:trPr>
          <w:gridAfter w:val="1"/>
          <w:wAfter w:w="23"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4F2628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05F7DCE0"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Кефир</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10E12A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93317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81358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09461F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w:t>
            </w:r>
          </w:p>
        </w:tc>
        <w:tc>
          <w:tcPr>
            <w:tcW w:w="1351" w:type="dxa"/>
            <w:tcBorders>
              <w:top w:val="single" w:sz="8" w:space="0" w:color="000000"/>
              <w:left w:val="single" w:sz="4" w:space="0" w:color="000000"/>
              <w:bottom w:val="single" w:sz="8" w:space="0" w:color="000000"/>
              <w:right w:val="single" w:sz="8" w:space="0" w:color="000000"/>
            </w:tcBorders>
            <w:shd w:val="clear" w:color="auto" w:fill="auto"/>
            <w:vAlign w:val="center"/>
          </w:tcPr>
          <w:p w14:paraId="6230C1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r>
      <w:tr w:rsidR="00E37773" w:rsidRPr="00755653" w14:paraId="312DD3BB" w14:textId="77777777" w:rsidTr="00FD5181">
        <w:tblPrEx>
          <w:tblCellMar>
            <w:left w:w="108" w:type="dxa"/>
            <w:right w:w="108" w:type="dxa"/>
          </w:tblCellMar>
        </w:tblPrEx>
        <w:trPr>
          <w:gridAfter w:val="1"/>
          <w:wAfter w:w="23" w:type="dxa"/>
          <w:trHeight w:val="300"/>
        </w:trPr>
        <w:tc>
          <w:tcPr>
            <w:tcW w:w="723" w:type="dxa"/>
            <w:vMerge w:val="restart"/>
            <w:tcBorders>
              <w:left w:val="single" w:sz="4" w:space="0" w:color="000000"/>
            </w:tcBorders>
            <w:shd w:val="clear" w:color="auto" w:fill="auto"/>
            <w:textDirection w:val="btLr"/>
            <w:vAlign w:val="center"/>
          </w:tcPr>
          <w:p w14:paraId="71332105"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5186BE8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Рассольник вегетарианский со сметаной</w:t>
            </w:r>
          </w:p>
        </w:tc>
        <w:tc>
          <w:tcPr>
            <w:tcW w:w="1333" w:type="dxa"/>
            <w:gridSpan w:val="2"/>
            <w:tcBorders>
              <w:left w:val="single" w:sz="4" w:space="0" w:color="000000"/>
              <w:bottom w:val="single" w:sz="4" w:space="0" w:color="000000"/>
            </w:tcBorders>
            <w:shd w:val="clear" w:color="auto" w:fill="auto"/>
            <w:vAlign w:val="center"/>
          </w:tcPr>
          <w:p w14:paraId="3947B7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350/0/10</w:t>
            </w:r>
          </w:p>
        </w:tc>
        <w:tc>
          <w:tcPr>
            <w:tcW w:w="1333" w:type="dxa"/>
            <w:gridSpan w:val="2"/>
            <w:tcBorders>
              <w:left w:val="single" w:sz="4" w:space="0" w:color="000000"/>
              <w:bottom w:val="single" w:sz="4" w:space="0" w:color="000000"/>
            </w:tcBorders>
            <w:shd w:val="clear" w:color="auto" w:fill="auto"/>
            <w:vAlign w:val="center"/>
          </w:tcPr>
          <w:p w14:paraId="0F69CC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3,83</w:t>
            </w:r>
          </w:p>
        </w:tc>
        <w:tc>
          <w:tcPr>
            <w:tcW w:w="1333" w:type="dxa"/>
            <w:gridSpan w:val="2"/>
            <w:tcBorders>
              <w:left w:val="single" w:sz="4" w:space="0" w:color="000000"/>
              <w:bottom w:val="single" w:sz="4" w:space="0" w:color="000000"/>
            </w:tcBorders>
            <w:shd w:val="clear" w:color="auto" w:fill="auto"/>
            <w:vAlign w:val="center"/>
          </w:tcPr>
          <w:p w14:paraId="68D682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w:t>
            </w:r>
          </w:p>
        </w:tc>
        <w:tc>
          <w:tcPr>
            <w:tcW w:w="1333" w:type="dxa"/>
            <w:gridSpan w:val="2"/>
            <w:tcBorders>
              <w:left w:val="single" w:sz="4" w:space="0" w:color="000000"/>
              <w:bottom w:val="single" w:sz="4" w:space="0" w:color="000000"/>
            </w:tcBorders>
            <w:shd w:val="clear" w:color="auto" w:fill="auto"/>
            <w:vAlign w:val="center"/>
          </w:tcPr>
          <w:p w14:paraId="085EC6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26,16</w:t>
            </w:r>
          </w:p>
        </w:tc>
        <w:tc>
          <w:tcPr>
            <w:tcW w:w="1351" w:type="dxa"/>
            <w:tcBorders>
              <w:left w:val="single" w:sz="4" w:space="0" w:color="000000"/>
              <w:bottom w:val="single" w:sz="4" w:space="0" w:color="000000"/>
              <w:right w:val="single" w:sz="4" w:space="0" w:color="000000"/>
            </w:tcBorders>
            <w:shd w:val="clear" w:color="auto" w:fill="auto"/>
            <w:vAlign w:val="center"/>
          </w:tcPr>
          <w:p w14:paraId="36ECB0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178,58</w:t>
            </w:r>
          </w:p>
        </w:tc>
      </w:tr>
      <w:tr w:rsidR="00E37773" w:rsidRPr="00755653" w14:paraId="46BF1E42" w14:textId="77777777" w:rsidTr="00FD5181">
        <w:tblPrEx>
          <w:tblCellMar>
            <w:left w:w="108" w:type="dxa"/>
            <w:right w:w="108" w:type="dxa"/>
          </w:tblCellMar>
        </w:tblPrEx>
        <w:trPr>
          <w:gridAfter w:val="1"/>
          <w:wAfter w:w="23" w:type="dxa"/>
          <w:trHeight w:val="56"/>
        </w:trPr>
        <w:tc>
          <w:tcPr>
            <w:tcW w:w="723" w:type="dxa"/>
            <w:vMerge/>
            <w:tcBorders>
              <w:left w:val="single" w:sz="4" w:space="0" w:color="000000"/>
            </w:tcBorders>
            <w:shd w:val="clear" w:color="auto" w:fill="auto"/>
            <w:vAlign w:val="center"/>
          </w:tcPr>
          <w:p w14:paraId="46207C6F"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7527D72"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Капуста тушеная с отварным мясом</w:t>
            </w:r>
          </w:p>
        </w:tc>
        <w:tc>
          <w:tcPr>
            <w:tcW w:w="1333" w:type="dxa"/>
            <w:gridSpan w:val="2"/>
            <w:tcBorders>
              <w:left w:val="single" w:sz="4" w:space="0" w:color="000000"/>
              <w:bottom w:val="single" w:sz="4" w:space="0" w:color="000000"/>
            </w:tcBorders>
            <w:shd w:val="clear" w:color="auto" w:fill="auto"/>
            <w:vAlign w:val="center"/>
          </w:tcPr>
          <w:p w14:paraId="62A377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220</w:t>
            </w:r>
          </w:p>
        </w:tc>
        <w:tc>
          <w:tcPr>
            <w:tcW w:w="1333" w:type="dxa"/>
            <w:gridSpan w:val="2"/>
            <w:tcBorders>
              <w:left w:val="single" w:sz="4" w:space="0" w:color="000000"/>
              <w:bottom w:val="single" w:sz="4" w:space="0" w:color="000000"/>
            </w:tcBorders>
            <w:shd w:val="clear" w:color="auto" w:fill="auto"/>
            <w:vAlign w:val="center"/>
          </w:tcPr>
          <w:p w14:paraId="342951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17,76</w:t>
            </w:r>
          </w:p>
        </w:tc>
        <w:tc>
          <w:tcPr>
            <w:tcW w:w="1333" w:type="dxa"/>
            <w:gridSpan w:val="2"/>
            <w:tcBorders>
              <w:left w:val="single" w:sz="4" w:space="0" w:color="000000"/>
              <w:bottom w:val="single" w:sz="4" w:space="0" w:color="000000"/>
            </w:tcBorders>
            <w:shd w:val="clear" w:color="auto" w:fill="auto"/>
            <w:vAlign w:val="center"/>
          </w:tcPr>
          <w:p w14:paraId="3027E7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18,91</w:t>
            </w:r>
          </w:p>
        </w:tc>
        <w:tc>
          <w:tcPr>
            <w:tcW w:w="1333" w:type="dxa"/>
            <w:gridSpan w:val="2"/>
            <w:tcBorders>
              <w:left w:val="single" w:sz="4" w:space="0" w:color="000000"/>
              <w:bottom w:val="single" w:sz="4" w:space="0" w:color="000000"/>
            </w:tcBorders>
            <w:shd w:val="clear" w:color="auto" w:fill="auto"/>
            <w:vAlign w:val="center"/>
          </w:tcPr>
          <w:p w14:paraId="05E611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13,67</w:t>
            </w:r>
          </w:p>
        </w:tc>
        <w:tc>
          <w:tcPr>
            <w:tcW w:w="1351" w:type="dxa"/>
            <w:tcBorders>
              <w:left w:val="single" w:sz="4" w:space="0" w:color="000000"/>
              <w:bottom w:val="single" w:sz="4" w:space="0" w:color="000000"/>
              <w:right w:val="single" w:sz="4" w:space="0" w:color="000000"/>
            </w:tcBorders>
            <w:shd w:val="clear" w:color="auto" w:fill="auto"/>
            <w:vAlign w:val="center"/>
          </w:tcPr>
          <w:p w14:paraId="662F7C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299,88</w:t>
            </w:r>
          </w:p>
        </w:tc>
      </w:tr>
      <w:tr w:rsidR="00E37773" w:rsidRPr="00755653" w14:paraId="268F0F2B"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2CF8B6D9"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C8B79BF"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Свекла отварная с растительным маслом</w:t>
            </w:r>
          </w:p>
        </w:tc>
        <w:tc>
          <w:tcPr>
            <w:tcW w:w="1333" w:type="dxa"/>
            <w:gridSpan w:val="2"/>
            <w:tcBorders>
              <w:left w:val="single" w:sz="4" w:space="0" w:color="000000"/>
              <w:bottom w:val="single" w:sz="4" w:space="0" w:color="000000"/>
            </w:tcBorders>
            <w:shd w:val="clear" w:color="auto" w:fill="auto"/>
            <w:vAlign w:val="center"/>
          </w:tcPr>
          <w:p w14:paraId="6DCA89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0DFE4A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2,88</w:t>
            </w:r>
          </w:p>
        </w:tc>
        <w:tc>
          <w:tcPr>
            <w:tcW w:w="1333" w:type="dxa"/>
            <w:gridSpan w:val="2"/>
            <w:tcBorders>
              <w:left w:val="single" w:sz="4" w:space="0" w:color="000000"/>
              <w:bottom w:val="single" w:sz="4" w:space="0" w:color="000000"/>
            </w:tcBorders>
            <w:shd w:val="clear" w:color="auto" w:fill="auto"/>
            <w:vAlign w:val="center"/>
          </w:tcPr>
          <w:p w14:paraId="6F70D3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5,19</w:t>
            </w:r>
          </w:p>
        </w:tc>
        <w:tc>
          <w:tcPr>
            <w:tcW w:w="1333" w:type="dxa"/>
            <w:gridSpan w:val="2"/>
            <w:tcBorders>
              <w:left w:val="single" w:sz="4" w:space="0" w:color="000000"/>
              <w:bottom w:val="single" w:sz="4" w:space="0" w:color="000000"/>
            </w:tcBorders>
            <w:shd w:val="clear" w:color="auto" w:fill="auto"/>
            <w:vAlign w:val="center"/>
          </w:tcPr>
          <w:p w14:paraId="56633B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w:t>
            </w:r>
          </w:p>
        </w:tc>
        <w:tc>
          <w:tcPr>
            <w:tcW w:w="1351" w:type="dxa"/>
            <w:tcBorders>
              <w:left w:val="single" w:sz="4" w:space="0" w:color="000000"/>
              <w:bottom w:val="single" w:sz="4" w:space="0" w:color="000000"/>
              <w:right w:val="single" w:sz="4" w:space="0" w:color="000000"/>
            </w:tcBorders>
            <w:shd w:val="clear" w:color="auto" w:fill="auto"/>
            <w:vAlign w:val="center"/>
          </w:tcPr>
          <w:p w14:paraId="37ED52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126</w:t>
            </w:r>
          </w:p>
        </w:tc>
      </w:tr>
      <w:tr w:rsidR="00E37773" w:rsidRPr="00755653" w14:paraId="3D79023B" w14:textId="77777777" w:rsidTr="00FD5181">
        <w:tblPrEx>
          <w:tblCellMar>
            <w:left w:w="108" w:type="dxa"/>
            <w:right w:w="108" w:type="dxa"/>
          </w:tblCellMar>
        </w:tblPrEx>
        <w:trPr>
          <w:gridAfter w:val="1"/>
          <w:wAfter w:w="23" w:type="dxa"/>
          <w:trHeight w:val="56"/>
        </w:trPr>
        <w:tc>
          <w:tcPr>
            <w:tcW w:w="723" w:type="dxa"/>
            <w:vMerge/>
            <w:tcBorders>
              <w:left w:val="single" w:sz="4" w:space="0" w:color="000000"/>
            </w:tcBorders>
            <w:shd w:val="clear" w:color="auto" w:fill="auto"/>
            <w:vAlign w:val="center"/>
          </w:tcPr>
          <w:p w14:paraId="5945A608"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5FFF70B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65935D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616A01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3AD404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72C6BC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11,34</w:t>
            </w:r>
          </w:p>
        </w:tc>
        <w:tc>
          <w:tcPr>
            <w:tcW w:w="1351" w:type="dxa"/>
            <w:tcBorders>
              <w:left w:val="single" w:sz="4" w:space="0" w:color="000000"/>
              <w:right w:val="single" w:sz="4" w:space="0" w:color="000000"/>
            </w:tcBorders>
            <w:shd w:val="clear" w:color="auto" w:fill="auto"/>
            <w:vAlign w:val="center"/>
          </w:tcPr>
          <w:p w14:paraId="4D43CF6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48</w:t>
            </w:r>
          </w:p>
        </w:tc>
      </w:tr>
      <w:tr w:rsidR="00E37773" w:rsidRPr="00755653" w14:paraId="75FC6C3A" w14:textId="77777777" w:rsidTr="00FD5181">
        <w:tblPrEx>
          <w:tblCellMar>
            <w:left w:w="108" w:type="dxa"/>
            <w:right w:w="108" w:type="dxa"/>
          </w:tblCellMar>
        </w:tblPrEx>
        <w:trPr>
          <w:gridAfter w:val="1"/>
          <w:wAfter w:w="23"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66575A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40346B3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Отвар шиповника</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360163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6E5086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23EC2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5CC4DF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top w:val="single" w:sz="8" w:space="0" w:color="000000"/>
              <w:left w:val="single" w:sz="4" w:space="0" w:color="000000"/>
              <w:bottom w:val="single" w:sz="8" w:space="0" w:color="000000"/>
              <w:right w:val="single" w:sz="8" w:space="0" w:color="000000"/>
            </w:tcBorders>
            <w:shd w:val="clear" w:color="auto" w:fill="auto"/>
            <w:vAlign w:val="center"/>
          </w:tcPr>
          <w:p w14:paraId="07AC3F1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0A837D3" w14:textId="77777777" w:rsidTr="00FD5181">
        <w:tblPrEx>
          <w:tblCellMar>
            <w:left w:w="108" w:type="dxa"/>
            <w:right w:w="108" w:type="dxa"/>
          </w:tblCellMar>
        </w:tblPrEx>
        <w:trPr>
          <w:gridAfter w:val="1"/>
          <w:wAfter w:w="23" w:type="dxa"/>
          <w:trHeight w:val="300"/>
        </w:trPr>
        <w:tc>
          <w:tcPr>
            <w:tcW w:w="723" w:type="dxa"/>
            <w:vMerge w:val="restart"/>
            <w:tcBorders>
              <w:left w:val="single" w:sz="8" w:space="0" w:color="000000"/>
            </w:tcBorders>
            <w:shd w:val="clear" w:color="auto" w:fill="auto"/>
            <w:textDirection w:val="btLr"/>
            <w:vAlign w:val="center"/>
          </w:tcPr>
          <w:p w14:paraId="6FD0F357"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vAlign w:val="bottom"/>
          </w:tcPr>
          <w:p w14:paraId="3E143DA0"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Икра кабачковая</w:t>
            </w:r>
          </w:p>
        </w:tc>
        <w:tc>
          <w:tcPr>
            <w:tcW w:w="1333" w:type="dxa"/>
            <w:gridSpan w:val="2"/>
            <w:tcBorders>
              <w:left w:val="single" w:sz="4" w:space="0" w:color="000000"/>
              <w:bottom w:val="single" w:sz="4" w:space="0" w:color="000000"/>
            </w:tcBorders>
            <w:shd w:val="clear" w:color="auto" w:fill="auto"/>
            <w:vAlign w:val="center"/>
          </w:tcPr>
          <w:p w14:paraId="298D08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227ACE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C47BD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2,25</w:t>
            </w:r>
          </w:p>
        </w:tc>
        <w:tc>
          <w:tcPr>
            <w:tcW w:w="1333" w:type="dxa"/>
            <w:gridSpan w:val="2"/>
            <w:tcBorders>
              <w:left w:val="single" w:sz="4" w:space="0" w:color="000000"/>
              <w:bottom w:val="single" w:sz="4" w:space="0" w:color="000000"/>
            </w:tcBorders>
            <w:shd w:val="clear" w:color="auto" w:fill="auto"/>
            <w:vAlign w:val="center"/>
          </w:tcPr>
          <w:p w14:paraId="474282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2,13</w:t>
            </w:r>
          </w:p>
        </w:tc>
        <w:tc>
          <w:tcPr>
            <w:tcW w:w="1351" w:type="dxa"/>
            <w:tcBorders>
              <w:left w:val="single" w:sz="4" w:space="0" w:color="000000"/>
              <w:bottom w:val="single" w:sz="4" w:space="0" w:color="000000"/>
              <w:right w:val="single" w:sz="8" w:space="0" w:color="000000"/>
            </w:tcBorders>
            <w:shd w:val="clear" w:color="auto" w:fill="auto"/>
            <w:vAlign w:val="center"/>
          </w:tcPr>
          <w:p w14:paraId="5D92B7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w:t>
            </w:r>
          </w:p>
        </w:tc>
      </w:tr>
      <w:tr w:rsidR="00E37773" w:rsidRPr="00755653" w14:paraId="2D772B77"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vAlign w:val="center"/>
          </w:tcPr>
          <w:p w14:paraId="3072833A"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4211F4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гречневая</w:t>
            </w:r>
          </w:p>
        </w:tc>
        <w:tc>
          <w:tcPr>
            <w:tcW w:w="1333" w:type="dxa"/>
            <w:gridSpan w:val="2"/>
            <w:tcBorders>
              <w:left w:val="single" w:sz="4" w:space="0" w:color="000000"/>
              <w:bottom w:val="single" w:sz="4" w:space="0" w:color="000000"/>
            </w:tcBorders>
            <w:shd w:val="clear" w:color="auto" w:fill="auto"/>
            <w:vAlign w:val="center"/>
          </w:tcPr>
          <w:p w14:paraId="75BA1D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w:t>
            </w:r>
          </w:p>
        </w:tc>
        <w:tc>
          <w:tcPr>
            <w:tcW w:w="1333" w:type="dxa"/>
            <w:gridSpan w:val="2"/>
            <w:tcBorders>
              <w:left w:val="single" w:sz="4" w:space="0" w:color="000000"/>
              <w:bottom w:val="single" w:sz="4" w:space="0" w:color="000000"/>
            </w:tcBorders>
            <w:shd w:val="clear" w:color="auto" w:fill="auto"/>
            <w:vAlign w:val="center"/>
          </w:tcPr>
          <w:p w14:paraId="0017B7A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7,84</w:t>
            </w:r>
          </w:p>
        </w:tc>
        <w:tc>
          <w:tcPr>
            <w:tcW w:w="1333" w:type="dxa"/>
            <w:gridSpan w:val="2"/>
            <w:tcBorders>
              <w:left w:val="single" w:sz="4" w:space="0" w:color="000000"/>
              <w:bottom w:val="single" w:sz="4" w:space="0" w:color="000000"/>
            </w:tcBorders>
            <w:shd w:val="clear" w:color="auto" w:fill="auto"/>
            <w:vAlign w:val="center"/>
          </w:tcPr>
          <w:p w14:paraId="28ECF6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3,82</w:t>
            </w:r>
          </w:p>
        </w:tc>
        <w:tc>
          <w:tcPr>
            <w:tcW w:w="1333" w:type="dxa"/>
            <w:gridSpan w:val="2"/>
            <w:tcBorders>
              <w:left w:val="single" w:sz="4" w:space="0" w:color="000000"/>
              <w:bottom w:val="single" w:sz="4" w:space="0" w:color="000000"/>
            </w:tcBorders>
            <w:shd w:val="clear" w:color="auto" w:fill="auto"/>
            <w:vAlign w:val="center"/>
          </w:tcPr>
          <w:p w14:paraId="25AE0A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27,62</w:t>
            </w:r>
          </w:p>
        </w:tc>
        <w:tc>
          <w:tcPr>
            <w:tcW w:w="1351" w:type="dxa"/>
            <w:tcBorders>
              <w:left w:val="single" w:sz="4" w:space="0" w:color="000000"/>
              <w:bottom w:val="single" w:sz="4" w:space="0" w:color="000000"/>
              <w:right w:val="single" w:sz="8" w:space="0" w:color="000000"/>
            </w:tcBorders>
            <w:shd w:val="clear" w:color="auto" w:fill="auto"/>
            <w:vAlign w:val="center"/>
          </w:tcPr>
          <w:p w14:paraId="20DF31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176</w:t>
            </w:r>
          </w:p>
        </w:tc>
      </w:tr>
      <w:tr w:rsidR="00E37773" w:rsidRPr="00755653" w14:paraId="2A5B7CB8"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vAlign w:val="center"/>
          </w:tcPr>
          <w:p w14:paraId="4FCB2F0C"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0D8CFC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Фрикаделька мясная</w:t>
            </w:r>
          </w:p>
        </w:tc>
        <w:tc>
          <w:tcPr>
            <w:tcW w:w="1333" w:type="dxa"/>
            <w:gridSpan w:val="2"/>
            <w:tcBorders>
              <w:left w:val="single" w:sz="4" w:space="0" w:color="000000"/>
              <w:bottom w:val="single" w:sz="4" w:space="0" w:color="000000"/>
            </w:tcBorders>
            <w:shd w:val="clear" w:color="auto" w:fill="auto"/>
            <w:vAlign w:val="center"/>
          </w:tcPr>
          <w:p w14:paraId="58A6E44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80</w:t>
            </w:r>
          </w:p>
        </w:tc>
        <w:tc>
          <w:tcPr>
            <w:tcW w:w="1333" w:type="dxa"/>
            <w:gridSpan w:val="2"/>
            <w:tcBorders>
              <w:left w:val="single" w:sz="4" w:space="0" w:color="000000"/>
              <w:bottom w:val="single" w:sz="4" w:space="0" w:color="000000"/>
            </w:tcBorders>
            <w:shd w:val="clear" w:color="auto" w:fill="auto"/>
            <w:vAlign w:val="center"/>
          </w:tcPr>
          <w:p w14:paraId="15901E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12,266</w:t>
            </w:r>
          </w:p>
        </w:tc>
        <w:tc>
          <w:tcPr>
            <w:tcW w:w="1333" w:type="dxa"/>
            <w:gridSpan w:val="2"/>
            <w:tcBorders>
              <w:left w:val="single" w:sz="4" w:space="0" w:color="000000"/>
              <w:bottom w:val="single" w:sz="4" w:space="0" w:color="000000"/>
            </w:tcBorders>
            <w:shd w:val="clear" w:color="auto" w:fill="auto"/>
            <w:vAlign w:val="center"/>
          </w:tcPr>
          <w:p w14:paraId="54DBFEA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9,912</w:t>
            </w:r>
          </w:p>
        </w:tc>
        <w:tc>
          <w:tcPr>
            <w:tcW w:w="1333" w:type="dxa"/>
            <w:gridSpan w:val="2"/>
            <w:tcBorders>
              <w:left w:val="single" w:sz="4" w:space="0" w:color="000000"/>
              <w:bottom w:val="single" w:sz="4" w:space="0" w:color="000000"/>
            </w:tcBorders>
            <w:shd w:val="clear" w:color="auto" w:fill="auto"/>
            <w:vAlign w:val="center"/>
          </w:tcPr>
          <w:p w14:paraId="16C440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6,83</w:t>
            </w:r>
          </w:p>
        </w:tc>
        <w:tc>
          <w:tcPr>
            <w:tcW w:w="1351" w:type="dxa"/>
            <w:tcBorders>
              <w:left w:val="single" w:sz="4" w:space="0" w:color="000000"/>
              <w:bottom w:val="single" w:sz="4" w:space="0" w:color="000000"/>
              <w:right w:val="single" w:sz="8" w:space="0" w:color="000000"/>
            </w:tcBorders>
            <w:shd w:val="clear" w:color="auto" w:fill="auto"/>
            <w:vAlign w:val="center"/>
          </w:tcPr>
          <w:p w14:paraId="01E788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165</w:t>
            </w:r>
          </w:p>
        </w:tc>
      </w:tr>
      <w:tr w:rsidR="00E37773" w:rsidRPr="00755653" w14:paraId="7B2731B6" w14:textId="77777777" w:rsidTr="00FD5181">
        <w:tblPrEx>
          <w:tblCellMar>
            <w:left w:w="108" w:type="dxa"/>
            <w:right w:w="108" w:type="dxa"/>
          </w:tblCellMar>
        </w:tblPrEx>
        <w:trPr>
          <w:gridAfter w:val="1"/>
          <w:wAfter w:w="23" w:type="dxa"/>
          <w:trHeight w:val="315"/>
        </w:trPr>
        <w:tc>
          <w:tcPr>
            <w:tcW w:w="723" w:type="dxa"/>
            <w:vMerge/>
            <w:tcBorders>
              <w:left w:val="single" w:sz="8" w:space="0" w:color="000000"/>
            </w:tcBorders>
            <w:shd w:val="clear" w:color="auto" w:fill="auto"/>
            <w:vAlign w:val="center"/>
          </w:tcPr>
          <w:p w14:paraId="12CC6D73"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478F8DA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 в кашу</w:t>
            </w:r>
          </w:p>
        </w:tc>
        <w:tc>
          <w:tcPr>
            <w:tcW w:w="1333" w:type="dxa"/>
            <w:gridSpan w:val="2"/>
            <w:tcBorders>
              <w:left w:val="single" w:sz="4" w:space="0" w:color="000000"/>
              <w:bottom w:val="single" w:sz="8" w:space="0" w:color="000000"/>
            </w:tcBorders>
            <w:shd w:val="clear" w:color="auto" w:fill="auto"/>
            <w:vAlign w:val="center"/>
          </w:tcPr>
          <w:p w14:paraId="6939ED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8" w:space="0" w:color="000000"/>
            </w:tcBorders>
            <w:shd w:val="clear" w:color="auto" w:fill="auto"/>
            <w:vAlign w:val="center"/>
          </w:tcPr>
          <w:p w14:paraId="6E6B4D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8" w:space="0" w:color="000000"/>
            </w:tcBorders>
            <w:shd w:val="clear" w:color="auto" w:fill="auto"/>
            <w:vAlign w:val="center"/>
          </w:tcPr>
          <w:p w14:paraId="25773B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8" w:space="0" w:color="000000"/>
            </w:tcBorders>
            <w:shd w:val="clear" w:color="auto" w:fill="auto"/>
            <w:vAlign w:val="center"/>
          </w:tcPr>
          <w:p w14:paraId="6A3145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8" w:space="0" w:color="000000"/>
              <w:right w:val="single" w:sz="8" w:space="0" w:color="000000"/>
            </w:tcBorders>
            <w:shd w:val="clear" w:color="auto" w:fill="auto"/>
            <w:vAlign w:val="center"/>
          </w:tcPr>
          <w:p w14:paraId="7F3DA6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46425284" w14:textId="77777777" w:rsidTr="00FD5181">
        <w:tblPrEx>
          <w:tblCellMar>
            <w:left w:w="108" w:type="dxa"/>
            <w:right w:w="108" w:type="dxa"/>
          </w:tblCellMar>
        </w:tblPrEx>
        <w:trPr>
          <w:gridAfter w:val="1"/>
          <w:wAfter w:w="23" w:type="dxa"/>
          <w:trHeight w:val="300"/>
        </w:trPr>
        <w:tc>
          <w:tcPr>
            <w:tcW w:w="723" w:type="dxa"/>
            <w:vMerge w:val="restart"/>
            <w:tcBorders>
              <w:left w:val="single" w:sz="4" w:space="0" w:color="000000"/>
            </w:tcBorders>
            <w:shd w:val="clear" w:color="auto" w:fill="auto"/>
            <w:textDirection w:val="btLr"/>
            <w:vAlign w:val="center"/>
          </w:tcPr>
          <w:p w14:paraId="29AB0C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2202CEB2"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4" w:space="0" w:color="000000"/>
            </w:tcBorders>
            <w:shd w:val="clear" w:color="auto" w:fill="auto"/>
            <w:vAlign w:val="center"/>
          </w:tcPr>
          <w:p w14:paraId="60C040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4" w:space="0" w:color="000000"/>
            </w:tcBorders>
            <w:shd w:val="clear" w:color="auto" w:fill="auto"/>
            <w:vAlign w:val="center"/>
          </w:tcPr>
          <w:p w14:paraId="4A73A3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1424E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7BD56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359C3F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E5C0509"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796466E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BCD44D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2CD62B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2F4D71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48FEB7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6ECC27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52,5</w:t>
            </w:r>
          </w:p>
        </w:tc>
        <w:tc>
          <w:tcPr>
            <w:tcW w:w="1351" w:type="dxa"/>
            <w:tcBorders>
              <w:left w:val="single" w:sz="4" w:space="0" w:color="000000"/>
              <w:bottom w:val="single" w:sz="4" w:space="0" w:color="000000"/>
              <w:right w:val="single" w:sz="4" w:space="0" w:color="000000"/>
            </w:tcBorders>
            <w:shd w:val="clear" w:color="auto" w:fill="auto"/>
            <w:vAlign w:val="center"/>
          </w:tcPr>
          <w:p w14:paraId="29098C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246,4</w:t>
            </w:r>
          </w:p>
        </w:tc>
      </w:tr>
      <w:tr w:rsidR="00E37773" w:rsidRPr="00755653" w14:paraId="1B55E5DE"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5B3A1E4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FA7AAB5"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3E4CCE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3A286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D1E89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78789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75AA24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FC10BDB"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4960418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CBF982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2D3C4F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DBD2B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D3404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F8EBB3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11B09E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93B92D4"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6BF093D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0764A3A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3AE723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05AD2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747A5C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2B042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5EFF751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1C22640"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4D7C8D9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E505A4E"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2BA53F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D8696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F380C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437F9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427A1D4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C84B1E5"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70424FF2" w14:textId="77777777" w:rsidR="00E37773" w:rsidRPr="00755653" w:rsidRDefault="00E37773" w:rsidP="00FD5181">
            <w:pPr>
              <w:snapToGrid w:val="0"/>
              <w:spacing w:after="0" w:line="240" w:lineRule="auto"/>
              <w:ind w:left="-142"/>
              <w:rPr>
                <w:rFonts w:ascii="Times New Roman" w:hAnsi="Times New Roman"/>
                <w:b/>
                <w:bCs/>
                <w:i/>
                <w:iCs/>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B01E9EE"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537822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42CCCC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5CFC56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ED45F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445E9B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3A35D00" w14:textId="77777777" w:rsidTr="00FD5181">
        <w:tblPrEx>
          <w:tblCellMar>
            <w:left w:w="108" w:type="dxa"/>
            <w:right w:w="108" w:type="dxa"/>
          </w:tblCellMar>
        </w:tblPrEx>
        <w:trPr>
          <w:gridAfter w:val="1"/>
          <w:wAfter w:w="23" w:type="dxa"/>
          <w:trHeight w:val="375"/>
        </w:trPr>
        <w:tc>
          <w:tcPr>
            <w:tcW w:w="723" w:type="dxa"/>
            <w:tcBorders>
              <w:left w:val="single" w:sz="4" w:space="0" w:color="000000"/>
              <w:bottom w:val="single" w:sz="4" w:space="0" w:color="000000"/>
            </w:tcBorders>
            <w:shd w:val="clear" w:color="auto" w:fill="auto"/>
            <w:vAlign w:val="center"/>
          </w:tcPr>
          <w:p w14:paraId="09A992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49682EDF"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bCs/>
                <w:iCs/>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3CDB0052" w14:textId="77777777" w:rsidR="00E37773" w:rsidRPr="00755653" w:rsidRDefault="00E37773" w:rsidP="00FD5181">
            <w:pPr>
              <w:snapToGrid w:val="0"/>
              <w:spacing w:after="0" w:line="240" w:lineRule="auto"/>
              <w:ind w:left="-142"/>
              <w:jc w:val="center"/>
              <w:rPr>
                <w:rFonts w:ascii="Times New Roman" w:hAnsi="Times New Roman"/>
                <w:bCs/>
                <w:iCs/>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38A825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72,17</w:t>
            </w:r>
          </w:p>
        </w:tc>
        <w:tc>
          <w:tcPr>
            <w:tcW w:w="1333" w:type="dxa"/>
            <w:gridSpan w:val="2"/>
            <w:tcBorders>
              <w:left w:val="single" w:sz="4" w:space="0" w:color="000000"/>
              <w:bottom w:val="single" w:sz="4" w:space="0" w:color="000000"/>
            </w:tcBorders>
            <w:shd w:val="clear" w:color="auto" w:fill="auto"/>
            <w:vAlign w:val="center"/>
          </w:tcPr>
          <w:p w14:paraId="25B0A6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67,03</w:t>
            </w:r>
          </w:p>
        </w:tc>
        <w:tc>
          <w:tcPr>
            <w:tcW w:w="1333" w:type="dxa"/>
            <w:gridSpan w:val="2"/>
            <w:tcBorders>
              <w:left w:val="single" w:sz="4" w:space="0" w:color="000000"/>
              <w:bottom w:val="single" w:sz="4" w:space="0" w:color="000000"/>
            </w:tcBorders>
            <w:shd w:val="clear" w:color="auto" w:fill="auto"/>
            <w:vAlign w:val="center"/>
          </w:tcPr>
          <w:p w14:paraId="04DF50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183,05</w:t>
            </w:r>
          </w:p>
        </w:tc>
        <w:tc>
          <w:tcPr>
            <w:tcW w:w="1351" w:type="dxa"/>
            <w:tcBorders>
              <w:left w:val="single" w:sz="4" w:space="0" w:color="000000"/>
              <w:bottom w:val="single" w:sz="4" w:space="0" w:color="000000"/>
              <w:right w:val="single" w:sz="4" w:space="0" w:color="000000"/>
            </w:tcBorders>
            <w:shd w:val="clear" w:color="auto" w:fill="auto"/>
            <w:vAlign w:val="center"/>
          </w:tcPr>
          <w:p w14:paraId="06263A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1618,7</w:t>
            </w:r>
          </w:p>
        </w:tc>
      </w:tr>
      <w:tr w:rsidR="00E37773" w:rsidRPr="00755653" w14:paraId="29C856AD" w14:textId="77777777" w:rsidTr="00FD5181">
        <w:tblPrEx>
          <w:tblCellMar>
            <w:left w:w="108" w:type="dxa"/>
            <w:right w:w="108" w:type="dxa"/>
          </w:tblCellMar>
        </w:tblPrEx>
        <w:trPr>
          <w:gridAfter w:val="1"/>
          <w:wAfter w:w="23" w:type="dxa"/>
          <w:trHeight w:val="390"/>
        </w:trPr>
        <w:tc>
          <w:tcPr>
            <w:tcW w:w="10667" w:type="dxa"/>
            <w:gridSpan w:val="12"/>
            <w:tcBorders>
              <w:left w:val="single" w:sz="4" w:space="0" w:color="000000"/>
              <w:right w:val="single" w:sz="4" w:space="0" w:color="000000"/>
            </w:tcBorders>
            <w:shd w:val="clear" w:color="auto" w:fill="auto"/>
            <w:vAlign w:val="center"/>
          </w:tcPr>
          <w:p w14:paraId="2D3372D0" w14:textId="77777777" w:rsidR="00E37773" w:rsidRPr="00755653" w:rsidRDefault="00E37773" w:rsidP="00FD5181">
            <w:pPr>
              <w:spacing w:after="0" w:line="240" w:lineRule="auto"/>
              <w:ind w:left="57"/>
              <w:jc w:val="center"/>
              <w:rPr>
                <w:rFonts w:ascii="Times New Roman" w:hAnsi="Times New Roman"/>
              </w:rPr>
            </w:pPr>
            <w:r w:rsidRPr="00755653">
              <w:rPr>
                <w:rFonts w:ascii="Times New Roman" w:hAnsi="Times New Roman"/>
                <w:b/>
                <w:bCs/>
                <w:color w:val="000000"/>
                <w:sz w:val="20"/>
                <w:szCs w:val="20"/>
                <w:lang w:eastAsia="ru-RU"/>
              </w:rPr>
              <w:t>СРЕДА</w:t>
            </w:r>
          </w:p>
        </w:tc>
      </w:tr>
      <w:tr w:rsidR="00E37773" w:rsidRPr="00755653" w14:paraId="1F2682EC" w14:textId="77777777" w:rsidTr="00FD5181">
        <w:tblPrEx>
          <w:tblCellMar>
            <w:left w:w="108" w:type="dxa"/>
            <w:right w:w="108" w:type="dxa"/>
          </w:tblCellMar>
        </w:tblPrEx>
        <w:trPr>
          <w:gridAfter w:val="1"/>
          <w:wAfter w:w="23" w:type="dxa"/>
          <w:trHeight w:val="46"/>
        </w:trPr>
        <w:tc>
          <w:tcPr>
            <w:tcW w:w="723" w:type="dxa"/>
            <w:vMerge w:val="restart"/>
            <w:tcBorders>
              <w:top w:val="single" w:sz="8" w:space="0" w:color="000000"/>
              <w:left w:val="single" w:sz="8" w:space="0" w:color="000000"/>
            </w:tcBorders>
            <w:shd w:val="clear" w:color="auto" w:fill="auto"/>
            <w:textDirection w:val="btLr"/>
            <w:vAlign w:val="center"/>
          </w:tcPr>
          <w:p w14:paraId="05B1FEC5"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 </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18878FD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геркулес молочная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3A57D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200/30/200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1ED4130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12,89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48EA7C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8,66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6ACE6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30,8</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120D31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253</w:t>
            </w:r>
          </w:p>
        </w:tc>
      </w:tr>
      <w:tr w:rsidR="00E37773" w:rsidRPr="00755653" w14:paraId="53E294A6"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tcBorders>
            <w:shd w:val="clear" w:color="auto" w:fill="auto"/>
            <w:vAlign w:val="center"/>
          </w:tcPr>
          <w:p w14:paraId="23794D16"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F8F050D"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Сыр </w:t>
            </w:r>
          </w:p>
        </w:tc>
        <w:tc>
          <w:tcPr>
            <w:tcW w:w="1333" w:type="dxa"/>
            <w:gridSpan w:val="2"/>
            <w:tcBorders>
              <w:left w:val="single" w:sz="4" w:space="0" w:color="000000"/>
              <w:bottom w:val="single" w:sz="4" w:space="0" w:color="000000"/>
            </w:tcBorders>
            <w:shd w:val="clear" w:color="auto" w:fill="auto"/>
            <w:vAlign w:val="center"/>
          </w:tcPr>
          <w:p w14:paraId="2CC1CF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2243B8E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c>
          <w:tcPr>
            <w:tcW w:w="1333" w:type="dxa"/>
            <w:gridSpan w:val="2"/>
            <w:tcBorders>
              <w:left w:val="single" w:sz="4" w:space="0" w:color="000000"/>
              <w:bottom w:val="single" w:sz="4" w:space="0" w:color="000000"/>
            </w:tcBorders>
            <w:shd w:val="clear" w:color="auto" w:fill="auto"/>
            <w:vAlign w:val="center"/>
          </w:tcPr>
          <w:p w14:paraId="1B1837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7,37</w:t>
            </w:r>
          </w:p>
        </w:tc>
        <w:tc>
          <w:tcPr>
            <w:tcW w:w="1333" w:type="dxa"/>
            <w:gridSpan w:val="2"/>
            <w:tcBorders>
              <w:left w:val="single" w:sz="4" w:space="0" w:color="000000"/>
              <w:bottom w:val="single" w:sz="4" w:space="0" w:color="000000"/>
            </w:tcBorders>
            <w:shd w:val="clear" w:color="auto" w:fill="auto"/>
            <w:vAlign w:val="center"/>
          </w:tcPr>
          <w:p w14:paraId="0B1F9A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5674A4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w:t>
            </w:r>
          </w:p>
        </w:tc>
      </w:tr>
      <w:tr w:rsidR="00E37773" w:rsidRPr="00755653" w14:paraId="589855C2"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tcBorders>
            <w:shd w:val="clear" w:color="auto" w:fill="auto"/>
            <w:vAlign w:val="center"/>
          </w:tcPr>
          <w:p w14:paraId="366D9825"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572963D"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37FA70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1DCD50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689D1A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6E1F99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4D5BDF7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300EDEC1"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tcBorders>
            <w:shd w:val="clear" w:color="auto" w:fill="auto"/>
            <w:vAlign w:val="center"/>
          </w:tcPr>
          <w:p w14:paraId="671ECD8A"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23C00DB6" w14:textId="77777777" w:rsidR="00E37773" w:rsidRPr="00755653" w:rsidRDefault="00E37773" w:rsidP="00FD5181">
            <w:pPr>
              <w:spacing w:after="0" w:line="240" w:lineRule="auto"/>
              <w:ind w:left="57"/>
              <w:rPr>
                <w:rFonts w:ascii="Times New Roman" w:hAnsi="Times New Roman"/>
              </w:rPr>
            </w:pPr>
            <w:proofErr w:type="gramStart"/>
            <w:r w:rsidRPr="00755653">
              <w:rPr>
                <w:rFonts w:ascii="Times New Roman" w:hAnsi="Times New Roman"/>
                <w:color w:val="000000"/>
                <w:sz w:val="20"/>
                <w:szCs w:val="20"/>
                <w:lang w:eastAsia="ru-RU"/>
              </w:rPr>
              <w:t>Чай  пакетированный</w:t>
            </w:r>
            <w:proofErr w:type="gramEnd"/>
          </w:p>
        </w:tc>
        <w:tc>
          <w:tcPr>
            <w:tcW w:w="1333" w:type="dxa"/>
            <w:gridSpan w:val="2"/>
            <w:tcBorders>
              <w:left w:val="single" w:sz="4" w:space="0" w:color="000000"/>
            </w:tcBorders>
            <w:shd w:val="clear" w:color="auto" w:fill="auto"/>
            <w:vAlign w:val="center"/>
          </w:tcPr>
          <w:p w14:paraId="19DACC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tcBorders>
            <w:shd w:val="clear" w:color="auto" w:fill="auto"/>
            <w:vAlign w:val="center"/>
          </w:tcPr>
          <w:p w14:paraId="79D676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33980A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6AE84D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right w:val="single" w:sz="8" w:space="0" w:color="000000"/>
            </w:tcBorders>
            <w:shd w:val="clear" w:color="auto" w:fill="auto"/>
            <w:vAlign w:val="center"/>
          </w:tcPr>
          <w:p w14:paraId="6CFFE5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73FFA8D" w14:textId="77777777" w:rsidTr="00FD5181">
        <w:tblPrEx>
          <w:tblCellMar>
            <w:left w:w="108" w:type="dxa"/>
            <w:right w:w="108" w:type="dxa"/>
          </w:tblCellMar>
        </w:tblPrEx>
        <w:trPr>
          <w:gridAfter w:val="1"/>
          <w:wAfter w:w="23"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45844D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7FB0750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Кефир</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F86FF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68F8A6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611F9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1A90F5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8,4</w:t>
            </w:r>
          </w:p>
        </w:tc>
        <w:tc>
          <w:tcPr>
            <w:tcW w:w="1351" w:type="dxa"/>
            <w:tcBorders>
              <w:top w:val="single" w:sz="8" w:space="0" w:color="000000"/>
              <w:left w:val="single" w:sz="4" w:space="0" w:color="000000"/>
              <w:bottom w:val="single" w:sz="8" w:space="0" w:color="000000"/>
              <w:right w:val="single" w:sz="8" w:space="0" w:color="000000"/>
            </w:tcBorders>
            <w:shd w:val="clear" w:color="auto" w:fill="auto"/>
            <w:vAlign w:val="center"/>
          </w:tcPr>
          <w:p w14:paraId="461BE57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102</w:t>
            </w:r>
          </w:p>
        </w:tc>
      </w:tr>
      <w:tr w:rsidR="00E37773" w:rsidRPr="00755653" w14:paraId="15F701B6" w14:textId="77777777" w:rsidTr="00FD5181">
        <w:tblPrEx>
          <w:tblCellMar>
            <w:left w:w="108" w:type="dxa"/>
            <w:right w:w="108" w:type="dxa"/>
          </w:tblCellMar>
        </w:tblPrEx>
        <w:trPr>
          <w:gridAfter w:val="1"/>
          <w:wAfter w:w="23" w:type="dxa"/>
          <w:trHeight w:val="300"/>
        </w:trPr>
        <w:tc>
          <w:tcPr>
            <w:tcW w:w="723" w:type="dxa"/>
            <w:vMerge w:val="restart"/>
            <w:tcBorders>
              <w:left w:val="single" w:sz="4" w:space="0" w:color="000000"/>
            </w:tcBorders>
            <w:shd w:val="clear" w:color="auto" w:fill="auto"/>
            <w:textDirection w:val="btLr"/>
            <w:vAlign w:val="center"/>
          </w:tcPr>
          <w:p w14:paraId="2C7BBCA7"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22012CCF"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Суп гороховый вегетарианский</w:t>
            </w:r>
          </w:p>
        </w:tc>
        <w:tc>
          <w:tcPr>
            <w:tcW w:w="1333" w:type="dxa"/>
            <w:gridSpan w:val="2"/>
            <w:tcBorders>
              <w:left w:val="single" w:sz="4" w:space="0" w:color="000000"/>
              <w:bottom w:val="single" w:sz="4" w:space="0" w:color="000000"/>
            </w:tcBorders>
            <w:shd w:val="clear" w:color="auto" w:fill="auto"/>
            <w:vAlign w:val="center"/>
          </w:tcPr>
          <w:p w14:paraId="2220C8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w:t>
            </w:r>
          </w:p>
        </w:tc>
        <w:tc>
          <w:tcPr>
            <w:tcW w:w="1333" w:type="dxa"/>
            <w:gridSpan w:val="2"/>
            <w:tcBorders>
              <w:left w:val="single" w:sz="4" w:space="0" w:color="000000"/>
              <w:bottom w:val="single" w:sz="4" w:space="0" w:color="000000"/>
            </w:tcBorders>
            <w:shd w:val="clear" w:color="auto" w:fill="auto"/>
            <w:vAlign w:val="center"/>
          </w:tcPr>
          <w:p w14:paraId="5EB420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7,58</w:t>
            </w:r>
          </w:p>
        </w:tc>
        <w:tc>
          <w:tcPr>
            <w:tcW w:w="1333" w:type="dxa"/>
            <w:gridSpan w:val="2"/>
            <w:tcBorders>
              <w:left w:val="single" w:sz="4" w:space="0" w:color="000000"/>
              <w:bottom w:val="single" w:sz="4" w:space="0" w:color="000000"/>
            </w:tcBorders>
            <w:shd w:val="clear" w:color="auto" w:fill="auto"/>
            <w:vAlign w:val="center"/>
          </w:tcPr>
          <w:p w14:paraId="3F4FEAF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5,93</w:t>
            </w:r>
          </w:p>
        </w:tc>
        <w:tc>
          <w:tcPr>
            <w:tcW w:w="1333" w:type="dxa"/>
            <w:gridSpan w:val="2"/>
            <w:tcBorders>
              <w:left w:val="single" w:sz="4" w:space="0" w:color="000000"/>
              <w:bottom w:val="single" w:sz="4" w:space="0" w:color="000000"/>
            </w:tcBorders>
            <w:shd w:val="clear" w:color="auto" w:fill="auto"/>
            <w:vAlign w:val="center"/>
          </w:tcPr>
          <w:p w14:paraId="77F550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34,57</w:t>
            </w:r>
          </w:p>
        </w:tc>
        <w:tc>
          <w:tcPr>
            <w:tcW w:w="1351" w:type="dxa"/>
            <w:tcBorders>
              <w:left w:val="single" w:sz="4" w:space="0" w:color="000000"/>
              <w:bottom w:val="single" w:sz="4" w:space="0" w:color="000000"/>
              <w:right w:val="single" w:sz="4" w:space="0" w:color="000000"/>
            </w:tcBorders>
            <w:shd w:val="clear" w:color="auto" w:fill="auto"/>
            <w:vAlign w:val="center"/>
          </w:tcPr>
          <w:p w14:paraId="1916AC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212,87</w:t>
            </w:r>
          </w:p>
        </w:tc>
      </w:tr>
      <w:tr w:rsidR="00E37773" w:rsidRPr="00755653" w14:paraId="56296F5A"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40096581"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387DD2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Котлета (биточки) куриная</w:t>
            </w:r>
          </w:p>
        </w:tc>
        <w:tc>
          <w:tcPr>
            <w:tcW w:w="1333" w:type="dxa"/>
            <w:gridSpan w:val="2"/>
            <w:tcBorders>
              <w:left w:val="single" w:sz="4" w:space="0" w:color="000000"/>
              <w:bottom w:val="single" w:sz="4" w:space="0" w:color="000000"/>
            </w:tcBorders>
            <w:shd w:val="clear" w:color="auto" w:fill="auto"/>
            <w:vAlign w:val="center"/>
          </w:tcPr>
          <w:p w14:paraId="4E3C12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719D04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15,58</w:t>
            </w:r>
          </w:p>
        </w:tc>
        <w:tc>
          <w:tcPr>
            <w:tcW w:w="1333" w:type="dxa"/>
            <w:gridSpan w:val="2"/>
            <w:tcBorders>
              <w:left w:val="single" w:sz="4" w:space="0" w:color="000000"/>
              <w:bottom w:val="single" w:sz="4" w:space="0" w:color="000000"/>
            </w:tcBorders>
            <w:shd w:val="clear" w:color="auto" w:fill="auto"/>
            <w:vAlign w:val="center"/>
          </w:tcPr>
          <w:p w14:paraId="2FD293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14,64</w:t>
            </w:r>
          </w:p>
        </w:tc>
        <w:tc>
          <w:tcPr>
            <w:tcW w:w="1333" w:type="dxa"/>
            <w:gridSpan w:val="2"/>
            <w:tcBorders>
              <w:left w:val="single" w:sz="4" w:space="0" w:color="000000"/>
              <w:bottom w:val="single" w:sz="4" w:space="0" w:color="000000"/>
            </w:tcBorders>
            <w:shd w:val="clear" w:color="auto" w:fill="auto"/>
            <w:vAlign w:val="center"/>
          </w:tcPr>
          <w:p w14:paraId="3C66C2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8,76</w:t>
            </w:r>
          </w:p>
        </w:tc>
        <w:tc>
          <w:tcPr>
            <w:tcW w:w="1351" w:type="dxa"/>
            <w:tcBorders>
              <w:left w:val="single" w:sz="4" w:space="0" w:color="000000"/>
              <w:bottom w:val="single" w:sz="4" w:space="0" w:color="000000"/>
              <w:right w:val="single" w:sz="4" w:space="0" w:color="000000"/>
            </w:tcBorders>
            <w:shd w:val="clear" w:color="auto" w:fill="auto"/>
            <w:vAlign w:val="center"/>
          </w:tcPr>
          <w:p w14:paraId="4D371B9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228</w:t>
            </w:r>
          </w:p>
        </w:tc>
      </w:tr>
      <w:tr w:rsidR="00E37773" w:rsidRPr="00755653" w14:paraId="35853D3C"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0EA1BC32"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DBD7E3D"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Свекла отварная с растительным маслом</w:t>
            </w:r>
          </w:p>
        </w:tc>
        <w:tc>
          <w:tcPr>
            <w:tcW w:w="1333" w:type="dxa"/>
            <w:gridSpan w:val="2"/>
            <w:tcBorders>
              <w:left w:val="single" w:sz="4" w:space="0" w:color="000000"/>
              <w:bottom w:val="single" w:sz="4" w:space="0" w:color="000000"/>
            </w:tcBorders>
            <w:shd w:val="clear" w:color="auto" w:fill="auto"/>
            <w:vAlign w:val="center"/>
          </w:tcPr>
          <w:p w14:paraId="19A0CD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48ED95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2,88</w:t>
            </w:r>
          </w:p>
        </w:tc>
        <w:tc>
          <w:tcPr>
            <w:tcW w:w="1333" w:type="dxa"/>
            <w:gridSpan w:val="2"/>
            <w:tcBorders>
              <w:left w:val="single" w:sz="4" w:space="0" w:color="000000"/>
              <w:bottom w:val="single" w:sz="4" w:space="0" w:color="000000"/>
            </w:tcBorders>
            <w:shd w:val="clear" w:color="auto" w:fill="auto"/>
            <w:vAlign w:val="center"/>
          </w:tcPr>
          <w:p w14:paraId="5D9D11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5,19</w:t>
            </w:r>
          </w:p>
        </w:tc>
        <w:tc>
          <w:tcPr>
            <w:tcW w:w="1333" w:type="dxa"/>
            <w:gridSpan w:val="2"/>
            <w:tcBorders>
              <w:left w:val="single" w:sz="4" w:space="0" w:color="000000"/>
              <w:bottom w:val="single" w:sz="4" w:space="0" w:color="000000"/>
            </w:tcBorders>
            <w:shd w:val="clear" w:color="auto" w:fill="auto"/>
            <w:vAlign w:val="center"/>
          </w:tcPr>
          <w:p w14:paraId="6DA86C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w:t>
            </w:r>
          </w:p>
        </w:tc>
        <w:tc>
          <w:tcPr>
            <w:tcW w:w="1351" w:type="dxa"/>
            <w:tcBorders>
              <w:left w:val="single" w:sz="4" w:space="0" w:color="000000"/>
              <w:bottom w:val="single" w:sz="4" w:space="0" w:color="000000"/>
              <w:right w:val="single" w:sz="4" w:space="0" w:color="000000"/>
            </w:tcBorders>
            <w:shd w:val="clear" w:color="auto" w:fill="auto"/>
            <w:vAlign w:val="center"/>
          </w:tcPr>
          <w:p w14:paraId="71506D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126</w:t>
            </w:r>
          </w:p>
        </w:tc>
      </w:tr>
      <w:tr w:rsidR="00E37773" w:rsidRPr="00755653" w14:paraId="1F70BB40" w14:textId="77777777" w:rsidTr="00FD5181">
        <w:tblPrEx>
          <w:tblCellMar>
            <w:left w:w="108" w:type="dxa"/>
            <w:right w:w="108" w:type="dxa"/>
          </w:tblCellMar>
        </w:tblPrEx>
        <w:trPr>
          <w:gridAfter w:val="1"/>
          <w:wAfter w:w="23" w:type="dxa"/>
          <w:trHeight w:val="56"/>
        </w:trPr>
        <w:tc>
          <w:tcPr>
            <w:tcW w:w="723" w:type="dxa"/>
            <w:vMerge/>
            <w:tcBorders>
              <w:left w:val="single" w:sz="4" w:space="0" w:color="000000"/>
            </w:tcBorders>
            <w:shd w:val="clear" w:color="auto" w:fill="auto"/>
            <w:vAlign w:val="center"/>
          </w:tcPr>
          <w:p w14:paraId="538B0521"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1750B72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0E8E35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009F62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7DA3E2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1344EE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11,34</w:t>
            </w:r>
          </w:p>
        </w:tc>
        <w:tc>
          <w:tcPr>
            <w:tcW w:w="1351" w:type="dxa"/>
            <w:tcBorders>
              <w:left w:val="single" w:sz="4" w:space="0" w:color="000000"/>
              <w:right w:val="single" w:sz="4" w:space="0" w:color="000000"/>
            </w:tcBorders>
            <w:shd w:val="clear" w:color="auto" w:fill="auto"/>
            <w:vAlign w:val="center"/>
          </w:tcPr>
          <w:p w14:paraId="56769CF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48</w:t>
            </w:r>
          </w:p>
        </w:tc>
      </w:tr>
      <w:tr w:rsidR="00E37773" w:rsidRPr="00755653" w14:paraId="423D9D35" w14:textId="77777777" w:rsidTr="00FD5181">
        <w:tblPrEx>
          <w:tblCellMar>
            <w:left w:w="108" w:type="dxa"/>
            <w:right w:w="108" w:type="dxa"/>
          </w:tblCellMar>
        </w:tblPrEx>
        <w:trPr>
          <w:gridAfter w:val="1"/>
          <w:wAfter w:w="23" w:type="dxa"/>
          <w:trHeight w:val="46"/>
        </w:trPr>
        <w:tc>
          <w:tcPr>
            <w:tcW w:w="723" w:type="dxa"/>
            <w:tcBorders>
              <w:top w:val="single" w:sz="8" w:space="0" w:color="000000"/>
              <w:left w:val="single" w:sz="8" w:space="0" w:color="000000"/>
              <w:bottom w:val="single" w:sz="8" w:space="0" w:color="000000"/>
            </w:tcBorders>
            <w:shd w:val="clear" w:color="auto" w:fill="auto"/>
            <w:vAlign w:val="center"/>
          </w:tcPr>
          <w:p w14:paraId="42CC41F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310B980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Сок томатный </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24D3B1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685C22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31A5D0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412EBD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14,7</w:t>
            </w:r>
          </w:p>
        </w:tc>
        <w:tc>
          <w:tcPr>
            <w:tcW w:w="1351" w:type="dxa"/>
            <w:tcBorders>
              <w:top w:val="single" w:sz="8" w:space="0" w:color="000000"/>
              <w:left w:val="single" w:sz="4" w:space="0" w:color="000000"/>
              <w:right w:val="single" w:sz="8" w:space="0" w:color="000000"/>
            </w:tcBorders>
            <w:shd w:val="clear" w:color="auto" w:fill="auto"/>
            <w:vAlign w:val="center"/>
          </w:tcPr>
          <w:p w14:paraId="39385C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66,6</w:t>
            </w:r>
          </w:p>
        </w:tc>
      </w:tr>
      <w:tr w:rsidR="00E37773" w:rsidRPr="00755653" w14:paraId="1D3F4DD5" w14:textId="77777777" w:rsidTr="00FD5181">
        <w:tblPrEx>
          <w:tblCellMar>
            <w:left w:w="108" w:type="dxa"/>
            <w:right w:w="108" w:type="dxa"/>
          </w:tblCellMar>
        </w:tblPrEx>
        <w:trPr>
          <w:gridAfter w:val="1"/>
          <w:wAfter w:w="23" w:type="dxa"/>
          <w:trHeight w:val="300"/>
        </w:trPr>
        <w:tc>
          <w:tcPr>
            <w:tcW w:w="723" w:type="dxa"/>
            <w:vMerge w:val="restart"/>
            <w:tcBorders>
              <w:left w:val="single" w:sz="8" w:space="0" w:color="000000"/>
              <w:bottom w:val="single" w:sz="8" w:space="0" w:color="000000"/>
            </w:tcBorders>
            <w:shd w:val="clear" w:color="auto" w:fill="auto"/>
            <w:textDirection w:val="btLr"/>
            <w:vAlign w:val="center"/>
          </w:tcPr>
          <w:p w14:paraId="50C4C029"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vAlign w:val="bottom"/>
          </w:tcPr>
          <w:p w14:paraId="270CD0C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гречневая без сахара</w:t>
            </w:r>
          </w:p>
        </w:tc>
        <w:tc>
          <w:tcPr>
            <w:tcW w:w="1333" w:type="dxa"/>
            <w:gridSpan w:val="2"/>
            <w:tcBorders>
              <w:left w:val="single" w:sz="4" w:space="0" w:color="000000"/>
              <w:bottom w:val="single" w:sz="4" w:space="0" w:color="000000"/>
            </w:tcBorders>
            <w:shd w:val="clear" w:color="auto" w:fill="auto"/>
            <w:vAlign w:val="center"/>
          </w:tcPr>
          <w:p w14:paraId="31B2C4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w:t>
            </w:r>
          </w:p>
        </w:tc>
        <w:tc>
          <w:tcPr>
            <w:tcW w:w="1333" w:type="dxa"/>
            <w:gridSpan w:val="2"/>
            <w:tcBorders>
              <w:left w:val="single" w:sz="4" w:space="0" w:color="000000"/>
              <w:bottom w:val="single" w:sz="4" w:space="0" w:color="000000"/>
            </w:tcBorders>
            <w:shd w:val="clear" w:color="auto" w:fill="auto"/>
            <w:vAlign w:val="center"/>
          </w:tcPr>
          <w:p w14:paraId="3234CA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7,29</w:t>
            </w:r>
          </w:p>
        </w:tc>
        <w:tc>
          <w:tcPr>
            <w:tcW w:w="1333" w:type="dxa"/>
            <w:gridSpan w:val="2"/>
            <w:tcBorders>
              <w:left w:val="single" w:sz="4" w:space="0" w:color="000000"/>
              <w:bottom w:val="single" w:sz="4" w:space="0" w:color="000000"/>
            </w:tcBorders>
            <w:shd w:val="clear" w:color="auto" w:fill="auto"/>
            <w:vAlign w:val="center"/>
          </w:tcPr>
          <w:p w14:paraId="2E3B56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6,9</w:t>
            </w:r>
          </w:p>
        </w:tc>
        <w:tc>
          <w:tcPr>
            <w:tcW w:w="1333" w:type="dxa"/>
            <w:gridSpan w:val="2"/>
            <w:tcBorders>
              <w:left w:val="single" w:sz="4" w:space="0" w:color="000000"/>
              <w:bottom w:val="single" w:sz="4" w:space="0" w:color="000000"/>
            </w:tcBorders>
            <w:shd w:val="clear" w:color="auto" w:fill="auto"/>
            <w:vAlign w:val="center"/>
          </w:tcPr>
          <w:p w14:paraId="35646A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795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240,35</w:t>
            </w:r>
          </w:p>
        </w:tc>
      </w:tr>
      <w:tr w:rsidR="00E37773" w:rsidRPr="00755653" w14:paraId="5E9D53AE"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2099A14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0CDADF0"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Котлета рыбная (минтай)</w:t>
            </w:r>
          </w:p>
        </w:tc>
        <w:tc>
          <w:tcPr>
            <w:tcW w:w="1333" w:type="dxa"/>
            <w:gridSpan w:val="2"/>
            <w:tcBorders>
              <w:left w:val="single" w:sz="4" w:space="0" w:color="000000"/>
              <w:bottom w:val="single" w:sz="4" w:space="0" w:color="000000"/>
            </w:tcBorders>
            <w:shd w:val="clear" w:color="auto" w:fill="auto"/>
            <w:vAlign w:val="center"/>
          </w:tcPr>
          <w:p w14:paraId="2D9695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04E0C4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20,07</w:t>
            </w:r>
          </w:p>
        </w:tc>
        <w:tc>
          <w:tcPr>
            <w:tcW w:w="1333" w:type="dxa"/>
            <w:gridSpan w:val="2"/>
            <w:tcBorders>
              <w:left w:val="single" w:sz="4" w:space="0" w:color="000000"/>
              <w:bottom w:val="single" w:sz="4" w:space="0" w:color="000000"/>
            </w:tcBorders>
            <w:shd w:val="clear" w:color="auto" w:fill="auto"/>
            <w:vAlign w:val="center"/>
          </w:tcPr>
          <w:p w14:paraId="3DDC65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9,12</w:t>
            </w:r>
          </w:p>
        </w:tc>
        <w:tc>
          <w:tcPr>
            <w:tcW w:w="1333" w:type="dxa"/>
            <w:gridSpan w:val="2"/>
            <w:tcBorders>
              <w:left w:val="single" w:sz="4" w:space="0" w:color="000000"/>
              <w:bottom w:val="single" w:sz="4" w:space="0" w:color="000000"/>
            </w:tcBorders>
            <w:shd w:val="clear" w:color="auto" w:fill="auto"/>
            <w:vAlign w:val="center"/>
          </w:tcPr>
          <w:p w14:paraId="4B414C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4,33</w:t>
            </w:r>
          </w:p>
        </w:tc>
        <w:tc>
          <w:tcPr>
            <w:tcW w:w="1351" w:type="dxa"/>
            <w:tcBorders>
              <w:left w:val="single" w:sz="4" w:space="0" w:color="000000"/>
              <w:bottom w:val="single" w:sz="4" w:space="0" w:color="000000"/>
              <w:right w:val="single" w:sz="8" w:space="0" w:color="000000"/>
            </w:tcBorders>
            <w:shd w:val="clear" w:color="auto" w:fill="auto"/>
            <w:vAlign w:val="center"/>
          </w:tcPr>
          <w:p w14:paraId="233260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178</w:t>
            </w:r>
          </w:p>
        </w:tc>
      </w:tr>
      <w:tr w:rsidR="00E37773" w:rsidRPr="00755653" w14:paraId="1ECCCF54"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54A027A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F1F268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091543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0FC8DC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27D252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4AC68A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3DBD35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5500BB65" w14:textId="77777777" w:rsidTr="00FD5181">
        <w:tblPrEx>
          <w:tblCellMar>
            <w:left w:w="108" w:type="dxa"/>
            <w:right w:w="108" w:type="dxa"/>
          </w:tblCellMar>
        </w:tblPrEx>
        <w:trPr>
          <w:gridAfter w:val="1"/>
          <w:wAfter w:w="23" w:type="dxa"/>
          <w:trHeight w:val="315"/>
        </w:trPr>
        <w:tc>
          <w:tcPr>
            <w:tcW w:w="723" w:type="dxa"/>
            <w:vMerge/>
            <w:tcBorders>
              <w:left w:val="single" w:sz="8" w:space="0" w:color="000000"/>
              <w:bottom w:val="single" w:sz="8" w:space="0" w:color="000000"/>
            </w:tcBorders>
            <w:shd w:val="clear" w:color="auto" w:fill="auto"/>
            <w:vAlign w:val="center"/>
          </w:tcPr>
          <w:p w14:paraId="323A87A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0A721B9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5698F2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44A699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465602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6CA950D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369032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01F1209" w14:textId="77777777" w:rsidTr="00FD5181">
        <w:tblPrEx>
          <w:tblCellMar>
            <w:left w:w="108" w:type="dxa"/>
            <w:right w:w="108" w:type="dxa"/>
          </w:tblCellMar>
        </w:tblPrEx>
        <w:trPr>
          <w:gridAfter w:val="1"/>
          <w:wAfter w:w="23" w:type="dxa"/>
          <w:trHeight w:val="300"/>
        </w:trPr>
        <w:tc>
          <w:tcPr>
            <w:tcW w:w="723" w:type="dxa"/>
            <w:vMerge w:val="restart"/>
            <w:tcBorders>
              <w:left w:val="single" w:sz="4" w:space="0" w:color="000000"/>
              <w:bottom w:val="single" w:sz="4" w:space="0" w:color="000000"/>
            </w:tcBorders>
            <w:shd w:val="clear" w:color="auto" w:fill="auto"/>
            <w:textDirection w:val="btLr"/>
            <w:vAlign w:val="center"/>
          </w:tcPr>
          <w:p w14:paraId="182207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6C80021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05DD58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178950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09E16EA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285DD8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52,5</w:t>
            </w:r>
          </w:p>
        </w:tc>
        <w:tc>
          <w:tcPr>
            <w:tcW w:w="1351" w:type="dxa"/>
            <w:tcBorders>
              <w:left w:val="single" w:sz="4" w:space="0" w:color="000000"/>
              <w:bottom w:val="single" w:sz="4" w:space="0" w:color="000000"/>
              <w:right w:val="single" w:sz="4" w:space="0" w:color="000000"/>
            </w:tcBorders>
            <w:shd w:val="clear" w:color="auto" w:fill="auto"/>
            <w:vAlign w:val="center"/>
          </w:tcPr>
          <w:p w14:paraId="333C01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246,4</w:t>
            </w:r>
          </w:p>
        </w:tc>
      </w:tr>
      <w:tr w:rsidR="00E37773" w:rsidRPr="00755653" w14:paraId="62217917"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6303ABF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EE86A7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5548FA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6BCE0EB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B174F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840BE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56D91C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6295A0E"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392F63B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A121137"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522B56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63AAFF0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2077B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41E84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01C10D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43776A9"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5B70C5A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05C284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3A813E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0B4681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ADA21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D4B2CD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1802F3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EF669A5"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1ED01A8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096341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0D590C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C483D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A5E3D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C7BBC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71FA00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9DC3D88"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bottom w:val="single" w:sz="4" w:space="0" w:color="000000"/>
            </w:tcBorders>
            <w:shd w:val="clear" w:color="auto" w:fill="auto"/>
            <w:vAlign w:val="center"/>
          </w:tcPr>
          <w:p w14:paraId="6E3F93E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81A61F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472CC7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1BFBB3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2218C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7C0CF0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1776F6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9141BB7" w14:textId="77777777" w:rsidTr="00FD5181">
        <w:tblPrEx>
          <w:tblCellMar>
            <w:left w:w="108" w:type="dxa"/>
            <w:right w:w="108" w:type="dxa"/>
          </w:tblCellMar>
        </w:tblPrEx>
        <w:trPr>
          <w:gridAfter w:val="1"/>
          <w:wAfter w:w="23" w:type="dxa"/>
          <w:trHeight w:val="300"/>
        </w:trPr>
        <w:tc>
          <w:tcPr>
            <w:tcW w:w="723" w:type="dxa"/>
            <w:tcBorders>
              <w:left w:val="single" w:sz="4" w:space="0" w:color="000000"/>
              <w:bottom w:val="single" w:sz="4" w:space="0" w:color="000000"/>
            </w:tcBorders>
            <w:shd w:val="clear" w:color="auto" w:fill="auto"/>
            <w:vAlign w:val="bottom"/>
          </w:tcPr>
          <w:p w14:paraId="213175DB"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0183182C"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1D42F9A6"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2D7008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87,05</w:t>
            </w:r>
          </w:p>
        </w:tc>
        <w:tc>
          <w:tcPr>
            <w:tcW w:w="1333" w:type="dxa"/>
            <w:gridSpan w:val="2"/>
            <w:tcBorders>
              <w:left w:val="single" w:sz="4" w:space="0" w:color="000000"/>
              <w:bottom w:val="single" w:sz="4" w:space="0" w:color="000000"/>
            </w:tcBorders>
            <w:shd w:val="clear" w:color="auto" w:fill="auto"/>
            <w:vAlign w:val="center"/>
          </w:tcPr>
          <w:p w14:paraId="3E023E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76,12</w:t>
            </w:r>
          </w:p>
        </w:tc>
        <w:tc>
          <w:tcPr>
            <w:tcW w:w="1333" w:type="dxa"/>
            <w:gridSpan w:val="2"/>
            <w:tcBorders>
              <w:left w:val="single" w:sz="4" w:space="0" w:color="000000"/>
              <w:bottom w:val="single" w:sz="4" w:space="0" w:color="000000"/>
            </w:tcBorders>
            <w:shd w:val="clear" w:color="auto" w:fill="auto"/>
            <w:vAlign w:val="center"/>
          </w:tcPr>
          <w:p w14:paraId="771EAE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198,14</w:t>
            </w:r>
          </w:p>
        </w:tc>
        <w:tc>
          <w:tcPr>
            <w:tcW w:w="1351" w:type="dxa"/>
            <w:tcBorders>
              <w:left w:val="single" w:sz="4" w:space="0" w:color="000000"/>
              <w:bottom w:val="single" w:sz="4" w:space="0" w:color="000000"/>
              <w:right w:val="single" w:sz="4" w:space="0" w:color="000000"/>
            </w:tcBorders>
            <w:shd w:val="clear" w:color="auto" w:fill="auto"/>
            <w:vAlign w:val="center"/>
          </w:tcPr>
          <w:p w14:paraId="6F18E4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1820,86</w:t>
            </w:r>
          </w:p>
        </w:tc>
      </w:tr>
      <w:tr w:rsidR="00E37773" w:rsidRPr="00755653" w14:paraId="570C9654" w14:textId="77777777" w:rsidTr="00FD5181">
        <w:tblPrEx>
          <w:tblCellMar>
            <w:left w:w="108" w:type="dxa"/>
            <w:right w:w="108" w:type="dxa"/>
          </w:tblCellMar>
        </w:tblPrEx>
        <w:trPr>
          <w:gridAfter w:val="1"/>
          <w:wAfter w:w="23" w:type="dxa"/>
          <w:trHeight w:val="375"/>
        </w:trPr>
        <w:tc>
          <w:tcPr>
            <w:tcW w:w="10667" w:type="dxa"/>
            <w:gridSpan w:val="12"/>
            <w:tcBorders>
              <w:left w:val="single" w:sz="4" w:space="0" w:color="000000"/>
            </w:tcBorders>
            <w:shd w:val="clear" w:color="auto" w:fill="auto"/>
            <w:vAlign w:val="center"/>
          </w:tcPr>
          <w:p w14:paraId="03780271" w14:textId="77777777" w:rsidR="00E37773" w:rsidRPr="00755653" w:rsidRDefault="00E37773" w:rsidP="00FD5181">
            <w:pPr>
              <w:spacing w:after="0" w:line="240" w:lineRule="auto"/>
              <w:ind w:left="57"/>
              <w:jc w:val="center"/>
              <w:rPr>
                <w:rFonts w:ascii="Times New Roman" w:hAnsi="Times New Roman"/>
              </w:rPr>
            </w:pPr>
          </w:p>
          <w:p w14:paraId="2E025D0D" w14:textId="77777777" w:rsidR="00E37773" w:rsidRPr="00755653" w:rsidRDefault="00E37773" w:rsidP="00FD5181">
            <w:pPr>
              <w:spacing w:after="0" w:line="240" w:lineRule="auto"/>
              <w:ind w:left="57"/>
              <w:jc w:val="center"/>
              <w:rPr>
                <w:rFonts w:ascii="Times New Roman" w:hAnsi="Times New Roman"/>
              </w:rPr>
            </w:pPr>
          </w:p>
          <w:p w14:paraId="2BB897D0" w14:textId="77777777" w:rsidR="00E37773" w:rsidRPr="00755653" w:rsidRDefault="00E37773" w:rsidP="00FD5181">
            <w:pPr>
              <w:spacing w:after="0" w:line="240" w:lineRule="auto"/>
              <w:ind w:left="57"/>
              <w:jc w:val="center"/>
              <w:rPr>
                <w:rFonts w:ascii="Times New Roman" w:hAnsi="Times New Roman"/>
              </w:rPr>
            </w:pPr>
          </w:p>
          <w:p w14:paraId="63A4C31A" w14:textId="77777777" w:rsidR="00E37773" w:rsidRPr="00755653" w:rsidRDefault="00E37773" w:rsidP="00FD5181">
            <w:pPr>
              <w:spacing w:after="0" w:line="240" w:lineRule="auto"/>
              <w:ind w:left="57"/>
              <w:jc w:val="center"/>
              <w:rPr>
                <w:rFonts w:ascii="Times New Roman" w:hAnsi="Times New Roman"/>
              </w:rPr>
            </w:pPr>
          </w:p>
          <w:p w14:paraId="42DDB3A8" w14:textId="77777777" w:rsidR="00E37773" w:rsidRPr="00755653" w:rsidRDefault="00E37773" w:rsidP="00FD5181">
            <w:pPr>
              <w:spacing w:after="0" w:line="240" w:lineRule="auto"/>
              <w:ind w:left="57"/>
              <w:jc w:val="center"/>
              <w:rPr>
                <w:rFonts w:ascii="Times New Roman" w:hAnsi="Times New Roman"/>
              </w:rPr>
            </w:pPr>
          </w:p>
          <w:p w14:paraId="4E420D7F" w14:textId="77777777" w:rsidR="00E37773" w:rsidRPr="00755653" w:rsidRDefault="00E37773" w:rsidP="00FD5181">
            <w:pPr>
              <w:spacing w:after="0" w:line="240" w:lineRule="auto"/>
              <w:ind w:left="57"/>
              <w:jc w:val="center"/>
              <w:rPr>
                <w:rFonts w:ascii="Times New Roman" w:hAnsi="Times New Roman"/>
              </w:rPr>
            </w:pPr>
            <w:r w:rsidRPr="00755653">
              <w:rPr>
                <w:rFonts w:ascii="Times New Roman" w:hAnsi="Times New Roman"/>
                <w:b/>
                <w:bCs/>
                <w:color w:val="000000"/>
                <w:sz w:val="20"/>
                <w:szCs w:val="20"/>
                <w:lang w:eastAsia="ru-RU"/>
              </w:rPr>
              <w:lastRenderedPageBreak/>
              <w:t> ПЯТНИЦА</w:t>
            </w:r>
          </w:p>
        </w:tc>
      </w:tr>
      <w:tr w:rsidR="00E37773" w:rsidRPr="00755653" w14:paraId="1028640F" w14:textId="77777777" w:rsidTr="00FD5181">
        <w:tblPrEx>
          <w:tblCellMar>
            <w:left w:w="108" w:type="dxa"/>
            <w:right w:w="108" w:type="dxa"/>
          </w:tblCellMar>
        </w:tblPrEx>
        <w:trPr>
          <w:gridAfter w:val="1"/>
          <w:wAfter w:w="23" w:type="dxa"/>
          <w:trHeight w:val="300"/>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18F00283"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lastRenderedPageBreak/>
              <w:t>завтрак</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4A9D27F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геркулес  молочная</w:t>
            </w:r>
            <w:proofErr w:type="gramEnd"/>
            <w:r w:rsidRPr="00755653">
              <w:rPr>
                <w:rFonts w:ascii="Times New Roman" w:hAnsi="Times New Roman"/>
                <w:color w:val="000000"/>
                <w:sz w:val="20"/>
                <w:szCs w:val="20"/>
                <w:lang w:eastAsia="ru-RU"/>
              </w:rPr>
              <w:t xml:space="preserve"> </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A1225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200/30/200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54541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12,89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7CFED2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8,66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56D4C11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30,8</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3B0028C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253</w:t>
            </w:r>
          </w:p>
        </w:tc>
      </w:tr>
      <w:tr w:rsidR="00E37773" w:rsidRPr="00755653" w14:paraId="520A793C"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7893552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736EB3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Сыр </w:t>
            </w:r>
          </w:p>
        </w:tc>
        <w:tc>
          <w:tcPr>
            <w:tcW w:w="1333" w:type="dxa"/>
            <w:gridSpan w:val="2"/>
            <w:tcBorders>
              <w:left w:val="single" w:sz="4" w:space="0" w:color="000000"/>
              <w:bottom w:val="single" w:sz="4" w:space="0" w:color="000000"/>
            </w:tcBorders>
            <w:shd w:val="clear" w:color="auto" w:fill="auto"/>
            <w:vAlign w:val="center"/>
          </w:tcPr>
          <w:p w14:paraId="20E9CD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44714C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c>
          <w:tcPr>
            <w:tcW w:w="1333" w:type="dxa"/>
            <w:gridSpan w:val="2"/>
            <w:tcBorders>
              <w:left w:val="single" w:sz="4" w:space="0" w:color="000000"/>
              <w:bottom w:val="single" w:sz="4" w:space="0" w:color="000000"/>
            </w:tcBorders>
            <w:shd w:val="clear" w:color="auto" w:fill="auto"/>
            <w:vAlign w:val="center"/>
          </w:tcPr>
          <w:p w14:paraId="499A69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7,37</w:t>
            </w:r>
          </w:p>
        </w:tc>
        <w:tc>
          <w:tcPr>
            <w:tcW w:w="1333" w:type="dxa"/>
            <w:gridSpan w:val="2"/>
            <w:tcBorders>
              <w:left w:val="single" w:sz="4" w:space="0" w:color="000000"/>
              <w:bottom w:val="single" w:sz="4" w:space="0" w:color="000000"/>
            </w:tcBorders>
            <w:shd w:val="clear" w:color="auto" w:fill="auto"/>
            <w:vAlign w:val="center"/>
          </w:tcPr>
          <w:p w14:paraId="43C652A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2A5D22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91</w:t>
            </w:r>
          </w:p>
        </w:tc>
      </w:tr>
      <w:tr w:rsidR="00E37773" w:rsidRPr="00755653" w14:paraId="526A78B6"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76D9E50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03570B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3D32683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51D4B4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682C37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03494F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2E78268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5ADF6C4C"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59A5B80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4591E38C"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08D347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2C5C8B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7563E81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14CB71B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5BD6CF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B038E92" w14:textId="77777777" w:rsidTr="00FD5181">
        <w:tblPrEx>
          <w:tblCellMar>
            <w:left w:w="108" w:type="dxa"/>
            <w:right w:w="108" w:type="dxa"/>
          </w:tblCellMar>
        </w:tblPrEx>
        <w:trPr>
          <w:gridAfter w:val="1"/>
          <w:wAfter w:w="23" w:type="dxa"/>
          <w:trHeight w:val="300"/>
        </w:trPr>
        <w:tc>
          <w:tcPr>
            <w:tcW w:w="723" w:type="dxa"/>
            <w:vMerge w:val="restart"/>
            <w:tcBorders>
              <w:left w:val="single" w:sz="8" w:space="0" w:color="000000"/>
              <w:bottom w:val="single" w:sz="8" w:space="0" w:color="000000"/>
            </w:tcBorders>
            <w:shd w:val="clear" w:color="auto" w:fill="auto"/>
            <w:vAlign w:val="center"/>
          </w:tcPr>
          <w:p w14:paraId="484A7D3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61" w:type="dxa"/>
            <w:gridSpan w:val="2"/>
            <w:tcBorders>
              <w:left w:val="single" w:sz="4" w:space="0" w:color="000000"/>
              <w:bottom w:val="single" w:sz="4" w:space="0" w:color="000000"/>
            </w:tcBorders>
            <w:shd w:val="clear" w:color="auto" w:fill="auto"/>
            <w:vAlign w:val="bottom"/>
          </w:tcPr>
          <w:p w14:paraId="6CB1BBF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Кефир</w:t>
            </w:r>
          </w:p>
        </w:tc>
        <w:tc>
          <w:tcPr>
            <w:tcW w:w="1333" w:type="dxa"/>
            <w:gridSpan w:val="2"/>
            <w:tcBorders>
              <w:left w:val="single" w:sz="4" w:space="0" w:color="000000"/>
              <w:bottom w:val="single" w:sz="4" w:space="0" w:color="000000"/>
            </w:tcBorders>
            <w:shd w:val="clear" w:color="auto" w:fill="auto"/>
            <w:vAlign w:val="center"/>
          </w:tcPr>
          <w:p w14:paraId="79857DB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left w:val="single" w:sz="4" w:space="0" w:color="000000"/>
              <w:bottom w:val="single" w:sz="4" w:space="0" w:color="000000"/>
            </w:tcBorders>
            <w:shd w:val="clear" w:color="auto" w:fill="auto"/>
            <w:vAlign w:val="center"/>
          </w:tcPr>
          <w:p w14:paraId="11341D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333" w:type="dxa"/>
            <w:gridSpan w:val="2"/>
            <w:tcBorders>
              <w:left w:val="single" w:sz="4" w:space="0" w:color="000000"/>
              <w:bottom w:val="single" w:sz="4" w:space="0" w:color="000000"/>
            </w:tcBorders>
            <w:shd w:val="clear" w:color="auto" w:fill="auto"/>
            <w:vAlign w:val="center"/>
          </w:tcPr>
          <w:p w14:paraId="174BAA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4CEB338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8,4</w:t>
            </w:r>
          </w:p>
        </w:tc>
        <w:tc>
          <w:tcPr>
            <w:tcW w:w="1351" w:type="dxa"/>
            <w:tcBorders>
              <w:left w:val="single" w:sz="4" w:space="0" w:color="000000"/>
              <w:bottom w:val="single" w:sz="4" w:space="0" w:color="000000"/>
              <w:right w:val="single" w:sz="8" w:space="0" w:color="000000"/>
            </w:tcBorders>
            <w:shd w:val="clear" w:color="auto" w:fill="auto"/>
            <w:vAlign w:val="center"/>
          </w:tcPr>
          <w:p w14:paraId="7625964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102</w:t>
            </w:r>
          </w:p>
        </w:tc>
      </w:tr>
      <w:tr w:rsidR="00E37773" w:rsidRPr="00755653" w14:paraId="3F8F2511" w14:textId="77777777" w:rsidTr="00FD5181">
        <w:tblPrEx>
          <w:tblCellMar>
            <w:left w:w="108" w:type="dxa"/>
            <w:right w:w="108" w:type="dxa"/>
          </w:tblCellMar>
        </w:tblPrEx>
        <w:trPr>
          <w:gridAfter w:val="1"/>
          <w:wAfter w:w="23" w:type="dxa"/>
          <w:trHeight w:val="315"/>
        </w:trPr>
        <w:tc>
          <w:tcPr>
            <w:tcW w:w="723" w:type="dxa"/>
            <w:vMerge/>
            <w:tcBorders>
              <w:left w:val="single" w:sz="8" w:space="0" w:color="000000"/>
              <w:bottom w:val="single" w:sz="8" w:space="0" w:color="000000"/>
            </w:tcBorders>
            <w:shd w:val="clear" w:color="auto" w:fill="auto"/>
            <w:vAlign w:val="center"/>
          </w:tcPr>
          <w:p w14:paraId="728129E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6031DCA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sz w:val="20"/>
                <w:szCs w:val="20"/>
                <w:lang w:eastAsia="ru-RU"/>
              </w:rPr>
              <w:t>Яблоко свежее</w:t>
            </w:r>
          </w:p>
        </w:tc>
        <w:tc>
          <w:tcPr>
            <w:tcW w:w="1333" w:type="dxa"/>
            <w:gridSpan w:val="2"/>
            <w:tcBorders>
              <w:left w:val="single" w:sz="4" w:space="0" w:color="000000"/>
              <w:bottom w:val="single" w:sz="8" w:space="0" w:color="000000"/>
            </w:tcBorders>
            <w:shd w:val="clear" w:color="auto" w:fill="auto"/>
            <w:vAlign w:val="center"/>
          </w:tcPr>
          <w:p w14:paraId="73EB13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150</w:t>
            </w:r>
          </w:p>
        </w:tc>
        <w:tc>
          <w:tcPr>
            <w:tcW w:w="1333" w:type="dxa"/>
            <w:gridSpan w:val="2"/>
            <w:tcBorders>
              <w:left w:val="single" w:sz="4" w:space="0" w:color="000000"/>
              <w:bottom w:val="single" w:sz="8" w:space="0" w:color="000000"/>
            </w:tcBorders>
            <w:shd w:val="clear" w:color="auto" w:fill="auto"/>
            <w:vAlign w:val="center"/>
          </w:tcPr>
          <w:p w14:paraId="1C596E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1,05</w:t>
            </w:r>
          </w:p>
        </w:tc>
        <w:tc>
          <w:tcPr>
            <w:tcW w:w="1333" w:type="dxa"/>
            <w:gridSpan w:val="2"/>
            <w:tcBorders>
              <w:left w:val="single" w:sz="4" w:space="0" w:color="000000"/>
              <w:bottom w:val="single" w:sz="8" w:space="0" w:color="000000"/>
            </w:tcBorders>
            <w:shd w:val="clear" w:color="auto" w:fill="auto"/>
            <w:vAlign w:val="center"/>
          </w:tcPr>
          <w:p w14:paraId="2DE939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1,05</w:t>
            </w:r>
          </w:p>
        </w:tc>
        <w:tc>
          <w:tcPr>
            <w:tcW w:w="1333" w:type="dxa"/>
            <w:gridSpan w:val="2"/>
            <w:tcBorders>
              <w:left w:val="single" w:sz="4" w:space="0" w:color="000000"/>
              <w:bottom w:val="single" w:sz="8" w:space="0" w:color="000000"/>
            </w:tcBorders>
            <w:shd w:val="clear" w:color="auto" w:fill="auto"/>
            <w:vAlign w:val="center"/>
          </w:tcPr>
          <w:p w14:paraId="674D8A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25,87</w:t>
            </w:r>
          </w:p>
        </w:tc>
        <w:tc>
          <w:tcPr>
            <w:tcW w:w="1351" w:type="dxa"/>
            <w:tcBorders>
              <w:left w:val="single" w:sz="4" w:space="0" w:color="000000"/>
              <w:bottom w:val="single" w:sz="8" w:space="0" w:color="000000"/>
              <w:right w:val="single" w:sz="8" w:space="0" w:color="000000"/>
            </w:tcBorders>
            <w:shd w:val="clear" w:color="auto" w:fill="auto"/>
            <w:vAlign w:val="center"/>
          </w:tcPr>
          <w:p w14:paraId="24B7F0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sz w:val="20"/>
                <w:szCs w:val="20"/>
                <w:lang w:eastAsia="ru-RU"/>
              </w:rPr>
              <w:t>118,5</w:t>
            </w:r>
          </w:p>
        </w:tc>
      </w:tr>
      <w:tr w:rsidR="00E37773" w:rsidRPr="00755653" w14:paraId="15B6B2BE" w14:textId="77777777" w:rsidTr="00FD5181">
        <w:tblPrEx>
          <w:tblCellMar>
            <w:left w:w="108" w:type="dxa"/>
            <w:right w:w="108" w:type="dxa"/>
          </w:tblCellMar>
        </w:tblPrEx>
        <w:trPr>
          <w:gridAfter w:val="1"/>
          <w:wAfter w:w="23" w:type="dxa"/>
          <w:trHeight w:val="173"/>
        </w:trPr>
        <w:tc>
          <w:tcPr>
            <w:tcW w:w="723" w:type="dxa"/>
            <w:vMerge w:val="restart"/>
            <w:tcBorders>
              <w:left w:val="single" w:sz="8" w:space="0" w:color="000000"/>
              <w:bottom w:val="single" w:sz="8" w:space="0" w:color="000000"/>
            </w:tcBorders>
            <w:shd w:val="clear" w:color="auto" w:fill="auto"/>
            <w:textDirection w:val="btLr"/>
            <w:vAlign w:val="center"/>
          </w:tcPr>
          <w:p w14:paraId="718DE21A"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6B27F2FC"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Суп рыбный с консервой/перловка</w:t>
            </w:r>
          </w:p>
        </w:tc>
        <w:tc>
          <w:tcPr>
            <w:tcW w:w="1333" w:type="dxa"/>
            <w:gridSpan w:val="2"/>
            <w:tcBorders>
              <w:left w:val="single" w:sz="4" w:space="0" w:color="000000"/>
              <w:bottom w:val="single" w:sz="4" w:space="0" w:color="000000"/>
            </w:tcBorders>
            <w:shd w:val="clear" w:color="auto" w:fill="auto"/>
            <w:vAlign w:val="center"/>
          </w:tcPr>
          <w:p w14:paraId="76A18A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w:t>
            </w:r>
          </w:p>
        </w:tc>
        <w:tc>
          <w:tcPr>
            <w:tcW w:w="1333" w:type="dxa"/>
            <w:gridSpan w:val="2"/>
            <w:tcBorders>
              <w:left w:val="single" w:sz="4" w:space="0" w:color="000000"/>
              <w:bottom w:val="single" w:sz="4" w:space="0" w:color="000000"/>
            </w:tcBorders>
            <w:shd w:val="clear" w:color="auto" w:fill="auto"/>
            <w:vAlign w:val="center"/>
          </w:tcPr>
          <w:p w14:paraId="2E5DAC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8,93</w:t>
            </w:r>
          </w:p>
        </w:tc>
        <w:tc>
          <w:tcPr>
            <w:tcW w:w="1333" w:type="dxa"/>
            <w:gridSpan w:val="2"/>
            <w:tcBorders>
              <w:left w:val="single" w:sz="4" w:space="0" w:color="000000"/>
              <w:bottom w:val="single" w:sz="4" w:space="0" w:color="000000"/>
            </w:tcBorders>
            <w:shd w:val="clear" w:color="auto" w:fill="auto"/>
            <w:vAlign w:val="center"/>
          </w:tcPr>
          <w:p w14:paraId="5AAFAB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5,17</w:t>
            </w:r>
          </w:p>
        </w:tc>
        <w:tc>
          <w:tcPr>
            <w:tcW w:w="1333" w:type="dxa"/>
            <w:gridSpan w:val="2"/>
            <w:tcBorders>
              <w:left w:val="single" w:sz="4" w:space="0" w:color="000000"/>
              <w:bottom w:val="single" w:sz="4" w:space="0" w:color="000000"/>
            </w:tcBorders>
            <w:shd w:val="clear" w:color="auto" w:fill="auto"/>
            <w:vAlign w:val="center"/>
          </w:tcPr>
          <w:p w14:paraId="204B8C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20,51</w:t>
            </w:r>
          </w:p>
        </w:tc>
        <w:tc>
          <w:tcPr>
            <w:tcW w:w="1351" w:type="dxa"/>
            <w:tcBorders>
              <w:left w:val="single" w:sz="4" w:space="0" w:color="000000"/>
              <w:bottom w:val="single" w:sz="4" w:space="0" w:color="000000"/>
              <w:right w:val="single" w:sz="8" w:space="0" w:color="000000"/>
            </w:tcBorders>
            <w:shd w:val="clear" w:color="auto" w:fill="auto"/>
            <w:vAlign w:val="center"/>
          </w:tcPr>
          <w:p w14:paraId="0D47C7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146,77</w:t>
            </w:r>
          </w:p>
        </w:tc>
      </w:tr>
      <w:tr w:rsidR="00E37773" w:rsidRPr="00755653" w14:paraId="79F325E7"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1CF3D29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0E344E5"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Рагу из овощей</w:t>
            </w:r>
          </w:p>
        </w:tc>
        <w:tc>
          <w:tcPr>
            <w:tcW w:w="1333" w:type="dxa"/>
            <w:gridSpan w:val="2"/>
            <w:tcBorders>
              <w:left w:val="single" w:sz="4" w:space="0" w:color="000000"/>
              <w:bottom w:val="single" w:sz="4" w:space="0" w:color="000000"/>
            </w:tcBorders>
            <w:shd w:val="clear" w:color="auto" w:fill="auto"/>
            <w:vAlign w:val="center"/>
          </w:tcPr>
          <w:p w14:paraId="39D6F5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0684218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4,18</w:t>
            </w:r>
          </w:p>
        </w:tc>
        <w:tc>
          <w:tcPr>
            <w:tcW w:w="1333" w:type="dxa"/>
            <w:gridSpan w:val="2"/>
            <w:tcBorders>
              <w:left w:val="single" w:sz="4" w:space="0" w:color="000000"/>
              <w:bottom w:val="single" w:sz="4" w:space="0" w:color="000000"/>
            </w:tcBorders>
            <w:shd w:val="clear" w:color="auto" w:fill="auto"/>
            <w:vAlign w:val="center"/>
          </w:tcPr>
          <w:p w14:paraId="16082E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5,49</w:t>
            </w:r>
          </w:p>
        </w:tc>
        <w:tc>
          <w:tcPr>
            <w:tcW w:w="1333" w:type="dxa"/>
            <w:gridSpan w:val="2"/>
            <w:tcBorders>
              <w:left w:val="single" w:sz="4" w:space="0" w:color="000000"/>
              <w:bottom w:val="single" w:sz="4" w:space="0" w:color="000000"/>
            </w:tcBorders>
            <w:shd w:val="clear" w:color="auto" w:fill="auto"/>
            <w:vAlign w:val="center"/>
          </w:tcPr>
          <w:p w14:paraId="52D9F2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7,01</w:t>
            </w:r>
          </w:p>
        </w:tc>
        <w:tc>
          <w:tcPr>
            <w:tcW w:w="1351" w:type="dxa"/>
            <w:tcBorders>
              <w:left w:val="single" w:sz="4" w:space="0" w:color="000000"/>
              <w:bottom w:val="single" w:sz="4" w:space="0" w:color="000000"/>
              <w:right w:val="single" w:sz="8" w:space="0" w:color="000000"/>
            </w:tcBorders>
            <w:shd w:val="clear" w:color="auto" w:fill="auto"/>
            <w:vAlign w:val="center"/>
          </w:tcPr>
          <w:p w14:paraId="0E33F2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94,4</w:t>
            </w:r>
          </w:p>
        </w:tc>
      </w:tr>
      <w:tr w:rsidR="00E37773" w:rsidRPr="00755653" w14:paraId="1622F585"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0001FD7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7648887"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Биточки мясные</w:t>
            </w:r>
          </w:p>
        </w:tc>
        <w:tc>
          <w:tcPr>
            <w:tcW w:w="1333" w:type="dxa"/>
            <w:gridSpan w:val="2"/>
            <w:tcBorders>
              <w:left w:val="single" w:sz="4" w:space="0" w:color="000000"/>
              <w:bottom w:val="single" w:sz="4" w:space="0" w:color="000000"/>
            </w:tcBorders>
            <w:shd w:val="clear" w:color="auto" w:fill="auto"/>
            <w:vAlign w:val="center"/>
          </w:tcPr>
          <w:p w14:paraId="16D690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4081471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16,21</w:t>
            </w:r>
          </w:p>
        </w:tc>
        <w:tc>
          <w:tcPr>
            <w:tcW w:w="1333" w:type="dxa"/>
            <w:gridSpan w:val="2"/>
            <w:tcBorders>
              <w:left w:val="single" w:sz="4" w:space="0" w:color="000000"/>
              <w:bottom w:val="single" w:sz="4" w:space="0" w:color="000000"/>
            </w:tcBorders>
            <w:shd w:val="clear" w:color="auto" w:fill="auto"/>
            <w:vAlign w:val="center"/>
          </w:tcPr>
          <w:p w14:paraId="3A91AD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13,17</w:t>
            </w:r>
          </w:p>
        </w:tc>
        <w:tc>
          <w:tcPr>
            <w:tcW w:w="1333" w:type="dxa"/>
            <w:gridSpan w:val="2"/>
            <w:tcBorders>
              <w:left w:val="single" w:sz="4" w:space="0" w:color="000000"/>
              <w:bottom w:val="single" w:sz="4" w:space="0" w:color="000000"/>
            </w:tcBorders>
            <w:shd w:val="clear" w:color="auto" w:fill="auto"/>
            <w:vAlign w:val="center"/>
          </w:tcPr>
          <w:p w14:paraId="01AE67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8,25</w:t>
            </w:r>
          </w:p>
        </w:tc>
        <w:tc>
          <w:tcPr>
            <w:tcW w:w="1351" w:type="dxa"/>
            <w:tcBorders>
              <w:left w:val="single" w:sz="4" w:space="0" w:color="000000"/>
              <w:bottom w:val="single" w:sz="4" w:space="0" w:color="000000"/>
              <w:right w:val="single" w:sz="8" w:space="0" w:color="000000"/>
            </w:tcBorders>
            <w:shd w:val="clear" w:color="auto" w:fill="auto"/>
            <w:vAlign w:val="center"/>
          </w:tcPr>
          <w:p w14:paraId="1AD5C6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215,7</w:t>
            </w:r>
          </w:p>
        </w:tc>
      </w:tr>
      <w:tr w:rsidR="00E37773" w:rsidRPr="00755653" w14:paraId="68964A3C" w14:textId="77777777" w:rsidTr="00FD5181">
        <w:tblPrEx>
          <w:tblCellMar>
            <w:left w:w="108" w:type="dxa"/>
            <w:right w:w="108" w:type="dxa"/>
          </w:tblCellMar>
        </w:tblPrEx>
        <w:trPr>
          <w:gridAfter w:val="1"/>
          <w:wAfter w:w="23" w:type="dxa"/>
          <w:trHeight w:val="315"/>
        </w:trPr>
        <w:tc>
          <w:tcPr>
            <w:tcW w:w="723" w:type="dxa"/>
            <w:vMerge/>
            <w:tcBorders>
              <w:left w:val="single" w:sz="8" w:space="0" w:color="000000"/>
              <w:bottom w:val="single" w:sz="8" w:space="0" w:color="000000"/>
            </w:tcBorders>
            <w:shd w:val="clear" w:color="auto" w:fill="auto"/>
            <w:vAlign w:val="center"/>
          </w:tcPr>
          <w:p w14:paraId="5631B44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4BDCD94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bottom w:val="single" w:sz="8" w:space="0" w:color="000000"/>
            </w:tcBorders>
            <w:shd w:val="clear" w:color="auto" w:fill="auto"/>
            <w:vAlign w:val="center"/>
          </w:tcPr>
          <w:p w14:paraId="72889D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180</w:t>
            </w:r>
          </w:p>
        </w:tc>
        <w:tc>
          <w:tcPr>
            <w:tcW w:w="1333" w:type="dxa"/>
            <w:gridSpan w:val="2"/>
            <w:tcBorders>
              <w:left w:val="single" w:sz="4" w:space="0" w:color="000000"/>
              <w:bottom w:val="single" w:sz="8" w:space="0" w:color="000000"/>
            </w:tcBorders>
            <w:shd w:val="clear" w:color="auto" w:fill="auto"/>
            <w:vAlign w:val="center"/>
          </w:tcPr>
          <w:p w14:paraId="7E1A00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333" w:type="dxa"/>
            <w:gridSpan w:val="2"/>
            <w:tcBorders>
              <w:left w:val="single" w:sz="4" w:space="0" w:color="000000"/>
              <w:bottom w:val="single" w:sz="8" w:space="0" w:color="000000"/>
            </w:tcBorders>
            <w:shd w:val="clear" w:color="auto" w:fill="auto"/>
            <w:vAlign w:val="center"/>
          </w:tcPr>
          <w:p w14:paraId="469DE8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32EC84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11,34</w:t>
            </w:r>
          </w:p>
        </w:tc>
        <w:tc>
          <w:tcPr>
            <w:tcW w:w="1351" w:type="dxa"/>
            <w:tcBorders>
              <w:left w:val="single" w:sz="4" w:space="0" w:color="000000"/>
              <w:bottom w:val="single" w:sz="8" w:space="0" w:color="000000"/>
              <w:right w:val="single" w:sz="8" w:space="0" w:color="000000"/>
            </w:tcBorders>
            <w:shd w:val="clear" w:color="auto" w:fill="auto"/>
            <w:vAlign w:val="center"/>
          </w:tcPr>
          <w:p w14:paraId="36940B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48</w:t>
            </w:r>
          </w:p>
        </w:tc>
      </w:tr>
      <w:tr w:rsidR="00E37773" w:rsidRPr="00755653" w14:paraId="7B1E0CC6" w14:textId="77777777" w:rsidTr="00FD5181">
        <w:tblPrEx>
          <w:tblCellMar>
            <w:left w:w="108" w:type="dxa"/>
            <w:right w:w="108" w:type="dxa"/>
          </w:tblCellMar>
        </w:tblPrEx>
        <w:trPr>
          <w:gridAfter w:val="1"/>
          <w:wAfter w:w="23" w:type="dxa"/>
          <w:trHeight w:val="315"/>
        </w:trPr>
        <w:tc>
          <w:tcPr>
            <w:tcW w:w="723" w:type="dxa"/>
            <w:tcBorders>
              <w:left w:val="single" w:sz="4" w:space="0" w:color="000000"/>
            </w:tcBorders>
            <w:shd w:val="clear" w:color="auto" w:fill="auto"/>
            <w:vAlign w:val="center"/>
          </w:tcPr>
          <w:p w14:paraId="68AABC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61" w:type="dxa"/>
            <w:gridSpan w:val="2"/>
            <w:tcBorders>
              <w:left w:val="single" w:sz="4" w:space="0" w:color="000000"/>
            </w:tcBorders>
            <w:shd w:val="clear" w:color="auto" w:fill="auto"/>
            <w:vAlign w:val="bottom"/>
          </w:tcPr>
          <w:p w14:paraId="79108ED7"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Отвар шиповника </w:t>
            </w:r>
          </w:p>
        </w:tc>
        <w:tc>
          <w:tcPr>
            <w:tcW w:w="1333" w:type="dxa"/>
            <w:gridSpan w:val="2"/>
            <w:tcBorders>
              <w:left w:val="single" w:sz="4" w:space="0" w:color="000000"/>
            </w:tcBorders>
            <w:shd w:val="clear" w:color="auto" w:fill="auto"/>
            <w:vAlign w:val="center"/>
          </w:tcPr>
          <w:p w14:paraId="0B44C6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left w:val="single" w:sz="4" w:space="0" w:color="000000"/>
            </w:tcBorders>
            <w:shd w:val="clear" w:color="auto" w:fill="auto"/>
            <w:vAlign w:val="center"/>
          </w:tcPr>
          <w:p w14:paraId="68836B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14C741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3B1BB6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right w:val="single" w:sz="4" w:space="0" w:color="000000"/>
            </w:tcBorders>
            <w:shd w:val="clear" w:color="auto" w:fill="auto"/>
            <w:vAlign w:val="center"/>
          </w:tcPr>
          <w:p w14:paraId="312BDF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694336E" w14:textId="77777777" w:rsidTr="00FD5181">
        <w:tblPrEx>
          <w:tblCellMar>
            <w:left w:w="108" w:type="dxa"/>
            <w:right w:w="108" w:type="dxa"/>
          </w:tblCellMar>
        </w:tblPrEx>
        <w:trPr>
          <w:gridAfter w:val="1"/>
          <w:wAfter w:w="23" w:type="dxa"/>
          <w:trHeight w:val="300"/>
        </w:trPr>
        <w:tc>
          <w:tcPr>
            <w:tcW w:w="723" w:type="dxa"/>
            <w:vMerge w:val="restart"/>
            <w:tcBorders>
              <w:top w:val="single" w:sz="8" w:space="0" w:color="000000"/>
              <w:left w:val="single" w:sz="8" w:space="0" w:color="000000"/>
              <w:bottom w:val="single" w:sz="4" w:space="0" w:color="000000"/>
            </w:tcBorders>
            <w:shd w:val="clear" w:color="auto" w:fill="auto"/>
            <w:textDirection w:val="btLr"/>
            <w:vAlign w:val="center"/>
          </w:tcPr>
          <w:p w14:paraId="4ADD0E0D"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1D70E7F5"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ячневая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F7F76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7F888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6,8</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488B7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3,03</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BE1C8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31,28</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6FE245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179</w:t>
            </w:r>
          </w:p>
        </w:tc>
      </w:tr>
      <w:tr w:rsidR="00E37773" w:rsidRPr="00755653" w14:paraId="05CD0E74" w14:textId="77777777" w:rsidTr="00FD5181">
        <w:tblPrEx>
          <w:tblCellMar>
            <w:left w:w="108" w:type="dxa"/>
            <w:right w:w="108" w:type="dxa"/>
          </w:tblCellMar>
        </w:tblPrEx>
        <w:trPr>
          <w:gridAfter w:val="1"/>
          <w:wAfter w:w="23" w:type="dxa"/>
          <w:trHeight w:val="144"/>
        </w:trPr>
        <w:tc>
          <w:tcPr>
            <w:tcW w:w="723" w:type="dxa"/>
            <w:vMerge/>
            <w:tcBorders>
              <w:top w:val="single" w:sz="8" w:space="0" w:color="000000"/>
              <w:left w:val="single" w:sz="8" w:space="0" w:color="000000"/>
              <w:bottom w:val="single" w:sz="4" w:space="0" w:color="000000"/>
            </w:tcBorders>
            <w:shd w:val="clear" w:color="auto" w:fill="auto"/>
            <w:vAlign w:val="center"/>
          </w:tcPr>
          <w:p w14:paraId="0E85D5C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F66424D"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Суфле из отварного мяса</w:t>
            </w:r>
          </w:p>
        </w:tc>
        <w:tc>
          <w:tcPr>
            <w:tcW w:w="1333" w:type="dxa"/>
            <w:gridSpan w:val="2"/>
            <w:tcBorders>
              <w:left w:val="single" w:sz="4" w:space="0" w:color="000000"/>
              <w:bottom w:val="single" w:sz="4" w:space="0" w:color="000000"/>
            </w:tcBorders>
            <w:shd w:val="clear" w:color="auto" w:fill="auto"/>
            <w:vAlign w:val="center"/>
          </w:tcPr>
          <w:p w14:paraId="510A61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85</w:t>
            </w:r>
          </w:p>
        </w:tc>
        <w:tc>
          <w:tcPr>
            <w:tcW w:w="1333" w:type="dxa"/>
            <w:gridSpan w:val="2"/>
            <w:tcBorders>
              <w:left w:val="single" w:sz="4" w:space="0" w:color="000000"/>
              <w:bottom w:val="single" w:sz="4" w:space="0" w:color="000000"/>
            </w:tcBorders>
            <w:shd w:val="clear" w:color="auto" w:fill="auto"/>
            <w:vAlign w:val="center"/>
          </w:tcPr>
          <w:p w14:paraId="163C40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16,01</w:t>
            </w:r>
          </w:p>
        </w:tc>
        <w:tc>
          <w:tcPr>
            <w:tcW w:w="1333" w:type="dxa"/>
            <w:gridSpan w:val="2"/>
            <w:tcBorders>
              <w:left w:val="single" w:sz="4" w:space="0" w:color="000000"/>
              <w:bottom w:val="single" w:sz="4" w:space="0" w:color="000000"/>
            </w:tcBorders>
            <w:shd w:val="clear" w:color="auto" w:fill="auto"/>
            <w:vAlign w:val="center"/>
          </w:tcPr>
          <w:p w14:paraId="2084F86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18,68</w:t>
            </w:r>
          </w:p>
        </w:tc>
        <w:tc>
          <w:tcPr>
            <w:tcW w:w="1333" w:type="dxa"/>
            <w:gridSpan w:val="2"/>
            <w:tcBorders>
              <w:left w:val="single" w:sz="4" w:space="0" w:color="000000"/>
              <w:bottom w:val="single" w:sz="4" w:space="0" w:color="000000"/>
            </w:tcBorders>
            <w:shd w:val="clear" w:color="auto" w:fill="auto"/>
            <w:vAlign w:val="center"/>
          </w:tcPr>
          <w:p w14:paraId="283959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4,63</w:t>
            </w:r>
          </w:p>
        </w:tc>
        <w:tc>
          <w:tcPr>
            <w:tcW w:w="1351" w:type="dxa"/>
            <w:tcBorders>
              <w:left w:val="single" w:sz="4" w:space="0" w:color="000000"/>
              <w:bottom w:val="single" w:sz="4" w:space="0" w:color="000000"/>
              <w:right w:val="single" w:sz="8" w:space="0" w:color="000000"/>
            </w:tcBorders>
            <w:shd w:val="clear" w:color="auto" w:fill="auto"/>
            <w:vAlign w:val="center"/>
          </w:tcPr>
          <w:p w14:paraId="3B2E99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250,04</w:t>
            </w:r>
          </w:p>
        </w:tc>
      </w:tr>
      <w:tr w:rsidR="00E37773" w:rsidRPr="00755653" w14:paraId="5942584B"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4" w:space="0" w:color="000000"/>
            </w:tcBorders>
            <w:shd w:val="clear" w:color="auto" w:fill="auto"/>
            <w:vAlign w:val="center"/>
          </w:tcPr>
          <w:p w14:paraId="26B0385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FFFFFF"/>
            <w:vAlign w:val="bottom"/>
          </w:tcPr>
          <w:p w14:paraId="516EC81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Зеленый горошек консервированный </w:t>
            </w:r>
          </w:p>
        </w:tc>
        <w:tc>
          <w:tcPr>
            <w:tcW w:w="1333" w:type="dxa"/>
            <w:gridSpan w:val="2"/>
            <w:tcBorders>
              <w:left w:val="single" w:sz="4" w:space="0" w:color="000000"/>
              <w:bottom w:val="single" w:sz="4" w:space="0" w:color="000000"/>
            </w:tcBorders>
            <w:shd w:val="clear" w:color="auto" w:fill="auto"/>
            <w:vAlign w:val="center"/>
          </w:tcPr>
          <w:p w14:paraId="21FEC3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w:t>
            </w:r>
          </w:p>
        </w:tc>
        <w:tc>
          <w:tcPr>
            <w:tcW w:w="1333" w:type="dxa"/>
            <w:gridSpan w:val="2"/>
            <w:tcBorders>
              <w:left w:val="single" w:sz="4" w:space="0" w:color="000000"/>
              <w:bottom w:val="single" w:sz="4" w:space="0" w:color="000000"/>
            </w:tcBorders>
            <w:shd w:val="clear" w:color="auto" w:fill="auto"/>
            <w:vAlign w:val="center"/>
          </w:tcPr>
          <w:p w14:paraId="4598C82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0,98</w:t>
            </w:r>
          </w:p>
        </w:tc>
        <w:tc>
          <w:tcPr>
            <w:tcW w:w="1333" w:type="dxa"/>
            <w:gridSpan w:val="2"/>
            <w:tcBorders>
              <w:left w:val="single" w:sz="4" w:space="0" w:color="000000"/>
              <w:bottom w:val="single" w:sz="4" w:space="0" w:color="000000"/>
            </w:tcBorders>
            <w:shd w:val="clear" w:color="auto" w:fill="auto"/>
            <w:vAlign w:val="center"/>
          </w:tcPr>
          <w:p w14:paraId="114381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5C8CC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1,905</w:t>
            </w:r>
          </w:p>
        </w:tc>
        <w:tc>
          <w:tcPr>
            <w:tcW w:w="1351" w:type="dxa"/>
            <w:tcBorders>
              <w:left w:val="single" w:sz="4" w:space="0" w:color="000000"/>
              <w:bottom w:val="single" w:sz="4" w:space="0" w:color="000000"/>
              <w:right w:val="single" w:sz="8" w:space="0" w:color="000000"/>
            </w:tcBorders>
            <w:shd w:val="clear" w:color="auto" w:fill="auto"/>
            <w:vAlign w:val="center"/>
          </w:tcPr>
          <w:p w14:paraId="635544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11,57</w:t>
            </w:r>
          </w:p>
        </w:tc>
      </w:tr>
      <w:tr w:rsidR="00E37773" w:rsidRPr="00755653" w14:paraId="78E97085"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4" w:space="0" w:color="000000"/>
            </w:tcBorders>
            <w:shd w:val="clear" w:color="auto" w:fill="auto"/>
            <w:vAlign w:val="center"/>
          </w:tcPr>
          <w:p w14:paraId="61421C6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04939A5"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543543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1A727B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34EA39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18A699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4A63FC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32D9B0DB" w14:textId="77777777" w:rsidTr="00FD5181">
        <w:tblPrEx>
          <w:tblCellMar>
            <w:left w:w="108" w:type="dxa"/>
            <w:right w:w="108" w:type="dxa"/>
          </w:tblCellMar>
        </w:tblPrEx>
        <w:trPr>
          <w:gridAfter w:val="1"/>
          <w:wAfter w:w="23" w:type="dxa"/>
          <w:trHeight w:val="315"/>
        </w:trPr>
        <w:tc>
          <w:tcPr>
            <w:tcW w:w="723" w:type="dxa"/>
            <w:vMerge w:val="restart"/>
            <w:tcBorders>
              <w:left w:val="single" w:sz="8" w:space="0" w:color="000000"/>
            </w:tcBorders>
            <w:shd w:val="clear" w:color="auto" w:fill="auto"/>
            <w:textDirection w:val="btLr"/>
            <w:vAlign w:val="center"/>
          </w:tcPr>
          <w:p w14:paraId="2E8E9946"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8" w:space="0" w:color="000000"/>
            </w:tcBorders>
            <w:shd w:val="clear" w:color="auto" w:fill="auto"/>
            <w:vAlign w:val="bottom"/>
          </w:tcPr>
          <w:p w14:paraId="2F9AEF1E"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65D41F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15D5B7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42FCA8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71DEEE0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105F4B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B1818D0"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textDirection w:val="btLr"/>
            <w:vAlign w:val="center"/>
          </w:tcPr>
          <w:p w14:paraId="64628524"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29AB02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736404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5F0AE8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40815A7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3D77FB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52,5</w:t>
            </w:r>
          </w:p>
        </w:tc>
        <w:tc>
          <w:tcPr>
            <w:tcW w:w="1351" w:type="dxa"/>
            <w:tcBorders>
              <w:left w:val="single" w:sz="4" w:space="0" w:color="000000"/>
              <w:bottom w:val="single" w:sz="4" w:space="0" w:color="000000"/>
              <w:right w:val="single" w:sz="4" w:space="0" w:color="000000"/>
            </w:tcBorders>
            <w:shd w:val="clear" w:color="auto" w:fill="auto"/>
            <w:vAlign w:val="center"/>
          </w:tcPr>
          <w:p w14:paraId="3EE891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246,4</w:t>
            </w:r>
          </w:p>
        </w:tc>
      </w:tr>
      <w:tr w:rsidR="00E37773" w:rsidRPr="00755653" w14:paraId="6AEFC003"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vAlign w:val="center"/>
          </w:tcPr>
          <w:p w14:paraId="667CCCF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CD0CF4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51AC36D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6C1FA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ABAAD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6A825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4BAA9A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5D176F1"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vAlign w:val="center"/>
          </w:tcPr>
          <w:p w14:paraId="0AA62D1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41C00A7"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6151DC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1C91D3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16188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5B6D4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41F7AD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20A43D6"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vAlign w:val="center"/>
          </w:tcPr>
          <w:p w14:paraId="5FCCCD5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EEF9CD6"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5960AA1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6C6A00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9AFBC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5ECFB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0F7CCE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B760E04"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vAlign w:val="center"/>
          </w:tcPr>
          <w:p w14:paraId="1ED94BF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1436FA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631E89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58219D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B26C6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998B04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21AE6C1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41B974A"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tcBorders>
            <w:shd w:val="clear" w:color="auto" w:fill="auto"/>
            <w:vAlign w:val="center"/>
          </w:tcPr>
          <w:p w14:paraId="3B0490D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93626D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Соль</w:t>
            </w:r>
          </w:p>
        </w:tc>
        <w:tc>
          <w:tcPr>
            <w:tcW w:w="1333" w:type="dxa"/>
            <w:gridSpan w:val="2"/>
            <w:tcBorders>
              <w:left w:val="single" w:sz="4" w:space="0" w:color="000000"/>
              <w:bottom w:val="single" w:sz="4" w:space="0" w:color="000000"/>
            </w:tcBorders>
            <w:shd w:val="clear" w:color="auto" w:fill="auto"/>
            <w:vAlign w:val="center"/>
          </w:tcPr>
          <w:p w14:paraId="6D7D7E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333" w:type="dxa"/>
            <w:gridSpan w:val="2"/>
            <w:tcBorders>
              <w:left w:val="single" w:sz="4" w:space="0" w:color="000000"/>
              <w:bottom w:val="single" w:sz="4" w:space="0" w:color="000000"/>
            </w:tcBorders>
            <w:shd w:val="clear" w:color="auto" w:fill="auto"/>
            <w:vAlign w:val="center"/>
          </w:tcPr>
          <w:p w14:paraId="027326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69A8A4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1B768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343EB11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4A4789D" w14:textId="77777777" w:rsidTr="00FD5181">
        <w:tblPrEx>
          <w:tblCellMar>
            <w:left w:w="108" w:type="dxa"/>
            <w:right w:w="108" w:type="dxa"/>
          </w:tblCellMar>
        </w:tblPrEx>
        <w:trPr>
          <w:gridAfter w:val="1"/>
          <w:wAfter w:w="23" w:type="dxa"/>
          <w:trHeight w:val="300"/>
        </w:trPr>
        <w:tc>
          <w:tcPr>
            <w:tcW w:w="723" w:type="dxa"/>
            <w:tcBorders>
              <w:left w:val="single" w:sz="4" w:space="0" w:color="000000"/>
              <w:bottom w:val="single" w:sz="4" w:space="0" w:color="000000"/>
            </w:tcBorders>
            <w:shd w:val="clear" w:color="auto" w:fill="auto"/>
            <w:vAlign w:val="bottom"/>
          </w:tcPr>
          <w:p w14:paraId="1187E1FB"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24F5037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6692EFA7"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2E00CA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83,27</w:t>
            </w:r>
          </w:p>
        </w:tc>
        <w:tc>
          <w:tcPr>
            <w:tcW w:w="1333" w:type="dxa"/>
            <w:gridSpan w:val="2"/>
            <w:tcBorders>
              <w:left w:val="single" w:sz="4" w:space="0" w:color="000000"/>
              <w:bottom w:val="single" w:sz="4" w:space="0" w:color="000000"/>
            </w:tcBorders>
            <w:shd w:val="clear" w:color="auto" w:fill="auto"/>
            <w:vAlign w:val="center"/>
          </w:tcPr>
          <w:p w14:paraId="6F62EC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70,83</w:t>
            </w:r>
          </w:p>
        </w:tc>
        <w:tc>
          <w:tcPr>
            <w:tcW w:w="1333" w:type="dxa"/>
            <w:gridSpan w:val="2"/>
            <w:tcBorders>
              <w:left w:val="single" w:sz="4" w:space="0" w:color="000000"/>
              <w:bottom w:val="single" w:sz="4" w:space="0" w:color="000000"/>
            </w:tcBorders>
            <w:shd w:val="clear" w:color="auto" w:fill="auto"/>
            <w:vAlign w:val="center"/>
          </w:tcPr>
          <w:p w14:paraId="41110A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178,9</w:t>
            </w:r>
          </w:p>
        </w:tc>
        <w:tc>
          <w:tcPr>
            <w:tcW w:w="1351" w:type="dxa"/>
            <w:tcBorders>
              <w:left w:val="single" w:sz="4" w:space="0" w:color="000000"/>
              <w:bottom w:val="single" w:sz="4" w:space="0" w:color="000000"/>
              <w:right w:val="single" w:sz="4" w:space="0" w:color="000000"/>
            </w:tcBorders>
            <w:shd w:val="clear" w:color="auto" w:fill="auto"/>
            <w:vAlign w:val="center"/>
          </w:tcPr>
          <w:p w14:paraId="45CC2B4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1670,37</w:t>
            </w:r>
          </w:p>
        </w:tc>
      </w:tr>
      <w:tr w:rsidR="00E37773" w:rsidRPr="00755653" w14:paraId="38622F69" w14:textId="77777777" w:rsidTr="00FD5181">
        <w:tblPrEx>
          <w:tblCellMar>
            <w:left w:w="108" w:type="dxa"/>
            <w:right w:w="108" w:type="dxa"/>
          </w:tblCellMar>
        </w:tblPrEx>
        <w:trPr>
          <w:gridAfter w:val="1"/>
          <w:wAfter w:w="23" w:type="dxa"/>
          <w:trHeight w:val="375"/>
        </w:trPr>
        <w:tc>
          <w:tcPr>
            <w:tcW w:w="10667" w:type="dxa"/>
            <w:gridSpan w:val="12"/>
            <w:tcBorders>
              <w:left w:val="single" w:sz="4" w:space="0" w:color="000000"/>
            </w:tcBorders>
            <w:shd w:val="clear" w:color="auto" w:fill="auto"/>
            <w:vAlign w:val="center"/>
          </w:tcPr>
          <w:p w14:paraId="74B3FF9D" w14:textId="77777777" w:rsidR="00E37773" w:rsidRPr="00755653" w:rsidRDefault="00E37773" w:rsidP="00FD5181">
            <w:pPr>
              <w:spacing w:after="0" w:line="240" w:lineRule="auto"/>
              <w:ind w:left="57"/>
              <w:jc w:val="center"/>
              <w:rPr>
                <w:rFonts w:ascii="Times New Roman" w:hAnsi="Times New Roman"/>
              </w:rPr>
            </w:pPr>
            <w:r w:rsidRPr="00755653">
              <w:rPr>
                <w:rFonts w:ascii="Times New Roman" w:hAnsi="Times New Roman"/>
                <w:b/>
                <w:bCs/>
                <w:color w:val="000000"/>
                <w:sz w:val="20"/>
                <w:szCs w:val="20"/>
                <w:lang w:eastAsia="ru-RU"/>
              </w:rPr>
              <w:t>СУББОТА</w:t>
            </w:r>
          </w:p>
        </w:tc>
      </w:tr>
      <w:tr w:rsidR="00E37773" w:rsidRPr="00755653" w14:paraId="14EA6408" w14:textId="77777777" w:rsidTr="00FD5181">
        <w:tblPrEx>
          <w:tblCellMar>
            <w:left w:w="108" w:type="dxa"/>
            <w:right w:w="108" w:type="dxa"/>
          </w:tblCellMar>
        </w:tblPrEx>
        <w:trPr>
          <w:gridAfter w:val="1"/>
          <w:wAfter w:w="23" w:type="dxa"/>
          <w:trHeight w:val="46"/>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29C18EE9"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01944A3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пшеничная молочная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0F054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200/30/100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EF161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11,2</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5D47EF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BBCBF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28,48</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02F8914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r>
      <w:tr w:rsidR="00E37773" w:rsidRPr="00755653" w14:paraId="2A40D2C0"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7F0C377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2B88F5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Яйцо куриное вареное</w:t>
            </w:r>
          </w:p>
        </w:tc>
        <w:tc>
          <w:tcPr>
            <w:tcW w:w="1333" w:type="dxa"/>
            <w:gridSpan w:val="2"/>
            <w:tcBorders>
              <w:left w:val="single" w:sz="4" w:space="0" w:color="000000"/>
              <w:bottom w:val="single" w:sz="4" w:space="0" w:color="000000"/>
            </w:tcBorders>
            <w:shd w:val="clear" w:color="auto" w:fill="auto"/>
            <w:vAlign w:val="center"/>
          </w:tcPr>
          <w:p w14:paraId="4D5F14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w:t>
            </w:r>
          </w:p>
        </w:tc>
        <w:tc>
          <w:tcPr>
            <w:tcW w:w="1333" w:type="dxa"/>
            <w:gridSpan w:val="2"/>
            <w:tcBorders>
              <w:left w:val="single" w:sz="4" w:space="0" w:color="000000"/>
              <w:bottom w:val="single" w:sz="4" w:space="0" w:color="000000"/>
            </w:tcBorders>
            <w:shd w:val="clear" w:color="auto" w:fill="auto"/>
            <w:vAlign w:val="center"/>
          </w:tcPr>
          <w:p w14:paraId="53A373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5,08</w:t>
            </w:r>
          </w:p>
        </w:tc>
        <w:tc>
          <w:tcPr>
            <w:tcW w:w="1333" w:type="dxa"/>
            <w:gridSpan w:val="2"/>
            <w:tcBorders>
              <w:left w:val="single" w:sz="4" w:space="0" w:color="000000"/>
              <w:bottom w:val="single" w:sz="4" w:space="0" w:color="000000"/>
            </w:tcBorders>
            <w:shd w:val="clear" w:color="auto" w:fill="auto"/>
            <w:vAlign w:val="center"/>
          </w:tcPr>
          <w:p w14:paraId="409D99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333" w:type="dxa"/>
            <w:gridSpan w:val="2"/>
            <w:tcBorders>
              <w:left w:val="single" w:sz="4" w:space="0" w:color="000000"/>
              <w:bottom w:val="single" w:sz="4" w:space="0" w:color="000000"/>
            </w:tcBorders>
            <w:shd w:val="clear" w:color="auto" w:fill="auto"/>
            <w:vAlign w:val="center"/>
          </w:tcPr>
          <w:p w14:paraId="7910AF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0,28</w:t>
            </w:r>
          </w:p>
        </w:tc>
        <w:tc>
          <w:tcPr>
            <w:tcW w:w="1351" w:type="dxa"/>
            <w:tcBorders>
              <w:left w:val="single" w:sz="4" w:space="0" w:color="000000"/>
              <w:bottom w:val="single" w:sz="4" w:space="0" w:color="000000"/>
              <w:right w:val="single" w:sz="8" w:space="0" w:color="000000"/>
            </w:tcBorders>
            <w:shd w:val="clear" w:color="auto" w:fill="auto"/>
            <w:vAlign w:val="center"/>
          </w:tcPr>
          <w:p w14:paraId="101900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62,8</w:t>
            </w:r>
          </w:p>
        </w:tc>
      </w:tr>
      <w:tr w:rsidR="00E37773" w:rsidRPr="00755653" w14:paraId="61FE42DF"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13E1E98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CC837A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080C05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503D73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607EEC9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0047D6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5F0BC7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4176BADC"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72583CF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3E28261A" w14:textId="77777777" w:rsidR="00E37773" w:rsidRPr="00755653" w:rsidRDefault="00E37773" w:rsidP="00FD5181">
            <w:pPr>
              <w:spacing w:after="0" w:line="240" w:lineRule="auto"/>
              <w:ind w:left="57"/>
              <w:rPr>
                <w:rFonts w:ascii="Times New Roman" w:hAnsi="Times New Roman"/>
              </w:rPr>
            </w:pPr>
            <w:proofErr w:type="gramStart"/>
            <w:r w:rsidRPr="00755653">
              <w:rPr>
                <w:rFonts w:ascii="Times New Roman" w:hAnsi="Times New Roman"/>
                <w:color w:val="000000"/>
                <w:sz w:val="20"/>
                <w:szCs w:val="20"/>
                <w:lang w:eastAsia="ru-RU"/>
              </w:rPr>
              <w:t>Чай  пакетированный</w:t>
            </w:r>
            <w:proofErr w:type="gramEnd"/>
          </w:p>
        </w:tc>
        <w:tc>
          <w:tcPr>
            <w:tcW w:w="1333" w:type="dxa"/>
            <w:gridSpan w:val="2"/>
            <w:tcBorders>
              <w:left w:val="single" w:sz="4" w:space="0" w:color="000000"/>
              <w:bottom w:val="single" w:sz="8" w:space="0" w:color="000000"/>
            </w:tcBorders>
            <w:shd w:val="clear" w:color="auto" w:fill="auto"/>
            <w:vAlign w:val="center"/>
          </w:tcPr>
          <w:p w14:paraId="254A80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363DD0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7C7AB6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0AB204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6A5E5F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76DD745" w14:textId="77777777" w:rsidTr="00FD5181">
        <w:tblPrEx>
          <w:tblCellMar>
            <w:left w:w="108" w:type="dxa"/>
            <w:right w:w="108" w:type="dxa"/>
          </w:tblCellMar>
        </w:tblPrEx>
        <w:trPr>
          <w:gridAfter w:val="1"/>
          <w:wAfter w:w="23" w:type="dxa"/>
          <w:trHeight w:val="315"/>
        </w:trPr>
        <w:tc>
          <w:tcPr>
            <w:tcW w:w="723" w:type="dxa"/>
            <w:tcBorders>
              <w:left w:val="single" w:sz="4" w:space="0" w:color="000000"/>
            </w:tcBorders>
            <w:shd w:val="clear" w:color="auto" w:fill="auto"/>
            <w:vAlign w:val="center"/>
          </w:tcPr>
          <w:p w14:paraId="02EB5E8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61" w:type="dxa"/>
            <w:gridSpan w:val="2"/>
            <w:tcBorders>
              <w:left w:val="single" w:sz="4" w:space="0" w:color="000000"/>
            </w:tcBorders>
            <w:shd w:val="clear" w:color="auto" w:fill="auto"/>
            <w:vAlign w:val="bottom"/>
          </w:tcPr>
          <w:p w14:paraId="1A95CA9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Кефир</w:t>
            </w:r>
          </w:p>
        </w:tc>
        <w:tc>
          <w:tcPr>
            <w:tcW w:w="1333" w:type="dxa"/>
            <w:gridSpan w:val="2"/>
            <w:tcBorders>
              <w:left w:val="single" w:sz="4" w:space="0" w:color="000000"/>
            </w:tcBorders>
            <w:shd w:val="clear" w:color="auto" w:fill="auto"/>
            <w:vAlign w:val="center"/>
          </w:tcPr>
          <w:p w14:paraId="7F88E3A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left w:val="single" w:sz="4" w:space="0" w:color="000000"/>
            </w:tcBorders>
            <w:shd w:val="clear" w:color="auto" w:fill="auto"/>
            <w:vAlign w:val="center"/>
          </w:tcPr>
          <w:p w14:paraId="4191AF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5,6</w:t>
            </w:r>
          </w:p>
        </w:tc>
        <w:tc>
          <w:tcPr>
            <w:tcW w:w="1333" w:type="dxa"/>
            <w:gridSpan w:val="2"/>
            <w:tcBorders>
              <w:left w:val="single" w:sz="4" w:space="0" w:color="000000"/>
            </w:tcBorders>
            <w:shd w:val="clear" w:color="auto" w:fill="auto"/>
            <w:vAlign w:val="center"/>
          </w:tcPr>
          <w:p w14:paraId="0CFBCA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tcBorders>
            <w:shd w:val="clear" w:color="auto" w:fill="auto"/>
            <w:vAlign w:val="center"/>
          </w:tcPr>
          <w:p w14:paraId="329215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w:t>
            </w:r>
          </w:p>
        </w:tc>
        <w:tc>
          <w:tcPr>
            <w:tcW w:w="1351" w:type="dxa"/>
            <w:tcBorders>
              <w:left w:val="single" w:sz="4" w:space="0" w:color="000000"/>
              <w:right w:val="single" w:sz="4" w:space="0" w:color="000000"/>
            </w:tcBorders>
            <w:shd w:val="clear" w:color="auto" w:fill="auto"/>
            <w:vAlign w:val="center"/>
          </w:tcPr>
          <w:p w14:paraId="294B439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r>
      <w:tr w:rsidR="00E37773" w:rsidRPr="00755653" w14:paraId="60BD5CF5" w14:textId="77777777" w:rsidTr="00FD5181">
        <w:tblPrEx>
          <w:tblCellMar>
            <w:left w:w="108" w:type="dxa"/>
            <w:right w:w="108" w:type="dxa"/>
          </w:tblCellMar>
        </w:tblPrEx>
        <w:trPr>
          <w:gridAfter w:val="1"/>
          <w:wAfter w:w="23" w:type="dxa"/>
          <w:trHeight w:val="46"/>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5BE847DC"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79199BEF"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Суп из сборных овощей с зелёным горошком сметана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68017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300/5/10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5B230C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7,13</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6A9A11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11,73</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38CE7B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8,47</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3FA2B9C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170,4</w:t>
            </w:r>
          </w:p>
        </w:tc>
      </w:tr>
      <w:tr w:rsidR="00E37773" w:rsidRPr="00755653" w14:paraId="0168E7A5" w14:textId="77777777" w:rsidTr="00FD5181">
        <w:tblPrEx>
          <w:tblCellMar>
            <w:left w:w="108" w:type="dxa"/>
            <w:right w:w="108" w:type="dxa"/>
          </w:tblCellMar>
        </w:tblPrEx>
        <w:trPr>
          <w:gridAfter w:val="1"/>
          <w:wAfter w:w="23" w:type="dxa"/>
          <w:trHeight w:val="46"/>
        </w:trPr>
        <w:tc>
          <w:tcPr>
            <w:tcW w:w="723" w:type="dxa"/>
            <w:vMerge/>
            <w:tcBorders>
              <w:top w:val="single" w:sz="8" w:space="0" w:color="000000"/>
              <w:left w:val="single" w:sz="8" w:space="0" w:color="000000"/>
              <w:bottom w:val="single" w:sz="8" w:space="0" w:color="000000"/>
            </w:tcBorders>
            <w:shd w:val="clear" w:color="auto" w:fill="auto"/>
            <w:vAlign w:val="center"/>
          </w:tcPr>
          <w:p w14:paraId="5BA40B2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3F4CC37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Каша пшенная</w:t>
            </w:r>
          </w:p>
        </w:tc>
        <w:tc>
          <w:tcPr>
            <w:tcW w:w="1333" w:type="dxa"/>
            <w:gridSpan w:val="2"/>
            <w:tcBorders>
              <w:left w:val="single" w:sz="4" w:space="0" w:color="000000"/>
              <w:bottom w:val="single" w:sz="4" w:space="0" w:color="000000"/>
            </w:tcBorders>
            <w:shd w:val="clear" w:color="auto" w:fill="auto"/>
            <w:vAlign w:val="center"/>
          </w:tcPr>
          <w:p w14:paraId="7EF28B9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200/40/5</w:t>
            </w:r>
          </w:p>
        </w:tc>
        <w:tc>
          <w:tcPr>
            <w:tcW w:w="1333" w:type="dxa"/>
            <w:gridSpan w:val="2"/>
            <w:tcBorders>
              <w:left w:val="single" w:sz="4" w:space="0" w:color="000000"/>
              <w:bottom w:val="single" w:sz="4" w:space="0" w:color="000000"/>
            </w:tcBorders>
            <w:shd w:val="clear" w:color="auto" w:fill="auto"/>
            <w:vAlign w:val="center"/>
          </w:tcPr>
          <w:p w14:paraId="39E1C2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4,64</w:t>
            </w:r>
          </w:p>
        </w:tc>
        <w:tc>
          <w:tcPr>
            <w:tcW w:w="1333" w:type="dxa"/>
            <w:gridSpan w:val="2"/>
            <w:tcBorders>
              <w:left w:val="single" w:sz="4" w:space="0" w:color="000000"/>
              <w:bottom w:val="single" w:sz="4" w:space="0" w:color="000000"/>
            </w:tcBorders>
            <w:shd w:val="clear" w:color="auto" w:fill="auto"/>
            <w:vAlign w:val="center"/>
          </w:tcPr>
          <w:p w14:paraId="24F152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4,15</w:t>
            </w:r>
          </w:p>
        </w:tc>
        <w:tc>
          <w:tcPr>
            <w:tcW w:w="1333" w:type="dxa"/>
            <w:gridSpan w:val="2"/>
            <w:tcBorders>
              <w:left w:val="single" w:sz="4" w:space="0" w:color="000000"/>
              <w:bottom w:val="single" w:sz="4" w:space="0" w:color="000000"/>
            </w:tcBorders>
            <w:shd w:val="clear" w:color="auto" w:fill="auto"/>
            <w:vAlign w:val="center"/>
          </w:tcPr>
          <w:p w14:paraId="58FA73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27,23</w:t>
            </w:r>
          </w:p>
        </w:tc>
        <w:tc>
          <w:tcPr>
            <w:tcW w:w="1351" w:type="dxa"/>
            <w:tcBorders>
              <w:left w:val="single" w:sz="4" w:space="0" w:color="000000"/>
              <w:bottom w:val="single" w:sz="4" w:space="0" w:color="000000"/>
              <w:right w:val="single" w:sz="8" w:space="0" w:color="000000"/>
            </w:tcBorders>
            <w:shd w:val="clear" w:color="auto" w:fill="auto"/>
            <w:vAlign w:val="center"/>
          </w:tcPr>
          <w:p w14:paraId="1B4000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164</w:t>
            </w:r>
          </w:p>
        </w:tc>
      </w:tr>
      <w:tr w:rsidR="00E37773" w:rsidRPr="00755653" w14:paraId="050131EA"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308B5306"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BFCDBD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Голубцы ленивые с рисом</w:t>
            </w:r>
          </w:p>
        </w:tc>
        <w:tc>
          <w:tcPr>
            <w:tcW w:w="1333" w:type="dxa"/>
            <w:gridSpan w:val="2"/>
            <w:tcBorders>
              <w:left w:val="single" w:sz="4" w:space="0" w:color="000000"/>
              <w:bottom w:val="single" w:sz="4" w:space="0" w:color="000000"/>
            </w:tcBorders>
            <w:shd w:val="clear" w:color="auto" w:fill="auto"/>
            <w:vAlign w:val="center"/>
          </w:tcPr>
          <w:p w14:paraId="5E8B3B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90</w:t>
            </w:r>
          </w:p>
        </w:tc>
        <w:tc>
          <w:tcPr>
            <w:tcW w:w="1333" w:type="dxa"/>
            <w:gridSpan w:val="2"/>
            <w:tcBorders>
              <w:left w:val="single" w:sz="4" w:space="0" w:color="000000"/>
              <w:bottom w:val="single" w:sz="4" w:space="0" w:color="000000"/>
            </w:tcBorders>
            <w:shd w:val="clear" w:color="auto" w:fill="auto"/>
            <w:vAlign w:val="center"/>
          </w:tcPr>
          <w:p w14:paraId="1E6D3B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8,57</w:t>
            </w:r>
          </w:p>
        </w:tc>
        <w:tc>
          <w:tcPr>
            <w:tcW w:w="1333" w:type="dxa"/>
            <w:gridSpan w:val="2"/>
            <w:tcBorders>
              <w:left w:val="single" w:sz="4" w:space="0" w:color="000000"/>
              <w:bottom w:val="single" w:sz="4" w:space="0" w:color="000000"/>
            </w:tcBorders>
            <w:shd w:val="clear" w:color="auto" w:fill="auto"/>
            <w:vAlign w:val="center"/>
          </w:tcPr>
          <w:p w14:paraId="5F8AC6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8,98</w:t>
            </w:r>
          </w:p>
        </w:tc>
        <w:tc>
          <w:tcPr>
            <w:tcW w:w="1333" w:type="dxa"/>
            <w:gridSpan w:val="2"/>
            <w:tcBorders>
              <w:left w:val="single" w:sz="4" w:space="0" w:color="000000"/>
              <w:bottom w:val="single" w:sz="4" w:space="0" w:color="000000"/>
            </w:tcBorders>
            <w:shd w:val="clear" w:color="auto" w:fill="auto"/>
            <w:vAlign w:val="center"/>
          </w:tcPr>
          <w:p w14:paraId="69EE48C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3,73</w:t>
            </w:r>
          </w:p>
        </w:tc>
        <w:tc>
          <w:tcPr>
            <w:tcW w:w="1351" w:type="dxa"/>
            <w:tcBorders>
              <w:left w:val="single" w:sz="4" w:space="0" w:color="000000"/>
              <w:bottom w:val="single" w:sz="4" w:space="0" w:color="000000"/>
              <w:right w:val="single" w:sz="8" w:space="0" w:color="000000"/>
            </w:tcBorders>
            <w:shd w:val="clear" w:color="auto" w:fill="auto"/>
            <w:vAlign w:val="center"/>
          </w:tcPr>
          <w:p w14:paraId="756A2B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130</w:t>
            </w:r>
          </w:p>
        </w:tc>
      </w:tr>
      <w:tr w:rsidR="00E37773" w:rsidRPr="00755653" w14:paraId="670CE091" w14:textId="77777777" w:rsidTr="00FD5181">
        <w:tblPrEx>
          <w:tblCellMar>
            <w:left w:w="108" w:type="dxa"/>
            <w:right w:w="108" w:type="dxa"/>
          </w:tblCellMar>
        </w:tblPrEx>
        <w:trPr>
          <w:gridAfter w:val="1"/>
          <w:wAfter w:w="23" w:type="dxa"/>
          <w:trHeight w:val="46"/>
        </w:trPr>
        <w:tc>
          <w:tcPr>
            <w:tcW w:w="723" w:type="dxa"/>
            <w:vMerge/>
            <w:tcBorders>
              <w:top w:val="single" w:sz="8" w:space="0" w:color="000000"/>
              <w:left w:val="single" w:sz="8" w:space="0" w:color="000000"/>
              <w:bottom w:val="single" w:sz="8" w:space="0" w:color="000000"/>
            </w:tcBorders>
            <w:shd w:val="clear" w:color="auto" w:fill="auto"/>
            <w:vAlign w:val="center"/>
          </w:tcPr>
          <w:p w14:paraId="19E4A26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337B67D"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Морковь отварная с растительным маслом</w:t>
            </w:r>
          </w:p>
        </w:tc>
        <w:tc>
          <w:tcPr>
            <w:tcW w:w="1333" w:type="dxa"/>
            <w:gridSpan w:val="2"/>
            <w:tcBorders>
              <w:left w:val="single" w:sz="4" w:space="0" w:color="000000"/>
              <w:bottom w:val="single" w:sz="4" w:space="0" w:color="000000"/>
            </w:tcBorders>
            <w:shd w:val="clear" w:color="auto" w:fill="auto"/>
            <w:vAlign w:val="center"/>
          </w:tcPr>
          <w:p w14:paraId="3B60CE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w:t>
            </w:r>
          </w:p>
        </w:tc>
        <w:tc>
          <w:tcPr>
            <w:tcW w:w="1333" w:type="dxa"/>
            <w:gridSpan w:val="2"/>
            <w:tcBorders>
              <w:left w:val="single" w:sz="4" w:space="0" w:color="000000"/>
              <w:bottom w:val="single" w:sz="4" w:space="0" w:color="000000"/>
            </w:tcBorders>
            <w:shd w:val="clear" w:color="auto" w:fill="auto"/>
            <w:vAlign w:val="center"/>
          </w:tcPr>
          <w:p w14:paraId="0BDFC0E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2,12</w:t>
            </w:r>
          </w:p>
        </w:tc>
        <w:tc>
          <w:tcPr>
            <w:tcW w:w="1333" w:type="dxa"/>
            <w:gridSpan w:val="2"/>
            <w:tcBorders>
              <w:left w:val="single" w:sz="4" w:space="0" w:color="000000"/>
              <w:bottom w:val="single" w:sz="4" w:space="0" w:color="000000"/>
            </w:tcBorders>
            <w:shd w:val="clear" w:color="auto" w:fill="auto"/>
            <w:vAlign w:val="center"/>
          </w:tcPr>
          <w:p w14:paraId="21F8FA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5,16</w:t>
            </w:r>
          </w:p>
        </w:tc>
        <w:tc>
          <w:tcPr>
            <w:tcW w:w="1333" w:type="dxa"/>
            <w:gridSpan w:val="2"/>
            <w:tcBorders>
              <w:left w:val="single" w:sz="4" w:space="0" w:color="000000"/>
              <w:bottom w:val="single" w:sz="4" w:space="0" w:color="000000"/>
            </w:tcBorders>
            <w:shd w:val="clear" w:color="auto" w:fill="auto"/>
            <w:vAlign w:val="center"/>
          </w:tcPr>
          <w:p w14:paraId="67A32F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11,04</w:t>
            </w:r>
          </w:p>
        </w:tc>
        <w:tc>
          <w:tcPr>
            <w:tcW w:w="1351" w:type="dxa"/>
            <w:tcBorders>
              <w:left w:val="single" w:sz="4" w:space="0" w:color="000000"/>
              <w:bottom w:val="single" w:sz="4" w:space="0" w:color="000000"/>
              <w:right w:val="single" w:sz="8" w:space="0" w:color="000000"/>
            </w:tcBorders>
            <w:shd w:val="clear" w:color="auto" w:fill="auto"/>
            <w:vAlign w:val="center"/>
          </w:tcPr>
          <w:p w14:paraId="7A63F0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80</w:t>
            </w:r>
          </w:p>
        </w:tc>
      </w:tr>
      <w:tr w:rsidR="00E37773" w:rsidRPr="00755653" w14:paraId="17BA6571"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741004B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259121B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Кофейный напиток с сухим молоком</w:t>
            </w:r>
          </w:p>
        </w:tc>
        <w:tc>
          <w:tcPr>
            <w:tcW w:w="1333" w:type="dxa"/>
            <w:gridSpan w:val="2"/>
            <w:tcBorders>
              <w:left w:val="single" w:sz="4" w:space="0" w:color="000000"/>
              <w:bottom w:val="single" w:sz="8" w:space="0" w:color="000000"/>
            </w:tcBorders>
            <w:shd w:val="clear" w:color="auto" w:fill="auto"/>
            <w:vAlign w:val="center"/>
          </w:tcPr>
          <w:p w14:paraId="4BC655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left w:val="single" w:sz="4" w:space="0" w:color="000000"/>
              <w:bottom w:val="single" w:sz="8" w:space="0" w:color="000000"/>
            </w:tcBorders>
            <w:shd w:val="clear" w:color="auto" w:fill="auto"/>
            <w:vAlign w:val="center"/>
          </w:tcPr>
          <w:p w14:paraId="12B98D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2,8</w:t>
            </w:r>
          </w:p>
        </w:tc>
        <w:tc>
          <w:tcPr>
            <w:tcW w:w="1333" w:type="dxa"/>
            <w:gridSpan w:val="2"/>
            <w:tcBorders>
              <w:left w:val="single" w:sz="4" w:space="0" w:color="000000"/>
              <w:bottom w:val="single" w:sz="8" w:space="0" w:color="000000"/>
            </w:tcBorders>
            <w:shd w:val="clear" w:color="auto" w:fill="auto"/>
            <w:vAlign w:val="center"/>
          </w:tcPr>
          <w:p w14:paraId="737E95F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3,2</w:t>
            </w:r>
          </w:p>
        </w:tc>
        <w:tc>
          <w:tcPr>
            <w:tcW w:w="1333" w:type="dxa"/>
            <w:gridSpan w:val="2"/>
            <w:tcBorders>
              <w:left w:val="single" w:sz="4" w:space="0" w:color="000000"/>
              <w:bottom w:val="single" w:sz="8" w:space="0" w:color="000000"/>
            </w:tcBorders>
            <w:shd w:val="clear" w:color="auto" w:fill="auto"/>
            <w:vAlign w:val="center"/>
          </w:tcPr>
          <w:p w14:paraId="5A4B57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4,68</w:t>
            </w:r>
          </w:p>
        </w:tc>
        <w:tc>
          <w:tcPr>
            <w:tcW w:w="1351" w:type="dxa"/>
            <w:tcBorders>
              <w:left w:val="single" w:sz="4" w:space="0" w:color="000000"/>
              <w:bottom w:val="single" w:sz="8" w:space="0" w:color="000000"/>
              <w:right w:val="single" w:sz="8" w:space="0" w:color="000000"/>
            </w:tcBorders>
            <w:shd w:val="clear" w:color="auto" w:fill="auto"/>
            <w:vAlign w:val="center"/>
          </w:tcPr>
          <w:p w14:paraId="1764F93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w:t>
            </w:r>
          </w:p>
        </w:tc>
      </w:tr>
      <w:tr w:rsidR="00E37773" w:rsidRPr="00755653" w14:paraId="73477562" w14:textId="77777777" w:rsidTr="00FD5181">
        <w:tblPrEx>
          <w:tblCellMar>
            <w:left w:w="108" w:type="dxa"/>
            <w:right w:w="108" w:type="dxa"/>
          </w:tblCellMar>
        </w:tblPrEx>
        <w:trPr>
          <w:gridAfter w:val="1"/>
          <w:wAfter w:w="23" w:type="dxa"/>
          <w:trHeight w:val="315"/>
        </w:trPr>
        <w:tc>
          <w:tcPr>
            <w:tcW w:w="723" w:type="dxa"/>
            <w:tcBorders>
              <w:left w:val="single" w:sz="4" w:space="0" w:color="000000"/>
            </w:tcBorders>
            <w:shd w:val="clear" w:color="auto" w:fill="auto"/>
            <w:vAlign w:val="center"/>
          </w:tcPr>
          <w:p w14:paraId="64D250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61" w:type="dxa"/>
            <w:gridSpan w:val="2"/>
            <w:tcBorders>
              <w:left w:val="single" w:sz="8" w:space="0" w:color="000000"/>
            </w:tcBorders>
            <w:shd w:val="clear" w:color="auto" w:fill="auto"/>
            <w:vAlign w:val="bottom"/>
          </w:tcPr>
          <w:p w14:paraId="7356F9A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Отвар шиповника</w:t>
            </w:r>
          </w:p>
        </w:tc>
        <w:tc>
          <w:tcPr>
            <w:tcW w:w="1333" w:type="dxa"/>
            <w:gridSpan w:val="2"/>
            <w:tcBorders>
              <w:left w:val="single" w:sz="4" w:space="0" w:color="000000"/>
            </w:tcBorders>
            <w:shd w:val="clear" w:color="auto" w:fill="auto"/>
            <w:vAlign w:val="center"/>
          </w:tcPr>
          <w:p w14:paraId="6AB4C5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left w:val="single" w:sz="4" w:space="0" w:color="000000"/>
            </w:tcBorders>
            <w:shd w:val="clear" w:color="auto" w:fill="auto"/>
            <w:vAlign w:val="center"/>
          </w:tcPr>
          <w:p w14:paraId="3418EBF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3B21FD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2212D1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right w:val="single" w:sz="8" w:space="0" w:color="000000"/>
            </w:tcBorders>
            <w:shd w:val="clear" w:color="auto" w:fill="auto"/>
            <w:vAlign w:val="center"/>
          </w:tcPr>
          <w:p w14:paraId="46EFA9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ACABFFF" w14:textId="77777777" w:rsidTr="00FD5181">
        <w:tblPrEx>
          <w:tblCellMar>
            <w:left w:w="108" w:type="dxa"/>
            <w:right w:w="108" w:type="dxa"/>
          </w:tblCellMar>
        </w:tblPrEx>
        <w:trPr>
          <w:gridAfter w:val="1"/>
          <w:wAfter w:w="23" w:type="dxa"/>
          <w:trHeight w:val="140"/>
        </w:trPr>
        <w:tc>
          <w:tcPr>
            <w:tcW w:w="723" w:type="dxa"/>
            <w:vMerge w:val="restart"/>
            <w:tcBorders>
              <w:top w:val="single" w:sz="8" w:space="0" w:color="000000"/>
              <w:left w:val="single" w:sz="8" w:space="0" w:color="000000"/>
            </w:tcBorders>
            <w:shd w:val="clear" w:color="auto" w:fill="auto"/>
            <w:textDirection w:val="btLr"/>
            <w:vAlign w:val="center"/>
          </w:tcPr>
          <w:p w14:paraId="176F2C89"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1F0C480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Капуста свежая тушеная с маслом растительным</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353420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2BD317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5C46B54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7,27</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1FA434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14,43</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7989E9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144,59</w:t>
            </w:r>
          </w:p>
        </w:tc>
      </w:tr>
      <w:tr w:rsidR="00E37773" w:rsidRPr="00755653" w14:paraId="2F77DC6A"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tcBorders>
            <w:shd w:val="clear" w:color="auto" w:fill="auto"/>
            <w:vAlign w:val="center"/>
          </w:tcPr>
          <w:p w14:paraId="0F34756D"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A899DA1"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Сосиска</w:t>
            </w:r>
          </w:p>
        </w:tc>
        <w:tc>
          <w:tcPr>
            <w:tcW w:w="1333" w:type="dxa"/>
            <w:gridSpan w:val="2"/>
            <w:tcBorders>
              <w:left w:val="single" w:sz="4" w:space="0" w:color="000000"/>
              <w:bottom w:val="single" w:sz="4" w:space="0" w:color="000000"/>
            </w:tcBorders>
            <w:shd w:val="clear" w:color="auto" w:fill="auto"/>
            <w:vAlign w:val="center"/>
          </w:tcPr>
          <w:p w14:paraId="3C710A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57B8F2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w:t>
            </w:r>
          </w:p>
        </w:tc>
        <w:tc>
          <w:tcPr>
            <w:tcW w:w="1333" w:type="dxa"/>
            <w:gridSpan w:val="2"/>
            <w:tcBorders>
              <w:left w:val="single" w:sz="4" w:space="0" w:color="000000"/>
              <w:bottom w:val="single" w:sz="4" w:space="0" w:color="000000"/>
            </w:tcBorders>
            <w:shd w:val="clear" w:color="auto" w:fill="auto"/>
            <w:vAlign w:val="center"/>
          </w:tcPr>
          <w:p w14:paraId="6D328A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23,9</w:t>
            </w:r>
          </w:p>
        </w:tc>
        <w:tc>
          <w:tcPr>
            <w:tcW w:w="1333" w:type="dxa"/>
            <w:gridSpan w:val="2"/>
            <w:tcBorders>
              <w:left w:val="single" w:sz="4" w:space="0" w:color="000000"/>
              <w:bottom w:val="single" w:sz="4" w:space="0" w:color="000000"/>
            </w:tcBorders>
            <w:shd w:val="clear" w:color="auto" w:fill="auto"/>
            <w:vAlign w:val="center"/>
          </w:tcPr>
          <w:p w14:paraId="470740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0,4</w:t>
            </w:r>
          </w:p>
        </w:tc>
        <w:tc>
          <w:tcPr>
            <w:tcW w:w="1351" w:type="dxa"/>
            <w:tcBorders>
              <w:left w:val="single" w:sz="4" w:space="0" w:color="000000"/>
              <w:bottom w:val="single" w:sz="4" w:space="0" w:color="000000"/>
              <w:right w:val="single" w:sz="8" w:space="0" w:color="000000"/>
            </w:tcBorders>
            <w:shd w:val="clear" w:color="auto" w:fill="auto"/>
            <w:vAlign w:val="center"/>
          </w:tcPr>
          <w:p w14:paraId="7C42F3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261</w:t>
            </w:r>
          </w:p>
        </w:tc>
      </w:tr>
      <w:tr w:rsidR="00E37773" w:rsidRPr="00755653" w14:paraId="0457D339"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tcBorders>
            <w:shd w:val="clear" w:color="auto" w:fill="auto"/>
            <w:vAlign w:val="center"/>
          </w:tcPr>
          <w:p w14:paraId="244FAB0C"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F61AB5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Икра кабачковая</w:t>
            </w:r>
          </w:p>
        </w:tc>
        <w:tc>
          <w:tcPr>
            <w:tcW w:w="1333" w:type="dxa"/>
            <w:gridSpan w:val="2"/>
            <w:tcBorders>
              <w:left w:val="single" w:sz="4" w:space="0" w:color="000000"/>
              <w:bottom w:val="single" w:sz="4" w:space="0" w:color="000000"/>
            </w:tcBorders>
            <w:shd w:val="clear" w:color="auto" w:fill="auto"/>
            <w:vAlign w:val="center"/>
          </w:tcPr>
          <w:p w14:paraId="00F753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2B5754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056D7A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2,25</w:t>
            </w:r>
          </w:p>
        </w:tc>
        <w:tc>
          <w:tcPr>
            <w:tcW w:w="1333" w:type="dxa"/>
            <w:gridSpan w:val="2"/>
            <w:tcBorders>
              <w:left w:val="single" w:sz="4" w:space="0" w:color="000000"/>
              <w:bottom w:val="single" w:sz="4" w:space="0" w:color="000000"/>
            </w:tcBorders>
            <w:shd w:val="clear" w:color="auto" w:fill="auto"/>
            <w:vAlign w:val="center"/>
          </w:tcPr>
          <w:p w14:paraId="2E9B9F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2,13</w:t>
            </w:r>
          </w:p>
        </w:tc>
        <w:tc>
          <w:tcPr>
            <w:tcW w:w="1351" w:type="dxa"/>
            <w:tcBorders>
              <w:left w:val="single" w:sz="4" w:space="0" w:color="000000"/>
              <w:bottom w:val="single" w:sz="4" w:space="0" w:color="000000"/>
              <w:right w:val="single" w:sz="8" w:space="0" w:color="000000"/>
            </w:tcBorders>
            <w:shd w:val="clear" w:color="auto" w:fill="auto"/>
            <w:vAlign w:val="center"/>
          </w:tcPr>
          <w:p w14:paraId="23440A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w:t>
            </w:r>
          </w:p>
        </w:tc>
      </w:tr>
      <w:tr w:rsidR="00E37773" w:rsidRPr="00755653" w14:paraId="04E98BC1"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tcBorders>
            <w:shd w:val="clear" w:color="auto" w:fill="auto"/>
            <w:vAlign w:val="center"/>
          </w:tcPr>
          <w:p w14:paraId="384EEF4D"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473F1C4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5B2D09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69BFB8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7B24E5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5193ED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3319EEC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D9B5791" w14:textId="77777777" w:rsidTr="00FD5181">
        <w:tblPrEx>
          <w:tblCellMar>
            <w:left w:w="108" w:type="dxa"/>
            <w:right w:w="108" w:type="dxa"/>
          </w:tblCellMar>
        </w:tblPrEx>
        <w:trPr>
          <w:gridAfter w:val="1"/>
          <w:wAfter w:w="23" w:type="dxa"/>
          <w:trHeight w:val="300"/>
        </w:trPr>
        <w:tc>
          <w:tcPr>
            <w:tcW w:w="723" w:type="dxa"/>
            <w:vMerge w:val="restart"/>
            <w:tcBorders>
              <w:left w:val="single" w:sz="8" w:space="0" w:color="000000"/>
              <w:bottom w:val="single" w:sz="8" w:space="0" w:color="000000"/>
            </w:tcBorders>
            <w:shd w:val="clear" w:color="auto" w:fill="auto"/>
            <w:textDirection w:val="btLr"/>
            <w:vAlign w:val="center"/>
          </w:tcPr>
          <w:p w14:paraId="0EA3279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2432490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3827AF5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657D64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1693FD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466787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52,5</w:t>
            </w:r>
          </w:p>
        </w:tc>
        <w:tc>
          <w:tcPr>
            <w:tcW w:w="1351" w:type="dxa"/>
            <w:tcBorders>
              <w:left w:val="single" w:sz="4" w:space="0" w:color="000000"/>
              <w:bottom w:val="single" w:sz="4" w:space="0" w:color="000000"/>
              <w:right w:val="single" w:sz="8" w:space="0" w:color="000000"/>
            </w:tcBorders>
            <w:shd w:val="clear" w:color="auto" w:fill="auto"/>
            <w:vAlign w:val="center"/>
          </w:tcPr>
          <w:p w14:paraId="0CC8C78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246,4</w:t>
            </w:r>
          </w:p>
        </w:tc>
      </w:tr>
      <w:tr w:rsidR="00E37773" w:rsidRPr="00755653" w14:paraId="273987E4"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1B7B212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DB2C57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2E4DE4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D4422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9E2AE9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851B4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017CAE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EE3F2CE"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651EFD7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0EE6FB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0640D1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FC0EE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79C83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A6BA7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4EFB04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E47B7EF"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59E67C16"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A333B1E"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1A6FFA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54D738B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FA735A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CC1D6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23408C0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BA32B4A"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2068472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B7EA2C5"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243746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78DA65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03322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4CC2D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77F2E0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C034AE2" w14:textId="77777777" w:rsidTr="00FD5181">
        <w:tblPrEx>
          <w:tblCellMar>
            <w:left w:w="108" w:type="dxa"/>
            <w:right w:w="108" w:type="dxa"/>
          </w:tblCellMar>
        </w:tblPrEx>
        <w:trPr>
          <w:gridAfter w:val="1"/>
          <w:wAfter w:w="23" w:type="dxa"/>
          <w:trHeight w:val="315"/>
        </w:trPr>
        <w:tc>
          <w:tcPr>
            <w:tcW w:w="723" w:type="dxa"/>
            <w:vMerge/>
            <w:tcBorders>
              <w:left w:val="single" w:sz="8" w:space="0" w:color="000000"/>
              <w:bottom w:val="single" w:sz="8" w:space="0" w:color="000000"/>
            </w:tcBorders>
            <w:shd w:val="clear" w:color="auto" w:fill="auto"/>
            <w:vAlign w:val="center"/>
          </w:tcPr>
          <w:p w14:paraId="7DC07DE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5CAA5CA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Соль</w:t>
            </w:r>
          </w:p>
        </w:tc>
        <w:tc>
          <w:tcPr>
            <w:tcW w:w="1333" w:type="dxa"/>
            <w:gridSpan w:val="2"/>
            <w:tcBorders>
              <w:left w:val="single" w:sz="4" w:space="0" w:color="000000"/>
              <w:bottom w:val="single" w:sz="8" w:space="0" w:color="000000"/>
            </w:tcBorders>
            <w:shd w:val="clear" w:color="auto" w:fill="auto"/>
            <w:vAlign w:val="center"/>
          </w:tcPr>
          <w:p w14:paraId="0EB188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333" w:type="dxa"/>
            <w:gridSpan w:val="2"/>
            <w:tcBorders>
              <w:left w:val="single" w:sz="4" w:space="0" w:color="000000"/>
              <w:bottom w:val="single" w:sz="8" w:space="0" w:color="000000"/>
            </w:tcBorders>
            <w:shd w:val="clear" w:color="auto" w:fill="auto"/>
            <w:vAlign w:val="center"/>
          </w:tcPr>
          <w:p w14:paraId="4BC101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4674D9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0BD8AB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1239BC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F21BD3F" w14:textId="77777777" w:rsidTr="00FD5181">
        <w:tblPrEx>
          <w:tblCellMar>
            <w:left w:w="108" w:type="dxa"/>
            <w:right w:w="108" w:type="dxa"/>
          </w:tblCellMar>
        </w:tblPrEx>
        <w:trPr>
          <w:gridAfter w:val="1"/>
          <w:wAfter w:w="23" w:type="dxa"/>
          <w:trHeight w:val="300"/>
        </w:trPr>
        <w:tc>
          <w:tcPr>
            <w:tcW w:w="723" w:type="dxa"/>
            <w:tcBorders>
              <w:left w:val="single" w:sz="4" w:space="0" w:color="000000"/>
              <w:bottom w:val="single" w:sz="4" w:space="0" w:color="000000"/>
            </w:tcBorders>
            <w:shd w:val="clear" w:color="auto" w:fill="auto"/>
            <w:vAlign w:val="bottom"/>
          </w:tcPr>
          <w:p w14:paraId="355C9BE4"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3CD540DC"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5C261941"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3CA3AA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70,4</w:t>
            </w:r>
          </w:p>
        </w:tc>
        <w:tc>
          <w:tcPr>
            <w:tcW w:w="1333" w:type="dxa"/>
            <w:gridSpan w:val="2"/>
            <w:tcBorders>
              <w:left w:val="single" w:sz="4" w:space="0" w:color="000000"/>
              <w:bottom w:val="single" w:sz="4" w:space="0" w:color="000000"/>
            </w:tcBorders>
            <w:shd w:val="clear" w:color="auto" w:fill="auto"/>
            <w:vAlign w:val="center"/>
          </w:tcPr>
          <w:p w14:paraId="6DD3D3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89,01</w:t>
            </w:r>
          </w:p>
        </w:tc>
        <w:tc>
          <w:tcPr>
            <w:tcW w:w="1333" w:type="dxa"/>
            <w:gridSpan w:val="2"/>
            <w:tcBorders>
              <w:left w:val="single" w:sz="4" w:space="0" w:color="000000"/>
              <w:bottom w:val="single" w:sz="4" w:space="0" w:color="000000"/>
            </w:tcBorders>
            <w:shd w:val="clear" w:color="auto" w:fill="auto"/>
            <w:vAlign w:val="center"/>
          </w:tcPr>
          <w:p w14:paraId="725440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159,88</w:t>
            </w:r>
          </w:p>
        </w:tc>
        <w:tc>
          <w:tcPr>
            <w:tcW w:w="1351" w:type="dxa"/>
            <w:tcBorders>
              <w:left w:val="single" w:sz="4" w:space="0" w:color="000000"/>
              <w:bottom w:val="single" w:sz="4" w:space="0" w:color="000000"/>
              <w:right w:val="single" w:sz="4" w:space="0" w:color="000000"/>
            </w:tcBorders>
            <w:shd w:val="clear" w:color="auto" w:fill="auto"/>
            <w:vAlign w:val="center"/>
          </w:tcPr>
          <w:p w14:paraId="254264C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1724,231</w:t>
            </w:r>
          </w:p>
        </w:tc>
      </w:tr>
      <w:tr w:rsidR="00E37773" w:rsidRPr="00755653" w14:paraId="0570C5C2" w14:textId="77777777" w:rsidTr="00FD5181">
        <w:tblPrEx>
          <w:tblCellMar>
            <w:left w:w="108" w:type="dxa"/>
            <w:right w:w="108" w:type="dxa"/>
          </w:tblCellMar>
        </w:tblPrEx>
        <w:trPr>
          <w:gridAfter w:val="1"/>
          <w:wAfter w:w="23" w:type="dxa"/>
          <w:trHeight w:val="375"/>
        </w:trPr>
        <w:tc>
          <w:tcPr>
            <w:tcW w:w="10667" w:type="dxa"/>
            <w:gridSpan w:val="12"/>
            <w:tcBorders>
              <w:left w:val="single" w:sz="4" w:space="0" w:color="000000"/>
            </w:tcBorders>
            <w:shd w:val="clear" w:color="auto" w:fill="auto"/>
            <w:vAlign w:val="center"/>
          </w:tcPr>
          <w:p w14:paraId="4C66239B" w14:textId="77777777" w:rsidR="00E37773" w:rsidRPr="00755653" w:rsidRDefault="00E37773" w:rsidP="00FD5181">
            <w:pPr>
              <w:spacing w:after="0" w:line="240" w:lineRule="auto"/>
              <w:ind w:left="57"/>
              <w:jc w:val="center"/>
              <w:rPr>
                <w:rFonts w:ascii="Times New Roman" w:hAnsi="Times New Roman"/>
              </w:rPr>
            </w:pPr>
            <w:r w:rsidRPr="00755653">
              <w:rPr>
                <w:rFonts w:ascii="Times New Roman" w:hAnsi="Times New Roman"/>
                <w:b/>
                <w:bCs/>
                <w:color w:val="000000"/>
                <w:sz w:val="20"/>
                <w:szCs w:val="20"/>
                <w:lang w:eastAsia="ru-RU"/>
              </w:rPr>
              <w:t>ВОСКРЕСЕНЬЕ</w:t>
            </w:r>
          </w:p>
        </w:tc>
      </w:tr>
      <w:tr w:rsidR="00E37773" w:rsidRPr="00755653" w14:paraId="6577F5E1" w14:textId="77777777" w:rsidTr="00FD5181">
        <w:tblPrEx>
          <w:tblCellMar>
            <w:left w:w="108" w:type="dxa"/>
            <w:right w:w="108" w:type="dxa"/>
          </w:tblCellMar>
        </w:tblPrEx>
        <w:trPr>
          <w:gridAfter w:val="1"/>
          <w:wAfter w:w="23" w:type="dxa"/>
          <w:trHeight w:val="300"/>
        </w:trPr>
        <w:tc>
          <w:tcPr>
            <w:tcW w:w="723" w:type="dxa"/>
            <w:vMerge w:val="restart"/>
            <w:tcBorders>
              <w:top w:val="single" w:sz="8" w:space="0" w:color="000000"/>
              <w:left w:val="single" w:sz="8" w:space="0" w:color="000000"/>
              <w:bottom w:val="single" w:sz="8" w:space="0" w:color="000000"/>
            </w:tcBorders>
            <w:shd w:val="clear" w:color="auto" w:fill="auto"/>
            <w:textDirection w:val="btLr"/>
            <w:vAlign w:val="center"/>
          </w:tcPr>
          <w:p w14:paraId="525F4BCA"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 xml:space="preserve">завтрак </w:t>
            </w:r>
          </w:p>
        </w:tc>
        <w:tc>
          <w:tcPr>
            <w:tcW w:w="3261" w:type="dxa"/>
            <w:gridSpan w:val="2"/>
            <w:tcBorders>
              <w:top w:val="single" w:sz="8" w:space="0" w:color="000000"/>
              <w:left w:val="single" w:sz="4" w:space="0" w:color="000000"/>
              <w:bottom w:val="single" w:sz="4" w:space="0" w:color="000000"/>
            </w:tcBorders>
            <w:shd w:val="clear" w:color="auto" w:fill="auto"/>
            <w:vAlign w:val="bottom"/>
          </w:tcPr>
          <w:p w14:paraId="2CEB5395"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ячневая  молочная</w:t>
            </w:r>
            <w:proofErr w:type="gramEnd"/>
            <w:r w:rsidRPr="00755653">
              <w:rPr>
                <w:rFonts w:ascii="Times New Roman" w:hAnsi="Times New Roman"/>
                <w:color w:val="000000"/>
                <w:sz w:val="20"/>
                <w:szCs w:val="20"/>
                <w:lang w:eastAsia="ru-RU"/>
              </w:rPr>
              <w:t xml:space="preserve"> без сахара</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5AF254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200/30/200</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1DA9E02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12,2</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19091D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7,19</w:t>
            </w:r>
          </w:p>
        </w:tc>
        <w:tc>
          <w:tcPr>
            <w:tcW w:w="1333" w:type="dxa"/>
            <w:gridSpan w:val="2"/>
            <w:tcBorders>
              <w:top w:val="single" w:sz="8" w:space="0" w:color="000000"/>
              <w:left w:val="single" w:sz="4" w:space="0" w:color="000000"/>
              <w:bottom w:val="single" w:sz="4" w:space="0" w:color="000000"/>
            </w:tcBorders>
            <w:shd w:val="clear" w:color="auto" w:fill="auto"/>
            <w:vAlign w:val="center"/>
          </w:tcPr>
          <w:p w14:paraId="0DCDB3D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31,88</w:t>
            </w:r>
          </w:p>
        </w:tc>
        <w:tc>
          <w:tcPr>
            <w:tcW w:w="1351" w:type="dxa"/>
            <w:tcBorders>
              <w:top w:val="single" w:sz="8" w:space="0" w:color="000000"/>
              <w:left w:val="single" w:sz="4" w:space="0" w:color="000000"/>
              <w:bottom w:val="single" w:sz="4" w:space="0" w:color="000000"/>
              <w:right w:val="single" w:sz="8" w:space="0" w:color="000000"/>
            </w:tcBorders>
            <w:shd w:val="clear" w:color="auto" w:fill="auto"/>
            <w:vAlign w:val="center"/>
          </w:tcPr>
          <w:p w14:paraId="2778EF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241</w:t>
            </w:r>
          </w:p>
        </w:tc>
      </w:tr>
      <w:tr w:rsidR="00E37773" w:rsidRPr="00755653" w14:paraId="380494F5"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4620940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ADAA6F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Яйцо куриное</w:t>
            </w:r>
          </w:p>
        </w:tc>
        <w:tc>
          <w:tcPr>
            <w:tcW w:w="1333" w:type="dxa"/>
            <w:gridSpan w:val="2"/>
            <w:tcBorders>
              <w:left w:val="single" w:sz="4" w:space="0" w:color="000000"/>
              <w:bottom w:val="single" w:sz="4" w:space="0" w:color="000000"/>
            </w:tcBorders>
            <w:shd w:val="clear" w:color="auto" w:fill="auto"/>
            <w:vAlign w:val="center"/>
          </w:tcPr>
          <w:p w14:paraId="6144C2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w:t>
            </w:r>
          </w:p>
        </w:tc>
        <w:tc>
          <w:tcPr>
            <w:tcW w:w="1333" w:type="dxa"/>
            <w:gridSpan w:val="2"/>
            <w:tcBorders>
              <w:left w:val="single" w:sz="4" w:space="0" w:color="000000"/>
              <w:bottom w:val="single" w:sz="4" w:space="0" w:color="000000"/>
            </w:tcBorders>
            <w:shd w:val="clear" w:color="auto" w:fill="auto"/>
            <w:vAlign w:val="center"/>
          </w:tcPr>
          <w:p w14:paraId="25F9AC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5,08</w:t>
            </w:r>
          </w:p>
        </w:tc>
        <w:tc>
          <w:tcPr>
            <w:tcW w:w="1333" w:type="dxa"/>
            <w:gridSpan w:val="2"/>
            <w:tcBorders>
              <w:left w:val="single" w:sz="4" w:space="0" w:color="000000"/>
              <w:bottom w:val="single" w:sz="4" w:space="0" w:color="000000"/>
            </w:tcBorders>
            <w:shd w:val="clear" w:color="auto" w:fill="auto"/>
            <w:vAlign w:val="center"/>
          </w:tcPr>
          <w:p w14:paraId="765581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4,6</w:t>
            </w:r>
          </w:p>
        </w:tc>
        <w:tc>
          <w:tcPr>
            <w:tcW w:w="1333" w:type="dxa"/>
            <w:gridSpan w:val="2"/>
            <w:tcBorders>
              <w:left w:val="single" w:sz="4" w:space="0" w:color="000000"/>
              <w:bottom w:val="single" w:sz="4" w:space="0" w:color="000000"/>
            </w:tcBorders>
            <w:shd w:val="clear" w:color="auto" w:fill="auto"/>
            <w:vAlign w:val="center"/>
          </w:tcPr>
          <w:p w14:paraId="49574F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0,28</w:t>
            </w:r>
          </w:p>
        </w:tc>
        <w:tc>
          <w:tcPr>
            <w:tcW w:w="1351" w:type="dxa"/>
            <w:tcBorders>
              <w:left w:val="single" w:sz="4" w:space="0" w:color="000000"/>
              <w:bottom w:val="single" w:sz="4" w:space="0" w:color="000000"/>
              <w:right w:val="single" w:sz="8" w:space="0" w:color="000000"/>
            </w:tcBorders>
            <w:shd w:val="clear" w:color="auto" w:fill="auto"/>
            <w:vAlign w:val="center"/>
          </w:tcPr>
          <w:p w14:paraId="3587DBB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62,8</w:t>
            </w:r>
          </w:p>
        </w:tc>
      </w:tr>
      <w:tr w:rsidR="00E37773" w:rsidRPr="00755653" w14:paraId="14DD08AA" w14:textId="77777777" w:rsidTr="00FD5181">
        <w:tblPrEx>
          <w:tblCellMar>
            <w:left w:w="108" w:type="dxa"/>
            <w:right w:w="108" w:type="dxa"/>
          </w:tblCellMar>
        </w:tblPrEx>
        <w:trPr>
          <w:gridAfter w:val="1"/>
          <w:wAfter w:w="23" w:type="dxa"/>
          <w:trHeight w:val="300"/>
        </w:trPr>
        <w:tc>
          <w:tcPr>
            <w:tcW w:w="723" w:type="dxa"/>
            <w:vMerge/>
            <w:tcBorders>
              <w:top w:val="single" w:sz="8" w:space="0" w:color="000000"/>
              <w:left w:val="single" w:sz="8" w:space="0" w:color="000000"/>
              <w:bottom w:val="single" w:sz="8" w:space="0" w:color="000000"/>
            </w:tcBorders>
            <w:shd w:val="clear" w:color="auto" w:fill="auto"/>
            <w:vAlign w:val="center"/>
          </w:tcPr>
          <w:p w14:paraId="22D34B8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1F06442E"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Масло сливочное</w:t>
            </w:r>
          </w:p>
        </w:tc>
        <w:tc>
          <w:tcPr>
            <w:tcW w:w="1333" w:type="dxa"/>
            <w:gridSpan w:val="2"/>
            <w:tcBorders>
              <w:left w:val="single" w:sz="4" w:space="0" w:color="000000"/>
              <w:bottom w:val="single" w:sz="4" w:space="0" w:color="000000"/>
            </w:tcBorders>
            <w:shd w:val="clear" w:color="auto" w:fill="auto"/>
            <w:vAlign w:val="center"/>
          </w:tcPr>
          <w:p w14:paraId="4E7258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w:t>
            </w:r>
          </w:p>
        </w:tc>
        <w:tc>
          <w:tcPr>
            <w:tcW w:w="1333" w:type="dxa"/>
            <w:gridSpan w:val="2"/>
            <w:tcBorders>
              <w:left w:val="single" w:sz="4" w:space="0" w:color="000000"/>
              <w:bottom w:val="single" w:sz="4" w:space="0" w:color="000000"/>
            </w:tcBorders>
            <w:shd w:val="clear" w:color="auto" w:fill="auto"/>
            <w:vAlign w:val="center"/>
          </w:tcPr>
          <w:p w14:paraId="13A7CA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0,04</w:t>
            </w:r>
          </w:p>
        </w:tc>
        <w:tc>
          <w:tcPr>
            <w:tcW w:w="1333" w:type="dxa"/>
            <w:gridSpan w:val="2"/>
            <w:tcBorders>
              <w:left w:val="single" w:sz="4" w:space="0" w:color="000000"/>
              <w:bottom w:val="single" w:sz="4" w:space="0" w:color="000000"/>
            </w:tcBorders>
            <w:shd w:val="clear" w:color="auto" w:fill="auto"/>
            <w:vAlign w:val="center"/>
          </w:tcPr>
          <w:p w14:paraId="2717294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3,625</w:t>
            </w:r>
          </w:p>
        </w:tc>
        <w:tc>
          <w:tcPr>
            <w:tcW w:w="1333" w:type="dxa"/>
            <w:gridSpan w:val="2"/>
            <w:tcBorders>
              <w:left w:val="single" w:sz="4" w:space="0" w:color="000000"/>
              <w:bottom w:val="single" w:sz="4" w:space="0" w:color="000000"/>
            </w:tcBorders>
            <w:shd w:val="clear" w:color="auto" w:fill="auto"/>
            <w:vAlign w:val="center"/>
          </w:tcPr>
          <w:p w14:paraId="3E97B89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0,065</w:t>
            </w:r>
          </w:p>
        </w:tc>
        <w:tc>
          <w:tcPr>
            <w:tcW w:w="1351" w:type="dxa"/>
            <w:tcBorders>
              <w:left w:val="single" w:sz="4" w:space="0" w:color="000000"/>
              <w:bottom w:val="single" w:sz="4" w:space="0" w:color="000000"/>
              <w:right w:val="single" w:sz="8" w:space="0" w:color="000000"/>
            </w:tcBorders>
            <w:shd w:val="clear" w:color="auto" w:fill="auto"/>
            <w:vAlign w:val="center"/>
          </w:tcPr>
          <w:p w14:paraId="5D90BE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33,05</w:t>
            </w:r>
          </w:p>
        </w:tc>
      </w:tr>
      <w:tr w:rsidR="00E37773" w:rsidRPr="00755653" w14:paraId="4D66D524" w14:textId="77777777" w:rsidTr="00FD5181">
        <w:tblPrEx>
          <w:tblCellMar>
            <w:left w:w="108" w:type="dxa"/>
            <w:right w:w="108" w:type="dxa"/>
          </w:tblCellMar>
        </w:tblPrEx>
        <w:trPr>
          <w:gridAfter w:val="1"/>
          <w:wAfter w:w="23" w:type="dxa"/>
          <w:trHeight w:val="315"/>
        </w:trPr>
        <w:tc>
          <w:tcPr>
            <w:tcW w:w="723" w:type="dxa"/>
            <w:vMerge/>
            <w:tcBorders>
              <w:top w:val="single" w:sz="8" w:space="0" w:color="000000"/>
              <w:left w:val="single" w:sz="8" w:space="0" w:color="000000"/>
              <w:bottom w:val="single" w:sz="8" w:space="0" w:color="000000"/>
            </w:tcBorders>
            <w:shd w:val="clear" w:color="auto" w:fill="auto"/>
            <w:vAlign w:val="center"/>
          </w:tcPr>
          <w:p w14:paraId="7EA2115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2A7FF732"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0A3B02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14E7FA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2293DD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1D9CB6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201E81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15A2D10" w14:textId="77777777" w:rsidTr="00FD5181">
        <w:tblPrEx>
          <w:tblCellMar>
            <w:left w:w="108" w:type="dxa"/>
            <w:right w:w="108" w:type="dxa"/>
          </w:tblCellMar>
        </w:tblPrEx>
        <w:trPr>
          <w:gridAfter w:val="1"/>
          <w:wAfter w:w="23" w:type="dxa"/>
          <w:trHeight w:val="315"/>
        </w:trPr>
        <w:tc>
          <w:tcPr>
            <w:tcW w:w="723" w:type="dxa"/>
            <w:tcBorders>
              <w:left w:val="single" w:sz="8" w:space="0" w:color="000000"/>
              <w:bottom w:val="single" w:sz="8" w:space="0" w:color="000000"/>
            </w:tcBorders>
            <w:shd w:val="clear" w:color="auto" w:fill="auto"/>
            <w:vAlign w:val="center"/>
          </w:tcPr>
          <w:p w14:paraId="7D0B91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3261" w:type="dxa"/>
            <w:gridSpan w:val="2"/>
            <w:tcBorders>
              <w:left w:val="single" w:sz="4" w:space="0" w:color="000000"/>
              <w:bottom w:val="single" w:sz="8" w:space="0" w:color="000000"/>
            </w:tcBorders>
            <w:shd w:val="clear" w:color="auto" w:fill="auto"/>
            <w:vAlign w:val="bottom"/>
          </w:tcPr>
          <w:p w14:paraId="3FEC241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Сок томатный </w:t>
            </w:r>
          </w:p>
        </w:tc>
        <w:tc>
          <w:tcPr>
            <w:tcW w:w="1333" w:type="dxa"/>
            <w:gridSpan w:val="2"/>
            <w:tcBorders>
              <w:left w:val="single" w:sz="4" w:space="0" w:color="000000"/>
              <w:bottom w:val="single" w:sz="8" w:space="0" w:color="000000"/>
            </w:tcBorders>
            <w:shd w:val="clear" w:color="auto" w:fill="auto"/>
            <w:vAlign w:val="center"/>
          </w:tcPr>
          <w:p w14:paraId="6131AB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left w:val="single" w:sz="4" w:space="0" w:color="000000"/>
              <w:bottom w:val="single" w:sz="8" w:space="0" w:color="000000"/>
            </w:tcBorders>
            <w:shd w:val="clear" w:color="auto" w:fill="auto"/>
            <w:vAlign w:val="center"/>
          </w:tcPr>
          <w:p w14:paraId="4995AD7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0E2CEFE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w:t>
            </w:r>
          </w:p>
        </w:tc>
        <w:tc>
          <w:tcPr>
            <w:tcW w:w="1333" w:type="dxa"/>
            <w:gridSpan w:val="2"/>
            <w:tcBorders>
              <w:left w:val="single" w:sz="4" w:space="0" w:color="000000"/>
              <w:bottom w:val="single" w:sz="8" w:space="0" w:color="000000"/>
            </w:tcBorders>
            <w:shd w:val="clear" w:color="auto" w:fill="auto"/>
            <w:vAlign w:val="center"/>
          </w:tcPr>
          <w:p w14:paraId="6CFCF8F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14,7</w:t>
            </w:r>
          </w:p>
        </w:tc>
        <w:tc>
          <w:tcPr>
            <w:tcW w:w="1351" w:type="dxa"/>
            <w:tcBorders>
              <w:left w:val="single" w:sz="4" w:space="0" w:color="000000"/>
              <w:bottom w:val="single" w:sz="8" w:space="0" w:color="000000"/>
              <w:right w:val="single" w:sz="8" w:space="0" w:color="000000"/>
            </w:tcBorders>
            <w:shd w:val="clear" w:color="auto" w:fill="auto"/>
            <w:vAlign w:val="center"/>
          </w:tcPr>
          <w:p w14:paraId="3FE7F9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66,6</w:t>
            </w:r>
          </w:p>
        </w:tc>
      </w:tr>
      <w:tr w:rsidR="00E37773" w:rsidRPr="00755653" w14:paraId="39F85B7C" w14:textId="77777777" w:rsidTr="00FD5181">
        <w:tblPrEx>
          <w:tblCellMar>
            <w:left w:w="108" w:type="dxa"/>
            <w:right w:w="108" w:type="dxa"/>
          </w:tblCellMar>
        </w:tblPrEx>
        <w:trPr>
          <w:gridAfter w:val="1"/>
          <w:wAfter w:w="23" w:type="dxa"/>
          <w:trHeight w:val="300"/>
        </w:trPr>
        <w:tc>
          <w:tcPr>
            <w:tcW w:w="723" w:type="dxa"/>
            <w:vMerge w:val="restart"/>
            <w:tcBorders>
              <w:left w:val="single" w:sz="4" w:space="0" w:color="000000"/>
            </w:tcBorders>
            <w:shd w:val="clear" w:color="auto" w:fill="auto"/>
            <w:vAlign w:val="center"/>
          </w:tcPr>
          <w:p w14:paraId="3B7F88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обед</w:t>
            </w:r>
          </w:p>
        </w:tc>
        <w:tc>
          <w:tcPr>
            <w:tcW w:w="3261" w:type="dxa"/>
            <w:gridSpan w:val="2"/>
            <w:tcBorders>
              <w:left w:val="single" w:sz="4" w:space="0" w:color="000000"/>
              <w:bottom w:val="single" w:sz="4" w:space="0" w:color="000000"/>
            </w:tcBorders>
            <w:shd w:val="clear" w:color="auto" w:fill="auto"/>
            <w:vAlign w:val="bottom"/>
          </w:tcPr>
          <w:p w14:paraId="26ABCBE3"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Щи из свежей капусты вегетарианские со сметаной</w:t>
            </w:r>
          </w:p>
        </w:tc>
        <w:tc>
          <w:tcPr>
            <w:tcW w:w="1333" w:type="dxa"/>
            <w:gridSpan w:val="2"/>
            <w:tcBorders>
              <w:left w:val="single" w:sz="4" w:space="0" w:color="000000"/>
              <w:bottom w:val="single" w:sz="4" w:space="0" w:color="000000"/>
            </w:tcBorders>
            <w:shd w:val="clear" w:color="auto" w:fill="auto"/>
            <w:vAlign w:val="center"/>
          </w:tcPr>
          <w:p w14:paraId="27B998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300/10</w:t>
            </w:r>
          </w:p>
        </w:tc>
        <w:tc>
          <w:tcPr>
            <w:tcW w:w="1333" w:type="dxa"/>
            <w:gridSpan w:val="2"/>
            <w:tcBorders>
              <w:left w:val="single" w:sz="4" w:space="0" w:color="000000"/>
              <w:bottom w:val="single" w:sz="4" w:space="0" w:color="000000"/>
            </w:tcBorders>
            <w:shd w:val="clear" w:color="auto" w:fill="auto"/>
            <w:vAlign w:val="center"/>
          </w:tcPr>
          <w:p w14:paraId="1613F3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3,74</w:t>
            </w:r>
          </w:p>
        </w:tc>
        <w:tc>
          <w:tcPr>
            <w:tcW w:w="1333" w:type="dxa"/>
            <w:gridSpan w:val="2"/>
            <w:tcBorders>
              <w:left w:val="single" w:sz="4" w:space="0" w:color="000000"/>
              <w:bottom w:val="single" w:sz="4" w:space="0" w:color="000000"/>
            </w:tcBorders>
            <w:shd w:val="clear" w:color="auto" w:fill="auto"/>
            <w:vAlign w:val="center"/>
          </w:tcPr>
          <w:p w14:paraId="1677EE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6,9</w:t>
            </w:r>
          </w:p>
        </w:tc>
        <w:tc>
          <w:tcPr>
            <w:tcW w:w="1333" w:type="dxa"/>
            <w:gridSpan w:val="2"/>
            <w:tcBorders>
              <w:left w:val="single" w:sz="4" w:space="0" w:color="000000"/>
              <w:bottom w:val="single" w:sz="4" w:space="0" w:color="000000"/>
            </w:tcBorders>
            <w:shd w:val="clear" w:color="auto" w:fill="auto"/>
            <w:vAlign w:val="center"/>
          </w:tcPr>
          <w:p w14:paraId="1203408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16,86</w:t>
            </w:r>
          </w:p>
        </w:tc>
        <w:tc>
          <w:tcPr>
            <w:tcW w:w="1351" w:type="dxa"/>
            <w:tcBorders>
              <w:left w:val="single" w:sz="4" w:space="0" w:color="000000"/>
              <w:bottom w:val="single" w:sz="4" w:space="0" w:color="000000"/>
              <w:right w:val="single" w:sz="4" w:space="0" w:color="000000"/>
            </w:tcBorders>
            <w:shd w:val="clear" w:color="auto" w:fill="auto"/>
            <w:vAlign w:val="center"/>
          </w:tcPr>
          <w:p w14:paraId="21CFBF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143,65</w:t>
            </w:r>
          </w:p>
        </w:tc>
      </w:tr>
      <w:tr w:rsidR="00E37773" w:rsidRPr="00755653" w14:paraId="082BF4B4"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07DA7A8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639AE4F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Каша перловая </w:t>
            </w:r>
          </w:p>
        </w:tc>
        <w:tc>
          <w:tcPr>
            <w:tcW w:w="1333" w:type="dxa"/>
            <w:gridSpan w:val="2"/>
            <w:tcBorders>
              <w:left w:val="single" w:sz="4" w:space="0" w:color="000000"/>
              <w:bottom w:val="single" w:sz="4" w:space="0" w:color="000000"/>
            </w:tcBorders>
            <w:shd w:val="clear" w:color="auto" w:fill="auto"/>
            <w:vAlign w:val="center"/>
          </w:tcPr>
          <w:p w14:paraId="484E5E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200/40/0</w:t>
            </w:r>
          </w:p>
        </w:tc>
        <w:tc>
          <w:tcPr>
            <w:tcW w:w="1333" w:type="dxa"/>
            <w:gridSpan w:val="2"/>
            <w:tcBorders>
              <w:left w:val="single" w:sz="4" w:space="0" w:color="000000"/>
              <w:bottom w:val="single" w:sz="4" w:space="0" w:color="000000"/>
            </w:tcBorders>
            <w:shd w:val="clear" w:color="auto" w:fill="auto"/>
            <w:vAlign w:val="center"/>
          </w:tcPr>
          <w:p w14:paraId="0179EF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3,72</w:t>
            </w:r>
          </w:p>
        </w:tc>
        <w:tc>
          <w:tcPr>
            <w:tcW w:w="1333" w:type="dxa"/>
            <w:gridSpan w:val="2"/>
            <w:tcBorders>
              <w:left w:val="single" w:sz="4" w:space="0" w:color="000000"/>
              <w:bottom w:val="single" w:sz="4" w:space="0" w:color="000000"/>
            </w:tcBorders>
            <w:shd w:val="clear" w:color="auto" w:fill="auto"/>
            <w:vAlign w:val="center"/>
          </w:tcPr>
          <w:p w14:paraId="3DF58E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4,4</w:t>
            </w:r>
          </w:p>
        </w:tc>
        <w:tc>
          <w:tcPr>
            <w:tcW w:w="1333" w:type="dxa"/>
            <w:gridSpan w:val="2"/>
            <w:tcBorders>
              <w:left w:val="single" w:sz="4" w:space="0" w:color="000000"/>
              <w:bottom w:val="single" w:sz="4" w:space="0" w:color="000000"/>
            </w:tcBorders>
            <w:shd w:val="clear" w:color="auto" w:fill="auto"/>
            <w:vAlign w:val="center"/>
          </w:tcPr>
          <w:p w14:paraId="106571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26,6</w:t>
            </w:r>
          </w:p>
        </w:tc>
        <w:tc>
          <w:tcPr>
            <w:tcW w:w="1351" w:type="dxa"/>
            <w:tcBorders>
              <w:left w:val="single" w:sz="4" w:space="0" w:color="000000"/>
              <w:bottom w:val="single" w:sz="4" w:space="0" w:color="000000"/>
              <w:right w:val="single" w:sz="4" w:space="0" w:color="000000"/>
            </w:tcBorders>
            <w:shd w:val="clear" w:color="auto" w:fill="auto"/>
            <w:vAlign w:val="center"/>
          </w:tcPr>
          <w:p w14:paraId="1EBB07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161</w:t>
            </w:r>
          </w:p>
        </w:tc>
      </w:tr>
      <w:tr w:rsidR="00E37773" w:rsidRPr="00755653" w14:paraId="1A9BB1A0"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19575C8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7869225"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Куры отварные</w:t>
            </w:r>
          </w:p>
        </w:tc>
        <w:tc>
          <w:tcPr>
            <w:tcW w:w="1333" w:type="dxa"/>
            <w:gridSpan w:val="2"/>
            <w:tcBorders>
              <w:left w:val="single" w:sz="4" w:space="0" w:color="000000"/>
              <w:bottom w:val="single" w:sz="4" w:space="0" w:color="000000"/>
            </w:tcBorders>
            <w:shd w:val="clear" w:color="auto" w:fill="auto"/>
            <w:vAlign w:val="center"/>
          </w:tcPr>
          <w:p w14:paraId="10A178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1D8A1F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w:t>
            </w:r>
          </w:p>
        </w:tc>
        <w:tc>
          <w:tcPr>
            <w:tcW w:w="1333" w:type="dxa"/>
            <w:gridSpan w:val="2"/>
            <w:tcBorders>
              <w:left w:val="single" w:sz="4" w:space="0" w:color="000000"/>
              <w:bottom w:val="single" w:sz="4" w:space="0" w:color="000000"/>
            </w:tcBorders>
            <w:shd w:val="clear" w:color="auto" w:fill="auto"/>
            <w:vAlign w:val="center"/>
          </w:tcPr>
          <w:p w14:paraId="56E9E3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26</w:t>
            </w:r>
          </w:p>
        </w:tc>
        <w:tc>
          <w:tcPr>
            <w:tcW w:w="1333" w:type="dxa"/>
            <w:gridSpan w:val="2"/>
            <w:tcBorders>
              <w:left w:val="single" w:sz="4" w:space="0" w:color="000000"/>
              <w:bottom w:val="single" w:sz="4" w:space="0" w:color="000000"/>
            </w:tcBorders>
            <w:shd w:val="clear" w:color="auto" w:fill="auto"/>
            <w:vAlign w:val="center"/>
          </w:tcPr>
          <w:p w14:paraId="65C99F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4" w:space="0" w:color="000000"/>
            </w:tcBorders>
            <w:shd w:val="clear" w:color="auto" w:fill="auto"/>
            <w:vAlign w:val="center"/>
          </w:tcPr>
          <w:p w14:paraId="030966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340</w:t>
            </w:r>
          </w:p>
        </w:tc>
      </w:tr>
      <w:tr w:rsidR="00E37773" w:rsidRPr="00755653" w14:paraId="62F5A77B" w14:textId="77777777" w:rsidTr="00FD5181">
        <w:tblPrEx>
          <w:tblCellMar>
            <w:left w:w="108" w:type="dxa"/>
            <w:right w:w="108" w:type="dxa"/>
          </w:tblCellMar>
        </w:tblPrEx>
        <w:trPr>
          <w:gridAfter w:val="1"/>
          <w:wAfter w:w="23" w:type="dxa"/>
          <w:trHeight w:val="300"/>
        </w:trPr>
        <w:tc>
          <w:tcPr>
            <w:tcW w:w="723" w:type="dxa"/>
            <w:vMerge/>
            <w:tcBorders>
              <w:left w:val="single" w:sz="4" w:space="0" w:color="000000"/>
            </w:tcBorders>
            <w:shd w:val="clear" w:color="auto" w:fill="auto"/>
            <w:vAlign w:val="center"/>
          </w:tcPr>
          <w:p w14:paraId="61F9F88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4DBF523E"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Кукуруза консервированная</w:t>
            </w:r>
          </w:p>
        </w:tc>
        <w:tc>
          <w:tcPr>
            <w:tcW w:w="1333" w:type="dxa"/>
            <w:gridSpan w:val="2"/>
            <w:tcBorders>
              <w:left w:val="single" w:sz="4" w:space="0" w:color="000000"/>
              <w:bottom w:val="single" w:sz="4" w:space="0" w:color="000000"/>
            </w:tcBorders>
            <w:shd w:val="clear" w:color="auto" w:fill="auto"/>
            <w:vAlign w:val="center"/>
          </w:tcPr>
          <w:p w14:paraId="3FC2E52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25</w:t>
            </w:r>
          </w:p>
        </w:tc>
        <w:tc>
          <w:tcPr>
            <w:tcW w:w="1333" w:type="dxa"/>
            <w:gridSpan w:val="2"/>
            <w:tcBorders>
              <w:left w:val="single" w:sz="4" w:space="0" w:color="000000"/>
              <w:bottom w:val="single" w:sz="4" w:space="0" w:color="000000"/>
            </w:tcBorders>
            <w:shd w:val="clear" w:color="auto" w:fill="auto"/>
            <w:vAlign w:val="center"/>
          </w:tcPr>
          <w:p w14:paraId="32DDA7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C6A7C5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C3102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2,75</w:t>
            </w:r>
          </w:p>
        </w:tc>
        <w:tc>
          <w:tcPr>
            <w:tcW w:w="1351" w:type="dxa"/>
            <w:tcBorders>
              <w:left w:val="single" w:sz="4" w:space="0" w:color="000000"/>
              <w:bottom w:val="single" w:sz="4" w:space="0" w:color="000000"/>
              <w:right w:val="single" w:sz="4" w:space="0" w:color="000000"/>
            </w:tcBorders>
            <w:shd w:val="clear" w:color="auto" w:fill="auto"/>
            <w:vAlign w:val="center"/>
          </w:tcPr>
          <w:p w14:paraId="1F38D95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w:t>
            </w:r>
          </w:p>
        </w:tc>
      </w:tr>
      <w:tr w:rsidR="00E37773" w:rsidRPr="00755653" w14:paraId="127CD2B5" w14:textId="77777777" w:rsidTr="00FD5181">
        <w:tblPrEx>
          <w:tblCellMar>
            <w:left w:w="108" w:type="dxa"/>
            <w:right w:w="108" w:type="dxa"/>
          </w:tblCellMar>
        </w:tblPrEx>
        <w:trPr>
          <w:gridAfter w:val="1"/>
          <w:wAfter w:w="23" w:type="dxa"/>
          <w:trHeight w:val="315"/>
        </w:trPr>
        <w:tc>
          <w:tcPr>
            <w:tcW w:w="723" w:type="dxa"/>
            <w:vMerge/>
            <w:tcBorders>
              <w:left w:val="single" w:sz="4" w:space="0" w:color="000000"/>
            </w:tcBorders>
            <w:shd w:val="clear" w:color="auto" w:fill="auto"/>
            <w:vAlign w:val="center"/>
          </w:tcPr>
          <w:p w14:paraId="0526F639"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tcBorders>
            <w:shd w:val="clear" w:color="auto" w:fill="auto"/>
            <w:vAlign w:val="bottom"/>
          </w:tcPr>
          <w:p w14:paraId="42C0A8B2"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Компот из сухофруктов без сахара</w:t>
            </w:r>
          </w:p>
        </w:tc>
        <w:tc>
          <w:tcPr>
            <w:tcW w:w="1333" w:type="dxa"/>
            <w:gridSpan w:val="2"/>
            <w:tcBorders>
              <w:left w:val="single" w:sz="4" w:space="0" w:color="000000"/>
            </w:tcBorders>
            <w:shd w:val="clear" w:color="auto" w:fill="auto"/>
            <w:vAlign w:val="center"/>
          </w:tcPr>
          <w:p w14:paraId="741493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180</w:t>
            </w:r>
          </w:p>
        </w:tc>
        <w:tc>
          <w:tcPr>
            <w:tcW w:w="1333" w:type="dxa"/>
            <w:gridSpan w:val="2"/>
            <w:tcBorders>
              <w:left w:val="single" w:sz="4" w:space="0" w:color="000000"/>
            </w:tcBorders>
            <w:shd w:val="clear" w:color="auto" w:fill="auto"/>
            <w:vAlign w:val="center"/>
          </w:tcPr>
          <w:p w14:paraId="545DF4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0,75</w:t>
            </w:r>
          </w:p>
        </w:tc>
        <w:tc>
          <w:tcPr>
            <w:tcW w:w="1333" w:type="dxa"/>
            <w:gridSpan w:val="2"/>
            <w:tcBorders>
              <w:left w:val="single" w:sz="4" w:space="0" w:color="000000"/>
            </w:tcBorders>
            <w:shd w:val="clear" w:color="auto" w:fill="auto"/>
            <w:vAlign w:val="center"/>
          </w:tcPr>
          <w:p w14:paraId="337A526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tcBorders>
            <w:shd w:val="clear" w:color="auto" w:fill="auto"/>
            <w:vAlign w:val="center"/>
          </w:tcPr>
          <w:p w14:paraId="76B738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11,34</w:t>
            </w:r>
          </w:p>
        </w:tc>
        <w:tc>
          <w:tcPr>
            <w:tcW w:w="1351" w:type="dxa"/>
            <w:tcBorders>
              <w:left w:val="single" w:sz="4" w:space="0" w:color="000000"/>
              <w:right w:val="single" w:sz="4" w:space="0" w:color="000000"/>
            </w:tcBorders>
            <w:shd w:val="clear" w:color="auto" w:fill="auto"/>
            <w:vAlign w:val="center"/>
          </w:tcPr>
          <w:p w14:paraId="6E06B5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48</w:t>
            </w:r>
          </w:p>
        </w:tc>
      </w:tr>
      <w:tr w:rsidR="00E37773" w:rsidRPr="00755653" w14:paraId="2064B303" w14:textId="77777777" w:rsidTr="00FD5181">
        <w:tblPrEx>
          <w:tblCellMar>
            <w:left w:w="108" w:type="dxa"/>
            <w:right w:w="108" w:type="dxa"/>
          </w:tblCellMar>
        </w:tblPrEx>
        <w:trPr>
          <w:gridAfter w:val="1"/>
          <w:wAfter w:w="23" w:type="dxa"/>
          <w:trHeight w:val="315"/>
        </w:trPr>
        <w:tc>
          <w:tcPr>
            <w:tcW w:w="723" w:type="dxa"/>
            <w:tcBorders>
              <w:top w:val="single" w:sz="8" w:space="0" w:color="000000"/>
              <w:left w:val="single" w:sz="8" w:space="0" w:color="000000"/>
              <w:bottom w:val="single" w:sz="8" w:space="0" w:color="000000"/>
            </w:tcBorders>
            <w:shd w:val="clear" w:color="auto" w:fill="auto"/>
            <w:vAlign w:val="center"/>
          </w:tcPr>
          <w:p w14:paraId="59AC2C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3261" w:type="dxa"/>
            <w:gridSpan w:val="2"/>
            <w:tcBorders>
              <w:top w:val="single" w:sz="8" w:space="0" w:color="000000"/>
              <w:left w:val="single" w:sz="4" w:space="0" w:color="000000"/>
              <w:bottom w:val="single" w:sz="8" w:space="0" w:color="000000"/>
            </w:tcBorders>
            <w:shd w:val="clear" w:color="auto" w:fill="auto"/>
            <w:vAlign w:val="bottom"/>
          </w:tcPr>
          <w:p w14:paraId="3D2ED7F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Отвар шиповника</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49209D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03382E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1D64D9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top w:val="single" w:sz="8" w:space="0" w:color="000000"/>
              <w:left w:val="single" w:sz="4" w:space="0" w:color="000000"/>
              <w:bottom w:val="single" w:sz="8" w:space="0" w:color="000000"/>
            </w:tcBorders>
            <w:shd w:val="clear" w:color="auto" w:fill="auto"/>
            <w:vAlign w:val="center"/>
          </w:tcPr>
          <w:p w14:paraId="40F523B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top w:val="single" w:sz="8" w:space="0" w:color="000000"/>
              <w:left w:val="single" w:sz="4" w:space="0" w:color="000000"/>
              <w:bottom w:val="single" w:sz="8" w:space="0" w:color="000000"/>
              <w:right w:val="single" w:sz="8" w:space="0" w:color="000000"/>
            </w:tcBorders>
            <w:shd w:val="clear" w:color="auto" w:fill="auto"/>
            <w:vAlign w:val="center"/>
          </w:tcPr>
          <w:p w14:paraId="1768893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39C4183" w14:textId="77777777" w:rsidTr="00FD5181">
        <w:tblPrEx>
          <w:tblCellMar>
            <w:left w:w="108" w:type="dxa"/>
            <w:right w:w="108" w:type="dxa"/>
          </w:tblCellMar>
        </w:tblPrEx>
        <w:trPr>
          <w:gridAfter w:val="1"/>
          <w:wAfter w:w="23" w:type="dxa"/>
          <w:trHeight w:val="134"/>
        </w:trPr>
        <w:tc>
          <w:tcPr>
            <w:tcW w:w="723" w:type="dxa"/>
            <w:vMerge w:val="restart"/>
            <w:tcBorders>
              <w:left w:val="single" w:sz="8" w:space="0" w:color="000000"/>
              <w:bottom w:val="single" w:sz="8" w:space="0" w:color="000000"/>
            </w:tcBorders>
            <w:shd w:val="clear" w:color="auto" w:fill="auto"/>
            <w:textDirection w:val="btLr"/>
            <w:vAlign w:val="center"/>
          </w:tcPr>
          <w:p w14:paraId="52343E20"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3261" w:type="dxa"/>
            <w:gridSpan w:val="2"/>
            <w:tcBorders>
              <w:left w:val="single" w:sz="4" w:space="0" w:color="000000"/>
              <w:bottom w:val="single" w:sz="4" w:space="0" w:color="000000"/>
            </w:tcBorders>
            <w:shd w:val="clear" w:color="auto" w:fill="auto"/>
          </w:tcPr>
          <w:p w14:paraId="394028C4"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Запеканка из творога с морковью без сахара со сметаной</w:t>
            </w:r>
          </w:p>
        </w:tc>
        <w:tc>
          <w:tcPr>
            <w:tcW w:w="1333" w:type="dxa"/>
            <w:gridSpan w:val="2"/>
            <w:tcBorders>
              <w:left w:val="single" w:sz="4" w:space="0" w:color="000000"/>
              <w:bottom w:val="single" w:sz="4" w:space="0" w:color="000000"/>
            </w:tcBorders>
            <w:shd w:val="clear" w:color="auto" w:fill="auto"/>
            <w:vAlign w:val="center"/>
          </w:tcPr>
          <w:p w14:paraId="6D68CA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150/20</w:t>
            </w:r>
          </w:p>
        </w:tc>
        <w:tc>
          <w:tcPr>
            <w:tcW w:w="1333" w:type="dxa"/>
            <w:gridSpan w:val="2"/>
            <w:tcBorders>
              <w:left w:val="single" w:sz="4" w:space="0" w:color="000000"/>
              <w:bottom w:val="single" w:sz="4" w:space="0" w:color="000000"/>
            </w:tcBorders>
            <w:shd w:val="clear" w:color="auto" w:fill="auto"/>
            <w:vAlign w:val="center"/>
          </w:tcPr>
          <w:p w14:paraId="682FA4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20,5</w:t>
            </w:r>
          </w:p>
        </w:tc>
        <w:tc>
          <w:tcPr>
            <w:tcW w:w="1333" w:type="dxa"/>
            <w:gridSpan w:val="2"/>
            <w:tcBorders>
              <w:left w:val="single" w:sz="4" w:space="0" w:color="000000"/>
              <w:bottom w:val="single" w:sz="4" w:space="0" w:color="000000"/>
            </w:tcBorders>
            <w:shd w:val="clear" w:color="auto" w:fill="auto"/>
            <w:vAlign w:val="center"/>
          </w:tcPr>
          <w:p w14:paraId="06BCC5B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18,5</w:t>
            </w:r>
          </w:p>
        </w:tc>
        <w:tc>
          <w:tcPr>
            <w:tcW w:w="1333" w:type="dxa"/>
            <w:gridSpan w:val="2"/>
            <w:tcBorders>
              <w:left w:val="single" w:sz="4" w:space="0" w:color="000000"/>
              <w:bottom w:val="single" w:sz="4" w:space="0" w:color="000000"/>
            </w:tcBorders>
            <w:shd w:val="clear" w:color="auto" w:fill="auto"/>
            <w:vAlign w:val="center"/>
          </w:tcPr>
          <w:p w14:paraId="12F942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23,3</w:t>
            </w:r>
          </w:p>
        </w:tc>
        <w:tc>
          <w:tcPr>
            <w:tcW w:w="1351" w:type="dxa"/>
            <w:tcBorders>
              <w:left w:val="single" w:sz="4" w:space="0" w:color="000000"/>
              <w:bottom w:val="single" w:sz="4" w:space="0" w:color="000000"/>
              <w:right w:val="single" w:sz="8" w:space="0" w:color="000000"/>
            </w:tcBorders>
            <w:shd w:val="clear" w:color="auto" w:fill="auto"/>
            <w:vAlign w:val="center"/>
          </w:tcPr>
          <w:p w14:paraId="7F7697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339</w:t>
            </w:r>
          </w:p>
        </w:tc>
      </w:tr>
      <w:tr w:rsidR="00E37773" w:rsidRPr="00755653" w14:paraId="0DF68594" w14:textId="77777777" w:rsidTr="00FD5181">
        <w:tblPrEx>
          <w:tblCellMar>
            <w:left w:w="108" w:type="dxa"/>
            <w:right w:w="108" w:type="dxa"/>
          </w:tblCellMar>
        </w:tblPrEx>
        <w:trPr>
          <w:gridAfter w:val="1"/>
          <w:wAfter w:w="23" w:type="dxa"/>
          <w:trHeight w:val="181"/>
        </w:trPr>
        <w:tc>
          <w:tcPr>
            <w:tcW w:w="723" w:type="dxa"/>
            <w:vMerge/>
            <w:tcBorders>
              <w:left w:val="single" w:sz="8" w:space="0" w:color="000000"/>
              <w:bottom w:val="single" w:sz="8" w:space="0" w:color="000000"/>
            </w:tcBorders>
            <w:shd w:val="clear" w:color="auto" w:fill="auto"/>
            <w:vAlign w:val="center"/>
          </w:tcPr>
          <w:p w14:paraId="1C89FD7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74CD3430"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333" w:type="dxa"/>
            <w:gridSpan w:val="2"/>
            <w:tcBorders>
              <w:left w:val="single" w:sz="4" w:space="0" w:color="000000"/>
              <w:bottom w:val="single" w:sz="8" w:space="0" w:color="000000"/>
            </w:tcBorders>
            <w:shd w:val="clear" w:color="auto" w:fill="auto"/>
            <w:vAlign w:val="center"/>
          </w:tcPr>
          <w:p w14:paraId="7F58089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333" w:type="dxa"/>
            <w:gridSpan w:val="2"/>
            <w:tcBorders>
              <w:left w:val="single" w:sz="4" w:space="0" w:color="000000"/>
              <w:bottom w:val="single" w:sz="8" w:space="0" w:color="000000"/>
            </w:tcBorders>
            <w:shd w:val="clear" w:color="auto" w:fill="auto"/>
            <w:vAlign w:val="center"/>
          </w:tcPr>
          <w:p w14:paraId="6F4EDC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3F7A85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5A648E5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5EB62D5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CB512CD" w14:textId="77777777" w:rsidTr="00FD5181">
        <w:tblPrEx>
          <w:tblCellMar>
            <w:left w:w="108" w:type="dxa"/>
            <w:right w:w="108" w:type="dxa"/>
          </w:tblCellMar>
        </w:tblPrEx>
        <w:trPr>
          <w:gridAfter w:val="1"/>
          <w:wAfter w:w="23" w:type="dxa"/>
          <w:trHeight w:val="300"/>
        </w:trPr>
        <w:tc>
          <w:tcPr>
            <w:tcW w:w="723" w:type="dxa"/>
            <w:vMerge w:val="restart"/>
            <w:tcBorders>
              <w:left w:val="single" w:sz="8" w:space="0" w:color="000000"/>
              <w:bottom w:val="single" w:sz="8" w:space="0" w:color="000000"/>
            </w:tcBorders>
            <w:shd w:val="clear" w:color="auto" w:fill="auto"/>
            <w:textDirection w:val="btLr"/>
            <w:vAlign w:val="center"/>
          </w:tcPr>
          <w:p w14:paraId="456F34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3261" w:type="dxa"/>
            <w:gridSpan w:val="2"/>
            <w:tcBorders>
              <w:left w:val="single" w:sz="4" w:space="0" w:color="000000"/>
              <w:bottom w:val="single" w:sz="4" w:space="0" w:color="000000"/>
            </w:tcBorders>
            <w:shd w:val="clear" w:color="auto" w:fill="auto"/>
            <w:vAlign w:val="bottom"/>
          </w:tcPr>
          <w:p w14:paraId="564BE1AB"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Хлеб пшенично-ржаной</w:t>
            </w:r>
          </w:p>
        </w:tc>
        <w:tc>
          <w:tcPr>
            <w:tcW w:w="1333" w:type="dxa"/>
            <w:gridSpan w:val="2"/>
            <w:tcBorders>
              <w:left w:val="single" w:sz="4" w:space="0" w:color="000000"/>
              <w:bottom w:val="single" w:sz="4" w:space="0" w:color="000000"/>
            </w:tcBorders>
            <w:shd w:val="clear" w:color="auto" w:fill="auto"/>
            <w:vAlign w:val="center"/>
          </w:tcPr>
          <w:p w14:paraId="381D3F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100</w:t>
            </w:r>
          </w:p>
        </w:tc>
        <w:tc>
          <w:tcPr>
            <w:tcW w:w="1333" w:type="dxa"/>
            <w:gridSpan w:val="2"/>
            <w:tcBorders>
              <w:left w:val="single" w:sz="4" w:space="0" w:color="000000"/>
              <w:bottom w:val="single" w:sz="4" w:space="0" w:color="000000"/>
            </w:tcBorders>
            <w:shd w:val="clear" w:color="auto" w:fill="auto"/>
            <w:vAlign w:val="center"/>
          </w:tcPr>
          <w:p w14:paraId="55229D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7,45</w:t>
            </w:r>
          </w:p>
        </w:tc>
        <w:tc>
          <w:tcPr>
            <w:tcW w:w="1333" w:type="dxa"/>
            <w:gridSpan w:val="2"/>
            <w:tcBorders>
              <w:left w:val="single" w:sz="4" w:space="0" w:color="000000"/>
              <w:bottom w:val="single" w:sz="4" w:space="0" w:color="000000"/>
            </w:tcBorders>
            <w:shd w:val="clear" w:color="auto" w:fill="auto"/>
            <w:vAlign w:val="center"/>
          </w:tcPr>
          <w:p w14:paraId="2C10B73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1,05</w:t>
            </w:r>
          </w:p>
        </w:tc>
        <w:tc>
          <w:tcPr>
            <w:tcW w:w="1333" w:type="dxa"/>
            <w:gridSpan w:val="2"/>
            <w:tcBorders>
              <w:left w:val="single" w:sz="4" w:space="0" w:color="000000"/>
              <w:bottom w:val="single" w:sz="4" w:space="0" w:color="000000"/>
            </w:tcBorders>
            <w:shd w:val="clear" w:color="auto" w:fill="auto"/>
            <w:vAlign w:val="center"/>
          </w:tcPr>
          <w:p w14:paraId="1852262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52,5</w:t>
            </w:r>
          </w:p>
        </w:tc>
        <w:tc>
          <w:tcPr>
            <w:tcW w:w="1351" w:type="dxa"/>
            <w:tcBorders>
              <w:left w:val="single" w:sz="4" w:space="0" w:color="000000"/>
              <w:bottom w:val="single" w:sz="4" w:space="0" w:color="000000"/>
              <w:right w:val="single" w:sz="8" w:space="0" w:color="000000"/>
            </w:tcBorders>
            <w:shd w:val="clear" w:color="auto" w:fill="auto"/>
            <w:vAlign w:val="center"/>
          </w:tcPr>
          <w:p w14:paraId="228D95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246,4</w:t>
            </w:r>
          </w:p>
        </w:tc>
      </w:tr>
      <w:tr w:rsidR="00E37773" w:rsidRPr="00755653" w14:paraId="1B7B7A0D"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399F185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2775A197"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Зелень укропа сушеная</w:t>
            </w:r>
          </w:p>
        </w:tc>
        <w:tc>
          <w:tcPr>
            <w:tcW w:w="1333" w:type="dxa"/>
            <w:gridSpan w:val="2"/>
            <w:tcBorders>
              <w:left w:val="single" w:sz="4" w:space="0" w:color="000000"/>
              <w:bottom w:val="single" w:sz="4" w:space="0" w:color="000000"/>
            </w:tcBorders>
            <w:shd w:val="clear" w:color="auto" w:fill="auto"/>
            <w:vAlign w:val="center"/>
          </w:tcPr>
          <w:p w14:paraId="66C4EB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2B8AAE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252057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1FA811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0DA203E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96DA2F0"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6B05F7B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EFE4EF9"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 xml:space="preserve">Зелень петрушки сушеная </w:t>
            </w:r>
          </w:p>
        </w:tc>
        <w:tc>
          <w:tcPr>
            <w:tcW w:w="1333" w:type="dxa"/>
            <w:gridSpan w:val="2"/>
            <w:tcBorders>
              <w:left w:val="single" w:sz="4" w:space="0" w:color="000000"/>
              <w:bottom w:val="single" w:sz="4" w:space="0" w:color="000000"/>
            </w:tcBorders>
            <w:shd w:val="clear" w:color="auto" w:fill="auto"/>
            <w:vAlign w:val="center"/>
          </w:tcPr>
          <w:p w14:paraId="5D2898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79720B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272B69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476C9E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2D17142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55FD0F2"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2E10D1E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5651DA1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Лук зелёный сушеный</w:t>
            </w:r>
          </w:p>
        </w:tc>
        <w:tc>
          <w:tcPr>
            <w:tcW w:w="1333" w:type="dxa"/>
            <w:gridSpan w:val="2"/>
            <w:tcBorders>
              <w:left w:val="single" w:sz="4" w:space="0" w:color="000000"/>
              <w:bottom w:val="single" w:sz="4" w:space="0" w:color="000000"/>
            </w:tcBorders>
            <w:shd w:val="clear" w:color="auto" w:fill="auto"/>
            <w:vAlign w:val="center"/>
          </w:tcPr>
          <w:p w14:paraId="1D28AD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3C99A3F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6D3460E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0D7712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2C1DFC2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E319498" w14:textId="77777777" w:rsidTr="00FD5181">
        <w:tblPrEx>
          <w:tblCellMar>
            <w:left w:w="108" w:type="dxa"/>
            <w:right w:w="108" w:type="dxa"/>
          </w:tblCellMar>
        </w:tblPrEx>
        <w:trPr>
          <w:gridAfter w:val="1"/>
          <w:wAfter w:w="23" w:type="dxa"/>
          <w:trHeight w:val="300"/>
        </w:trPr>
        <w:tc>
          <w:tcPr>
            <w:tcW w:w="723" w:type="dxa"/>
            <w:vMerge/>
            <w:tcBorders>
              <w:left w:val="single" w:sz="8" w:space="0" w:color="000000"/>
              <w:bottom w:val="single" w:sz="8" w:space="0" w:color="000000"/>
            </w:tcBorders>
            <w:shd w:val="clear" w:color="auto" w:fill="auto"/>
            <w:vAlign w:val="center"/>
          </w:tcPr>
          <w:p w14:paraId="17DF86C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4" w:space="0" w:color="000000"/>
            </w:tcBorders>
            <w:shd w:val="clear" w:color="auto" w:fill="auto"/>
            <w:vAlign w:val="bottom"/>
          </w:tcPr>
          <w:p w14:paraId="7542DA08"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Лавровый лист</w:t>
            </w:r>
          </w:p>
        </w:tc>
        <w:tc>
          <w:tcPr>
            <w:tcW w:w="1333" w:type="dxa"/>
            <w:gridSpan w:val="2"/>
            <w:tcBorders>
              <w:left w:val="single" w:sz="4" w:space="0" w:color="000000"/>
              <w:bottom w:val="single" w:sz="4" w:space="0" w:color="000000"/>
            </w:tcBorders>
            <w:shd w:val="clear" w:color="auto" w:fill="auto"/>
            <w:vAlign w:val="center"/>
          </w:tcPr>
          <w:p w14:paraId="20B35F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0,5</w:t>
            </w:r>
          </w:p>
        </w:tc>
        <w:tc>
          <w:tcPr>
            <w:tcW w:w="1333" w:type="dxa"/>
            <w:gridSpan w:val="2"/>
            <w:tcBorders>
              <w:left w:val="single" w:sz="4" w:space="0" w:color="000000"/>
              <w:bottom w:val="single" w:sz="4" w:space="0" w:color="000000"/>
            </w:tcBorders>
            <w:shd w:val="clear" w:color="auto" w:fill="auto"/>
            <w:vAlign w:val="center"/>
          </w:tcPr>
          <w:p w14:paraId="1C5A7F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56C738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4" w:space="0" w:color="000000"/>
            </w:tcBorders>
            <w:shd w:val="clear" w:color="auto" w:fill="auto"/>
            <w:vAlign w:val="center"/>
          </w:tcPr>
          <w:p w14:paraId="33C60F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4" w:space="0" w:color="000000"/>
              <w:right w:val="single" w:sz="8" w:space="0" w:color="000000"/>
            </w:tcBorders>
            <w:shd w:val="clear" w:color="auto" w:fill="auto"/>
            <w:vAlign w:val="center"/>
          </w:tcPr>
          <w:p w14:paraId="5042CFF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1090806" w14:textId="77777777" w:rsidTr="00FD5181">
        <w:tblPrEx>
          <w:tblCellMar>
            <w:left w:w="108" w:type="dxa"/>
            <w:right w:w="108" w:type="dxa"/>
          </w:tblCellMar>
        </w:tblPrEx>
        <w:trPr>
          <w:gridAfter w:val="1"/>
          <w:wAfter w:w="23" w:type="dxa"/>
          <w:trHeight w:val="315"/>
        </w:trPr>
        <w:tc>
          <w:tcPr>
            <w:tcW w:w="723" w:type="dxa"/>
            <w:vMerge/>
            <w:tcBorders>
              <w:left w:val="single" w:sz="8" w:space="0" w:color="000000"/>
              <w:bottom w:val="single" w:sz="8" w:space="0" w:color="000000"/>
            </w:tcBorders>
            <w:shd w:val="clear" w:color="auto" w:fill="auto"/>
            <w:vAlign w:val="center"/>
          </w:tcPr>
          <w:p w14:paraId="3F1E5ED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3261" w:type="dxa"/>
            <w:gridSpan w:val="2"/>
            <w:tcBorders>
              <w:left w:val="single" w:sz="4" w:space="0" w:color="000000"/>
              <w:bottom w:val="single" w:sz="8" w:space="0" w:color="000000"/>
            </w:tcBorders>
            <w:shd w:val="clear" w:color="auto" w:fill="auto"/>
            <w:vAlign w:val="bottom"/>
          </w:tcPr>
          <w:p w14:paraId="0B292CDC"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Соль</w:t>
            </w:r>
          </w:p>
        </w:tc>
        <w:tc>
          <w:tcPr>
            <w:tcW w:w="1333" w:type="dxa"/>
            <w:gridSpan w:val="2"/>
            <w:tcBorders>
              <w:left w:val="single" w:sz="4" w:space="0" w:color="000000"/>
              <w:bottom w:val="single" w:sz="8" w:space="0" w:color="000000"/>
            </w:tcBorders>
            <w:shd w:val="clear" w:color="auto" w:fill="auto"/>
            <w:vAlign w:val="center"/>
          </w:tcPr>
          <w:p w14:paraId="45AAA3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333" w:type="dxa"/>
            <w:gridSpan w:val="2"/>
            <w:tcBorders>
              <w:left w:val="single" w:sz="4" w:space="0" w:color="000000"/>
              <w:bottom w:val="single" w:sz="8" w:space="0" w:color="000000"/>
            </w:tcBorders>
            <w:shd w:val="clear" w:color="auto" w:fill="auto"/>
            <w:vAlign w:val="center"/>
          </w:tcPr>
          <w:p w14:paraId="3E57EC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4E0805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33" w:type="dxa"/>
            <w:gridSpan w:val="2"/>
            <w:tcBorders>
              <w:left w:val="single" w:sz="4" w:space="0" w:color="000000"/>
              <w:bottom w:val="single" w:sz="8" w:space="0" w:color="000000"/>
            </w:tcBorders>
            <w:shd w:val="clear" w:color="auto" w:fill="auto"/>
            <w:vAlign w:val="center"/>
          </w:tcPr>
          <w:p w14:paraId="24C0D6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351" w:type="dxa"/>
            <w:tcBorders>
              <w:left w:val="single" w:sz="4" w:space="0" w:color="000000"/>
              <w:bottom w:val="single" w:sz="8" w:space="0" w:color="000000"/>
              <w:right w:val="single" w:sz="8" w:space="0" w:color="000000"/>
            </w:tcBorders>
            <w:shd w:val="clear" w:color="auto" w:fill="auto"/>
            <w:vAlign w:val="center"/>
          </w:tcPr>
          <w:p w14:paraId="14F7C9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3775E19" w14:textId="77777777" w:rsidTr="00FD5181">
        <w:tblPrEx>
          <w:tblCellMar>
            <w:left w:w="108" w:type="dxa"/>
            <w:right w:w="108" w:type="dxa"/>
          </w:tblCellMar>
        </w:tblPrEx>
        <w:trPr>
          <w:gridAfter w:val="1"/>
          <w:wAfter w:w="23" w:type="dxa"/>
          <w:trHeight w:val="315"/>
        </w:trPr>
        <w:tc>
          <w:tcPr>
            <w:tcW w:w="723" w:type="dxa"/>
            <w:tcBorders>
              <w:left w:val="single" w:sz="4" w:space="0" w:color="000000"/>
              <w:bottom w:val="single" w:sz="4" w:space="0" w:color="000000"/>
            </w:tcBorders>
            <w:shd w:val="clear" w:color="auto" w:fill="auto"/>
            <w:vAlign w:val="bottom"/>
          </w:tcPr>
          <w:p w14:paraId="528579A3"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 </w:t>
            </w:r>
          </w:p>
        </w:tc>
        <w:tc>
          <w:tcPr>
            <w:tcW w:w="3261" w:type="dxa"/>
            <w:gridSpan w:val="2"/>
            <w:tcBorders>
              <w:left w:val="single" w:sz="4" w:space="0" w:color="000000"/>
              <w:bottom w:val="single" w:sz="4" w:space="0" w:color="000000"/>
            </w:tcBorders>
            <w:shd w:val="clear" w:color="auto" w:fill="auto"/>
            <w:vAlign w:val="bottom"/>
          </w:tcPr>
          <w:p w14:paraId="6598498A" w14:textId="77777777" w:rsidR="00E37773" w:rsidRPr="00755653" w:rsidRDefault="00E37773" w:rsidP="00FD5181">
            <w:pPr>
              <w:spacing w:after="0" w:line="240" w:lineRule="auto"/>
              <w:ind w:left="57"/>
              <w:rPr>
                <w:rFonts w:ascii="Times New Roman" w:hAnsi="Times New Roman"/>
              </w:rPr>
            </w:pPr>
            <w:r w:rsidRPr="00755653">
              <w:rPr>
                <w:rFonts w:ascii="Times New Roman" w:hAnsi="Times New Roman"/>
                <w:color w:val="000000"/>
                <w:sz w:val="20"/>
                <w:szCs w:val="20"/>
                <w:lang w:eastAsia="ru-RU"/>
              </w:rPr>
              <w:t>Итого НКД</w:t>
            </w:r>
          </w:p>
        </w:tc>
        <w:tc>
          <w:tcPr>
            <w:tcW w:w="1333" w:type="dxa"/>
            <w:gridSpan w:val="2"/>
            <w:tcBorders>
              <w:left w:val="single" w:sz="4" w:space="0" w:color="000000"/>
              <w:bottom w:val="single" w:sz="4" w:space="0" w:color="000000"/>
            </w:tcBorders>
            <w:shd w:val="clear" w:color="auto" w:fill="auto"/>
            <w:vAlign w:val="center"/>
          </w:tcPr>
          <w:p w14:paraId="1E4A2AF2"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1333" w:type="dxa"/>
            <w:gridSpan w:val="2"/>
            <w:tcBorders>
              <w:left w:val="single" w:sz="4" w:space="0" w:color="000000"/>
              <w:bottom w:val="single" w:sz="4" w:space="0" w:color="000000"/>
            </w:tcBorders>
            <w:shd w:val="clear" w:color="auto" w:fill="auto"/>
            <w:vAlign w:val="center"/>
          </w:tcPr>
          <w:p w14:paraId="1E5E4A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80,58</w:t>
            </w:r>
          </w:p>
        </w:tc>
        <w:tc>
          <w:tcPr>
            <w:tcW w:w="1333" w:type="dxa"/>
            <w:gridSpan w:val="2"/>
            <w:tcBorders>
              <w:left w:val="single" w:sz="4" w:space="0" w:color="000000"/>
              <w:bottom w:val="single" w:sz="4" w:space="0" w:color="000000"/>
            </w:tcBorders>
            <w:shd w:val="clear" w:color="auto" w:fill="auto"/>
            <w:vAlign w:val="center"/>
          </w:tcPr>
          <w:p w14:paraId="225905A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72,865</w:t>
            </w:r>
          </w:p>
        </w:tc>
        <w:tc>
          <w:tcPr>
            <w:tcW w:w="1333" w:type="dxa"/>
            <w:gridSpan w:val="2"/>
            <w:tcBorders>
              <w:left w:val="single" w:sz="4" w:space="0" w:color="000000"/>
              <w:bottom w:val="single" w:sz="4" w:space="0" w:color="000000"/>
            </w:tcBorders>
            <w:shd w:val="clear" w:color="auto" w:fill="auto"/>
            <w:vAlign w:val="center"/>
          </w:tcPr>
          <w:p w14:paraId="4C3A55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180,275</w:t>
            </w:r>
          </w:p>
        </w:tc>
        <w:tc>
          <w:tcPr>
            <w:tcW w:w="1351" w:type="dxa"/>
            <w:tcBorders>
              <w:left w:val="single" w:sz="4" w:space="0" w:color="000000"/>
              <w:bottom w:val="single" w:sz="4" w:space="0" w:color="000000"/>
              <w:right w:val="single" w:sz="4" w:space="0" w:color="000000"/>
            </w:tcBorders>
            <w:shd w:val="clear" w:color="auto" w:fill="auto"/>
            <w:vAlign w:val="center"/>
          </w:tcPr>
          <w:p w14:paraId="74F1989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1694,5</w:t>
            </w:r>
          </w:p>
        </w:tc>
      </w:tr>
    </w:tbl>
    <w:p w14:paraId="4561DA7F" w14:textId="77777777" w:rsidR="00E37773" w:rsidRPr="00755653" w:rsidRDefault="00E37773" w:rsidP="00E37773">
      <w:pPr>
        <w:spacing w:after="0" w:line="240" w:lineRule="auto"/>
        <w:ind w:left="-142"/>
        <w:rPr>
          <w:rFonts w:ascii="Times New Roman" w:hAnsi="Times New Roman"/>
          <w:sz w:val="20"/>
          <w:szCs w:val="20"/>
        </w:rPr>
      </w:pPr>
    </w:p>
    <w:p w14:paraId="560805E3" w14:textId="77777777" w:rsidR="00E37773" w:rsidRPr="00755653" w:rsidRDefault="00E37773" w:rsidP="00E37773">
      <w:pPr>
        <w:spacing w:after="0" w:line="240" w:lineRule="auto"/>
        <w:ind w:left="-142"/>
        <w:rPr>
          <w:rFonts w:ascii="Times New Roman" w:hAnsi="Times New Roman"/>
          <w:sz w:val="20"/>
          <w:szCs w:val="20"/>
        </w:rPr>
      </w:pPr>
    </w:p>
    <w:tbl>
      <w:tblPr>
        <w:tblW w:w="0" w:type="auto"/>
        <w:tblInd w:w="675" w:type="dxa"/>
        <w:tblLayout w:type="fixed"/>
        <w:tblLook w:val="0000" w:firstRow="0" w:lastRow="0" w:firstColumn="0" w:lastColumn="0" w:noHBand="0" w:noVBand="0"/>
      </w:tblPr>
      <w:tblGrid>
        <w:gridCol w:w="10065"/>
        <w:gridCol w:w="1352"/>
      </w:tblGrid>
      <w:tr w:rsidR="00E37773" w:rsidRPr="00755653" w14:paraId="26BC0AB8" w14:textId="77777777" w:rsidTr="00FD5181">
        <w:trPr>
          <w:trHeight w:val="322"/>
        </w:trPr>
        <w:tc>
          <w:tcPr>
            <w:tcW w:w="11417" w:type="dxa"/>
            <w:gridSpan w:val="2"/>
            <w:vMerge w:val="restart"/>
            <w:shd w:val="clear" w:color="auto" w:fill="auto"/>
            <w:vAlign w:val="center"/>
          </w:tcPr>
          <w:p w14:paraId="0CD6C7CF" w14:textId="77777777" w:rsidR="00E37773" w:rsidRPr="00755653" w:rsidRDefault="00E37773" w:rsidP="00FD5181">
            <w:pPr>
              <w:autoSpaceDE w:val="0"/>
              <w:spacing w:after="0" w:line="240" w:lineRule="auto"/>
              <w:ind w:left="-142"/>
              <w:jc w:val="center"/>
              <w:rPr>
                <w:rFonts w:ascii="Times New Roman" w:hAnsi="Times New Roman"/>
              </w:rPr>
            </w:pPr>
            <w:r w:rsidRPr="00755653">
              <w:rPr>
                <w:rFonts w:ascii="Times New Roman" w:hAnsi="Times New Roman"/>
                <w:b/>
                <w:i/>
                <w:szCs w:val="28"/>
              </w:rPr>
              <w:t xml:space="preserve">Диета послеоперационная (0-х </w:t>
            </w:r>
            <w:proofErr w:type="gramStart"/>
            <w:r w:rsidRPr="00755653">
              <w:rPr>
                <w:rFonts w:ascii="Times New Roman" w:hAnsi="Times New Roman"/>
                <w:b/>
                <w:i/>
                <w:szCs w:val="28"/>
              </w:rPr>
              <w:t>диета)(</w:t>
            </w:r>
            <w:proofErr w:type="gramEnd"/>
            <w:r w:rsidRPr="00755653">
              <w:rPr>
                <w:rFonts w:ascii="Times New Roman" w:hAnsi="Times New Roman"/>
                <w:b/>
                <w:i/>
                <w:szCs w:val="28"/>
              </w:rPr>
              <w:t xml:space="preserve"> ЩДв)</w:t>
            </w:r>
          </w:p>
        </w:tc>
      </w:tr>
      <w:tr w:rsidR="00E37773" w:rsidRPr="00755653" w14:paraId="2B180A6E" w14:textId="77777777" w:rsidTr="00FD5181">
        <w:trPr>
          <w:trHeight w:val="230"/>
        </w:trPr>
        <w:tc>
          <w:tcPr>
            <w:tcW w:w="11417" w:type="dxa"/>
            <w:gridSpan w:val="2"/>
            <w:vMerge/>
            <w:shd w:val="clear" w:color="auto" w:fill="auto"/>
            <w:vAlign w:val="center"/>
          </w:tcPr>
          <w:p w14:paraId="16F4095E" w14:textId="77777777" w:rsidR="00E37773" w:rsidRPr="00755653" w:rsidRDefault="00E37773" w:rsidP="00FD5181">
            <w:pPr>
              <w:snapToGrid w:val="0"/>
              <w:spacing w:after="0" w:line="240" w:lineRule="auto"/>
              <w:ind w:left="-142"/>
              <w:rPr>
                <w:rFonts w:ascii="Times New Roman" w:hAnsi="Times New Roman"/>
                <w:b/>
                <w:bCs/>
                <w:i/>
                <w:iCs/>
                <w:color w:val="000000"/>
                <w:sz w:val="20"/>
                <w:szCs w:val="20"/>
                <w:lang w:eastAsia="ru-RU"/>
              </w:rPr>
            </w:pPr>
          </w:p>
        </w:tc>
      </w:tr>
      <w:tr w:rsidR="00E37773" w:rsidRPr="00755653" w14:paraId="3389AD1D" w14:textId="77777777" w:rsidTr="00FD5181">
        <w:tblPrEx>
          <w:tblCellMar>
            <w:left w:w="0" w:type="dxa"/>
            <w:right w:w="0" w:type="dxa"/>
          </w:tblCellMar>
        </w:tblPrEx>
        <w:trPr>
          <w:trHeight w:val="375"/>
        </w:trPr>
        <w:tc>
          <w:tcPr>
            <w:tcW w:w="10065" w:type="dxa"/>
            <w:tcBorders>
              <w:top w:val="single" w:sz="4" w:space="0" w:color="000000"/>
            </w:tcBorders>
            <w:shd w:val="clear" w:color="auto" w:fill="auto"/>
            <w:vAlign w:val="center"/>
          </w:tcPr>
          <w:tbl>
            <w:tblPr>
              <w:tblW w:w="0" w:type="auto"/>
              <w:tblLayout w:type="fixed"/>
              <w:tblLook w:val="0000" w:firstRow="0" w:lastRow="0" w:firstColumn="0" w:lastColumn="0" w:noHBand="0" w:noVBand="0"/>
            </w:tblPr>
            <w:tblGrid>
              <w:gridCol w:w="716"/>
              <w:gridCol w:w="22"/>
              <w:gridCol w:w="6"/>
              <w:gridCol w:w="2694"/>
              <w:gridCol w:w="17"/>
              <w:gridCol w:w="1262"/>
              <w:gridCol w:w="646"/>
              <w:gridCol w:w="772"/>
              <w:gridCol w:w="1273"/>
              <w:gridCol w:w="1132"/>
              <w:gridCol w:w="142"/>
              <w:gridCol w:w="1133"/>
              <w:gridCol w:w="20"/>
            </w:tblGrid>
            <w:tr w:rsidR="00E37773" w:rsidRPr="00755653" w14:paraId="75D0B25E" w14:textId="77777777" w:rsidTr="00FD5181">
              <w:trPr>
                <w:trHeight w:val="152"/>
              </w:trPr>
              <w:tc>
                <w:tcPr>
                  <w:tcW w:w="716" w:type="dxa"/>
                  <w:tcBorders>
                    <w:top w:val="single" w:sz="4" w:space="0" w:color="000000"/>
                    <w:left w:val="single" w:sz="4" w:space="0" w:color="000000"/>
                    <w:bottom w:val="single" w:sz="4" w:space="0" w:color="000000"/>
                  </w:tcBorders>
                  <w:shd w:val="clear" w:color="auto" w:fill="auto"/>
                  <w:vAlign w:val="center"/>
                </w:tcPr>
                <w:p w14:paraId="5454E90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Cs/>
                      <w:color w:val="000000"/>
                      <w:sz w:val="20"/>
                      <w:szCs w:val="20"/>
                      <w:lang w:eastAsia="ru-RU"/>
                    </w:rPr>
                    <w:t>№</w:t>
                  </w:r>
                </w:p>
              </w:tc>
              <w:tc>
                <w:tcPr>
                  <w:tcW w:w="2739" w:type="dxa"/>
                  <w:gridSpan w:val="4"/>
                  <w:tcBorders>
                    <w:top w:val="single" w:sz="4" w:space="0" w:color="000000"/>
                    <w:left w:val="single" w:sz="4" w:space="0" w:color="000000"/>
                    <w:bottom w:val="single" w:sz="4" w:space="0" w:color="000000"/>
                  </w:tcBorders>
                  <w:shd w:val="clear" w:color="auto" w:fill="auto"/>
                  <w:vAlign w:val="center"/>
                </w:tcPr>
                <w:p w14:paraId="587CFE9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Cs/>
                      <w:color w:val="000000"/>
                      <w:sz w:val="20"/>
                      <w:szCs w:val="20"/>
                      <w:lang w:eastAsia="ru-RU"/>
                    </w:rPr>
                    <w:t xml:space="preserve">Блюдо </w:t>
                  </w:r>
                </w:p>
              </w:tc>
              <w:tc>
                <w:tcPr>
                  <w:tcW w:w="1262" w:type="dxa"/>
                  <w:tcBorders>
                    <w:top w:val="single" w:sz="4" w:space="0" w:color="000000"/>
                    <w:left w:val="single" w:sz="4" w:space="0" w:color="000000"/>
                    <w:bottom w:val="single" w:sz="4" w:space="0" w:color="000000"/>
                  </w:tcBorders>
                  <w:shd w:val="clear" w:color="auto" w:fill="auto"/>
                  <w:vAlign w:val="center"/>
                </w:tcPr>
                <w:p w14:paraId="4E40F9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Cs/>
                      <w:color w:val="000000"/>
                      <w:sz w:val="20"/>
                      <w:szCs w:val="20"/>
                      <w:lang w:eastAsia="ru-RU"/>
                    </w:rPr>
                    <w:t>Вес, г</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2DAB82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Cs/>
                      <w:color w:val="000000"/>
                      <w:sz w:val="20"/>
                      <w:szCs w:val="20"/>
                      <w:lang w:eastAsia="ru-RU"/>
                    </w:rPr>
                    <w:t>Белки, г</w:t>
                  </w:r>
                </w:p>
              </w:tc>
              <w:tc>
                <w:tcPr>
                  <w:tcW w:w="1273" w:type="dxa"/>
                  <w:tcBorders>
                    <w:top w:val="single" w:sz="4" w:space="0" w:color="000000"/>
                    <w:left w:val="single" w:sz="4" w:space="0" w:color="000000"/>
                    <w:bottom w:val="single" w:sz="4" w:space="0" w:color="000000"/>
                  </w:tcBorders>
                  <w:shd w:val="clear" w:color="auto" w:fill="auto"/>
                  <w:vAlign w:val="center"/>
                </w:tcPr>
                <w:p w14:paraId="27C05C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Cs/>
                      <w:color w:val="000000"/>
                      <w:sz w:val="20"/>
                      <w:szCs w:val="20"/>
                      <w:lang w:eastAsia="ru-RU"/>
                    </w:rPr>
                    <w:t>Жиры, г</w:t>
                  </w:r>
                </w:p>
              </w:tc>
              <w:tc>
                <w:tcPr>
                  <w:tcW w:w="1132" w:type="dxa"/>
                  <w:tcBorders>
                    <w:top w:val="single" w:sz="4" w:space="0" w:color="000000"/>
                    <w:left w:val="single" w:sz="4" w:space="0" w:color="000000"/>
                    <w:bottom w:val="single" w:sz="4" w:space="0" w:color="000000"/>
                  </w:tcBorders>
                  <w:shd w:val="clear" w:color="auto" w:fill="auto"/>
                  <w:vAlign w:val="center"/>
                </w:tcPr>
                <w:p w14:paraId="19A46D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Cs/>
                      <w:color w:val="000000"/>
                      <w:sz w:val="20"/>
                      <w:szCs w:val="20"/>
                      <w:lang w:eastAsia="ru-RU"/>
                    </w:rPr>
                    <w:t>Углеводы, г</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3FEEC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Cs/>
                      <w:color w:val="000000"/>
                      <w:sz w:val="20"/>
                      <w:szCs w:val="20"/>
                      <w:lang w:eastAsia="ru-RU"/>
                    </w:rPr>
                    <w:t>Калории, кКал</w:t>
                  </w:r>
                </w:p>
              </w:tc>
            </w:tr>
            <w:tr w:rsidR="00E37773" w:rsidRPr="00755653" w14:paraId="5B27B244" w14:textId="77777777" w:rsidTr="00FD5181">
              <w:trPr>
                <w:trHeight w:val="102"/>
              </w:trPr>
              <w:tc>
                <w:tcPr>
                  <w:tcW w:w="9835" w:type="dxa"/>
                  <w:gridSpan w:val="13"/>
                  <w:tcBorders>
                    <w:top w:val="single" w:sz="4" w:space="0" w:color="000000"/>
                    <w:left w:val="single" w:sz="4" w:space="0" w:color="000000"/>
                    <w:bottom w:val="single" w:sz="4" w:space="0" w:color="000000"/>
                    <w:right w:val="single" w:sz="4" w:space="0" w:color="000000"/>
                  </w:tcBorders>
                  <w:shd w:val="clear" w:color="auto" w:fill="auto"/>
                  <w:vAlign w:val="center"/>
                </w:tcPr>
                <w:p w14:paraId="6257BE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ПОНЕДЕЛЬНИК, ЧЕТВЕРГ</w:t>
                  </w:r>
                </w:p>
              </w:tc>
            </w:tr>
            <w:tr w:rsidR="00E37773" w:rsidRPr="00755653" w14:paraId="7F5E526D" w14:textId="77777777" w:rsidTr="00FD5181">
              <w:trPr>
                <w:trHeight w:val="433"/>
              </w:trPr>
              <w:tc>
                <w:tcPr>
                  <w:tcW w:w="716" w:type="dxa"/>
                  <w:vMerge w:val="restart"/>
                  <w:tcBorders>
                    <w:top w:val="single" w:sz="4" w:space="0" w:color="000000"/>
                    <w:left w:val="single" w:sz="4" w:space="0" w:color="000000"/>
                  </w:tcBorders>
                  <w:shd w:val="clear" w:color="auto" w:fill="auto"/>
                  <w:textDirection w:val="btLr"/>
                  <w:vAlign w:val="center"/>
                </w:tcPr>
                <w:p w14:paraId="1CEEC674"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2739" w:type="dxa"/>
                  <w:gridSpan w:val="4"/>
                  <w:tcBorders>
                    <w:top w:val="single" w:sz="4" w:space="0" w:color="000000"/>
                    <w:left w:val="single" w:sz="4" w:space="0" w:color="000000"/>
                    <w:bottom w:val="single" w:sz="4" w:space="0" w:color="000000"/>
                  </w:tcBorders>
                  <w:shd w:val="clear" w:color="auto" w:fill="auto"/>
                  <w:vAlign w:val="center"/>
                </w:tcPr>
                <w:p w14:paraId="0F400B4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манная молочная жидкая </w:t>
                  </w:r>
                </w:p>
              </w:tc>
              <w:tc>
                <w:tcPr>
                  <w:tcW w:w="1262" w:type="dxa"/>
                  <w:tcBorders>
                    <w:top w:val="single" w:sz="4" w:space="0" w:color="000000"/>
                    <w:left w:val="single" w:sz="4" w:space="0" w:color="000000"/>
                    <w:bottom w:val="single" w:sz="4" w:space="0" w:color="000000"/>
                  </w:tcBorders>
                  <w:shd w:val="clear" w:color="auto" w:fill="auto"/>
                  <w:vAlign w:val="center"/>
                </w:tcPr>
                <w:p w14:paraId="26FCC8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4AB33A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5,4</w:t>
                  </w:r>
                </w:p>
              </w:tc>
              <w:tc>
                <w:tcPr>
                  <w:tcW w:w="1273" w:type="dxa"/>
                  <w:tcBorders>
                    <w:top w:val="single" w:sz="4" w:space="0" w:color="000000"/>
                    <w:left w:val="single" w:sz="4" w:space="0" w:color="000000"/>
                    <w:bottom w:val="single" w:sz="4" w:space="0" w:color="000000"/>
                  </w:tcBorders>
                  <w:shd w:val="clear" w:color="auto" w:fill="auto"/>
                  <w:vAlign w:val="center"/>
                </w:tcPr>
                <w:p w14:paraId="58E2B2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2,45</w:t>
                  </w:r>
                </w:p>
              </w:tc>
              <w:tc>
                <w:tcPr>
                  <w:tcW w:w="1132" w:type="dxa"/>
                  <w:tcBorders>
                    <w:top w:val="single" w:sz="4" w:space="0" w:color="000000"/>
                    <w:left w:val="single" w:sz="4" w:space="0" w:color="000000"/>
                    <w:bottom w:val="single" w:sz="4" w:space="0" w:color="000000"/>
                  </w:tcBorders>
                  <w:shd w:val="clear" w:color="auto" w:fill="auto"/>
                  <w:vAlign w:val="center"/>
                </w:tcPr>
                <w:p w14:paraId="0BE1A4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22,38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A69FEB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133</w:t>
                  </w:r>
                </w:p>
              </w:tc>
            </w:tr>
            <w:tr w:rsidR="00E37773" w:rsidRPr="00755653" w14:paraId="33FBAFBA" w14:textId="77777777" w:rsidTr="00FD5181">
              <w:trPr>
                <w:trHeight w:val="56"/>
              </w:trPr>
              <w:tc>
                <w:tcPr>
                  <w:tcW w:w="716" w:type="dxa"/>
                  <w:vMerge/>
                  <w:tcBorders>
                    <w:top w:val="single" w:sz="4" w:space="0" w:color="000000"/>
                    <w:left w:val="single" w:sz="4" w:space="0" w:color="000000"/>
                  </w:tcBorders>
                  <w:shd w:val="clear" w:color="auto" w:fill="auto"/>
                  <w:vAlign w:val="center"/>
                </w:tcPr>
                <w:p w14:paraId="608D2186"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214BEA5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62" w:type="dxa"/>
                  <w:tcBorders>
                    <w:left w:val="single" w:sz="4" w:space="0" w:color="000000"/>
                    <w:bottom w:val="single" w:sz="4" w:space="0" w:color="000000"/>
                  </w:tcBorders>
                  <w:shd w:val="clear" w:color="auto" w:fill="auto"/>
                  <w:vAlign w:val="center"/>
                </w:tcPr>
                <w:p w14:paraId="7869210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74260B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282BA0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1C2783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32E5C6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76D4067" w14:textId="77777777" w:rsidTr="00FD5181">
              <w:trPr>
                <w:trHeight w:val="88"/>
              </w:trPr>
              <w:tc>
                <w:tcPr>
                  <w:tcW w:w="716" w:type="dxa"/>
                  <w:vMerge/>
                  <w:tcBorders>
                    <w:top w:val="single" w:sz="4" w:space="0" w:color="000000"/>
                    <w:left w:val="single" w:sz="4" w:space="0" w:color="000000"/>
                    <w:bottom w:val="single" w:sz="4" w:space="0" w:color="auto"/>
                  </w:tcBorders>
                  <w:shd w:val="clear" w:color="auto" w:fill="auto"/>
                  <w:vAlign w:val="center"/>
                </w:tcPr>
                <w:p w14:paraId="59914D0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364428C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62" w:type="dxa"/>
                  <w:tcBorders>
                    <w:left w:val="single" w:sz="4" w:space="0" w:color="000000"/>
                    <w:bottom w:val="single" w:sz="4" w:space="0" w:color="000000"/>
                  </w:tcBorders>
                  <w:shd w:val="clear" w:color="auto" w:fill="auto"/>
                  <w:vAlign w:val="center"/>
                </w:tcPr>
                <w:p w14:paraId="6FDD5F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1AA343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458AA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588CE5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304BCF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7AC4A5FD" w14:textId="77777777" w:rsidTr="00FD5181">
              <w:trPr>
                <w:cantSplit/>
                <w:trHeight w:val="614"/>
              </w:trPr>
              <w:tc>
                <w:tcPr>
                  <w:tcW w:w="716" w:type="dxa"/>
                  <w:tcBorders>
                    <w:top w:val="single" w:sz="4" w:space="0" w:color="auto"/>
                    <w:left w:val="single" w:sz="4" w:space="0" w:color="000000"/>
                    <w:bottom w:val="single" w:sz="4" w:space="0" w:color="000000"/>
                  </w:tcBorders>
                  <w:shd w:val="clear" w:color="auto" w:fill="auto"/>
                  <w:textDirection w:val="btLr"/>
                  <w:vAlign w:val="center"/>
                </w:tcPr>
                <w:p w14:paraId="654C98D7"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2739" w:type="dxa"/>
                  <w:gridSpan w:val="4"/>
                  <w:tcBorders>
                    <w:left w:val="single" w:sz="4" w:space="0" w:color="000000"/>
                    <w:bottom w:val="single" w:sz="4" w:space="0" w:color="000000"/>
                  </w:tcBorders>
                  <w:shd w:val="clear" w:color="auto" w:fill="auto"/>
                  <w:vAlign w:val="center"/>
                </w:tcPr>
                <w:p w14:paraId="46905FC0"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Бульон мясной с мясом протертым и картофельным пюре</w:t>
                  </w:r>
                </w:p>
              </w:tc>
              <w:tc>
                <w:tcPr>
                  <w:tcW w:w="1262" w:type="dxa"/>
                  <w:tcBorders>
                    <w:left w:val="single" w:sz="4" w:space="0" w:color="000000"/>
                    <w:bottom w:val="single" w:sz="4" w:space="0" w:color="000000"/>
                  </w:tcBorders>
                  <w:shd w:val="clear" w:color="auto" w:fill="auto"/>
                  <w:vAlign w:val="center"/>
                </w:tcPr>
                <w:p w14:paraId="2BB614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200/50/100</w:t>
                  </w:r>
                </w:p>
              </w:tc>
              <w:tc>
                <w:tcPr>
                  <w:tcW w:w="1418" w:type="dxa"/>
                  <w:gridSpan w:val="2"/>
                  <w:tcBorders>
                    <w:left w:val="single" w:sz="4" w:space="0" w:color="000000"/>
                    <w:bottom w:val="single" w:sz="4" w:space="0" w:color="000000"/>
                  </w:tcBorders>
                  <w:shd w:val="clear" w:color="auto" w:fill="auto"/>
                  <w:vAlign w:val="center"/>
                </w:tcPr>
                <w:p w14:paraId="034EA4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7AF8E8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39F5DBA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7F846E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248</w:t>
                  </w:r>
                </w:p>
              </w:tc>
            </w:tr>
            <w:tr w:rsidR="00E37773" w:rsidRPr="00755653" w14:paraId="2271CDC9" w14:textId="77777777" w:rsidTr="00FD5181">
              <w:trPr>
                <w:trHeight w:val="300"/>
              </w:trPr>
              <w:tc>
                <w:tcPr>
                  <w:tcW w:w="716" w:type="dxa"/>
                  <w:tcBorders>
                    <w:left w:val="single" w:sz="4" w:space="0" w:color="000000"/>
                    <w:bottom w:val="single" w:sz="4" w:space="0" w:color="000000"/>
                  </w:tcBorders>
                  <w:shd w:val="clear" w:color="auto" w:fill="auto"/>
                  <w:vAlign w:val="center"/>
                </w:tcPr>
                <w:p w14:paraId="6520E33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2739" w:type="dxa"/>
                  <w:gridSpan w:val="4"/>
                  <w:tcBorders>
                    <w:left w:val="single" w:sz="4" w:space="0" w:color="000000"/>
                    <w:bottom w:val="single" w:sz="4" w:space="0" w:color="000000"/>
                  </w:tcBorders>
                  <w:shd w:val="clear" w:color="auto" w:fill="auto"/>
                  <w:vAlign w:val="center"/>
                </w:tcPr>
                <w:p w14:paraId="39B92B5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262" w:type="dxa"/>
                  <w:tcBorders>
                    <w:left w:val="single" w:sz="4" w:space="0" w:color="000000"/>
                    <w:bottom w:val="single" w:sz="4" w:space="0" w:color="000000"/>
                  </w:tcBorders>
                  <w:shd w:val="clear" w:color="auto" w:fill="auto"/>
                  <w:vAlign w:val="center"/>
                </w:tcPr>
                <w:p w14:paraId="0FBF8B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425F6A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19708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A2B2C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54851A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1073F59" w14:textId="77777777" w:rsidTr="00FD5181">
              <w:trPr>
                <w:trHeight w:val="317"/>
              </w:trPr>
              <w:tc>
                <w:tcPr>
                  <w:tcW w:w="716" w:type="dxa"/>
                  <w:vMerge w:val="restart"/>
                  <w:tcBorders>
                    <w:left w:val="single" w:sz="4" w:space="0" w:color="000000"/>
                    <w:bottom w:val="single" w:sz="4" w:space="0" w:color="000000"/>
                  </w:tcBorders>
                  <w:shd w:val="clear" w:color="auto" w:fill="auto"/>
                  <w:textDirection w:val="btLr"/>
                  <w:vAlign w:val="center"/>
                </w:tcPr>
                <w:p w14:paraId="02F0687F"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2739" w:type="dxa"/>
                  <w:gridSpan w:val="4"/>
                  <w:tcBorders>
                    <w:left w:val="single" w:sz="4" w:space="0" w:color="000000"/>
                    <w:bottom w:val="single" w:sz="4" w:space="0" w:color="000000"/>
                  </w:tcBorders>
                  <w:shd w:val="clear" w:color="auto" w:fill="auto"/>
                  <w:vAlign w:val="center"/>
                </w:tcPr>
                <w:p w14:paraId="5BE586C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геркулесовая молочная жидкая</w:t>
                  </w:r>
                </w:p>
              </w:tc>
              <w:tc>
                <w:tcPr>
                  <w:tcW w:w="1262" w:type="dxa"/>
                  <w:tcBorders>
                    <w:left w:val="single" w:sz="4" w:space="0" w:color="000000"/>
                    <w:bottom w:val="single" w:sz="4" w:space="0" w:color="000000"/>
                  </w:tcBorders>
                  <w:shd w:val="clear" w:color="auto" w:fill="auto"/>
                  <w:vAlign w:val="center"/>
                </w:tcPr>
                <w:p w14:paraId="0F6FAA4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1418" w:type="dxa"/>
                  <w:gridSpan w:val="2"/>
                  <w:tcBorders>
                    <w:left w:val="single" w:sz="4" w:space="0" w:color="000000"/>
                    <w:bottom w:val="single" w:sz="4" w:space="0" w:color="000000"/>
                  </w:tcBorders>
                  <w:shd w:val="clear" w:color="auto" w:fill="auto"/>
                  <w:vAlign w:val="center"/>
                </w:tcPr>
                <w:p w14:paraId="49E442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5,875</w:t>
                  </w:r>
                </w:p>
              </w:tc>
              <w:tc>
                <w:tcPr>
                  <w:tcW w:w="1273" w:type="dxa"/>
                  <w:tcBorders>
                    <w:left w:val="single" w:sz="4" w:space="0" w:color="000000"/>
                    <w:bottom w:val="single" w:sz="4" w:space="0" w:color="000000"/>
                  </w:tcBorders>
                  <w:shd w:val="clear" w:color="auto" w:fill="auto"/>
                  <w:vAlign w:val="center"/>
                </w:tcPr>
                <w:p w14:paraId="54DA16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4,05</w:t>
                  </w:r>
                </w:p>
              </w:tc>
              <w:tc>
                <w:tcPr>
                  <w:tcW w:w="1132" w:type="dxa"/>
                  <w:tcBorders>
                    <w:left w:val="single" w:sz="4" w:space="0" w:color="000000"/>
                    <w:bottom w:val="single" w:sz="4" w:space="0" w:color="000000"/>
                  </w:tcBorders>
                  <w:shd w:val="clear" w:color="auto" w:fill="auto"/>
                  <w:vAlign w:val="center"/>
                </w:tcPr>
                <w:p w14:paraId="4D9D3E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19,805</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47F41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w:t>
                  </w:r>
                </w:p>
              </w:tc>
            </w:tr>
            <w:tr w:rsidR="00E37773" w:rsidRPr="00755653" w14:paraId="4E44040E" w14:textId="77777777" w:rsidTr="00FD5181">
              <w:trPr>
                <w:trHeight w:val="300"/>
              </w:trPr>
              <w:tc>
                <w:tcPr>
                  <w:tcW w:w="716" w:type="dxa"/>
                  <w:vMerge/>
                  <w:tcBorders>
                    <w:left w:val="single" w:sz="4" w:space="0" w:color="000000"/>
                    <w:bottom w:val="single" w:sz="4" w:space="0" w:color="000000"/>
                  </w:tcBorders>
                  <w:shd w:val="clear" w:color="auto" w:fill="auto"/>
                  <w:vAlign w:val="center"/>
                </w:tcPr>
                <w:p w14:paraId="4E16075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3E242517"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62" w:type="dxa"/>
                  <w:tcBorders>
                    <w:left w:val="single" w:sz="4" w:space="0" w:color="000000"/>
                    <w:bottom w:val="single" w:sz="4" w:space="0" w:color="000000"/>
                  </w:tcBorders>
                  <w:shd w:val="clear" w:color="auto" w:fill="auto"/>
                  <w:vAlign w:val="center"/>
                </w:tcPr>
                <w:p w14:paraId="0BAFBBB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6FC07B6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64BBD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62AAB9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A9EEF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693BC50" w14:textId="77777777" w:rsidTr="00FD5181">
              <w:trPr>
                <w:trHeight w:val="56"/>
              </w:trPr>
              <w:tc>
                <w:tcPr>
                  <w:tcW w:w="716" w:type="dxa"/>
                  <w:vMerge/>
                  <w:tcBorders>
                    <w:left w:val="single" w:sz="4" w:space="0" w:color="000000"/>
                    <w:bottom w:val="single" w:sz="4" w:space="0" w:color="000000"/>
                  </w:tcBorders>
                  <w:shd w:val="clear" w:color="auto" w:fill="auto"/>
                  <w:vAlign w:val="center"/>
                </w:tcPr>
                <w:p w14:paraId="225C6F3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4F24756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62" w:type="dxa"/>
                  <w:tcBorders>
                    <w:left w:val="single" w:sz="4" w:space="0" w:color="000000"/>
                    <w:bottom w:val="single" w:sz="4" w:space="0" w:color="000000"/>
                  </w:tcBorders>
                  <w:shd w:val="clear" w:color="auto" w:fill="auto"/>
                  <w:vAlign w:val="center"/>
                </w:tcPr>
                <w:p w14:paraId="44B93F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11D22C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70B132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EEA4D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D99F6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2BE9464D" w14:textId="77777777" w:rsidTr="00FD5181">
              <w:trPr>
                <w:trHeight w:val="431"/>
              </w:trPr>
              <w:tc>
                <w:tcPr>
                  <w:tcW w:w="716" w:type="dxa"/>
                  <w:tcBorders>
                    <w:left w:val="single" w:sz="4" w:space="0" w:color="000000"/>
                    <w:bottom w:val="single" w:sz="4" w:space="0" w:color="000000"/>
                  </w:tcBorders>
                  <w:shd w:val="clear" w:color="auto" w:fill="auto"/>
                  <w:vAlign w:val="center"/>
                </w:tcPr>
                <w:p w14:paraId="0CAC1B0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2739" w:type="dxa"/>
                  <w:gridSpan w:val="4"/>
                  <w:tcBorders>
                    <w:left w:val="single" w:sz="4" w:space="0" w:color="000000"/>
                    <w:bottom w:val="single" w:sz="4" w:space="0" w:color="000000"/>
                  </w:tcBorders>
                  <w:shd w:val="clear" w:color="auto" w:fill="auto"/>
                  <w:vAlign w:val="center"/>
                </w:tcPr>
                <w:p w14:paraId="4195F72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262" w:type="dxa"/>
                  <w:tcBorders>
                    <w:left w:val="single" w:sz="4" w:space="0" w:color="000000"/>
                    <w:bottom w:val="single" w:sz="4" w:space="0" w:color="000000"/>
                  </w:tcBorders>
                  <w:shd w:val="clear" w:color="auto" w:fill="auto"/>
                  <w:vAlign w:val="center"/>
                </w:tcPr>
                <w:p w14:paraId="313810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418" w:type="dxa"/>
                  <w:gridSpan w:val="2"/>
                  <w:tcBorders>
                    <w:left w:val="single" w:sz="4" w:space="0" w:color="000000"/>
                    <w:bottom w:val="single" w:sz="4" w:space="0" w:color="000000"/>
                  </w:tcBorders>
                  <w:shd w:val="clear" w:color="auto" w:fill="auto"/>
                  <w:vAlign w:val="center"/>
                </w:tcPr>
                <w:p w14:paraId="4EE67C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B4F68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06A77A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F7E50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FCA5C10" w14:textId="77777777" w:rsidTr="00FD5181">
              <w:trPr>
                <w:trHeight w:val="56"/>
              </w:trPr>
              <w:tc>
                <w:tcPr>
                  <w:tcW w:w="716" w:type="dxa"/>
                  <w:tcBorders>
                    <w:left w:val="single" w:sz="4" w:space="0" w:color="000000"/>
                    <w:bottom w:val="single" w:sz="4" w:space="0" w:color="000000"/>
                  </w:tcBorders>
                  <w:shd w:val="clear" w:color="auto" w:fill="auto"/>
                  <w:vAlign w:val="center"/>
                </w:tcPr>
                <w:p w14:paraId="2F3AC8D2"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2739" w:type="dxa"/>
                  <w:gridSpan w:val="4"/>
                  <w:tcBorders>
                    <w:left w:val="single" w:sz="4" w:space="0" w:color="000000"/>
                    <w:bottom w:val="single" w:sz="4" w:space="0" w:color="000000"/>
                  </w:tcBorders>
                  <w:shd w:val="clear" w:color="auto" w:fill="auto"/>
                  <w:vAlign w:val="center"/>
                </w:tcPr>
                <w:p w14:paraId="7D36F9C0"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(0-х диета)</w:t>
                  </w:r>
                </w:p>
              </w:tc>
              <w:tc>
                <w:tcPr>
                  <w:tcW w:w="1262" w:type="dxa"/>
                  <w:tcBorders>
                    <w:left w:val="single" w:sz="4" w:space="0" w:color="000000"/>
                    <w:bottom w:val="single" w:sz="4" w:space="0" w:color="000000"/>
                  </w:tcBorders>
                  <w:shd w:val="clear" w:color="auto" w:fill="auto"/>
                  <w:vAlign w:val="center"/>
                </w:tcPr>
                <w:p w14:paraId="411836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418" w:type="dxa"/>
                  <w:gridSpan w:val="2"/>
                  <w:tcBorders>
                    <w:left w:val="single" w:sz="4" w:space="0" w:color="000000"/>
                    <w:bottom w:val="single" w:sz="4" w:space="0" w:color="000000"/>
                  </w:tcBorders>
                  <w:shd w:val="clear" w:color="auto" w:fill="auto"/>
                  <w:vAlign w:val="center"/>
                </w:tcPr>
                <w:p w14:paraId="58E83C6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28,44</w:t>
                  </w:r>
                </w:p>
              </w:tc>
              <w:tc>
                <w:tcPr>
                  <w:tcW w:w="1273" w:type="dxa"/>
                  <w:tcBorders>
                    <w:left w:val="single" w:sz="4" w:space="0" w:color="000000"/>
                    <w:bottom w:val="single" w:sz="4" w:space="0" w:color="000000"/>
                  </w:tcBorders>
                  <w:shd w:val="clear" w:color="auto" w:fill="auto"/>
                  <w:vAlign w:val="center"/>
                </w:tcPr>
                <w:p w14:paraId="606235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20,29</w:t>
                  </w:r>
                </w:p>
              </w:tc>
              <w:tc>
                <w:tcPr>
                  <w:tcW w:w="1132" w:type="dxa"/>
                  <w:tcBorders>
                    <w:left w:val="single" w:sz="4" w:space="0" w:color="000000"/>
                    <w:bottom w:val="single" w:sz="4" w:space="0" w:color="000000"/>
                  </w:tcBorders>
                  <w:shd w:val="clear" w:color="auto" w:fill="auto"/>
                  <w:vAlign w:val="center"/>
                </w:tcPr>
                <w:p w14:paraId="329BFF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76,06</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5ACC3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599,80</w:t>
                  </w:r>
                </w:p>
              </w:tc>
            </w:tr>
            <w:tr w:rsidR="00E37773" w:rsidRPr="00755653" w14:paraId="06672E59" w14:textId="77777777" w:rsidTr="00FD5181">
              <w:trPr>
                <w:gridAfter w:val="1"/>
                <w:wAfter w:w="20" w:type="dxa"/>
                <w:trHeight w:val="56"/>
              </w:trPr>
              <w:tc>
                <w:tcPr>
                  <w:tcW w:w="9815" w:type="dxa"/>
                  <w:gridSpan w:val="12"/>
                  <w:tcBorders>
                    <w:top w:val="single" w:sz="4" w:space="0" w:color="000000"/>
                  </w:tcBorders>
                  <w:shd w:val="clear" w:color="auto" w:fill="auto"/>
                  <w:vAlign w:val="center"/>
                </w:tcPr>
                <w:p w14:paraId="413AC3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ВТОРНИК</w:t>
                  </w:r>
                </w:p>
              </w:tc>
            </w:tr>
            <w:tr w:rsidR="00E37773" w:rsidRPr="00755653" w14:paraId="11487FED" w14:textId="77777777" w:rsidTr="00FD5181">
              <w:trPr>
                <w:trHeight w:val="235"/>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3F69BD56"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56915E2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рисовая  молочная</w:t>
                  </w:r>
                  <w:proofErr w:type="gramEnd"/>
                  <w:r w:rsidRPr="00755653">
                    <w:rPr>
                      <w:rFonts w:ascii="Times New Roman" w:hAnsi="Times New Roman"/>
                      <w:color w:val="000000"/>
                      <w:sz w:val="20"/>
                      <w:szCs w:val="20"/>
                      <w:lang w:eastAsia="ru-RU"/>
                    </w:rPr>
                    <w:t xml:space="preserve"> жидкая</w:t>
                  </w:r>
                </w:p>
              </w:tc>
              <w:tc>
                <w:tcPr>
                  <w:tcW w:w="1279" w:type="dxa"/>
                  <w:gridSpan w:val="2"/>
                  <w:tcBorders>
                    <w:top w:val="single" w:sz="4" w:space="0" w:color="000000"/>
                    <w:left w:val="single" w:sz="4" w:space="0" w:color="000000"/>
                    <w:bottom w:val="single" w:sz="4" w:space="0" w:color="000000"/>
                  </w:tcBorders>
                  <w:shd w:val="clear" w:color="auto" w:fill="auto"/>
                  <w:vAlign w:val="center"/>
                </w:tcPr>
                <w:p w14:paraId="21D5530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0FDE5BF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4,55</w:t>
                  </w:r>
                </w:p>
              </w:tc>
              <w:tc>
                <w:tcPr>
                  <w:tcW w:w="1273" w:type="dxa"/>
                  <w:tcBorders>
                    <w:top w:val="single" w:sz="4" w:space="0" w:color="000000"/>
                    <w:left w:val="single" w:sz="4" w:space="0" w:color="000000"/>
                    <w:bottom w:val="single" w:sz="4" w:space="0" w:color="000000"/>
                  </w:tcBorders>
                  <w:shd w:val="clear" w:color="auto" w:fill="auto"/>
                  <w:vAlign w:val="center"/>
                </w:tcPr>
                <w:p w14:paraId="607A6C8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2,75</w:t>
                  </w:r>
                </w:p>
              </w:tc>
              <w:tc>
                <w:tcPr>
                  <w:tcW w:w="1132" w:type="dxa"/>
                  <w:tcBorders>
                    <w:top w:val="single" w:sz="4" w:space="0" w:color="000000"/>
                    <w:left w:val="single" w:sz="4" w:space="0" w:color="000000"/>
                    <w:bottom w:val="single" w:sz="4" w:space="0" w:color="000000"/>
                  </w:tcBorders>
                  <w:shd w:val="clear" w:color="auto" w:fill="auto"/>
                  <w:vAlign w:val="center"/>
                </w:tcPr>
                <w:p w14:paraId="53A1EB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22,58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5DD2E5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133,75</w:t>
                  </w:r>
                </w:p>
              </w:tc>
            </w:tr>
            <w:tr w:rsidR="00E37773" w:rsidRPr="00755653" w14:paraId="18659F3E" w14:textId="77777777" w:rsidTr="00FD518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25606E4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7F73890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0E5DFA8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46613DC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B8CA7C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E0C7F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083B93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D4E61D5" w14:textId="77777777" w:rsidTr="00FD5181">
              <w:trPr>
                <w:trHeight w:val="56"/>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0D9AD7B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0851E77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492A6AB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7B4DEE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7B1C8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A65D2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F550F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D0DF7FA" w14:textId="77777777" w:rsidTr="00FD5181">
              <w:trPr>
                <w:trHeight w:val="300"/>
              </w:trPr>
              <w:tc>
                <w:tcPr>
                  <w:tcW w:w="744" w:type="dxa"/>
                  <w:gridSpan w:val="3"/>
                  <w:tcBorders>
                    <w:left w:val="single" w:sz="4" w:space="0" w:color="000000"/>
                    <w:bottom w:val="single" w:sz="4" w:space="0" w:color="000000"/>
                  </w:tcBorders>
                  <w:shd w:val="clear" w:color="auto" w:fill="auto"/>
                  <w:vAlign w:val="center"/>
                </w:tcPr>
                <w:p w14:paraId="730C0C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2694" w:type="dxa"/>
                  <w:tcBorders>
                    <w:left w:val="single" w:sz="4" w:space="0" w:color="000000"/>
                    <w:bottom w:val="single" w:sz="4" w:space="0" w:color="000000"/>
                  </w:tcBorders>
                  <w:shd w:val="clear" w:color="auto" w:fill="auto"/>
                  <w:vAlign w:val="center"/>
                </w:tcPr>
                <w:p w14:paraId="3041FEB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Кисель из концентрата</w:t>
                  </w:r>
                </w:p>
              </w:tc>
              <w:tc>
                <w:tcPr>
                  <w:tcW w:w="1279" w:type="dxa"/>
                  <w:gridSpan w:val="2"/>
                  <w:tcBorders>
                    <w:left w:val="single" w:sz="4" w:space="0" w:color="000000"/>
                    <w:bottom w:val="single" w:sz="4" w:space="0" w:color="000000"/>
                  </w:tcBorders>
                  <w:shd w:val="clear" w:color="auto" w:fill="auto"/>
                  <w:vAlign w:val="center"/>
                </w:tcPr>
                <w:p w14:paraId="6ED539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051B05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273" w:type="dxa"/>
                  <w:tcBorders>
                    <w:left w:val="single" w:sz="4" w:space="0" w:color="000000"/>
                    <w:bottom w:val="single" w:sz="4" w:space="0" w:color="000000"/>
                  </w:tcBorders>
                  <w:shd w:val="clear" w:color="auto" w:fill="auto"/>
                  <w:vAlign w:val="center"/>
                </w:tcPr>
                <w:p w14:paraId="78B743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29AC29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29,54</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CD045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118,68</w:t>
                  </w:r>
                </w:p>
              </w:tc>
            </w:tr>
            <w:tr w:rsidR="00E37773" w:rsidRPr="00755653" w14:paraId="7D678D21" w14:textId="77777777" w:rsidTr="00FD5181">
              <w:trPr>
                <w:trHeight w:val="600"/>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4BEF34DF"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2694" w:type="dxa"/>
                  <w:tcBorders>
                    <w:left w:val="single" w:sz="4" w:space="0" w:color="000000"/>
                    <w:bottom w:val="single" w:sz="4" w:space="0" w:color="000000"/>
                  </w:tcBorders>
                  <w:shd w:val="clear" w:color="auto" w:fill="auto"/>
                  <w:vAlign w:val="center"/>
                </w:tcPr>
                <w:p w14:paraId="32CC1D0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Бульон мясной с мясом протертым и картофельным пюре</w:t>
                  </w:r>
                </w:p>
              </w:tc>
              <w:tc>
                <w:tcPr>
                  <w:tcW w:w="1279" w:type="dxa"/>
                  <w:gridSpan w:val="2"/>
                  <w:tcBorders>
                    <w:left w:val="single" w:sz="4" w:space="0" w:color="000000"/>
                    <w:bottom w:val="single" w:sz="4" w:space="0" w:color="000000"/>
                  </w:tcBorders>
                  <w:shd w:val="clear" w:color="auto" w:fill="auto"/>
                  <w:vAlign w:val="center"/>
                </w:tcPr>
                <w:p w14:paraId="5B81D94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200/50/100</w:t>
                  </w:r>
                </w:p>
              </w:tc>
              <w:tc>
                <w:tcPr>
                  <w:tcW w:w="1418" w:type="dxa"/>
                  <w:gridSpan w:val="2"/>
                  <w:tcBorders>
                    <w:left w:val="single" w:sz="4" w:space="0" w:color="000000"/>
                    <w:bottom w:val="single" w:sz="4" w:space="0" w:color="000000"/>
                  </w:tcBorders>
                  <w:shd w:val="clear" w:color="auto" w:fill="auto"/>
                  <w:vAlign w:val="center"/>
                </w:tcPr>
                <w:p w14:paraId="1F7A37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2EA8D7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1E6C72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16C93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248</w:t>
                  </w:r>
                </w:p>
              </w:tc>
            </w:tr>
            <w:tr w:rsidR="00E37773" w:rsidRPr="00755653" w14:paraId="3B938062"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089E1371"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335C919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279" w:type="dxa"/>
                  <w:gridSpan w:val="2"/>
                  <w:tcBorders>
                    <w:left w:val="single" w:sz="4" w:space="0" w:color="000000"/>
                    <w:bottom w:val="single" w:sz="4" w:space="0" w:color="000000"/>
                  </w:tcBorders>
                  <w:shd w:val="clear" w:color="auto" w:fill="auto"/>
                  <w:vAlign w:val="center"/>
                </w:tcPr>
                <w:p w14:paraId="014B43C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3F72DF1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34E439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270CE3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41,67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CA4711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169,3</w:t>
                  </w:r>
                </w:p>
              </w:tc>
            </w:tr>
            <w:tr w:rsidR="00E37773" w:rsidRPr="00755653" w14:paraId="0F238523" w14:textId="77777777" w:rsidTr="00FD5181">
              <w:trPr>
                <w:trHeight w:val="300"/>
              </w:trPr>
              <w:tc>
                <w:tcPr>
                  <w:tcW w:w="744" w:type="dxa"/>
                  <w:gridSpan w:val="3"/>
                  <w:tcBorders>
                    <w:left w:val="single" w:sz="4" w:space="0" w:color="000000"/>
                    <w:bottom w:val="single" w:sz="4" w:space="0" w:color="000000"/>
                  </w:tcBorders>
                  <w:shd w:val="clear" w:color="auto" w:fill="auto"/>
                  <w:vAlign w:val="center"/>
                </w:tcPr>
                <w:p w14:paraId="24B101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2694" w:type="dxa"/>
                  <w:tcBorders>
                    <w:left w:val="single" w:sz="4" w:space="0" w:color="000000"/>
                    <w:bottom w:val="single" w:sz="4" w:space="0" w:color="000000"/>
                  </w:tcBorders>
                  <w:shd w:val="clear" w:color="auto" w:fill="auto"/>
                  <w:vAlign w:val="center"/>
                </w:tcPr>
                <w:p w14:paraId="3587D3F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279" w:type="dxa"/>
                  <w:gridSpan w:val="2"/>
                  <w:tcBorders>
                    <w:left w:val="single" w:sz="4" w:space="0" w:color="000000"/>
                    <w:bottom w:val="single" w:sz="4" w:space="0" w:color="000000"/>
                  </w:tcBorders>
                  <w:shd w:val="clear" w:color="auto" w:fill="auto"/>
                  <w:vAlign w:val="center"/>
                </w:tcPr>
                <w:p w14:paraId="36DAE3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065B3C8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52CF0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580DEE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299333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98FFD27" w14:textId="77777777" w:rsidTr="00FD5181">
              <w:trPr>
                <w:trHeight w:val="120"/>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60B74EBA"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73542C8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гречневая молочная жидкая протертая</w:t>
                  </w:r>
                </w:p>
              </w:tc>
              <w:tc>
                <w:tcPr>
                  <w:tcW w:w="1279" w:type="dxa"/>
                  <w:gridSpan w:val="2"/>
                  <w:tcBorders>
                    <w:left w:val="single" w:sz="4" w:space="0" w:color="000000"/>
                    <w:bottom w:val="single" w:sz="4" w:space="0" w:color="000000"/>
                  </w:tcBorders>
                  <w:shd w:val="clear" w:color="auto" w:fill="auto"/>
                  <w:vAlign w:val="center"/>
                </w:tcPr>
                <w:p w14:paraId="7F3E2E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1418" w:type="dxa"/>
                  <w:gridSpan w:val="2"/>
                  <w:tcBorders>
                    <w:left w:val="single" w:sz="4" w:space="0" w:color="000000"/>
                    <w:bottom w:val="single" w:sz="4" w:space="0" w:color="000000"/>
                  </w:tcBorders>
                  <w:shd w:val="clear" w:color="auto" w:fill="auto"/>
                  <w:vAlign w:val="center"/>
                </w:tcPr>
                <w:p w14:paraId="0F8B12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5,56</w:t>
                  </w:r>
                </w:p>
              </w:tc>
              <w:tc>
                <w:tcPr>
                  <w:tcW w:w="1273" w:type="dxa"/>
                  <w:tcBorders>
                    <w:left w:val="single" w:sz="4" w:space="0" w:color="000000"/>
                    <w:bottom w:val="single" w:sz="4" w:space="0" w:color="000000"/>
                  </w:tcBorders>
                  <w:shd w:val="clear" w:color="auto" w:fill="auto"/>
                  <w:vAlign w:val="center"/>
                </w:tcPr>
                <w:p w14:paraId="655F4F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3,43</w:t>
                  </w:r>
                </w:p>
              </w:tc>
              <w:tc>
                <w:tcPr>
                  <w:tcW w:w="1132" w:type="dxa"/>
                  <w:tcBorders>
                    <w:left w:val="single" w:sz="4" w:space="0" w:color="000000"/>
                    <w:bottom w:val="single" w:sz="4" w:space="0" w:color="000000"/>
                  </w:tcBorders>
                  <w:shd w:val="clear" w:color="auto" w:fill="auto"/>
                  <w:vAlign w:val="center"/>
                </w:tcPr>
                <w:p w14:paraId="1478AEB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18,38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4D3B9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127</w:t>
                  </w:r>
                </w:p>
              </w:tc>
            </w:tr>
            <w:tr w:rsidR="00E37773" w:rsidRPr="00755653" w14:paraId="411007A8"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23EFB56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3E0E3FF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43B834D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0CCF83E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0041B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89CC4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12344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8CD01B7"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1F029672"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41524D4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0D6ABF8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5341B2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A6D5F4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0ED6D3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F833D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160845E3" w14:textId="77777777" w:rsidTr="00FD5181">
              <w:trPr>
                <w:trHeight w:val="545"/>
              </w:trPr>
              <w:tc>
                <w:tcPr>
                  <w:tcW w:w="744" w:type="dxa"/>
                  <w:gridSpan w:val="3"/>
                  <w:tcBorders>
                    <w:left w:val="single" w:sz="4" w:space="0" w:color="000000"/>
                    <w:bottom w:val="single" w:sz="4" w:space="0" w:color="000000"/>
                  </w:tcBorders>
                  <w:shd w:val="clear" w:color="auto" w:fill="auto"/>
                  <w:vAlign w:val="center"/>
                </w:tcPr>
                <w:p w14:paraId="7BC7A4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34FC7086"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279" w:type="dxa"/>
                  <w:gridSpan w:val="2"/>
                  <w:tcBorders>
                    <w:left w:val="single" w:sz="4" w:space="0" w:color="000000"/>
                    <w:bottom w:val="single" w:sz="4" w:space="0" w:color="000000"/>
                  </w:tcBorders>
                  <w:shd w:val="clear" w:color="auto" w:fill="auto"/>
                  <w:vAlign w:val="center"/>
                </w:tcPr>
                <w:p w14:paraId="537586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418" w:type="dxa"/>
                  <w:gridSpan w:val="2"/>
                  <w:tcBorders>
                    <w:left w:val="single" w:sz="4" w:space="0" w:color="000000"/>
                    <w:bottom w:val="single" w:sz="4" w:space="0" w:color="000000"/>
                  </w:tcBorders>
                  <w:shd w:val="clear" w:color="auto" w:fill="auto"/>
                  <w:vAlign w:val="center"/>
                </w:tcPr>
                <w:p w14:paraId="5EBD0F1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5F9AB1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26249BB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576B4F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6806FE56" w14:textId="77777777" w:rsidTr="00FD5181">
              <w:trPr>
                <w:trHeight w:val="56"/>
              </w:trPr>
              <w:tc>
                <w:tcPr>
                  <w:tcW w:w="744" w:type="dxa"/>
                  <w:gridSpan w:val="3"/>
                  <w:tcBorders>
                    <w:left w:val="single" w:sz="4" w:space="0" w:color="000000"/>
                    <w:bottom w:val="single" w:sz="4" w:space="0" w:color="000000"/>
                  </w:tcBorders>
                  <w:shd w:val="clear" w:color="auto" w:fill="auto"/>
                  <w:vAlign w:val="center"/>
                </w:tcPr>
                <w:p w14:paraId="566DE21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0886BC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(0-х диета) </w:t>
                  </w:r>
                </w:p>
              </w:tc>
              <w:tc>
                <w:tcPr>
                  <w:tcW w:w="1279" w:type="dxa"/>
                  <w:gridSpan w:val="2"/>
                  <w:tcBorders>
                    <w:left w:val="single" w:sz="4" w:space="0" w:color="000000"/>
                    <w:bottom w:val="single" w:sz="4" w:space="0" w:color="000000"/>
                  </w:tcBorders>
                  <w:shd w:val="clear" w:color="auto" w:fill="auto"/>
                  <w:vAlign w:val="center"/>
                </w:tcPr>
                <w:p w14:paraId="1C9B3A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418" w:type="dxa"/>
                  <w:gridSpan w:val="2"/>
                  <w:tcBorders>
                    <w:left w:val="single" w:sz="4" w:space="0" w:color="000000"/>
                    <w:bottom w:val="single" w:sz="4" w:space="0" w:color="000000"/>
                  </w:tcBorders>
                  <w:shd w:val="clear" w:color="auto" w:fill="auto"/>
                  <w:vAlign w:val="center"/>
                </w:tcPr>
                <w:p w14:paraId="0A1AB4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28,04</w:t>
                  </w:r>
                </w:p>
              </w:tc>
              <w:tc>
                <w:tcPr>
                  <w:tcW w:w="1273" w:type="dxa"/>
                  <w:tcBorders>
                    <w:left w:val="single" w:sz="4" w:space="0" w:color="000000"/>
                    <w:bottom w:val="single" w:sz="4" w:space="0" w:color="000000"/>
                  </w:tcBorders>
                  <w:shd w:val="clear" w:color="auto" w:fill="auto"/>
                  <w:vAlign w:val="center"/>
                </w:tcPr>
                <w:p w14:paraId="3D88FE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19,97</w:t>
                  </w:r>
                </w:p>
              </w:tc>
              <w:tc>
                <w:tcPr>
                  <w:tcW w:w="1132" w:type="dxa"/>
                  <w:tcBorders>
                    <w:left w:val="single" w:sz="4" w:space="0" w:color="000000"/>
                    <w:bottom w:val="single" w:sz="4" w:space="0" w:color="000000"/>
                  </w:tcBorders>
                  <w:shd w:val="clear" w:color="auto" w:fill="auto"/>
                  <w:vAlign w:val="center"/>
                </w:tcPr>
                <w:p w14:paraId="4B95C8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146,04</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C40ABA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876,53</w:t>
                  </w:r>
                </w:p>
              </w:tc>
            </w:tr>
            <w:tr w:rsidR="00E37773" w:rsidRPr="00755653" w14:paraId="219FEA17" w14:textId="77777777" w:rsidTr="00FD5181">
              <w:trPr>
                <w:gridAfter w:val="1"/>
                <w:wAfter w:w="20" w:type="dxa"/>
                <w:trHeight w:val="56"/>
              </w:trPr>
              <w:tc>
                <w:tcPr>
                  <w:tcW w:w="9815" w:type="dxa"/>
                  <w:gridSpan w:val="12"/>
                  <w:tcBorders>
                    <w:top w:val="single" w:sz="4" w:space="0" w:color="000000"/>
                  </w:tcBorders>
                  <w:shd w:val="clear" w:color="auto" w:fill="auto"/>
                  <w:vAlign w:val="center"/>
                </w:tcPr>
                <w:p w14:paraId="6F5818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СРЕДА</w:t>
                  </w:r>
                </w:p>
              </w:tc>
            </w:tr>
            <w:tr w:rsidR="00E37773" w:rsidRPr="00755653" w14:paraId="3B1A4CE4" w14:textId="77777777" w:rsidTr="00FD5181">
              <w:trPr>
                <w:trHeight w:val="56"/>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0EE44AE7"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671A2B86"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геркулесовая  молочная</w:t>
                  </w:r>
                  <w:proofErr w:type="gramEnd"/>
                  <w:r w:rsidRPr="00755653">
                    <w:rPr>
                      <w:rFonts w:ascii="Times New Roman" w:hAnsi="Times New Roman"/>
                      <w:color w:val="000000"/>
                      <w:sz w:val="20"/>
                      <w:szCs w:val="20"/>
                      <w:lang w:eastAsia="ru-RU"/>
                    </w:rPr>
                    <w:t xml:space="preserve"> жидкая</w:t>
                  </w:r>
                </w:p>
              </w:tc>
              <w:tc>
                <w:tcPr>
                  <w:tcW w:w="1279" w:type="dxa"/>
                  <w:gridSpan w:val="2"/>
                  <w:tcBorders>
                    <w:top w:val="single" w:sz="4" w:space="0" w:color="000000"/>
                    <w:left w:val="single" w:sz="4" w:space="0" w:color="000000"/>
                    <w:bottom w:val="single" w:sz="4" w:space="0" w:color="000000"/>
                  </w:tcBorders>
                  <w:shd w:val="clear" w:color="auto" w:fill="auto"/>
                  <w:vAlign w:val="center"/>
                </w:tcPr>
                <w:p w14:paraId="7204A8F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1418" w:type="dxa"/>
                  <w:gridSpan w:val="2"/>
                  <w:tcBorders>
                    <w:top w:val="single" w:sz="4" w:space="0" w:color="000000"/>
                    <w:left w:val="single" w:sz="4" w:space="0" w:color="000000"/>
                    <w:bottom w:val="single" w:sz="4" w:space="0" w:color="000000"/>
                  </w:tcBorders>
                  <w:shd w:val="clear" w:color="auto" w:fill="auto"/>
                  <w:vAlign w:val="center"/>
                </w:tcPr>
                <w:p w14:paraId="37D209A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5,875</w:t>
                  </w:r>
                </w:p>
              </w:tc>
              <w:tc>
                <w:tcPr>
                  <w:tcW w:w="1273" w:type="dxa"/>
                  <w:tcBorders>
                    <w:top w:val="single" w:sz="4" w:space="0" w:color="000000"/>
                    <w:left w:val="single" w:sz="4" w:space="0" w:color="000000"/>
                    <w:bottom w:val="single" w:sz="4" w:space="0" w:color="000000"/>
                  </w:tcBorders>
                  <w:shd w:val="clear" w:color="auto" w:fill="auto"/>
                  <w:vAlign w:val="center"/>
                </w:tcPr>
                <w:p w14:paraId="0FC93F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4,05</w:t>
                  </w:r>
                </w:p>
              </w:tc>
              <w:tc>
                <w:tcPr>
                  <w:tcW w:w="1274" w:type="dxa"/>
                  <w:gridSpan w:val="2"/>
                  <w:tcBorders>
                    <w:top w:val="single" w:sz="4" w:space="0" w:color="000000"/>
                    <w:left w:val="single" w:sz="4" w:space="0" w:color="000000"/>
                    <w:bottom w:val="single" w:sz="4" w:space="0" w:color="000000"/>
                  </w:tcBorders>
                  <w:shd w:val="clear" w:color="auto" w:fill="auto"/>
                  <w:vAlign w:val="center"/>
                </w:tcPr>
                <w:p w14:paraId="368D91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19,805</w:t>
                  </w:r>
                </w:p>
              </w:tc>
              <w:tc>
                <w:tcPr>
                  <w:tcW w:w="115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1044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w:t>
                  </w:r>
                </w:p>
              </w:tc>
            </w:tr>
            <w:tr w:rsidR="00E37773" w:rsidRPr="00755653" w14:paraId="648D4755" w14:textId="77777777" w:rsidTr="00FD518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7B04A2C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7BE50E2B"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1D5D873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28197C6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4C789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25EAA2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357BAC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B962706" w14:textId="77777777" w:rsidTr="00FD5181">
              <w:trPr>
                <w:trHeight w:val="116"/>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1AF6676A"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79EA17AF"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249B8E0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7EA4B3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F8DEDD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52E9D3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6F556F2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771ECFD1" w14:textId="77777777" w:rsidTr="00FD5181">
              <w:trPr>
                <w:trHeight w:val="600"/>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0A63F4C3"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2694" w:type="dxa"/>
                  <w:tcBorders>
                    <w:left w:val="single" w:sz="4" w:space="0" w:color="000000"/>
                    <w:bottom w:val="single" w:sz="4" w:space="0" w:color="000000"/>
                  </w:tcBorders>
                  <w:shd w:val="clear" w:color="auto" w:fill="auto"/>
                  <w:vAlign w:val="center"/>
                </w:tcPr>
                <w:p w14:paraId="37B19FAD"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Бульон мясной с мясом протертым и картофельным пюре</w:t>
                  </w:r>
                </w:p>
              </w:tc>
              <w:tc>
                <w:tcPr>
                  <w:tcW w:w="1279" w:type="dxa"/>
                  <w:gridSpan w:val="2"/>
                  <w:tcBorders>
                    <w:left w:val="single" w:sz="4" w:space="0" w:color="000000"/>
                    <w:bottom w:val="single" w:sz="4" w:space="0" w:color="000000"/>
                  </w:tcBorders>
                  <w:shd w:val="clear" w:color="auto" w:fill="auto"/>
                  <w:vAlign w:val="center"/>
                </w:tcPr>
                <w:p w14:paraId="34478A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200/50/100</w:t>
                  </w:r>
                </w:p>
              </w:tc>
              <w:tc>
                <w:tcPr>
                  <w:tcW w:w="1418" w:type="dxa"/>
                  <w:gridSpan w:val="2"/>
                  <w:tcBorders>
                    <w:left w:val="single" w:sz="4" w:space="0" w:color="000000"/>
                    <w:bottom w:val="single" w:sz="4" w:space="0" w:color="000000"/>
                  </w:tcBorders>
                  <w:shd w:val="clear" w:color="auto" w:fill="auto"/>
                  <w:vAlign w:val="center"/>
                </w:tcPr>
                <w:p w14:paraId="379C75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08438EC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13,79</w:t>
                  </w:r>
                </w:p>
              </w:tc>
              <w:tc>
                <w:tcPr>
                  <w:tcW w:w="1274" w:type="dxa"/>
                  <w:gridSpan w:val="2"/>
                  <w:tcBorders>
                    <w:left w:val="single" w:sz="4" w:space="0" w:color="000000"/>
                    <w:bottom w:val="single" w:sz="4" w:space="0" w:color="000000"/>
                  </w:tcBorders>
                  <w:shd w:val="clear" w:color="auto" w:fill="auto"/>
                  <w:vAlign w:val="center"/>
                </w:tcPr>
                <w:p w14:paraId="22C82E7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13,91</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74AB9FC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248</w:t>
                  </w:r>
                </w:p>
              </w:tc>
            </w:tr>
            <w:tr w:rsidR="00E37773" w:rsidRPr="00755653" w14:paraId="3BD3F018"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74177C6F"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440DA3BD"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279" w:type="dxa"/>
                  <w:gridSpan w:val="2"/>
                  <w:tcBorders>
                    <w:left w:val="single" w:sz="4" w:space="0" w:color="000000"/>
                    <w:bottom w:val="single" w:sz="4" w:space="0" w:color="000000"/>
                  </w:tcBorders>
                  <w:shd w:val="clear" w:color="auto" w:fill="auto"/>
                  <w:vAlign w:val="center"/>
                </w:tcPr>
                <w:p w14:paraId="5A4F556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308C8F7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1B6968E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35EB46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41,67</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1E0EE0D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169,3</w:t>
                  </w:r>
                </w:p>
              </w:tc>
            </w:tr>
            <w:tr w:rsidR="00E37773" w:rsidRPr="00755653" w14:paraId="3B5367E0" w14:textId="77777777" w:rsidTr="00FD5181">
              <w:trPr>
                <w:trHeight w:val="300"/>
              </w:trPr>
              <w:tc>
                <w:tcPr>
                  <w:tcW w:w="744" w:type="dxa"/>
                  <w:gridSpan w:val="3"/>
                  <w:tcBorders>
                    <w:left w:val="single" w:sz="4" w:space="0" w:color="000000"/>
                    <w:bottom w:val="single" w:sz="4" w:space="0" w:color="000000"/>
                  </w:tcBorders>
                  <w:shd w:val="clear" w:color="auto" w:fill="auto"/>
                  <w:vAlign w:val="center"/>
                </w:tcPr>
                <w:p w14:paraId="4CAEA2B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2694" w:type="dxa"/>
                  <w:tcBorders>
                    <w:left w:val="single" w:sz="4" w:space="0" w:color="000000"/>
                    <w:bottom w:val="single" w:sz="4" w:space="0" w:color="000000"/>
                  </w:tcBorders>
                  <w:shd w:val="clear" w:color="auto" w:fill="auto"/>
                  <w:vAlign w:val="center"/>
                </w:tcPr>
                <w:p w14:paraId="62A4D95C"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Отвар шиповника</w:t>
                  </w:r>
                </w:p>
              </w:tc>
              <w:tc>
                <w:tcPr>
                  <w:tcW w:w="1279" w:type="dxa"/>
                  <w:gridSpan w:val="2"/>
                  <w:tcBorders>
                    <w:left w:val="single" w:sz="4" w:space="0" w:color="000000"/>
                    <w:bottom w:val="single" w:sz="4" w:space="0" w:color="000000"/>
                  </w:tcBorders>
                  <w:shd w:val="clear" w:color="auto" w:fill="auto"/>
                  <w:vAlign w:val="center"/>
                </w:tcPr>
                <w:p w14:paraId="693395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1418" w:type="dxa"/>
                  <w:gridSpan w:val="2"/>
                  <w:tcBorders>
                    <w:left w:val="single" w:sz="4" w:space="0" w:color="000000"/>
                    <w:bottom w:val="single" w:sz="4" w:space="0" w:color="000000"/>
                  </w:tcBorders>
                  <w:shd w:val="clear" w:color="auto" w:fill="auto"/>
                  <w:vAlign w:val="center"/>
                </w:tcPr>
                <w:p w14:paraId="7B0BC0C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CF03D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7767FD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6B6C786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0FE9B5F" w14:textId="77777777" w:rsidTr="00FD5181">
              <w:trPr>
                <w:trHeight w:val="56"/>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09C4C43C"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5CA8ECB0"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рисовая  молочная</w:t>
                  </w:r>
                  <w:proofErr w:type="gramEnd"/>
                  <w:r w:rsidRPr="00755653">
                    <w:rPr>
                      <w:rFonts w:ascii="Times New Roman" w:hAnsi="Times New Roman"/>
                      <w:color w:val="000000"/>
                      <w:sz w:val="20"/>
                      <w:szCs w:val="20"/>
                      <w:lang w:eastAsia="ru-RU"/>
                    </w:rPr>
                    <w:t xml:space="preserve"> жидкая</w:t>
                  </w:r>
                </w:p>
              </w:tc>
              <w:tc>
                <w:tcPr>
                  <w:tcW w:w="1279" w:type="dxa"/>
                  <w:gridSpan w:val="2"/>
                  <w:tcBorders>
                    <w:left w:val="single" w:sz="4" w:space="0" w:color="000000"/>
                    <w:bottom w:val="single" w:sz="4" w:space="0" w:color="000000"/>
                  </w:tcBorders>
                  <w:shd w:val="clear" w:color="auto" w:fill="auto"/>
                  <w:vAlign w:val="center"/>
                </w:tcPr>
                <w:p w14:paraId="578D13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1418" w:type="dxa"/>
                  <w:gridSpan w:val="2"/>
                  <w:tcBorders>
                    <w:left w:val="single" w:sz="4" w:space="0" w:color="000000"/>
                    <w:bottom w:val="single" w:sz="4" w:space="0" w:color="000000"/>
                  </w:tcBorders>
                  <w:shd w:val="clear" w:color="auto" w:fill="auto"/>
                  <w:vAlign w:val="center"/>
                </w:tcPr>
                <w:p w14:paraId="5A2A32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4,55</w:t>
                  </w:r>
                </w:p>
              </w:tc>
              <w:tc>
                <w:tcPr>
                  <w:tcW w:w="1273" w:type="dxa"/>
                  <w:tcBorders>
                    <w:left w:val="single" w:sz="4" w:space="0" w:color="000000"/>
                    <w:bottom w:val="single" w:sz="4" w:space="0" w:color="000000"/>
                  </w:tcBorders>
                  <w:shd w:val="clear" w:color="auto" w:fill="auto"/>
                  <w:vAlign w:val="center"/>
                </w:tcPr>
                <w:p w14:paraId="1FCD6A0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2,75</w:t>
                  </w:r>
                </w:p>
              </w:tc>
              <w:tc>
                <w:tcPr>
                  <w:tcW w:w="1274" w:type="dxa"/>
                  <w:gridSpan w:val="2"/>
                  <w:tcBorders>
                    <w:left w:val="single" w:sz="4" w:space="0" w:color="000000"/>
                    <w:bottom w:val="single" w:sz="4" w:space="0" w:color="000000"/>
                  </w:tcBorders>
                  <w:shd w:val="clear" w:color="auto" w:fill="auto"/>
                  <w:vAlign w:val="center"/>
                </w:tcPr>
                <w:p w14:paraId="2669F06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22,58</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49377E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133,75</w:t>
                  </w:r>
                </w:p>
              </w:tc>
            </w:tr>
            <w:tr w:rsidR="00E37773" w:rsidRPr="00755653" w14:paraId="598A38AF" w14:textId="77777777" w:rsidTr="00FD5181">
              <w:trPr>
                <w:trHeight w:val="117"/>
              </w:trPr>
              <w:tc>
                <w:tcPr>
                  <w:tcW w:w="744" w:type="dxa"/>
                  <w:gridSpan w:val="3"/>
                  <w:vMerge/>
                  <w:tcBorders>
                    <w:left w:val="single" w:sz="4" w:space="0" w:color="000000"/>
                    <w:bottom w:val="single" w:sz="4" w:space="0" w:color="000000"/>
                  </w:tcBorders>
                  <w:shd w:val="clear" w:color="auto" w:fill="auto"/>
                  <w:vAlign w:val="center"/>
                </w:tcPr>
                <w:p w14:paraId="729B7588"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0F8E382"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279" w:type="dxa"/>
                  <w:gridSpan w:val="2"/>
                  <w:tcBorders>
                    <w:left w:val="single" w:sz="4" w:space="0" w:color="000000"/>
                    <w:bottom w:val="single" w:sz="4" w:space="0" w:color="000000"/>
                  </w:tcBorders>
                  <w:shd w:val="clear" w:color="auto" w:fill="auto"/>
                  <w:vAlign w:val="center"/>
                </w:tcPr>
                <w:p w14:paraId="773CCAD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1418" w:type="dxa"/>
                  <w:gridSpan w:val="2"/>
                  <w:tcBorders>
                    <w:left w:val="single" w:sz="4" w:space="0" w:color="000000"/>
                    <w:bottom w:val="single" w:sz="4" w:space="0" w:color="000000"/>
                  </w:tcBorders>
                  <w:shd w:val="clear" w:color="auto" w:fill="auto"/>
                  <w:vAlign w:val="center"/>
                </w:tcPr>
                <w:p w14:paraId="723F7BE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881B52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730E3C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0433FD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27018E6" w14:textId="77777777" w:rsidTr="00FD5181">
              <w:trPr>
                <w:trHeight w:val="92"/>
              </w:trPr>
              <w:tc>
                <w:tcPr>
                  <w:tcW w:w="744" w:type="dxa"/>
                  <w:gridSpan w:val="3"/>
                  <w:vMerge/>
                  <w:tcBorders>
                    <w:left w:val="single" w:sz="4" w:space="0" w:color="000000"/>
                    <w:bottom w:val="single" w:sz="4" w:space="0" w:color="000000"/>
                  </w:tcBorders>
                  <w:shd w:val="clear" w:color="auto" w:fill="auto"/>
                  <w:vAlign w:val="center"/>
                </w:tcPr>
                <w:p w14:paraId="26AD821E"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69658BFE"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279" w:type="dxa"/>
                  <w:gridSpan w:val="2"/>
                  <w:tcBorders>
                    <w:left w:val="single" w:sz="4" w:space="0" w:color="000000"/>
                    <w:bottom w:val="single" w:sz="4" w:space="0" w:color="000000"/>
                  </w:tcBorders>
                  <w:shd w:val="clear" w:color="auto" w:fill="auto"/>
                  <w:vAlign w:val="center"/>
                </w:tcPr>
                <w:p w14:paraId="77B879F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1418" w:type="dxa"/>
                  <w:gridSpan w:val="2"/>
                  <w:tcBorders>
                    <w:left w:val="single" w:sz="4" w:space="0" w:color="000000"/>
                    <w:bottom w:val="single" w:sz="4" w:space="0" w:color="000000"/>
                  </w:tcBorders>
                  <w:shd w:val="clear" w:color="auto" w:fill="auto"/>
                  <w:vAlign w:val="center"/>
                </w:tcPr>
                <w:p w14:paraId="7B2C121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4BF8F1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23E24E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3BF35E2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838E6E0" w14:textId="77777777" w:rsidTr="00FD5181">
              <w:trPr>
                <w:trHeight w:val="600"/>
              </w:trPr>
              <w:tc>
                <w:tcPr>
                  <w:tcW w:w="744" w:type="dxa"/>
                  <w:gridSpan w:val="3"/>
                  <w:tcBorders>
                    <w:left w:val="single" w:sz="4" w:space="0" w:color="000000"/>
                    <w:bottom w:val="single" w:sz="4" w:space="0" w:color="000000"/>
                  </w:tcBorders>
                  <w:shd w:val="clear" w:color="auto" w:fill="auto"/>
                  <w:vAlign w:val="center"/>
                </w:tcPr>
                <w:p w14:paraId="2177E668" w14:textId="77777777" w:rsidR="00E37773" w:rsidRPr="00755653" w:rsidRDefault="00E37773" w:rsidP="00FD5181">
                  <w:pPr>
                    <w:spacing w:after="0" w:line="240" w:lineRule="auto"/>
                    <w:ind w:left="-142"/>
                    <w:rPr>
                      <w:rFonts w:ascii="Times New Roman" w:hAnsi="Times New Roman"/>
                    </w:rPr>
                  </w:pPr>
                  <w:r w:rsidRPr="00755653">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0FCED5C4"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Соль</w:t>
                  </w:r>
                </w:p>
              </w:tc>
              <w:tc>
                <w:tcPr>
                  <w:tcW w:w="1279" w:type="dxa"/>
                  <w:gridSpan w:val="2"/>
                  <w:tcBorders>
                    <w:left w:val="single" w:sz="4" w:space="0" w:color="000000"/>
                    <w:bottom w:val="single" w:sz="4" w:space="0" w:color="000000"/>
                  </w:tcBorders>
                  <w:shd w:val="clear" w:color="auto" w:fill="auto"/>
                  <w:vAlign w:val="center"/>
                </w:tcPr>
                <w:p w14:paraId="0CEB6A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1418" w:type="dxa"/>
                  <w:gridSpan w:val="2"/>
                  <w:tcBorders>
                    <w:left w:val="single" w:sz="4" w:space="0" w:color="000000"/>
                    <w:bottom w:val="single" w:sz="4" w:space="0" w:color="000000"/>
                  </w:tcBorders>
                  <w:shd w:val="clear" w:color="auto" w:fill="auto"/>
                  <w:vAlign w:val="center"/>
                </w:tcPr>
                <w:p w14:paraId="3E577C2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3D43B84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4" w:type="dxa"/>
                  <w:gridSpan w:val="2"/>
                  <w:tcBorders>
                    <w:left w:val="single" w:sz="4" w:space="0" w:color="000000"/>
                    <w:bottom w:val="single" w:sz="4" w:space="0" w:color="000000"/>
                  </w:tcBorders>
                  <w:shd w:val="clear" w:color="auto" w:fill="auto"/>
                  <w:vAlign w:val="center"/>
                </w:tcPr>
                <w:p w14:paraId="6A00F47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41AEC1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2687FF0F" w14:textId="77777777" w:rsidTr="00FD5181">
              <w:trPr>
                <w:trHeight w:val="56"/>
              </w:trPr>
              <w:tc>
                <w:tcPr>
                  <w:tcW w:w="744" w:type="dxa"/>
                  <w:gridSpan w:val="3"/>
                  <w:tcBorders>
                    <w:top w:val="single" w:sz="4" w:space="0" w:color="000000"/>
                    <w:left w:val="single" w:sz="4" w:space="0" w:color="000000"/>
                    <w:bottom w:val="single" w:sz="4" w:space="0" w:color="000000"/>
                  </w:tcBorders>
                  <w:shd w:val="clear" w:color="auto" w:fill="auto"/>
                  <w:vAlign w:val="center"/>
                </w:tcPr>
                <w:p w14:paraId="69FE20C6" w14:textId="77777777" w:rsidR="00E37773" w:rsidRPr="00755653" w:rsidRDefault="00E37773" w:rsidP="00FD5181">
                  <w:pPr>
                    <w:snapToGrid w:val="0"/>
                    <w:spacing w:after="0" w:line="240" w:lineRule="auto"/>
                    <w:ind w:left="-142"/>
                    <w:rPr>
                      <w:rFonts w:ascii="Times New Roman" w:hAnsi="Times New Roman"/>
                      <w:b/>
                      <w:bCs/>
                      <w:color w:val="000000"/>
                      <w:sz w:val="20"/>
                      <w:szCs w:val="20"/>
                      <w:lang w:eastAsia="ru-RU"/>
                    </w:rPr>
                  </w:pPr>
                </w:p>
              </w:tc>
              <w:tc>
                <w:tcPr>
                  <w:tcW w:w="2694" w:type="dxa"/>
                  <w:tcBorders>
                    <w:top w:val="single" w:sz="4" w:space="0" w:color="000000"/>
                    <w:left w:val="single" w:sz="4" w:space="0" w:color="000000"/>
                    <w:bottom w:val="single" w:sz="4" w:space="0" w:color="000000"/>
                  </w:tcBorders>
                  <w:shd w:val="clear" w:color="auto" w:fill="auto"/>
                  <w:vAlign w:val="center"/>
                </w:tcPr>
                <w:p w14:paraId="553C405E" w14:textId="77777777" w:rsidR="00E37773" w:rsidRPr="00755653" w:rsidRDefault="00E37773" w:rsidP="00FD5181">
                  <w:pPr>
                    <w:spacing w:after="0" w:line="240" w:lineRule="auto"/>
                    <w:ind w:left="31"/>
                    <w:rPr>
                      <w:rFonts w:ascii="Times New Roman" w:hAnsi="Times New Roman"/>
                    </w:rPr>
                  </w:pPr>
                  <w:r w:rsidRPr="00755653">
                    <w:rPr>
                      <w:rFonts w:ascii="Times New Roman" w:hAnsi="Times New Roman"/>
                      <w:color w:val="000000"/>
                      <w:sz w:val="20"/>
                      <w:szCs w:val="20"/>
                      <w:lang w:eastAsia="ru-RU"/>
                    </w:rPr>
                    <w:t>Итого (0-х диета)</w:t>
                  </w:r>
                </w:p>
              </w:tc>
              <w:tc>
                <w:tcPr>
                  <w:tcW w:w="1279" w:type="dxa"/>
                  <w:gridSpan w:val="2"/>
                  <w:tcBorders>
                    <w:left w:val="single" w:sz="4" w:space="0" w:color="000000"/>
                    <w:bottom w:val="single" w:sz="4" w:space="0" w:color="000000"/>
                  </w:tcBorders>
                  <w:shd w:val="clear" w:color="auto" w:fill="auto"/>
                  <w:vAlign w:val="center"/>
                </w:tcPr>
                <w:p w14:paraId="037E3A5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1418" w:type="dxa"/>
                  <w:gridSpan w:val="2"/>
                  <w:tcBorders>
                    <w:left w:val="single" w:sz="4" w:space="0" w:color="000000"/>
                    <w:bottom w:val="single" w:sz="4" w:space="0" w:color="000000"/>
                  </w:tcBorders>
                  <w:shd w:val="clear" w:color="auto" w:fill="auto"/>
                  <w:vAlign w:val="center"/>
                </w:tcPr>
                <w:p w14:paraId="1C907CB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28,225</w:t>
                  </w:r>
                </w:p>
              </w:tc>
              <w:tc>
                <w:tcPr>
                  <w:tcW w:w="1273" w:type="dxa"/>
                  <w:tcBorders>
                    <w:left w:val="single" w:sz="4" w:space="0" w:color="000000"/>
                    <w:bottom w:val="single" w:sz="4" w:space="0" w:color="000000"/>
                  </w:tcBorders>
                  <w:shd w:val="clear" w:color="auto" w:fill="auto"/>
                  <w:vAlign w:val="center"/>
                </w:tcPr>
                <w:p w14:paraId="6E0E18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20,59</w:t>
                  </w:r>
                </w:p>
              </w:tc>
              <w:tc>
                <w:tcPr>
                  <w:tcW w:w="1274" w:type="dxa"/>
                  <w:gridSpan w:val="2"/>
                  <w:tcBorders>
                    <w:left w:val="single" w:sz="4" w:space="0" w:color="000000"/>
                    <w:bottom w:val="single" w:sz="4" w:space="0" w:color="000000"/>
                  </w:tcBorders>
                  <w:shd w:val="clear" w:color="auto" w:fill="auto"/>
                  <w:vAlign w:val="center"/>
                </w:tcPr>
                <w:p w14:paraId="2DCC0F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117,925</w:t>
                  </w:r>
                </w:p>
              </w:tc>
              <w:tc>
                <w:tcPr>
                  <w:tcW w:w="1153" w:type="dxa"/>
                  <w:gridSpan w:val="2"/>
                  <w:tcBorders>
                    <w:left w:val="single" w:sz="4" w:space="0" w:color="000000"/>
                    <w:bottom w:val="single" w:sz="4" w:space="0" w:color="000000"/>
                    <w:right w:val="single" w:sz="4" w:space="0" w:color="000000"/>
                  </w:tcBorders>
                  <w:shd w:val="clear" w:color="auto" w:fill="auto"/>
                  <w:vAlign w:val="center"/>
                </w:tcPr>
                <w:p w14:paraId="087C605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769,85</w:t>
                  </w:r>
                </w:p>
              </w:tc>
            </w:tr>
            <w:tr w:rsidR="00E37773" w:rsidRPr="00755653" w14:paraId="14A507F5" w14:textId="77777777" w:rsidTr="00FD5181">
              <w:trPr>
                <w:gridAfter w:val="1"/>
                <w:wAfter w:w="20" w:type="dxa"/>
                <w:trHeight w:val="56"/>
              </w:trPr>
              <w:tc>
                <w:tcPr>
                  <w:tcW w:w="9815" w:type="dxa"/>
                  <w:gridSpan w:val="12"/>
                  <w:tcBorders>
                    <w:top w:val="single" w:sz="4" w:space="0" w:color="000000"/>
                  </w:tcBorders>
                  <w:shd w:val="clear" w:color="auto" w:fill="auto"/>
                  <w:vAlign w:val="center"/>
                </w:tcPr>
                <w:p w14:paraId="4A50B1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ПЯТНИЦА</w:t>
                  </w:r>
                </w:p>
              </w:tc>
            </w:tr>
            <w:tr w:rsidR="00E37773" w:rsidRPr="00755653" w14:paraId="2D3A6580" w14:textId="77777777" w:rsidTr="00FD5181">
              <w:trPr>
                <w:trHeight w:val="421"/>
              </w:trPr>
              <w:tc>
                <w:tcPr>
                  <w:tcW w:w="738" w:type="dxa"/>
                  <w:gridSpan w:val="2"/>
                  <w:vMerge w:val="restart"/>
                  <w:tcBorders>
                    <w:top w:val="single" w:sz="4" w:space="0" w:color="000000"/>
                    <w:left w:val="single" w:sz="4" w:space="0" w:color="000000"/>
                  </w:tcBorders>
                  <w:shd w:val="clear" w:color="auto" w:fill="auto"/>
                  <w:textDirection w:val="btLr"/>
                  <w:vAlign w:val="center"/>
                </w:tcPr>
                <w:p w14:paraId="1A2EF961"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2700" w:type="dxa"/>
                  <w:gridSpan w:val="2"/>
                  <w:tcBorders>
                    <w:top w:val="single" w:sz="4" w:space="0" w:color="000000"/>
                    <w:left w:val="single" w:sz="4" w:space="0" w:color="000000"/>
                    <w:bottom w:val="single" w:sz="4" w:space="0" w:color="000000"/>
                  </w:tcBorders>
                  <w:shd w:val="clear" w:color="auto" w:fill="auto"/>
                  <w:vAlign w:val="center"/>
                </w:tcPr>
                <w:p w14:paraId="1721BAA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гречневая  молочная</w:t>
                  </w:r>
                  <w:proofErr w:type="gramEnd"/>
                  <w:r w:rsidRPr="00755653">
                    <w:rPr>
                      <w:rFonts w:ascii="Times New Roman" w:hAnsi="Times New Roman"/>
                      <w:color w:val="000000"/>
                      <w:sz w:val="20"/>
                      <w:szCs w:val="20"/>
                      <w:lang w:eastAsia="ru-RU"/>
                    </w:rPr>
                    <w:t xml:space="preserve"> жидкая протертая</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04019BC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772" w:type="dxa"/>
                  <w:tcBorders>
                    <w:top w:val="single" w:sz="4" w:space="0" w:color="000000"/>
                    <w:left w:val="single" w:sz="4" w:space="0" w:color="000000"/>
                    <w:bottom w:val="single" w:sz="4" w:space="0" w:color="000000"/>
                  </w:tcBorders>
                  <w:shd w:val="clear" w:color="auto" w:fill="auto"/>
                  <w:vAlign w:val="center"/>
                </w:tcPr>
                <w:p w14:paraId="4CC169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5,56</w:t>
                  </w:r>
                </w:p>
              </w:tc>
              <w:tc>
                <w:tcPr>
                  <w:tcW w:w="1273" w:type="dxa"/>
                  <w:tcBorders>
                    <w:top w:val="single" w:sz="4" w:space="0" w:color="000000"/>
                    <w:left w:val="single" w:sz="4" w:space="0" w:color="000000"/>
                    <w:bottom w:val="single" w:sz="4" w:space="0" w:color="000000"/>
                  </w:tcBorders>
                  <w:shd w:val="clear" w:color="auto" w:fill="auto"/>
                  <w:vAlign w:val="center"/>
                </w:tcPr>
                <w:p w14:paraId="32FAF44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3,43</w:t>
                  </w:r>
                </w:p>
              </w:tc>
              <w:tc>
                <w:tcPr>
                  <w:tcW w:w="1132" w:type="dxa"/>
                  <w:tcBorders>
                    <w:top w:val="single" w:sz="4" w:space="0" w:color="000000"/>
                    <w:left w:val="single" w:sz="4" w:space="0" w:color="000000"/>
                    <w:bottom w:val="single" w:sz="4" w:space="0" w:color="000000"/>
                  </w:tcBorders>
                  <w:shd w:val="clear" w:color="auto" w:fill="auto"/>
                  <w:vAlign w:val="center"/>
                </w:tcPr>
                <w:p w14:paraId="607B23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18,38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EFAF9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127</w:t>
                  </w:r>
                </w:p>
              </w:tc>
            </w:tr>
            <w:tr w:rsidR="00E37773" w:rsidRPr="00755653" w14:paraId="20D32461" w14:textId="77777777" w:rsidTr="00FD5181">
              <w:trPr>
                <w:trHeight w:val="56"/>
              </w:trPr>
              <w:tc>
                <w:tcPr>
                  <w:tcW w:w="738" w:type="dxa"/>
                  <w:gridSpan w:val="2"/>
                  <w:vMerge/>
                  <w:tcBorders>
                    <w:top w:val="single" w:sz="4" w:space="0" w:color="000000"/>
                    <w:left w:val="single" w:sz="4" w:space="0" w:color="000000"/>
                  </w:tcBorders>
                  <w:shd w:val="clear" w:color="auto" w:fill="auto"/>
                  <w:vAlign w:val="center"/>
                </w:tcPr>
                <w:p w14:paraId="34549C45"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2CFBC27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515FCF9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63AC43A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2AB348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5D0C06D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316F95D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7C455679" w14:textId="77777777" w:rsidTr="00FD5181">
              <w:trPr>
                <w:trHeight w:val="56"/>
              </w:trPr>
              <w:tc>
                <w:tcPr>
                  <w:tcW w:w="738" w:type="dxa"/>
                  <w:gridSpan w:val="2"/>
                  <w:vMerge/>
                  <w:tcBorders>
                    <w:top w:val="single" w:sz="4" w:space="0" w:color="000000"/>
                    <w:left w:val="single" w:sz="4" w:space="0" w:color="000000"/>
                  </w:tcBorders>
                  <w:shd w:val="clear" w:color="auto" w:fill="auto"/>
                  <w:vAlign w:val="center"/>
                </w:tcPr>
                <w:p w14:paraId="5F277294"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00" w:type="dxa"/>
                  <w:gridSpan w:val="2"/>
                  <w:tcBorders>
                    <w:left w:val="single" w:sz="4" w:space="0" w:color="000000"/>
                  </w:tcBorders>
                  <w:shd w:val="clear" w:color="auto" w:fill="auto"/>
                  <w:vAlign w:val="center"/>
                </w:tcPr>
                <w:p w14:paraId="076393B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tcBorders>
                  <w:shd w:val="clear" w:color="auto" w:fill="auto"/>
                  <w:vAlign w:val="center"/>
                </w:tcPr>
                <w:p w14:paraId="1225FE2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772" w:type="dxa"/>
                  <w:tcBorders>
                    <w:left w:val="single" w:sz="4" w:space="0" w:color="000000"/>
                  </w:tcBorders>
                  <w:shd w:val="clear" w:color="auto" w:fill="auto"/>
                  <w:vAlign w:val="center"/>
                </w:tcPr>
                <w:p w14:paraId="569362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tcBorders>
                  <w:shd w:val="clear" w:color="auto" w:fill="auto"/>
                  <w:vAlign w:val="center"/>
                </w:tcPr>
                <w:p w14:paraId="6F4317E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tcBorders>
                  <w:shd w:val="clear" w:color="auto" w:fill="auto"/>
                  <w:vAlign w:val="center"/>
                </w:tcPr>
                <w:p w14:paraId="7BF8342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right w:val="single" w:sz="4" w:space="0" w:color="000000"/>
                  </w:tcBorders>
                  <w:shd w:val="clear" w:color="auto" w:fill="auto"/>
                  <w:vAlign w:val="center"/>
                </w:tcPr>
                <w:p w14:paraId="7BF4E0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34A8A669" w14:textId="77777777" w:rsidTr="00FD5181">
              <w:trPr>
                <w:cantSplit/>
                <w:trHeight w:val="56"/>
              </w:trPr>
              <w:tc>
                <w:tcPr>
                  <w:tcW w:w="738" w:type="dxa"/>
                  <w:gridSpan w:val="2"/>
                  <w:vMerge w:val="restart"/>
                  <w:tcBorders>
                    <w:top w:val="single" w:sz="4" w:space="0" w:color="000000"/>
                    <w:left w:val="single" w:sz="4" w:space="0" w:color="000000"/>
                    <w:bottom w:val="single" w:sz="4" w:space="0" w:color="000000"/>
                  </w:tcBorders>
                  <w:shd w:val="clear" w:color="auto" w:fill="auto"/>
                  <w:textDirection w:val="btLr"/>
                  <w:vAlign w:val="center"/>
                </w:tcPr>
                <w:p w14:paraId="0B135FDD"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2700" w:type="dxa"/>
                  <w:gridSpan w:val="2"/>
                  <w:tcBorders>
                    <w:top w:val="single" w:sz="4" w:space="0" w:color="000000"/>
                    <w:left w:val="single" w:sz="4" w:space="0" w:color="000000"/>
                    <w:bottom w:val="single" w:sz="4" w:space="0" w:color="000000"/>
                  </w:tcBorders>
                  <w:shd w:val="clear" w:color="auto" w:fill="auto"/>
                  <w:vAlign w:val="center"/>
                </w:tcPr>
                <w:p w14:paraId="0151572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Бульон мясной с мясом протертым и картофельным пюре</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28898A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200/50/100</w:t>
                  </w:r>
                </w:p>
              </w:tc>
              <w:tc>
                <w:tcPr>
                  <w:tcW w:w="772" w:type="dxa"/>
                  <w:tcBorders>
                    <w:top w:val="single" w:sz="4" w:space="0" w:color="000000"/>
                    <w:left w:val="single" w:sz="4" w:space="0" w:color="000000"/>
                    <w:bottom w:val="single" w:sz="4" w:space="0" w:color="000000"/>
                  </w:tcBorders>
                  <w:shd w:val="clear" w:color="auto" w:fill="auto"/>
                  <w:vAlign w:val="center"/>
                </w:tcPr>
                <w:p w14:paraId="3F8E4D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17,16</w:t>
                  </w:r>
                </w:p>
              </w:tc>
              <w:tc>
                <w:tcPr>
                  <w:tcW w:w="1273" w:type="dxa"/>
                  <w:tcBorders>
                    <w:top w:val="single" w:sz="4" w:space="0" w:color="000000"/>
                    <w:left w:val="single" w:sz="4" w:space="0" w:color="000000"/>
                    <w:bottom w:val="single" w:sz="4" w:space="0" w:color="000000"/>
                  </w:tcBorders>
                  <w:shd w:val="clear" w:color="auto" w:fill="auto"/>
                  <w:vAlign w:val="center"/>
                </w:tcPr>
                <w:p w14:paraId="513F4D6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13,79</w:t>
                  </w:r>
                </w:p>
              </w:tc>
              <w:tc>
                <w:tcPr>
                  <w:tcW w:w="1132" w:type="dxa"/>
                  <w:tcBorders>
                    <w:top w:val="single" w:sz="4" w:space="0" w:color="000000"/>
                    <w:left w:val="single" w:sz="4" w:space="0" w:color="000000"/>
                    <w:bottom w:val="single" w:sz="4" w:space="0" w:color="000000"/>
                  </w:tcBorders>
                  <w:shd w:val="clear" w:color="auto" w:fill="auto"/>
                  <w:vAlign w:val="center"/>
                </w:tcPr>
                <w:p w14:paraId="04891E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13,91</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B700C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248</w:t>
                  </w:r>
                </w:p>
              </w:tc>
            </w:tr>
            <w:tr w:rsidR="00E37773" w:rsidRPr="00755653" w14:paraId="1A24AA01" w14:textId="77777777" w:rsidTr="00FD5181">
              <w:trPr>
                <w:trHeight w:val="56"/>
              </w:trPr>
              <w:tc>
                <w:tcPr>
                  <w:tcW w:w="738" w:type="dxa"/>
                  <w:gridSpan w:val="2"/>
                  <w:vMerge/>
                  <w:tcBorders>
                    <w:top w:val="single" w:sz="4" w:space="0" w:color="000000"/>
                    <w:left w:val="single" w:sz="4" w:space="0" w:color="000000"/>
                    <w:bottom w:val="single" w:sz="4" w:space="0" w:color="000000"/>
                  </w:tcBorders>
                  <w:shd w:val="clear" w:color="auto" w:fill="auto"/>
                  <w:vAlign w:val="center"/>
                </w:tcPr>
                <w:p w14:paraId="4504E6FB"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681E070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925" w:type="dxa"/>
                  <w:gridSpan w:val="3"/>
                  <w:tcBorders>
                    <w:left w:val="single" w:sz="4" w:space="0" w:color="000000"/>
                    <w:bottom w:val="single" w:sz="4" w:space="0" w:color="000000"/>
                  </w:tcBorders>
                  <w:shd w:val="clear" w:color="auto" w:fill="auto"/>
                  <w:vAlign w:val="center"/>
                </w:tcPr>
                <w:p w14:paraId="6301255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3E0317A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17AE7A3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1B92899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41,67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FB4120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169,3</w:t>
                  </w:r>
                </w:p>
              </w:tc>
            </w:tr>
            <w:tr w:rsidR="00E37773" w:rsidRPr="00755653" w14:paraId="2B2ED67B" w14:textId="77777777" w:rsidTr="00FD5181">
              <w:trPr>
                <w:trHeight w:val="300"/>
              </w:trPr>
              <w:tc>
                <w:tcPr>
                  <w:tcW w:w="738" w:type="dxa"/>
                  <w:gridSpan w:val="2"/>
                  <w:tcBorders>
                    <w:left w:val="single" w:sz="4" w:space="0" w:color="000000"/>
                    <w:bottom w:val="single" w:sz="4" w:space="0" w:color="000000"/>
                  </w:tcBorders>
                  <w:shd w:val="clear" w:color="auto" w:fill="auto"/>
                  <w:vAlign w:val="center"/>
                </w:tcPr>
                <w:p w14:paraId="0B9AADD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2700" w:type="dxa"/>
                  <w:gridSpan w:val="2"/>
                  <w:tcBorders>
                    <w:left w:val="single" w:sz="4" w:space="0" w:color="000000"/>
                    <w:bottom w:val="single" w:sz="4" w:space="0" w:color="000000"/>
                  </w:tcBorders>
                  <w:shd w:val="clear" w:color="auto" w:fill="auto"/>
                  <w:vAlign w:val="center"/>
                </w:tcPr>
                <w:p w14:paraId="480B39B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Отвар шиповника </w:t>
                  </w:r>
                </w:p>
              </w:tc>
              <w:tc>
                <w:tcPr>
                  <w:tcW w:w="1925" w:type="dxa"/>
                  <w:gridSpan w:val="3"/>
                  <w:tcBorders>
                    <w:left w:val="single" w:sz="4" w:space="0" w:color="000000"/>
                    <w:bottom w:val="single" w:sz="4" w:space="0" w:color="000000"/>
                  </w:tcBorders>
                  <w:shd w:val="clear" w:color="auto" w:fill="auto"/>
                  <w:vAlign w:val="center"/>
                </w:tcPr>
                <w:p w14:paraId="71B2E9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77B26F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36AF2C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8F0D8A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AB4F52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21FE23C" w14:textId="77777777" w:rsidTr="00FD5181">
              <w:trPr>
                <w:trHeight w:val="200"/>
              </w:trPr>
              <w:tc>
                <w:tcPr>
                  <w:tcW w:w="738" w:type="dxa"/>
                  <w:gridSpan w:val="2"/>
                  <w:vMerge w:val="restart"/>
                  <w:tcBorders>
                    <w:left w:val="single" w:sz="4" w:space="0" w:color="000000"/>
                    <w:bottom w:val="single" w:sz="4" w:space="0" w:color="000000"/>
                  </w:tcBorders>
                  <w:shd w:val="clear" w:color="auto" w:fill="auto"/>
                  <w:textDirection w:val="btLr"/>
                  <w:vAlign w:val="center"/>
                </w:tcPr>
                <w:p w14:paraId="3EE6EE52"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2700" w:type="dxa"/>
                  <w:gridSpan w:val="2"/>
                  <w:tcBorders>
                    <w:left w:val="single" w:sz="4" w:space="0" w:color="000000"/>
                    <w:bottom w:val="single" w:sz="4" w:space="0" w:color="000000"/>
                  </w:tcBorders>
                  <w:shd w:val="clear" w:color="auto" w:fill="auto"/>
                  <w:vAlign w:val="center"/>
                </w:tcPr>
                <w:p w14:paraId="3C519E20"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рисовая  молочная</w:t>
                  </w:r>
                  <w:proofErr w:type="gramEnd"/>
                  <w:r w:rsidRPr="00755653">
                    <w:rPr>
                      <w:rFonts w:ascii="Times New Roman" w:hAnsi="Times New Roman"/>
                      <w:color w:val="000000"/>
                      <w:sz w:val="20"/>
                      <w:szCs w:val="20"/>
                      <w:lang w:eastAsia="ru-RU"/>
                    </w:rPr>
                    <w:t xml:space="preserve"> жидкая</w:t>
                  </w:r>
                </w:p>
              </w:tc>
              <w:tc>
                <w:tcPr>
                  <w:tcW w:w="1925" w:type="dxa"/>
                  <w:gridSpan w:val="3"/>
                  <w:tcBorders>
                    <w:left w:val="single" w:sz="4" w:space="0" w:color="000000"/>
                    <w:bottom w:val="single" w:sz="4" w:space="0" w:color="000000"/>
                  </w:tcBorders>
                  <w:shd w:val="clear" w:color="auto" w:fill="auto"/>
                  <w:vAlign w:val="center"/>
                </w:tcPr>
                <w:p w14:paraId="222BFF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772" w:type="dxa"/>
                  <w:tcBorders>
                    <w:left w:val="single" w:sz="4" w:space="0" w:color="000000"/>
                    <w:bottom w:val="single" w:sz="4" w:space="0" w:color="000000"/>
                  </w:tcBorders>
                  <w:shd w:val="clear" w:color="auto" w:fill="auto"/>
                  <w:vAlign w:val="center"/>
                </w:tcPr>
                <w:p w14:paraId="0CF1DAB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4,55</w:t>
                  </w:r>
                </w:p>
              </w:tc>
              <w:tc>
                <w:tcPr>
                  <w:tcW w:w="1273" w:type="dxa"/>
                  <w:tcBorders>
                    <w:left w:val="single" w:sz="4" w:space="0" w:color="000000"/>
                    <w:bottom w:val="single" w:sz="4" w:space="0" w:color="000000"/>
                  </w:tcBorders>
                  <w:shd w:val="clear" w:color="auto" w:fill="auto"/>
                  <w:vAlign w:val="center"/>
                </w:tcPr>
                <w:p w14:paraId="3560CF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2,75</w:t>
                  </w:r>
                </w:p>
              </w:tc>
              <w:tc>
                <w:tcPr>
                  <w:tcW w:w="1132" w:type="dxa"/>
                  <w:tcBorders>
                    <w:left w:val="single" w:sz="4" w:space="0" w:color="000000"/>
                    <w:bottom w:val="single" w:sz="4" w:space="0" w:color="000000"/>
                  </w:tcBorders>
                  <w:shd w:val="clear" w:color="auto" w:fill="auto"/>
                  <w:vAlign w:val="center"/>
                </w:tcPr>
                <w:p w14:paraId="5E14FC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22,58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61F19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133,75</w:t>
                  </w:r>
                </w:p>
              </w:tc>
            </w:tr>
            <w:tr w:rsidR="00E37773" w:rsidRPr="00755653" w14:paraId="3C9DC13D" w14:textId="77777777" w:rsidTr="00FD5181">
              <w:trPr>
                <w:trHeight w:val="56"/>
              </w:trPr>
              <w:tc>
                <w:tcPr>
                  <w:tcW w:w="738" w:type="dxa"/>
                  <w:gridSpan w:val="2"/>
                  <w:vMerge/>
                  <w:tcBorders>
                    <w:left w:val="single" w:sz="4" w:space="0" w:color="000000"/>
                    <w:bottom w:val="single" w:sz="4" w:space="0" w:color="000000"/>
                  </w:tcBorders>
                  <w:shd w:val="clear" w:color="auto" w:fill="auto"/>
                  <w:vAlign w:val="center"/>
                </w:tcPr>
                <w:p w14:paraId="2C36FE00"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54BB168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285CDCD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0D8FFD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7F2F9A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6F607C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393EAA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3D3AA27" w14:textId="77777777" w:rsidTr="00FD5181">
              <w:trPr>
                <w:trHeight w:val="56"/>
              </w:trPr>
              <w:tc>
                <w:tcPr>
                  <w:tcW w:w="738" w:type="dxa"/>
                  <w:gridSpan w:val="2"/>
                  <w:vMerge/>
                  <w:tcBorders>
                    <w:left w:val="single" w:sz="4" w:space="0" w:color="000000"/>
                    <w:bottom w:val="single" w:sz="4" w:space="0" w:color="000000"/>
                  </w:tcBorders>
                  <w:shd w:val="clear" w:color="auto" w:fill="auto"/>
                  <w:vAlign w:val="center"/>
                </w:tcPr>
                <w:p w14:paraId="0B0B205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44E3B77D"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6F031E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65A700F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52DE14F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2CD762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DE060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886B204" w14:textId="77777777" w:rsidTr="00FD5181">
              <w:trPr>
                <w:trHeight w:val="600"/>
              </w:trPr>
              <w:tc>
                <w:tcPr>
                  <w:tcW w:w="738" w:type="dxa"/>
                  <w:gridSpan w:val="2"/>
                  <w:tcBorders>
                    <w:left w:val="single" w:sz="4" w:space="0" w:color="000000"/>
                    <w:bottom w:val="single" w:sz="4" w:space="0" w:color="000000"/>
                  </w:tcBorders>
                  <w:shd w:val="clear" w:color="auto" w:fill="auto"/>
                  <w:vAlign w:val="center"/>
                </w:tcPr>
                <w:p w14:paraId="6A33527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2700" w:type="dxa"/>
                  <w:gridSpan w:val="2"/>
                  <w:tcBorders>
                    <w:left w:val="single" w:sz="4" w:space="0" w:color="000000"/>
                    <w:bottom w:val="single" w:sz="4" w:space="0" w:color="000000"/>
                  </w:tcBorders>
                  <w:shd w:val="clear" w:color="auto" w:fill="auto"/>
                  <w:vAlign w:val="center"/>
                </w:tcPr>
                <w:p w14:paraId="4DEE7C56"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925" w:type="dxa"/>
                  <w:gridSpan w:val="3"/>
                  <w:tcBorders>
                    <w:left w:val="single" w:sz="4" w:space="0" w:color="000000"/>
                    <w:bottom w:val="single" w:sz="4" w:space="0" w:color="000000"/>
                  </w:tcBorders>
                  <w:shd w:val="clear" w:color="auto" w:fill="auto"/>
                  <w:vAlign w:val="center"/>
                </w:tcPr>
                <w:p w14:paraId="5124CD6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772" w:type="dxa"/>
                  <w:tcBorders>
                    <w:left w:val="single" w:sz="4" w:space="0" w:color="000000"/>
                    <w:bottom w:val="single" w:sz="4" w:space="0" w:color="000000"/>
                  </w:tcBorders>
                  <w:shd w:val="clear" w:color="auto" w:fill="auto"/>
                  <w:vAlign w:val="center"/>
                </w:tcPr>
                <w:p w14:paraId="0BE9B4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FC9ED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2096BCC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1D4B73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DDBF993" w14:textId="77777777" w:rsidTr="00FD5181">
              <w:trPr>
                <w:trHeight w:val="56"/>
              </w:trPr>
              <w:tc>
                <w:tcPr>
                  <w:tcW w:w="738" w:type="dxa"/>
                  <w:gridSpan w:val="2"/>
                  <w:tcBorders>
                    <w:left w:val="single" w:sz="4" w:space="0" w:color="000000"/>
                    <w:bottom w:val="single" w:sz="4" w:space="0" w:color="000000"/>
                  </w:tcBorders>
                  <w:shd w:val="clear" w:color="auto" w:fill="auto"/>
                  <w:vAlign w:val="center"/>
                </w:tcPr>
                <w:p w14:paraId="12684442"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2700" w:type="dxa"/>
                  <w:gridSpan w:val="2"/>
                  <w:tcBorders>
                    <w:left w:val="single" w:sz="4" w:space="0" w:color="000000"/>
                    <w:bottom w:val="single" w:sz="4" w:space="0" w:color="000000"/>
                  </w:tcBorders>
                  <w:shd w:val="clear" w:color="auto" w:fill="auto"/>
                  <w:vAlign w:val="center"/>
                </w:tcPr>
                <w:p w14:paraId="450F54A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(0-х диета) </w:t>
                  </w:r>
                </w:p>
              </w:tc>
              <w:tc>
                <w:tcPr>
                  <w:tcW w:w="1925" w:type="dxa"/>
                  <w:gridSpan w:val="3"/>
                  <w:tcBorders>
                    <w:left w:val="single" w:sz="4" w:space="0" w:color="000000"/>
                    <w:bottom w:val="single" w:sz="4" w:space="0" w:color="000000"/>
                  </w:tcBorders>
                  <w:shd w:val="clear" w:color="auto" w:fill="auto"/>
                  <w:vAlign w:val="center"/>
                </w:tcPr>
                <w:p w14:paraId="783002E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 </w:t>
                  </w:r>
                </w:p>
              </w:tc>
              <w:tc>
                <w:tcPr>
                  <w:tcW w:w="772" w:type="dxa"/>
                  <w:tcBorders>
                    <w:left w:val="single" w:sz="4" w:space="0" w:color="000000"/>
                    <w:bottom w:val="single" w:sz="4" w:space="0" w:color="000000"/>
                  </w:tcBorders>
                  <w:shd w:val="clear" w:color="auto" w:fill="auto"/>
                  <w:vAlign w:val="center"/>
                </w:tcPr>
                <w:p w14:paraId="64EC4F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33,51</w:t>
                  </w:r>
                </w:p>
              </w:tc>
              <w:tc>
                <w:tcPr>
                  <w:tcW w:w="1273" w:type="dxa"/>
                  <w:tcBorders>
                    <w:left w:val="single" w:sz="4" w:space="0" w:color="000000"/>
                    <w:bottom w:val="single" w:sz="4" w:space="0" w:color="000000"/>
                  </w:tcBorders>
                  <w:shd w:val="clear" w:color="auto" w:fill="auto"/>
                  <w:vAlign w:val="center"/>
                </w:tcPr>
                <w:p w14:paraId="58B2DDC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24,97</w:t>
                  </w:r>
                </w:p>
              </w:tc>
              <w:tc>
                <w:tcPr>
                  <w:tcW w:w="1132" w:type="dxa"/>
                  <w:tcBorders>
                    <w:left w:val="single" w:sz="4" w:space="0" w:color="000000"/>
                    <w:bottom w:val="single" w:sz="4" w:space="0" w:color="000000"/>
                  </w:tcBorders>
                  <w:shd w:val="clear" w:color="auto" w:fill="auto"/>
                  <w:vAlign w:val="center"/>
                </w:tcPr>
                <w:p w14:paraId="60F40EC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124,90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DE824E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859,85</w:t>
                  </w:r>
                </w:p>
              </w:tc>
            </w:tr>
            <w:tr w:rsidR="00E37773" w:rsidRPr="00755653" w14:paraId="40498183" w14:textId="77777777" w:rsidTr="00FD5181">
              <w:trPr>
                <w:gridAfter w:val="1"/>
                <w:wAfter w:w="20" w:type="dxa"/>
                <w:trHeight w:val="56"/>
              </w:trPr>
              <w:tc>
                <w:tcPr>
                  <w:tcW w:w="9815" w:type="dxa"/>
                  <w:gridSpan w:val="12"/>
                  <w:tcBorders>
                    <w:top w:val="single" w:sz="4" w:space="0" w:color="000000"/>
                  </w:tcBorders>
                  <w:shd w:val="clear" w:color="auto" w:fill="auto"/>
                  <w:vAlign w:val="center"/>
                </w:tcPr>
                <w:p w14:paraId="1B023F7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СУББОТА</w:t>
                  </w:r>
                </w:p>
              </w:tc>
            </w:tr>
            <w:tr w:rsidR="00E37773" w:rsidRPr="00755653" w14:paraId="527D7AB8" w14:textId="77777777" w:rsidTr="00FD5181">
              <w:trPr>
                <w:trHeight w:val="343"/>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5EFA4ACA"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lastRenderedPageBreak/>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43141D2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манная молочная жидкая</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75AFE9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772" w:type="dxa"/>
                  <w:tcBorders>
                    <w:top w:val="single" w:sz="4" w:space="0" w:color="000000"/>
                    <w:left w:val="single" w:sz="4" w:space="0" w:color="000000"/>
                    <w:bottom w:val="single" w:sz="4" w:space="0" w:color="000000"/>
                  </w:tcBorders>
                  <w:shd w:val="clear" w:color="auto" w:fill="auto"/>
                  <w:vAlign w:val="center"/>
                </w:tcPr>
                <w:p w14:paraId="788FE0D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5,4</w:t>
                  </w:r>
                </w:p>
              </w:tc>
              <w:tc>
                <w:tcPr>
                  <w:tcW w:w="1273" w:type="dxa"/>
                  <w:tcBorders>
                    <w:top w:val="single" w:sz="4" w:space="0" w:color="000000"/>
                    <w:left w:val="single" w:sz="4" w:space="0" w:color="000000"/>
                    <w:bottom w:val="single" w:sz="4" w:space="0" w:color="000000"/>
                  </w:tcBorders>
                  <w:shd w:val="clear" w:color="auto" w:fill="auto"/>
                  <w:vAlign w:val="center"/>
                </w:tcPr>
                <w:p w14:paraId="42B1A57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2,45</w:t>
                  </w:r>
                </w:p>
              </w:tc>
              <w:tc>
                <w:tcPr>
                  <w:tcW w:w="1132" w:type="dxa"/>
                  <w:tcBorders>
                    <w:top w:val="single" w:sz="4" w:space="0" w:color="000000"/>
                    <w:left w:val="single" w:sz="4" w:space="0" w:color="000000"/>
                    <w:bottom w:val="single" w:sz="4" w:space="0" w:color="000000"/>
                  </w:tcBorders>
                  <w:shd w:val="clear" w:color="auto" w:fill="auto"/>
                  <w:vAlign w:val="center"/>
                </w:tcPr>
                <w:p w14:paraId="3426C9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22,38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F14228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133</w:t>
                  </w:r>
                </w:p>
              </w:tc>
            </w:tr>
            <w:tr w:rsidR="00E37773" w:rsidRPr="00755653" w14:paraId="1BB054D2" w14:textId="77777777" w:rsidTr="00FD518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32D9D157"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6940D10B"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76A076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04DDAF8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47A2DF8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E65F4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386527B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9E5DAA5" w14:textId="77777777" w:rsidTr="00FD5181">
              <w:trPr>
                <w:trHeight w:val="56"/>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56B2B38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209D7D6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54E0F04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546F749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52D7BA2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90DAEC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CF6FA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5EA48769" w14:textId="77777777" w:rsidTr="00FD5181">
              <w:trPr>
                <w:trHeight w:val="56"/>
              </w:trPr>
              <w:tc>
                <w:tcPr>
                  <w:tcW w:w="744" w:type="dxa"/>
                  <w:gridSpan w:val="3"/>
                  <w:tcBorders>
                    <w:left w:val="single" w:sz="4" w:space="0" w:color="000000"/>
                    <w:bottom w:val="single" w:sz="4" w:space="0" w:color="000000"/>
                  </w:tcBorders>
                  <w:shd w:val="clear" w:color="auto" w:fill="auto"/>
                  <w:vAlign w:val="center"/>
                </w:tcPr>
                <w:p w14:paraId="5201909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11-00</w:t>
                  </w:r>
                </w:p>
              </w:tc>
              <w:tc>
                <w:tcPr>
                  <w:tcW w:w="2694" w:type="dxa"/>
                  <w:tcBorders>
                    <w:left w:val="single" w:sz="4" w:space="0" w:color="000000"/>
                    <w:bottom w:val="single" w:sz="4" w:space="0" w:color="000000"/>
                  </w:tcBorders>
                  <w:shd w:val="clear" w:color="auto" w:fill="auto"/>
                  <w:vAlign w:val="center"/>
                </w:tcPr>
                <w:p w14:paraId="21147727"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Кисель из концентрата</w:t>
                  </w:r>
                </w:p>
              </w:tc>
              <w:tc>
                <w:tcPr>
                  <w:tcW w:w="1925" w:type="dxa"/>
                  <w:gridSpan w:val="3"/>
                  <w:tcBorders>
                    <w:left w:val="single" w:sz="4" w:space="0" w:color="000000"/>
                    <w:bottom w:val="single" w:sz="4" w:space="0" w:color="000000"/>
                  </w:tcBorders>
                  <w:shd w:val="clear" w:color="auto" w:fill="auto"/>
                  <w:vAlign w:val="center"/>
                </w:tcPr>
                <w:p w14:paraId="292BD0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10EBE88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0,13</w:t>
                  </w:r>
                </w:p>
              </w:tc>
              <w:tc>
                <w:tcPr>
                  <w:tcW w:w="1273" w:type="dxa"/>
                  <w:tcBorders>
                    <w:left w:val="single" w:sz="4" w:space="0" w:color="000000"/>
                    <w:bottom w:val="single" w:sz="4" w:space="0" w:color="000000"/>
                  </w:tcBorders>
                  <w:shd w:val="clear" w:color="auto" w:fill="auto"/>
                  <w:vAlign w:val="center"/>
                </w:tcPr>
                <w:p w14:paraId="4544EEF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0915F9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29,54</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40CEB1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118,68</w:t>
                  </w:r>
                </w:p>
              </w:tc>
            </w:tr>
            <w:tr w:rsidR="00E37773" w:rsidRPr="00755653" w14:paraId="093AFBDC" w14:textId="77777777" w:rsidTr="00FD5181">
              <w:trPr>
                <w:cantSplit/>
                <w:trHeight w:val="175"/>
              </w:trPr>
              <w:tc>
                <w:tcPr>
                  <w:tcW w:w="744" w:type="dxa"/>
                  <w:gridSpan w:val="3"/>
                  <w:tcBorders>
                    <w:left w:val="single" w:sz="4" w:space="0" w:color="000000"/>
                    <w:bottom w:val="single" w:sz="4" w:space="0" w:color="000000"/>
                  </w:tcBorders>
                  <w:shd w:val="clear" w:color="auto" w:fill="auto"/>
                  <w:textDirection w:val="btLr"/>
                  <w:vAlign w:val="center"/>
                </w:tcPr>
                <w:p w14:paraId="68EB9E36"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2694" w:type="dxa"/>
                  <w:tcBorders>
                    <w:left w:val="single" w:sz="4" w:space="0" w:color="000000"/>
                    <w:bottom w:val="single" w:sz="4" w:space="0" w:color="000000"/>
                  </w:tcBorders>
                  <w:shd w:val="clear" w:color="auto" w:fill="auto"/>
                  <w:vAlign w:val="center"/>
                </w:tcPr>
                <w:p w14:paraId="32215A0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Бульон мясной с мясом протертым и картофельным пюре</w:t>
                  </w:r>
                </w:p>
              </w:tc>
              <w:tc>
                <w:tcPr>
                  <w:tcW w:w="1925" w:type="dxa"/>
                  <w:gridSpan w:val="3"/>
                  <w:tcBorders>
                    <w:left w:val="single" w:sz="4" w:space="0" w:color="000000"/>
                    <w:bottom w:val="single" w:sz="4" w:space="0" w:color="000000"/>
                  </w:tcBorders>
                  <w:shd w:val="clear" w:color="auto" w:fill="auto"/>
                  <w:vAlign w:val="center"/>
                </w:tcPr>
                <w:p w14:paraId="4486B0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200/50/100</w:t>
                  </w:r>
                </w:p>
              </w:tc>
              <w:tc>
                <w:tcPr>
                  <w:tcW w:w="772" w:type="dxa"/>
                  <w:tcBorders>
                    <w:left w:val="single" w:sz="4" w:space="0" w:color="000000"/>
                    <w:bottom w:val="single" w:sz="4" w:space="0" w:color="000000"/>
                  </w:tcBorders>
                  <w:shd w:val="clear" w:color="auto" w:fill="auto"/>
                  <w:vAlign w:val="center"/>
                </w:tcPr>
                <w:p w14:paraId="7E38A90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5EB8FFC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7A3962E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6947AE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248</w:t>
                  </w:r>
                </w:p>
              </w:tc>
            </w:tr>
            <w:tr w:rsidR="00E37773" w:rsidRPr="00755653" w14:paraId="4C1F9B00" w14:textId="77777777" w:rsidTr="00FD5181">
              <w:trPr>
                <w:trHeight w:val="300"/>
              </w:trPr>
              <w:tc>
                <w:tcPr>
                  <w:tcW w:w="744" w:type="dxa"/>
                  <w:gridSpan w:val="3"/>
                  <w:tcBorders>
                    <w:left w:val="single" w:sz="4" w:space="0" w:color="000000"/>
                    <w:bottom w:val="single" w:sz="4" w:space="0" w:color="000000"/>
                  </w:tcBorders>
                  <w:shd w:val="clear" w:color="auto" w:fill="auto"/>
                  <w:vAlign w:val="center"/>
                </w:tcPr>
                <w:p w14:paraId="36DCCC8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2694" w:type="dxa"/>
                  <w:tcBorders>
                    <w:left w:val="single" w:sz="4" w:space="0" w:color="000000"/>
                    <w:bottom w:val="single" w:sz="4" w:space="0" w:color="000000"/>
                  </w:tcBorders>
                  <w:shd w:val="clear" w:color="auto" w:fill="auto"/>
                  <w:vAlign w:val="center"/>
                </w:tcPr>
                <w:p w14:paraId="4F9F84A7"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925" w:type="dxa"/>
                  <w:gridSpan w:val="3"/>
                  <w:tcBorders>
                    <w:left w:val="single" w:sz="4" w:space="0" w:color="000000"/>
                    <w:bottom w:val="single" w:sz="4" w:space="0" w:color="000000"/>
                  </w:tcBorders>
                  <w:shd w:val="clear" w:color="auto" w:fill="auto"/>
                  <w:vAlign w:val="center"/>
                </w:tcPr>
                <w:p w14:paraId="35B0CF3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5B093A1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C0602B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5DA2B3B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5D65FA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5E5311A" w14:textId="77777777" w:rsidTr="00FD5181">
              <w:trPr>
                <w:trHeight w:val="162"/>
              </w:trPr>
              <w:tc>
                <w:tcPr>
                  <w:tcW w:w="744" w:type="dxa"/>
                  <w:gridSpan w:val="3"/>
                  <w:vMerge w:val="restart"/>
                  <w:tcBorders>
                    <w:left w:val="single" w:sz="4" w:space="0" w:color="000000"/>
                    <w:bottom w:val="single" w:sz="4" w:space="0" w:color="000000"/>
                  </w:tcBorders>
                  <w:shd w:val="clear" w:color="auto" w:fill="auto"/>
                  <w:textDirection w:val="btLr"/>
                  <w:vAlign w:val="center"/>
                </w:tcPr>
                <w:p w14:paraId="738A1DF9"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14ACC48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гречневая молочная жидкая протертая</w:t>
                  </w:r>
                </w:p>
              </w:tc>
              <w:tc>
                <w:tcPr>
                  <w:tcW w:w="1925" w:type="dxa"/>
                  <w:gridSpan w:val="3"/>
                  <w:tcBorders>
                    <w:left w:val="single" w:sz="4" w:space="0" w:color="000000"/>
                    <w:bottom w:val="single" w:sz="4" w:space="0" w:color="000000"/>
                  </w:tcBorders>
                  <w:shd w:val="clear" w:color="auto" w:fill="auto"/>
                  <w:vAlign w:val="center"/>
                </w:tcPr>
                <w:p w14:paraId="42FC5E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772" w:type="dxa"/>
                  <w:tcBorders>
                    <w:left w:val="single" w:sz="4" w:space="0" w:color="000000"/>
                    <w:bottom w:val="single" w:sz="4" w:space="0" w:color="000000"/>
                  </w:tcBorders>
                  <w:shd w:val="clear" w:color="auto" w:fill="auto"/>
                  <w:vAlign w:val="center"/>
                </w:tcPr>
                <w:p w14:paraId="66C672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5,56</w:t>
                  </w:r>
                </w:p>
              </w:tc>
              <w:tc>
                <w:tcPr>
                  <w:tcW w:w="1273" w:type="dxa"/>
                  <w:tcBorders>
                    <w:left w:val="single" w:sz="4" w:space="0" w:color="000000"/>
                    <w:bottom w:val="single" w:sz="4" w:space="0" w:color="000000"/>
                  </w:tcBorders>
                  <w:shd w:val="clear" w:color="auto" w:fill="auto"/>
                  <w:vAlign w:val="center"/>
                </w:tcPr>
                <w:p w14:paraId="661A949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3,43</w:t>
                  </w:r>
                </w:p>
              </w:tc>
              <w:tc>
                <w:tcPr>
                  <w:tcW w:w="1132" w:type="dxa"/>
                  <w:tcBorders>
                    <w:left w:val="single" w:sz="4" w:space="0" w:color="000000"/>
                    <w:bottom w:val="single" w:sz="4" w:space="0" w:color="000000"/>
                  </w:tcBorders>
                  <w:shd w:val="clear" w:color="auto" w:fill="auto"/>
                  <w:vAlign w:val="center"/>
                </w:tcPr>
                <w:p w14:paraId="24C412D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18,38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1112B63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127</w:t>
                  </w:r>
                </w:p>
              </w:tc>
            </w:tr>
            <w:tr w:rsidR="00E37773" w:rsidRPr="00755653" w14:paraId="2C06AA20"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1499731D"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DE1C9A5"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3A019B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6AC7BC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BA6895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EEEA0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380B75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E631F4D"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16B94A8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5D6D83D2"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4D66FA8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02A54A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1A2DEB6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6EAD404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7882E4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1DA646CA" w14:textId="77777777" w:rsidTr="00FD5181">
              <w:trPr>
                <w:trHeight w:val="557"/>
              </w:trPr>
              <w:tc>
                <w:tcPr>
                  <w:tcW w:w="744" w:type="dxa"/>
                  <w:gridSpan w:val="3"/>
                  <w:tcBorders>
                    <w:left w:val="single" w:sz="4" w:space="0" w:color="000000"/>
                    <w:bottom w:val="single" w:sz="4" w:space="0" w:color="000000"/>
                  </w:tcBorders>
                  <w:shd w:val="clear" w:color="auto" w:fill="auto"/>
                  <w:vAlign w:val="center"/>
                </w:tcPr>
                <w:p w14:paraId="0BB47C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2618344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925" w:type="dxa"/>
                  <w:gridSpan w:val="3"/>
                  <w:tcBorders>
                    <w:left w:val="single" w:sz="4" w:space="0" w:color="000000"/>
                    <w:bottom w:val="single" w:sz="4" w:space="0" w:color="000000"/>
                  </w:tcBorders>
                  <w:shd w:val="clear" w:color="auto" w:fill="auto"/>
                  <w:vAlign w:val="center"/>
                </w:tcPr>
                <w:p w14:paraId="099B61F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772" w:type="dxa"/>
                  <w:tcBorders>
                    <w:left w:val="single" w:sz="4" w:space="0" w:color="000000"/>
                    <w:bottom w:val="single" w:sz="4" w:space="0" w:color="000000"/>
                  </w:tcBorders>
                  <w:shd w:val="clear" w:color="auto" w:fill="auto"/>
                  <w:vAlign w:val="center"/>
                </w:tcPr>
                <w:p w14:paraId="2909FB1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EF2DB0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45C979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D443B5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4DDA529A" w14:textId="77777777" w:rsidTr="00FD5181">
              <w:trPr>
                <w:trHeight w:val="300"/>
              </w:trPr>
              <w:tc>
                <w:tcPr>
                  <w:tcW w:w="744" w:type="dxa"/>
                  <w:gridSpan w:val="3"/>
                  <w:tcBorders>
                    <w:left w:val="single" w:sz="4" w:space="0" w:color="000000"/>
                    <w:bottom w:val="single" w:sz="4" w:space="0" w:color="000000"/>
                  </w:tcBorders>
                  <w:shd w:val="clear" w:color="auto" w:fill="auto"/>
                  <w:vAlign w:val="center"/>
                </w:tcPr>
                <w:p w14:paraId="0EF66B5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1E814FD6"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(0-х диета) </w:t>
                  </w:r>
                </w:p>
              </w:tc>
              <w:tc>
                <w:tcPr>
                  <w:tcW w:w="1925" w:type="dxa"/>
                  <w:gridSpan w:val="3"/>
                  <w:tcBorders>
                    <w:left w:val="single" w:sz="4" w:space="0" w:color="000000"/>
                    <w:bottom w:val="single" w:sz="4" w:space="0" w:color="000000"/>
                  </w:tcBorders>
                  <w:shd w:val="clear" w:color="auto" w:fill="auto"/>
                  <w:vAlign w:val="center"/>
                </w:tcPr>
                <w:p w14:paraId="61E08D0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772" w:type="dxa"/>
                  <w:tcBorders>
                    <w:left w:val="single" w:sz="4" w:space="0" w:color="000000"/>
                    <w:bottom w:val="single" w:sz="4" w:space="0" w:color="000000"/>
                  </w:tcBorders>
                  <w:shd w:val="clear" w:color="auto" w:fill="auto"/>
                  <w:vAlign w:val="center"/>
                </w:tcPr>
                <w:p w14:paraId="7E8FEA0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28,25</w:t>
                  </w:r>
                </w:p>
              </w:tc>
              <w:tc>
                <w:tcPr>
                  <w:tcW w:w="1273" w:type="dxa"/>
                  <w:tcBorders>
                    <w:left w:val="single" w:sz="4" w:space="0" w:color="000000"/>
                    <w:bottom w:val="single" w:sz="4" w:space="0" w:color="000000"/>
                  </w:tcBorders>
                  <w:shd w:val="clear" w:color="auto" w:fill="auto"/>
                  <w:vAlign w:val="center"/>
                </w:tcPr>
                <w:p w14:paraId="7213467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19,67</w:t>
                  </w:r>
                </w:p>
              </w:tc>
              <w:tc>
                <w:tcPr>
                  <w:tcW w:w="1132" w:type="dxa"/>
                  <w:tcBorders>
                    <w:left w:val="single" w:sz="4" w:space="0" w:color="000000"/>
                    <w:bottom w:val="single" w:sz="4" w:space="0" w:color="000000"/>
                  </w:tcBorders>
                  <w:shd w:val="clear" w:color="auto" w:fill="auto"/>
                  <w:vAlign w:val="center"/>
                </w:tcPr>
                <w:p w14:paraId="68826D2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104,17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EA1BCF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706,48</w:t>
                  </w:r>
                </w:p>
              </w:tc>
            </w:tr>
            <w:tr w:rsidR="00E37773" w:rsidRPr="00755653" w14:paraId="476C01EF" w14:textId="77777777" w:rsidTr="00FD5181">
              <w:trPr>
                <w:gridAfter w:val="1"/>
                <w:wAfter w:w="20" w:type="dxa"/>
                <w:trHeight w:val="78"/>
              </w:trPr>
              <w:tc>
                <w:tcPr>
                  <w:tcW w:w="9815" w:type="dxa"/>
                  <w:gridSpan w:val="12"/>
                  <w:tcBorders>
                    <w:top w:val="single" w:sz="4" w:space="0" w:color="000000"/>
                  </w:tcBorders>
                  <w:shd w:val="clear" w:color="auto" w:fill="auto"/>
                  <w:vAlign w:val="center"/>
                </w:tcPr>
                <w:p w14:paraId="4B9FAA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 xml:space="preserve">ВОСКРЕСЕНЬЕ </w:t>
                  </w:r>
                </w:p>
              </w:tc>
            </w:tr>
            <w:tr w:rsidR="00E37773" w:rsidRPr="00755653" w14:paraId="443671F1" w14:textId="77777777" w:rsidTr="00FD5181">
              <w:trPr>
                <w:trHeight w:val="80"/>
              </w:trPr>
              <w:tc>
                <w:tcPr>
                  <w:tcW w:w="744" w:type="dxa"/>
                  <w:gridSpan w:val="3"/>
                  <w:vMerge w:val="restart"/>
                  <w:tcBorders>
                    <w:top w:val="single" w:sz="4" w:space="0" w:color="000000"/>
                    <w:left w:val="single" w:sz="4" w:space="0" w:color="000000"/>
                    <w:bottom w:val="single" w:sz="4" w:space="0" w:color="000000"/>
                  </w:tcBorders>
                  <w:shd w:val="clear" w:color="auto" w:fill="auto"/>
                  <w:textDirection w:val="btLr"/>
                  <w:vAlign w:val="center"/>
                </w:tcPr>
                <w:p w14:paraId="15931980"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завтрак</w:t>
                  </w:r>
                </w:p>
              </w:tc>
              <w:tc>
                <w:tcPr>
                  <w:tcW w:w="2694" w:type="dxa"/>
                  <w:tcBorders>
                    <w:top w:val="single" w:sz="4" w:space="0" w:color="000000"/>
                    <w:left w:val="single" w:sz="4" w:space="0" w:color="000000"/>
                    <w:bottom w:val="single" w:sz="4" w:space="0" w:color="000000"/>
                  </w:tcBorders>
                  <w:shd w:val="clear" w:color="auto" w:fill="auto"/>
                  <w:vAlign w:val="center"/>
                </w:tcPr>
                <w:p w14:paraId="4745F7A6"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 xml:space="preserve">Каша </w:t>
                  </w:r>
                  <w:proofErr w:type="gramStart"/>
                  <w:r w:rsidRPr="00755653">
                    <w:rPr>
                      <w:rFonts w:ascii="Times New Roman" w:hAnsi="Times New Roman"/>
                      <w:color w:val="000000"/>
                      <w:sz w:val="20"/>
                      <w:szCs w:val="20"/>
                      <w:lang w:eastAsia="ru-RU"/>
                    </w:rPr>
                    <w:t>рисовая  молочная</w:t>
                  </w:r>
                  <w:proofErr w:type="gramEnd"/>
                  <w:r w:rsidRPr="00755653">
                    <w:rPr>
                      <w:rFonts w:ascii="Times New Roman" w:hAnsi="Times New Roman"/>
                      <w:color w:val="000000"/>
                      <w:sz w:val="20"/>
                      <w:szCs w:val="20"/>
                      <w:lang w:eastAsia="ru-RU"/>
                    </w:rPr>
                    <w:t xml:space="preserve"> жидкая</w:t>
                  </w:r>
                </w:p>
              </w:tc>
              <w:tc>
                <w:tcPr>
                  <w:tcW w:w="1925" w:type="dxa"/>
                  <w:gridSpan w:val="3"/>
                  <w:tcBorders>
                    <w:top w:val="single" w:sz="4" w:space="0" w:color="000000"/>
                    <w:left w:val="single" w:sz="4" w:space="0" w:color="000000"/>
                    <w:bottom w:val="single" w:sz="4" w:space="0" w:color="000000"/>
                  </w:tcBorders>
                  <w:shd w:val="clear" w:color="auto" w:fill="auto"/>
                  <w:vAlign w:val="center"/>
                </w:tcPr>
                <w:p w14:paraId="623A855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772" w:type="dxa"/>
                  <w:tcBorders>
                    <w:top w:val="single" w:sz="4" w:space="0" w:color="000000"/>
                    <w:left w:val="single" w:sz="4" w:space="0" w:color="000000"/>
                    <w:bottom w:val="single" w:sz="4" w:space="0" w:color="000000"/>
                  </w:tcBorders>
                  <w:shd w:val="clear" w:color="auto" w:fill="auto"/>
                  <w:vAlign w:val="center"/>
                </w:tcPr>
                <w:p w14:paraId="7A19C22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4,55</w:t>
                  </w:r>
                </w:p>
              </w:tc>
              <w:tc>
                <w:tcPr>
                  <w:tcW w:w="1273" w:type="dxa"/>
                  <w:tcBorders>
                    <w:top w:val="single" w:sz="4" w:space="0" w:color="000000"/>
                    <w:left w:val="single" w:sz="4" w:space="0" w:color="000000"/>
                    <w:bottom w:val="single" w:sz="4" w:space="0" w:color="000000"/>
                  </w:tcBorders>
                  <w:shd w:val="clear" w:color="auto" w:fill="auto"/>
                  <w:vAlign w:val="center"/>
                </w:tcPr>
                <w:p w14:paraId="493B304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2,75</w:t>
                  </w:r>
                </w:p>
              </w:tc>
              <w:tc>
                <w:tcPr>
                  <w:tcW w:w="1132" w:type="dxa"/>
                  <w:tcBorders>
                    <w:top w:val="single" w:sz="4" w:space="0" w:color="000000"/>
                    <w:left w:val="single" w:sz="4" w:space="0" w:color="000000"/>
                    <w:bottom w:val="single" w:sz="4" w:space="0" w:color="000000"/>
                  </w:tcBorders>
                  <w:shd w:val="clear" w:color="auto" w:fill="auto"/>
                  <w:vAlign w:val="center"/>
                </w:tcPr>
                <w:p w14:paraId="7EB9193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22,58</w:t>
                  </w:r>
                </w:p>
              </w:tc>
              <w:tc>
                <w:tcPr>
                  <w:tcW w:w="1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E086C7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133,75</w:t>
                  </w:r>
                </w:p>
              </w:tc>
            </w:tr>
            <w:tr w:rsidR="00E37773" w:rsidRPr="00755653" w14:paraId="4F28917C" w14:textId="77777777" w:rsidTr="00FD5181">
              <w:trPr>
                <w:trHeight w:val="300"/>
              </w:trPr>
              <w:tc>
                <w:tcPr>
                  <w:tcW w:w="744" w:type="dxa"/>
                  <w:gridSpan w:val="3"/>
                  <w:vMerge/>
                  <w:tcBorders>
                    <w:top w:val="single" w:sz="4" w:space="0" w:color="000000"/>
                    <w:left w:val="single" w:sz="4" w:space="0" w:color="000000"/>
                    <w:bottom w:val="single" w:sz="4" w:space="0" w:color="000000"/>
                  </w:tcBorders>
                  <w:shd w:val="clear" w:color="auto" w:fill="auto"/>
                  <w:vAlign w:val="center"/>
                </w:tcPr>
                <w:p w14:paraId="77BDFA6C"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4E3CF333"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134AD00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381AA67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170A62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09A3033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DBFB8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5607BDF2" w14:textId="77777777" w:rsidTr="00FD5181">
              <w:trPr>
                <w:trHeight w:val="300"/>
              </w:trPr>
              <w:tc>
                <w:tcPr>
                  <w:tcW w:w="744" w:type="dxa"/>
                  <w:gridSpan w:val="3"/>
                  <w:vMerge/>
                  <w:tcBorders>
                    <w:top w:val="single" w:sz="4" w:space="0" w:color="000000"/>
                    <w:left w:val="single" w:sz="4" w:space="0" w:color="000000"/>
                    <w:bottom w:val="single" w:sz="4" w:space="0" w:color="auto"/>
                  </w:tcBorders>
                  <w:shd w:val="clear" w:color="auto" w:fill="auto"/>
                  <w:vAlign w:val="center"/>
                </w:tcPr>
                <w:p w14:paraId="6262182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6844EB9A"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370F5A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631274E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561B579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71FB68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54F1A9B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4CD439C1" w14:textId="77777777" w:rsidTr="00FD5181">
              <w:trPr>
                <w:trHeight w:val="286"/>
              </w:trPr>
              <w:tc>
                <w:tcPr>
                  <w:tcW w:w="744" w:type="dxa"/>
                  <w:gridSpan w:val="3"/>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20ED42B"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обед</w:t>
                  </w:r>
                </w:p>
              </w:tc>
              <w:tc>
                <w:tcPr>
                  <w:tcW w:w="2694" w:type="dxa"/>
                  <w:tcBorders>
                    <w:left w:val="single" w:sz="4" w:space="0" w:color="auto"/>
                    <w:bottom w:val="single" w:sz="4" w:space="0" w:color="000000"/>
                  </w:tcBorders>
                  <w:shd w:val="clear" w:color="auto" w:fill="auto"/>
                  <w:vAlign w:val="center"/>
                </w:tcPr>
                <w:p w14:paraId="0DEE34A4"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Бульон мясной с мясом протертым и картофельным пюре</w:t>
                  </w:r>
                </w:p>
              </w:tc>
              <w:tc>
                <w:tcPr>
                  <w:tcW w:w="1925" w:type="dxa"/>
                  <w:gridSpan w:val="3"/>
                  <w:tcBorders>
                    <w:left w:val="single" w:sz="4" w:space="0" w:color="000000"/>
                    <w:bottom w:val="single" w:sz="4" w:space="0" w:color="000000"/>
                  </w:tcBorders>
                  <w:shd w:val="clear" w:color="auto" w:fill="auto"/>
                  <w:vAlign w:val="center"/>
                </w:tcPr>
                <w:p w14:paraId="066621D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200/50/100</w:t>
                  </w:r>
                </w:p>
              </w:tc>
              <w:tc>
                <w:tcPr>
                  <w:tcW w:w="772" w:type="dxa"/>
                  <w:tcBorders>
                    <w:left w:val="single" w:sz="4" w:space="0" w:color="000000"/>
                    <w:bottom w:val="single" w:sz="4" w:space="0" w:color="000000"/>
                  </w:tcBorders>
                  <w:shd w:val="clear" w:color="auto" w:fill="auto"/>
                  <w:vAlign w:val="center"/>
                </w:tcPr>
                <w:p w14:paraId="172D10A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17,16</w:t>
                  </w:r>
                </w:p>
              </w:tc>
              <w:tc>
                <w:tcPr>
                  <w:tcW w:w="1273" w:type="dxa"/>
                  <w:tcBorders>
                    <w:left w:val="single" w:sz="4" w:space="0" w:color="000000"/>
                    <w:bottom w:val="single" w:sz="4" w:space="0" w:color="000000"/>
                  </w:tcBorders>
                  <w:shd w:val="clear" w:color="auto" w:fill="auto"/>
                  <w:vAlign w:val="center"/>
                </w:tcPr>
                <w:p w14:paraId="36E5489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13,79</w:t>
                  </w:r>
                </w:p>
              </w:tc>
              <w:tc>
                <w:tcPr>
                  <w:tcW w:w="1132" w:type="dxa"/>
                  <w:tcBorders>
                    <w:left w:val="single" w:sz="4" w:space="0" w:color="000000"/>
                    <w:bottom w:val="single" w:sz="4" w:space="0" w:color="000000"/>
                  </w:tcBorders>
                  <w:shd w:val="clear" w:color="auto" w:fill="auto"/>
                  <w:vAlign w:val="center"/>
                </w:tcPr>
                <w:p w14:paraId="151F765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13,91</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30CCAF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248</w:t>
                  </w:r>
                </w:p>
              </w:tc>
            </w:tr>
            <w:tr w:rsidR="00E37773" w:rsidRPr="00755653" w14:paraId="1E13880B" w14:textId="77777777" w:rsidTr="00FD5181">
              <w:trPr>
                <w:trHeight w:val="56"/>
              </w:trPr>
              <w:tc>
                <w:tcPr>
                  <w:tcW w:w="744"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4B8860C"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2694" w:type="dxa"/>
                  <w:tcBorders>
                    <w:left w:val="single" w:sz="4" w:space="0" w:color="auto"/>
                    <w:bottom w:val="single" w:sz="4" w:space="0" w:color="000000"/>
                  </w:tcBorders>
                  <w:shd w:val="clear" w:color="auto" w:fill="auto"/>
                  <w:vAlign w:val="center"/>
                </w:tcPr>
                <w:p w14:paraId="35FB212C"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Компот из сухофруктов с сахаром</w:t>
                  </w:r>
                </w:p>
              </w:tc>
              <w:tc>
                <w:tcPr>
                  <w:tcW w:w="1925" w:type="dxa"/>
                  <w:gridSpan w:val="3"/>
                  <w:tcBorders>
                    <w:left w:val="single" w:sz="4" w:space="0" w:color="000000"/>
                    <w:bottom w:val="single" w:sz="4" w:space="0" w:color="000000"/>
                  </w:tcBorders>
                  <w:shd w:val="clear" w:color="auto" w:fill="auto"/>
                  <w:vAlign w:val="center"/>
                </w:tcPr>
                <w:p w14:paraId="7E34724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3D10A06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0,64</w:t>
                  </w:r>
                </w:p>
              </w:tc>
              <w:tc>
                <w:tcPr>
                  <w:tcW w:w="1273" w:type="dxa"/>
                  <w:tcBorders>
                    <w:left w:val="single" w:sz="4" w:space="0" w:color="000000"/>
                    <w:bottom w:val="single" w:sz="4" w:space="0" w:color="000000"/>
                  </w:tcBorders>
                  <w:shd w:val="clear" w:color="auto" w:fill="auto"/>
                  <w:vAlign w:val="center"/>
                </w:tcPr>
                <w:p w14:paraId="41E55E83"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1767A70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41,67</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7E8060E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169,3</w:t>
                  </w:r>
                </w:p>
              </w:tc>
            </w:tr>
            <w:tr w:rsidR="00E37773" w:rsidRPr="00755653" w14:paraId="6325E45F" w14:textId="77777777" w:rsidTr="00FD5181">
              <w:trPr>
                <w:trHeight w:val="300"/>
              </w:trPr>
              <w:tc>
                <w:tcPr>
                  <w:tcW w:w="74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56D1F4"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16-00</w:t>
                  </w:r>
                </w:p>
              </w:tc>
              <w:tc>
                <w:tcPr>
                  <w:tcW w:w="2694" w:type="dxa"/>
                  <w:tcBorders>
                    <w:left w:val="single" w:sz="4" w:space="0" w:color="auto"/>
                    <w:bottom w:val="single" w:sz="4" w:space="0" w:color="000000"/>
                  </w:tcBorders>
                  <w:shd w:val="clear" w:color="auto" w:fill="auto"/>
                  <w:vAlign w:val="center"/>
                </w:tcPr>
                <w:p w14:paraId="13C1742E"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Отвар шиповника</w:t>
                  </w:r>
                </w:p>
              </w:tc>
              <w:tc>
                <w:tcPr>
                  <w:tcW w:w="1925" w:type="dxa"/>
                  <w:gridSpan w:val="3"/>
                  <w:tcBorders>
                    <w:left w:val="single" w:sz="4" w:space="0" w:color="000000"/>
                    <w:bottom w:val="single" w:sz="4" w:space="0" w:color="000000"/>
                  </w:tcBorders>
                  <w:shd w:val="clear" w:color="auto" w:fill="auto"/>
                  <w:vAlign w:val="center"/>
                </w:tcPr>
                <w:p w14:paraId="7F92C9F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w:t>
                  </w:r>
                </w:p>
              </w:tc>
              <w:tc>
                <w:tcPr>
                  <w:tcW w:w="772" w:type="dxa"/>
                  <w:tcBorders>
                    <w:left w:val="single" w:sz="4" w:space="0" w:color="000000"/>
                    <w:bottom w:val="single" w:sz="4" w:space="0" w:color="000000"/>
                  </w:tcBorders>
                  <w:shd w:val="clear" w:color="auto" w:fill="auto"/>
                  <w:vAlign w:val="center"/>
                </w:tcPr>
                <w:p w14:paraId="3D5B375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F65DA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317FCD9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0EFEE1B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0690FBA5" w14:textId="77777777" w:rsidTr="00FD5181">
              <w:trPr>
                <w:trHeight w:val="80"/>
              </w:trPr>
              <w:tc>
                <w:tcPr>
                  <w:tcW w:w="744" w:type="dxa"/>
                  <w:gridSpan w:val="3"/>
                  <w:vMerge w:val="restart"/>
                  <w:tcBorders>
                    <w:top w:val="single" w:sz="4" w:space="0" w:color="auto"/>
                    <w:left w:val="single" w:sz="4" w:space="0" w:color="000000"/>
                    <w:bottom w:val="single" w:sz="4" w:space="0" w:color="000000"/>
                  </w:tcBorders>
                  <w:shd w:val="clear" w:color="auto" w:fill="auto"/>
                  <w:textDirection w:val="btLr"/>
                  <w:vAlign w:val="center"/>
                </w:tcPr>
                <w:p w14:paraId="3FB707DF" w14:textId="77777777" w:rsidR="00E37773" w:rsidRPr="00755653" w:rsidRDefault="00E37773" w:rsidP="00FD5181">
                  <w:pPr>
                    <w:spacing w:after="0" w:line="240" w:lineRule="auto"/>
                    <w:ind w:left="-142" w:right="113"/>
                    <w:jc w:val="center"/>
                    <w:rPr>
                      <w:rFonts w:ascii="Times New Roman" w:hAnsi="Times New Roman"/>
                    </w:rPr>
                  </w:pPr>
                  <w:r w:rsidRPr="00755653">
                    <w:rPr>
                      <w:rFonts w:ascii="Times New Roman" w:hAnsi="Times New Roman"/>
                      <w:color w:val="000000"/>
                      <w:sz w:val="20"/>
                      <w:szCs w:val="20"/>
                      <w:lang w:eastAsia="ru-RU"/>
                    </w:rPr>
                    <w:t>ужин</w:t>
                  </w:r>
                </w:p>
              </w:tc>
              <w:tc>
                <w:tcPr>
                  <w:tcW w:w="2694" w:type="dxa"/>
                  <w:tcBorders>
                    <w:left w:val="single" w:sz="4" w:space="0" w:color="000000"/>
                    <w:bottom w:val="single" w:sz="4" w:space="0" w:color="000000"/>
                  </w:tcBorders>
                  <w:shd w:val="clear" w:color="auto" w:fill="auto"/>
                  <w:vAlign w:val="center"/>
                </w:tcPr>
                <w:p w14:paraId="6BB5DD6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Каша гречневая молочная жидкая протертая</w:t>
                  </w:r>
                </w:p>
              </w:tc>
              <w:tc>
                <w:tcPr>
                  <w:tcW w:w="1925" w:type="dxa"/>
                  <w:gridSpan w:val="3"/>
                  <w:tcBorders>
                    <w:left w:val="single" w:sz="4" w:space="0" w:color="000000"/>
                    <w:bottom w:val="single" w:sz="4" w:space="0" w:color="000000"/>
                  </w:tcBorders>
                  <w:shd w:val="clear" w:color="auto" w:fill="auto"/>
                  <w:vAlign w:val="center"/>
                </w:tcPr>
                <w:p w14:paraId="3AFBF87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200/25/100</w:t>
                  </w:r>
                </w:p>
              </w:tc>
              <w:tc>
                <w:tcPr>
                  <w:tcW w:w="772" w:type="dxa"/>
                  <w:tcBorders>
                    <w:left w:val="single" w:sz="4" w:space="0" w:color="000000"/>
                    <w:bottom w:val="single" w:sz="4" w:space="0" w:color="000000"/>
                  </w:tcBorders>
                  <w:shd w:val="clear" w:color="auto" w:fill="auto"/>
                  <w:vAlign w:val="center"/>
                </w:tcPr>
                <w:p w14:paraId="6F778F5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5,56</w:t>
                  </w:r>
                </w:p>
              </w:tc>
              <w:tc>
                <w:tcPr>
                  <w:tcW w:w="1273" w:type="dxa"/>
                  <w:tcBorders>
                    <w:left w:val="single" w:sz="4" w:space="0" w:color="000000"/>
                    <w:bottom w:val="single" w:sz="4" w:space="0" w:color="000000"/>
                  </w:tcBorders>
                  <w:shd w:val="clear" w:color="auto" w:fill="auto"/>
                  <w:vAlign w:val="center"/>
                </w:tcPr>
                <w:p w14:paraId="58C22F6E"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3,43</w:t>
                  </w:r>
                </w:p>
              </w:tc>
              <w:tc>
                <w:tcPr>
                  <w:tcW w:w="1132" w:type="dxa"/>
                  <w:tcBorders>
                    <w:left w:val="single" w:sz="4" w:space="0" w:color="000000"/>
                    <w:bottom w:val="single" w:sz="4" w:space="0" w:color="000000"/>
                  </w:tcBorders>
                  <w:shd w:val="clear" w:color="auto" w:fill="auto"/>
                  <w:vAlign w:val="center"/>
                </w:tcPr>
                <w:p w14:paraId="2CA2658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18,38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D1CD7D5"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127</w:t>
                  </w:r>
                </w:p>
              </w:tc>
            </w:tr>
            <w:tr w:rsidR="00E37773" w:rsidRPr="00755653" w14:paraId="1A91905B"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0312A6C3"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7D9434B1"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Чай пакетированный</w:t>
                  </w:r>
                </w:p>
              </w:tc>
              <w:tc>
                <w:tcPr>
                  <w:tcW w:w="1925" w:type="dxa"/>
                  <w:gridSpan w:val="3"/>
                  <w:tcBorders>
                    <w:left w:val="single" w:sz="4" w:space="0" w:color="000000"/>
                    <w:bottom w:val="single" w:sz="4" w:space="0" w:color="000000"/>
                  </w:tcBorders>
                  <w:shd w:val="clear" w:color="auto" w:fill="auto"/>
                  <w:vAlign w:val="center"/>
                </w:tcPr>
                <w:p w14:paraId="39B670C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w:t>
                  </w:r>
                </w:p>
              </w:tc>
              <w:tc>
                <w:tcPr>
                  <w:tcW w:w="772" w:type="dxa"/>
                  <w:tcBorders>
                    <w:left w:val="single" w:sz="4" w:space="0" w:color="000000"/>
                    <w:bottom w:val="single" w:sz="4" w:space="0" w:color="000000"/>
                  </w:tcBorders>
                  <w:shd w:val="clear" w:color="auto" w:fill="auto"/>
                  <w:vAlign w:val="center"/>
                </w:tcPr>
                <w:p w14:paraId="271234A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007BA04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21C06596"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D0602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32B7F50A" w14:textId="77777777" w:rsidTr="00FD5181">
              <w:trPr>
                <w:trHeight w:val="56"/>
              </w:trPr>
              <w:tc>
                <w:tcPr>
                  <w:tcW w:w="744" w:type="dxa"/>
                  <w:gridSpan w:val="3"/>
                  <w:vMerge/>
                  <w:tcBorders>
                    <w:left w:val="single" w:sz="4" w:space="0" w:color="000000"/>
                    <w:bottom w:val="single" w:sz="4" w:space="0" w:color="000000"/>
                  </w:tcBorders>
                  <w:shd w:val="clear" w:color="auto" w:fill="auto"/>
                  <w:vAlign w:val="center"/>
                </w:tcPr>
                <w:p w14:paraId="5D5BC45B" w14:textId="77777777" w:rsidR="00E37773" w:rsidRPr="00755653" w:rsidRDefault="00E37773" w:rsidP="00FD5181">
                  <w:pPr>
                    <w:snapToGrid w:val="0"/>
                    <w:spacing w:after="0" w:line="240" w:lineRule="auto"/>
                    <w:ind w:left="-142"/>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2488B3F9"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Сахар порционный фасованный</w:t>
                  </w:r>
                </w:p>
              </w:tc>
              <w:tc>
                <w:tcPr>
                  <w:tcW w:w="1925" w:type="dxa"/>
                  <w:gridSpan w:val="3"/>
                  <w:tcBorders>
                    <w:left w:val="single" w:sz="4" w:space="0" w:color="000000"/>
                    <w:bottom w:val="single" w:sz="4" w:space="0" w:color="000000"/>
                  </w:tcBorders>
                  <w:shd w:val="clear" w:color="auto" w:fill="auto"/>
                  <w:vAlign w:val="center"/>
                </w:tcPr>
                <w:p w14:paraId="2B6D13ED"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10</w:t>
                  </w:r>
                </w:p>
              </w:tc>
              <w:tc>
                <w:tcPr>
                  <w:tcW w:w="772" w:type="dxa"/>
                  <w:tcBorders>
                    <w:left w:val="single" w:sz="4" w:space="0" w:color="000000"/>
                    <w:bottom w:val="single" w:sz="4" w:space="0" w:color="000000"/>
                  </w:tcBorders>
                  <w:shd w:val="clear" w:color="auto" w:fill="auto"/>
                  <w:vAlign w:val="center"/>
                </w:tcPr>
                <w:p w14:paraId="12A234F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73D73867"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229BC29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9,98</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4C85591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39,9</w:t>
                  </w:r>
                </w:p>
              </w:tc>
            </w:tr>
            <w:tr w:rsidR="00E37773" w:rsidRPr="00755653" w14:paraId="609CA402" w14:textId="77777777" w:rsidTr="00FD5181">
              <w:trPr>
                <w:trHeight w:val="600"/>
              </w:trPr>
              <w:tc>
                <w:tcPr>
                  <w:tcW w:w="744" w:type="dxa"/>
                  <w:gridSpan w:val="3"/>
                  <w:tcBorders>
                    <w:left w:val="single" w:sz="4" w:space="0" w:color="000000"/>
                    <w:bottom w:val="single" w:sz="4" w:space="0" w:color="000000"/>
                  </w:tcBorders>
                  <w:shd w:val="clear" w:color="auto" w:fill="auto"/>
                  <w:vAlign w:val="center"/>
                </w:tcPr>
                <w:p w14:paraId="56405C1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на весь день</w:t>
                  </w:r>
                </w:p>
              </w:tc>
              <w:tc>
                <w:tcPr>
                  <w:tcW w:w="2694" w:type="dxa"/>
                  <w:tcBorders>
                    <w:left w:val="single" w:sz="4" w:space="0" w:color="000000"/>
                    <w:bottom w:val="single" w:sz="4" w:space="0" w:color="000000"/>
                  </w:tcBorders>
                  <w:shd w:val="clear" w:color="auto" w:fill="auto"/>
                  <w:vAlign w:val="center"/>
                </w:tcPr>
                <w:p w14:paraId="7E1AE2C8"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Соль</w:t>
                  </w:r>
                </w:p>
              </w:tc>
              <w:tc>
                <w:tcPr>
                  <w:tcW w:w="1925" w:type="dxa"/>
                  <w:gridSpan w:val="3"/>
                  <w:tcBorders>
                    <w:left w:val="single" w:sz="4" w:space="0" w:color="000000"/>
                    <w:bottom w:val="single" w:sz="4" w:space="0" w:color="000000"/>
                  </w:tcBorders>
                  <w:shd w:val="clear" w:color="auto" w:fill="auto"/>
                  <w:vAlign w:val="center"/>
                </w:tcPr>
                <w:p w14:paraId="687B04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6</w:t>
                  </w:r>
                </w:p>
              </w:tc>
              <w:tc>
                <w:tcPr>
                  <w:tcW w:w="772" w:type="dxa"/>
                  <w:tcBorders>
                    <w:left w:val="single" w:sz="4" w:space="0" w:color="000000"/>
                    <w:bottom w:val="single" w:sz="4" w:space="0" w:color="000000"/>
                  </w:tcBorders>
                  <w:shd w:val="clear" w:color="auto" w:fill="auto"/>
                  <w:vAlign w:val="center"/>
                </w:tcPr>
                <w:p w14:paraId="52676C80"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73" w:type="dxa"/>
                  <w:tcBorders>
                    <w:left w:val="single" w:sz="4" w:space="0" w:color="000000"/>
                    <w:bottom w:val="single" w:sz="4" w:space="0" w:color="000000"/>
                  </w:tcBorders>
                  <w:shd w:val="clear" w:color="auto" w:fill="auto"/>
                  <w:vAlign w:val="center"/>
                </w:tcPr>
                <w:p w14:paraId="64BA3C78"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132" w:type="dxa"/>
                  <w:tcBorders>
                    <w:left w:val="single" w:sz="4" w:space="0" w:color="000000"/>
                    <w:bottom w:val="single" w:sz="4" w:space="0" w:color="000000"/>
                  </w:tcBorders>
                  <w:shd w:val="clear" w:color="auto" w:fill="auto"/>
                  <w:vAlign w:val="center"/>
                </w:tcPr>
                <w:p w14:paraId="57AEBCDB"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659001A9"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0</w:t>
                  </w:r>
                </w:p>
              </w:tc>
            </w:tr>
            <w:tr w:rsidR="00E37773" w:rsidRPr="00755653" w14:paraId="1D376185" w14:textId="77777777" w:rsidTr="00FD5181">
              <w:trPr>
                <w:trHeight w:val="315"/>
              </w:trPr>
              <w:tc>
                <w:tcPr>
                  <w:tcW w:w="744" w:type="dxa"/>
                  <w:gridSpan w:val="3"/>
                  <w:tcBorders>
                    <w:left w:val="single" w:sz="4" w:space="0" w:color="000000"/>
                    <w:bottom w:val="single" w:sz="4" w:space="0" w:color="000000"/>
                  </w:tcBorders>
                  <w:shd w:val="clear" w:color="auto" w:fill="auto"/>
                  <w:vAlign w:val="center"/>
                </w:tcPr>
                <w:p w14:paraId="744CC4FA" w14:textId="77777777" w:rsidR="00E37773" w:rsidRPr="00755653" w:rsidRDefault="00E37773" w:rsidP="00FD5181">
                  <w:pPr>
                    <w:snapToGrid w:val="0"/>
                    <w:spacing w:after="0" w:line="240" w:lineRule="auto"/>
                    <w:ind w:left="-142"/>
                    <w:jc w:val="center"/>
                    <w:rPr>
                      <w:rFonts w:ascii="Times New Roman" w:hAnsi="Times New Roman"/>
                      <w:color w:val="000000"/>
                      <w:sz w:val="20"/>
                      <w:szCs w:val="20"/>
                      <w:lang w:eastAsia="ru-RU"/>
                    </w:rPr>
                  </w:pPr>
                </w:p>
              </w:tc>
              <w:tc>
                <w:tcPr>
                  <w:tcW w:w="2694" w:type="dxa"/>
                  <w:tcBorders>
                    <w:left w:val="single" w:sz="4" w:space="0" w:color="000000"/>
                    <w:bottom w:val="single" w:sz="4" w:space="0" w:color="000000"/>
                  </w:tcBorders>
                  <w:shd w:val="clear" w:color="auto" w:fill="auto"/>
                  <w:vAlign w:val="center"/>
                </w:tcPr>
                <w:p w14:paraId="402DAC5F" w14:textId="77777777" w:rsidR="00E37773" w:rsidRPr="00755653" w:rsidRDefault="00E37773" w:rsidP="00FD5181">
                  <w:pPr>
                    <w:spacing w:after="0" w:line="240" w:lineRule="auto"/>
                    <w:rPr>
                      <w:rFonts w:ascii="Times New Roman" w:hAnsi="Times New Roman"/>
                    </w:rPr>
                  </w:pPr>
                  <w:r w:rsidRPr="00755653">
                    <w:rPr>
                      <w:rFonts w:ascii="Times New Roman" w:hAnsi="Times New Roman"/>
                      <w:color w:val="000000"/>
                      <w:sz w:val="20"/>
                      <w:szCs w:val="20"/>
                      <w:lang w:eastAsia="ru-RU"/>
                    </w:rPr>
                    <w:t>Итого (0-х диета)</w:t>
                  </w:r>
                </w:p>
              </w:tc>
              <w:tc>
                <w:tcPr>
                  <w:tcW w:w="1925" w:type="dxa"/>
                  <w:gridSpan w:val="3"/>
                  <w:tcBorders>
                    <w:left w:val="single" w:sz="4" w:space="0" w:color="000000"/>
                    <w:bottom w:val="single" w:sz="4" w:space="0" w:color="000000"/>
                  </w:tcBorders>
                  <w:shd w:val="clear" w:color="auto" w:fill="auto"/>
                  <w:vAlign w:val="center"/>
                </w:tcPr>
                <w:p w14:paraId="333A949A"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color w:val="000000"/>
                      <w:sz w:val="20"/>
                      <w:szCs w:val="20"/>
                      <w:lang w:eastAsia="ru-RU"/>
                    </w:rPr>
                    <w:t> </w:t>
                  </w:r>
                </w:p>
              </w:tc>
              <w:tc>
                <w:tcPr>
                  <w:tcW w:w="772" w:type="dxa"/>
                  <w:tcBorders>
                    <w:left w:val="single" w:sz="4" w:space="0" w:color="000000"/>
                    <w:bottom w:val="single" w:sz="4" w:space="0" w:color="000000"/>
                  </w:tcBorders>
                  <w:shd w:val="clear" w:color="auto" w:fill="auto"/>
                  <w:vAlign w:val="center"/>
                </w:tcPr>
                <w:p w14:paraId="6963947C"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27,91</w:t>
                  </w:r>
                </w:p>
              </w:tc>
              <w:tc>
                <w:tcPr>
                  <w:tcW w:w="1273" w:type="dxa"/>
                  <w:tcBorders>
                    <w:left w:val="single" w:sz="4" w:space="0" w:color="000000"/>
                    <w:bottom w:val="single" w:sz="4" w:space="0" w:color="000000"/>
                  </w:tcBorders>
                  <w:shd w:val="clear" w:color="auto" w:fill="auto"/>
                  <w:vAlign w:val="center"/>
                </w:tcPr>
                <w:p w14:paraId="2C445042"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19,97</w:t>
                  </w:r>
                </w:p>
              </w:tc>
              <w:tc>
                <w:tcPr>
                  <w:tcW w:w="1132" w:type="dxa"/>
                  <w:tcBorders>
                    <w:left w:val="single" w:sz="4" w:space="0" w:color="000000"/>
                    <w:bottom w:val="single" w:sz="4" w:space="0" w:color="000000"/>
                  </w:tcBorders>
                  <w:shd w:val="clear" w:color="auto" w:fill="auto"/>
                  <w:vAlign w:val="center"/>
                </w:tcPr>
                <w:p w14:paraId="53C7CD71"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116,5</w:t>
                  </w:r>
                </w:p>
              </w:tc>
              <w:tc>
                <w:tcPr>
                  <w:tcW w:w="1295" w:type="dxa"/>
                  <w:gridSpan w:val="3"/>
                  <w:tcBorders>
                    <w:left w:val="single" w:sz="4" w:space="0" w:color="000000"/>
                    <w:bottom w:val="single" w:sz="4" w:space="0" w:color="000000"/>
                    <w:right w:val="single" w:sz="4" w:space="0" w:color="000000"/>
                  </w:tcBorders>
                  <w:shd w:val="clear" w:color="auto" w:fill="auto"/>
                  <w:vAlign w:val="center"/>
                </w:tcPr>
                <w:p w14:paraId="33213D3F" w14:textId="77777777" w:rsidR="00E37773" w:rsidRPr="00755653" w:rsidRDefault="00E37773" w:rsidP="00FD5181">
                  <w:pPr>
                    <w:spacing w:after="0" w:line="240" w:lineRule="auto"/>
                    <w:ind w:left="-142"/>
                    <w:jc w:val="center"/>
                    <w:rPr>
                      <w:rFonts w:ascii="Times New Roman" w:hAnsi="Times New Roman"/>
                    </w:rPr>
                  </w:pPr>
                  <w:r w:rsidRPr="00755653">
                    <w:rPr>
                      <w:rFonts w:ascii="Times New Roman" w:hAnsi="Times New Roman"/>
                      <w:b/>
                      <w:bCs/>
                      <w:color w:val="000000"/>
                      <w:sz w:val="20"/>
                      <w:szCs w:val="20"/>
                      <w:lang w:eastAsia="ru-RU"/>
                    </w:rPr>
                    <w:t>757,85</w:t>
                  </w:r>
                </w:p>
              </w:tc>
            </w:tr>
          </w:tbl>
          <w:p w14:paraId="70A4F7AA" w14:textId="77777777" w:rsidR="00E37773" w:rsidRPr="00755653" w:rsidRDefault="00E37773" w:rsidP="00FD5181">
            <w:pPr>
              <w:spacing w:after="0" w:line="240" w:lineRule="auto"/>
              <w:ind w:left="-142"/>
              <w:jc w:val="center"/>
              <w:rPr>
                <w:rFonts w:ascii="Times New Roman" w:hAnsi="Times New Roman"/>
                <w:b/>
                <w:bCs/>
                <w:color w:val="000000"/>
                <w:sz w:val="20"/>
                <w:szCs w:val="20"/>
                <w:lang w:eastAsia="ru-RU"/>
              </w:rPr>
            </w:pPr>
          </w:p>
        </w:tc>
        <w:tc>
          <w:tcPr>
            <w:tcW w:w="1352" w:type="dxa"/>
            <w:shd w:val="clear" w:color="auto" w:fill="auto"/>
          </w:tcPr>
          <w:p w14:paraId="03BE387C" w14:textId="77777777" w:rsidR="00E37773" w:rsidRPr="00755653" w:rsidRDefault="00E37773" w:rsidP="00FD5181">
            <w:pPr>
              <w:snapToGrid w:val="0"/>
              <w:spacing w:after="0" w:line="240" w:lineRule="auto"/>
              <w:ind w:left="-142"/>
              <w:rPr>
                <w:rFonts w:ascii="Times New Roman" w:hAnsi="Times New Roman"/>
                <w:b/>
                <w:bCs/>
                <w:color w:val="000000"/>
                <w:sz w:val="20"/>
                <w:szCs w:val="20"/>
                <w:lang w:eastAsia="ru-RU"/>
              </w:rPr>
            </w:pPr>
          </w:p>
        </w:tc>
      </w:tr>
    </w:tbl>
    <w:p w14:paraId="43C2F0A0" w14:textId="77777777" w:rsidR="00E37773" w:rsidRPr="00755653" w:rsidRDefault="00E37773" w:rsidP="00E37773">
      <w:pPr>
        <w:spacing w:after="0" w:line="240" w:lineRule="auto"/>
        <w:ind w:left="-142"/>
        <w:rPr>
          <w:rFonts w:ascii="Times New Roman" w:hAnsi="Times New Roman"/>
        </w:rPr>
        <w:sectPr w:rsidR="00E37773" w:rsidRPr="00755653" w:rsidSect="00C4416B">
          <w:pgSz w:w="11906" w:h="16838"/>
          <w:pgMar w:top="567" w:right="851" w:bottom="567" w:left="851" w:header="720" w:footer="720" w:gutter="0"/>
          <w:cols w:space="720"/>
          <w:docGrid w:linePitch="360"/>
        </w:sectPr>
      </w:pPr>
    </w:p>
    <w:p w14:paraId="289601B8" w14:textId="77777777" w:rsidR="00E37773" w:rsidRPr="00755653" w:rsidRDefault="00E37773" w:rsidP="00E37773">
      <w:pPr>
        <w:spacing w:after="0" w:line="240" w:lineRule="auto"/>
        <w:jc w:val="right"/>
        <w:rPr>
          <w:rFonts w:ascii="Times New Roman" w:hAnsi="Times New Roman"/>
        </w:rPr>
      </w:pPr>
      <w:r w:rsidRPr="00755653">
        <w:rPr>
          <w:rFonts w:ascii="Times New Roman" w:eastAsia="Times New Roman" w:hAnsi="Times New Roman"/>
        </w:rPr>
        <w:lastRenderedPageBreak/>
        <w:t>Приложение № 2</w:t>
      </w:r>
    </w:p>
    <w:p w14:paraId="1DCCB049" w14:textId="77777777" w:rsidR="00E37773" w:rsidRPr="00755653" w:rsidRDefault="00E37773" w:rsidP="00E37773">
      <w:pPr>
        <w:spacing w:after="0" w:line="240" w:lineRule="auto"/>
        <w:jc w:val="right"/>
        <w:rPr>
          <w:rFonts w:ascii="Times New Roman" w:hAnsi="Times New Roman"/>
        </w:rPr>
      </w:pPr>
      <w:r w:rsidRPr="00755653">
        <w:rPr>
          <w:rFonts w:ascii="Times New Roman" w:eastAsia="Times New Roman" w:hAnsi="Times New Roman"/>
        </w:rPr>
        <w:t>к Описанию объекта закупки</w:t>
      </w:r>
    </w:p>
    <w:p w14:paraId="50939C16" w14:textId="77777777" w:rsidR="00E37773" w:rsidRPr="00755653" w:rsidRDefault="00E37773" w:rsidP="00E37773">
      <w:pPr>
        <w:autoSpaceDE w:val="0"/>
        <w:spacing w:after="0" w:line="240" w:lineRule="auto"/>
        <w:jc w:val="both"/>
        <w:rPr>
          <w:rFonts w:ascii="Times New Roman" w:eastAsia="Times New Roman" w:hAnsi="Times New Roman"/>
          <w:color w:val="000000"/>
          <w:lang w:eastAsia="ru-RU"/>
        </w:rPr>
      </w:pPr>
    </w:p>
    <w:p w14:paraId="49D7E157" w14:textId="77777777" w:rsidR="00E37773" w:rsidRPr="00755653" w:rsidRDefault="00E37773" w:rsidP="00E37773">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ГРАФИК</w:t>
      </w:r>
    </w:p>
    <w:p w14:paraId="79ECAF47" w14:textId="77777777" w:rsidR="00E37773" w:rsidRPr="00755653" w:rsidRDefault="00E37773" w:rsidP="00E37773">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 xml:space="preserve"> выдачи готовой пищи в отделения ГБУЗ НСО «ГКБ № 34»</w:t>
      </w:r>
    </w:p>
    <w:p w14:paraId="080D2D7C" w14:textId="77777777" w:rsidR="00E37773" w:rsidRPr="00755653" w:rsidRDefault="00E37773" w:rsidP="00E37773">
      <w:pPr>
        <w:autoSpaceDE w:val="0"/>
        <w:spacing w:after="0" w:line="240" w:lineRule="auto"/>
        <w:jc w:val="center"/>
        <w:rPr>
          <w:rFonts w:ascii="Times New Roman" w:eastAsia="Times New Roman" w:hAnsi="Times New Roman"/>
          <w:bCs/>
          <w:color w:val="000000"/>
          <w:lang w:eastAsia="ru-RU"/>
        </w:rPr>
      </w:pPr>
    </w:p>
    <w:p w14:paraId="7C9696BB" w14:textId="77777777" w:rsidR="00E37773" w:rsidRPr="00755653" w:rsidRDefault="00E37773" w:rsidP="00E37773">
      <w:pPr>
        <w:autoSpaceDE w:val="0"/>
        <w:spacing w:after="0" w:line="240" w:lineRule="auto"/>
        <w:rPr>
          <w:rFonts w:ascii="Times New Roman" w:eastAsia="Times New Roman" w:hAnsi="Times New Roman"/>
          <w:bCs/>
          <w:color w:val="000000"/>
          <w:lang w:eastAsia="ru-RU"/>
        </w:rPr>
      </w:pPr>
    </w:p>
    <w:tbl>
      <w:tblPr>
        <w:tblW w:w="0" w:type="auto"/>
        <w:tblInd w:w="-10" w:type="dxa"/>
        <w:tblLayout w:type="fixed"/>
        <w:tblLook w:val="0000" w:firstRow="0" w:lastRow="0" w:firstColumn="0" w:lastColumn="0" w:noHBand="0" w:noVBand="0"/>
      </w:tblPr>
      <w:tblGrid>
        <w:gridCol w:w="1668"/>
        <w:gridCol w:w="4712"/>
        <w:gridCol w:w="2820"/>
      </w:tblGrid>
      <w:tr w:rsidR="00E37773" w:rsidRPr="00755653" w14:paraId="181EC5E5" w14:textId="77777777" w:rsidTr="00FD5181">
        <w:tc>
          <w:tcPr>
            <w:tcW w:w="1668" w:type="dxa"/>
            <w:tcBorders>
              <w:top w:val="single" w:sz="4" w:space="0" w:color="000000"/>
              <w:left w:val="single" w:sz="4" w:space="0" w:color="000000"/>
              <w:bottom w:val="single" w:sz="4" w:space="0" w:color="000000"/>
            </w:tcBorders>
            <w:shd w:val="clear" w:color="auto" w:fill="auto"/>
          </w:tcPr>
          <w:p w14:paraId="382175FA"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 п/п выдачи</w:t>
            </w:r>
          </w:p>
        </w:tc>
        <w:tc>
          <w:tcPr>
            <w:tcW w:w="4712" w:type="dxa"/>
            <w:tcBorders>
              <w:top w:val="single" w:sz="4" w:space="0" w:color="000000"/>
              <w:left w:val="single" w:sz="4" w:space="0" w:color="000000"/>
              <w:bottom w:val="single" w:sz="4" w:space="0" w:color="000000"/>
            </w:tcBorders>
            <w:shd w:val="clear" w:color="auto" w:fill="auto"/>
          </w:tcPr>
          <w:p w14:paraId="76B7BCFA"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Суточный рацион</w:t>
            </w: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01D9B5C4"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Время</w:t>
            </w:r>
          </w:p>
        </w:tc>
      </w:tr>
      <w:tr w:rsidR="00E37773" w:rsidRPr="00755653" w14:paraId="1A86319D" w14:textId="77777777" w:rsidTr="00FD518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6F9AA3AE"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Завтрак</w:t>
            </w:r>
          </w:p>
        </w:tc>
      </w:tr>
      <w:tr w:rsidR="00E37773" w:rsidRPr="00755653" w14:paraId="30313E1A" w14:textId="77777777" w:rsidTr="00FD5181">
        <w:tc>
          <w:tcPr>
            <w:tcW w:w="1668" w:type="dxa"/>
            <w:tcBorders>
              <w:top w:val="single" w:sz="4" w:space="0" w:color="000000"/>
              <w:left w:val="single" w:sz="4" w:space="0" w:color="000000"/>
              <w:bottom w:val="single" w:sz="4" w:space="0" w:color="000000"/>
            </w:tcBorders>
            <w:shd w:val="clear" w:color="auto" w:fill="auto"/>
          </w:tcPr>
          <w:p w14:paraId="292A20FD"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1</w:t>
            </w:r>
          </w:p>
        </w:tc>
        <w:tc>
          <w:tcPr>
            <w:tcW w:w="4712" w:type="dxa"/>
            <w:tcBorders>
              <w:top w:val="single" w:sz="4" w:space="0" w:color="000000"/>
              <w:left w:val="single" w:sz="4" w:space="0" w:color="000000"/>
              <w:bottom w:val="single" w:sz="4" w:space="0" w:color="000000"/>
            </w:tcBorders>
            <w:shd w:val="clear" w:color="auto" w:fill="auto"/>
          </w:tcPr>
          <w:p w14:paraId="5040524A" w14:textId="77777777" w:rsidR="00E37773" w:rsidRPr="00755653" w:rsidRDefault="00E37773" w:rsidP="00FD518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4EA1CC8E"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8.30</w:t>
            </w:r>
          </w:p>
        </w:tc>
      </w:tr>
      <w:tr w:rsidR="00E37773" w:rsidRPr="00755653" w14:paraId="5CA3F978" w14:textId="77777777" w:rsidTr="00FD518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6C282F1A"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Второй завтрак</w:t>
            </w:r>
          </w:p>
        </w:tc>
      </w:tr>
      <w:tr w:rsidR="00E37773" w:rsidRPr="00755653" w14:paraId="027EF9B1" w14:textId="77777777" w:rsidTr="00FD5181">
        <w:tc>
          <w:tcPr>
            <w:tcW w:w="1668" w:type="dxa"/>
            <w:tcBorders>
              <w:top w:val="single" w:sz="4" w:space="0" w:color="000000"/>
              <w:left w:val="single" w:sz="4" w:space="0" w:color="000000"/>
              <w:bottom w:val="single" w:sz="4" w:space="0" w:color="000000"/>
            </w:tcBorders>
            <w:shd w:val="clear" w:color="auto" w:fill="auto"/>
          </w:tcPr>
          <w:p w14:paraId="19A668B5"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2</w:t>
            </w:r>
          </w:p>
        </w:tc>
        <w:tc>
          <w:tcPr>
            <w:tcW w:w="4712" w:type="dxa"/>
            <w:tcBorders>
              <w:top w:val="single" w:sz="4" w:space="0" w:color="000000"/>
              <w:left w:val="single" w:sz="4" w:space="0" w:color="000000"/>
              <w:bottom w:val="single" w:sz="4" w:space="0" w:color="000000"/>
            </w:tcBorders>
            <w:shd w:val="clear" w:color="auto" w:fill="auto"/>
          </w:tcPr>
          <w:p w14:paraId="200BA1C0" w14:textId="77777777" w:rsidR="00E37773" w:rsidRPr="00755653" w:rsidRDefault="00E37773" w:rsidP="00FD518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79490CDA"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11.00</w:t>
            </w:r>
          </w:p>
        </w:tc>
      </w:tr>
      <w:tr w:rsidR="00E37773" w:rsidRPr="00755653" w14:paraId="42CBF7F9" w14:textId="77777777" w:rsidTr="00FD518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5C3D9D64"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Обед</w:t>
            </w:r>
          </w:p>
        </w:tc>
      </w:tr>
      <w:tr w:rsidR="00E37773" w:rsidRPr="00755653" w14:paraId="38EA7331" w14:textId="77777777" w:rsidTr="00FD5181">
        <w:tc>
          <w:tcPr>
            <w:tcW w:w="1668" w:type="dxa"/>
            <w:tcBorders>
              <w:top w:val="single" w:sz="4" w:space="0" w:color="000000"/>
              <w:left w:val="single" w:sz="4" w:space="0" w:color="000000"/>
              <w:bottom w:val="single" w:sz="4" w:space="0" w:color="000000"/>
            </w:tcBorders>
            <w:shd w:val="clear" w:color="auto" w:fill="auto"/>
          </w:tcPr>
          <w:p w14:paraId="25F4D27E"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3</w:t>
            </w:r>
          </w:p>
        </w:tc>
        <w:tc>
          <w:tcPr>
            <w:tcW w:w="4712" w:type="dxa"/>
            <w:tcBorders>
              <w:top w:val="single" w:sz="4" w:space="0" w:color="000000"/>
              <w:left w:val="single" w:sz="4" w:space="0" w:color="000000"/>
              <w:bottom w:val="single" w:sz="4" w:space="0" w:color="000000"/>
            </w:tcBorders>
            <w:shd w:val="clear" w:color="auto" w:fill="auto"/>
          </w:tcPr>
          <w:p w14:paraId="3C3BE6BE" w14:textId="77777777" w:rsidR="00E37773" w:rsidRPr="00755653" w:rsidRDefault="00E37773" w:rsidP="00FD518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610FDEFD"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с 13.30 до 14.00</w:t>
            </w:r>
          </w:p>
        </w:tc>
      </w:tr>
      <w:tr w:rsidR="00E37773" w:rsidRPr="00755653" w14:paraId="02DC72DA" w14:textId="77777777" w:rsidTr="00FD518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1551EC21"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Полдник</w:t>
            </w:r>
          </w:p>
        </w:tc>
      </w:tr>
      <w:tr w:rsidR="00E37773" w:rsidRPr="00755653" w14:paraId="390C67C1" w14:textId="77777777" w:rsidTr="00FD5181">
        <w:tc>
          <w:tcPr>
            <w:tcW w:w="1668" w:type="dxa"/>
            <w:tcBorders>
              <w:top w:val="single" w:sz="4" w:space="0" w:color="000000"/>
              <w:left w:val="single" w:sz="4" w:space="0" w:color="000000"/>
              <w:bottom w:val="single" w:sz="4" w:space="0" w:color="000000"/>
            </w:tcBorders>
            <w:shd w:val="clear" w:color="auto" w:fill="auto"/>
          </w:tcPr>
          <w:p w14:paraId="5E2EC5E6"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4</w:t>
            </w:r>
          </w:p>
        </w:tc>
        <w:tc>
          <w:tcPr>
            <w:tcW w:w="4712" w:type="dxa"/>
            <w:tcBorders>
              <w:top w:val="single" w:sz="4" w:space="0" w:color="000000"/>
              <w:left w:val="single" w:sz="4" w:space="0" w:color="000000"/>
              <w:bottom w:val="single" w:sz="4" w:space="0" w:color="000000"/>
            </w:tcBorders>
            <w:shd w:val="clear" w:color="auto" w:fill="auto"/>
          </w:tcPr>
          <w:p w14:paraId="436AE4F2" w14:textId="77777777" w:rsidR="00E37773" w:rsidRPr="00755653" w:rsidRDefault="00E37773" w:rsidP="00FD518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76DDE0F7"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16.00</w:t>
            </w:r>
          </w:p>
        </w:tc>
      </w:tr>
      <w:tr w:rsidR="00E37773" w:rsidRPr="00755653" w14:paraId="78B44EB0" w14:textId="77777777" w:rsidTr="00FD5181">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2BF5330D"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Ужин</w:t>
            </w:r>
          </w:p>
        </w:tc>
      </w:tr>
      <w:tr w:rsidR="00E37773" w:rsidRPr="00755653" w14:paraId="329B322B" w14:textId="77777777" w:rsidTr="00FD5181">
        <w:tc>
          <w:tcPr>
            <w:tcW w:w="1668" w:type="dxa"/>
            <w:tcBorders>
              <w:top w:val="single" w:sz="4" w:space="0" w:color="000000"/>
              <w:left w:val="single" w:sz="4" w:space="0" w:color="000000"/>
              <w:bottom w:val="single" w:sz="4" w:space="0" w:color="000000"/>
            </w:tcBorders>
            <w:shd w:val="clear" w:color="auto" w:fill="auto"/>
          </w:tcPr>
          <w:p w14:paraId="383BB564"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5</w:t>
            </w:r>
          </w:p>
        </w:tc>
        <w:tc>
          <w:tcPr>
            <w:tcW w:w="4712" w:type="dxa"/>
            <w:tcBorders>
              <w:top w:val="single" w:sz="4" w:space="0" w:color="000000"/>
              <w:left w:val="single" w:sz="4" w:space="0" w:color="000000"/>
              <w:bottom w:val="single" w:sz="4" w:space="0" w:color="000000"/>
            </w:tcBorders>
            <w:shd w:val="clear" w:color="auto" w:fill="auto"/>
          </w:tcPr>
          <w:p w14:paraId="65AA961E" w14:textId="77777777" w:rsidR="00E37773" w:rsidRPr="00755653" w:rsidRDefault="00E37773" w:rsidP="00FD5181">
            <w:pPr>
              <w:autoSpaceDE w:val="0"/>
              <w:snapToGrid w:val="0"/>
              <w:spacing w:after="0" w:line="240" w:lineRule="auto"/>
              <w:rPr>
                <w:rFonts w:ascii="Times New Roman" w:eastAsia="Times New Roman" w:hAnsi="Times New Roman"/>
                <w:bCs/>
                <w:color w:val="000000"/>
                <w:lang w:eastAsia="ru-RU"/>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5C4DE01A" w14:textId="77777777" w:rsidR="00E37773" w:rsidRPr="00755653" w:rsidRDefault="00E37773" w:rsidP="00FD5181">
            <w:pPr>
              <w:autoSpaceDE w:val="0"/>
              <w:spacing w:after="0" w:line="240" w:lineRule="auto"/>
              <w:jc w:val="center"/>
              <w:rPr>
                <w:rFonts w:ascii="Times New Roman" w:hAnsi="Times New Roman"/>
                <w:bCs/>
              </w:rPr>
            </w:pPr>
            <w:r w:rsidRPr="00755653">
              <w:rPr>
                <w:rFonts w:ascii="Times New Roman" w:eastAsia="Times New Roman" w:hAnsi="Times New Roman"/>
                <w:bCs/>
                <w:color w:val="000000"/>
                <w:lang w:eastAsia="ru-RU"/>
              </w:rPr>
              <w:t>18.30</w:t>
            </w:r>
          </w:p>
        </w:tc>
      </w:tr>
    </w:tbl>
    <w:p w14:paraId="06E0649B" w14:textId="77777777" w:rsidR="00E37773" w:rsidRPr="00755653" w:rsidRDefault="00E37773" w:rsidP="00E37773">
      <w:pPr>
        <w:widowControl w:val="0"/>
        <w:autoSpaceDE w:val="0"/>
        <w:spacing w:after="0" w:line="240" w:lineRule="auto"/>
        <w:ind w:left="57" w:right="57"/>
        <w:jc w:val="right"/>
        <w:rPr>
          <w:rFonts w:ascii="Times New Roman" w:eastAsia="Times New Roman" w:hAnsi="Times New Roman"/>
          <w:b/>
          <w:sz w:val="20"/>
          <w:szCs w:val="20"/>
          <w:lang w:eastAsia="ru-RU"/>
        </w:rPr>
      </w:pPr>
    </w:p>
    <w:p w14:paraId="69803EA3" w14:textId="77777777" w:rsidR="00E37773" w:rsidRPr="00755653" w:rsidRDefault="00E37773" w:rsidP="00E37773">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77EFD31F" w14:textId="77777777" w:rsidR="00E37773" w:rsidRPr="00755653" w:rsidRDefault="00E37773" w:rsidP="00E37773">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46833948" w14:textId="77777777" w:rsidR="00E37773" w:rsidRPr="00755653" w:rsidRDefault="00E37773" w:rsidP="00E37773">
      <w:pPr>
        <w:widowControl w:val="0"/>
        <w:autoSpaceDE w:val="0"/>
        <w:spacing w:after="0" w:line="240" w:lineRule="auto"/>
        <w:ind w:left="57" w:right="57"/>
        <w:contextualSpacing/>
        <w:jc w:val="center"/>
        <w:rPr>
          <w:rFonts w:ascii="Times New Roman" w:eastAsia="Times New Roman" w:hAnsi="Times New Roman"/>
          <w:b/>
          <w:sz w:val="20"/>
          <w:szCs w:val="20"/>
          <w:lang w:eastAsia="ru-RU"/>
        </w:rPr>
      </w:pPr>
    </w:p>
    <w:p w14:paraId="33396416" w14:textId="77777777" w:rsidR="00E37773" w:rsidRPr="00755653" w:rsidRDefault="00E37773" w:rsidP="00E37773">
      <w:pPr>
        <w:suppressAutoHyphens/>
        <w:autoSpaceDE w:val="0"/>
        <w:spacing w:after="0" w:line="240" w:lineRule="auto"/>
        <w:jc w:val="both"/>
        <w:rPr>
          <w:rFonts w:ascii="Times New Roman" w:hAnsi="Times New Roman"/>
        </w:rPr>
      </w:pPr>
    </w:p>
    <w:p w14:paraId="3BC16D2B" w14:textId="77777777" w:rsidR="00E37773" w:rsidRPr="00755653" w:rsidRDefault="00E37773" w:rsidP="00E37773">
      <w:pPr>
        <w:suppressAutoHyphens/>
        <w:autoSpaceDE w:val="0"/>
        <w:spacing w:after="0" w:line="240" w:lineRule="auto"/>
        <w:jc w:val="both"/>
        <w:rPr>
          <w:rFonts w:ascii="Times New Roman" w:hAnsi="Times New Roman"/>
        </w:rPr>
      </w:pPr>
    </w:p>
    <w:p w14:paraId="0685E7E9" w14:textId="77777777" w:rsidR="00E37773" w:rsidRPr="00755653" w:rsidRDefault="00E37773" w:rsidP="00E37773">
      <w:pPr>
        <w:suppressAutoHyphens/>
        <w:autoSpaceDE w:val="0"/>
        <w:spacing w:after="0" w:line="240" w:lineRule="auto"/>
        <w:jc w:val="both"/>
        <w:rPr>
          <w:rFonts w:ascii="Times New Roman" w:hAnsi="Times New Roman"/>
        </w:rPr>
      </w:pPr>
    </w:p>
    <w:p w14:paraId="5A1E8E97" w14:textId="77777777" w:rsidR="00E37773" w:rsidRPr="00755653" w:rsidRDefault="00E37773" w:rsidP="00E37773">
      <w:pPr>
        <w:suppressAutoHyphens/>
        <w:autoSpaceDE w:val="0"/>
        <w:spacing w:after="0" w:line="240" w:lineRule="auto"/>
        <w:jc w:val="both"/>
        <w:rPr>
          <w:rFonts w:ascii="Times New Roman" w:hAnsi="Times New Roman"/>
        </w:rPr>
      </w:pPr>
    </w:p>
    <w:p w14:paraId="6151127E" w14:textId="77777777" w:rsidR="00E37773" w:rsidRPr="00755653" w:rsidRDefault="00E37773" w:rsidP="00E37773">
      <w:pPr>
        <w:suppressAutoHyphens/>
        <w:autoSpaceDE w:val="0"/>
        <w:spacing w:after="0" w:line="240" w:lineRule="auto"/>
        <w:jc w:val="both"/>
        <w:rPr>
          <w:rFonts w:ascii="Times New Roman" w:hAnsi="Times New Roman"/>
        </w:rPr>
      </w:pPr>
    </w:p>
    <w:p w14:paraId="7E3F4B3B" w14:textId="77777777" w:rsidR="00E37773" w:rsidRPr="00755653" w:rsidRDefault="00E37773" w:rsidP="00E37773">
      <w:pPr>
        <w:suppressAutoHyphens/>
        <w:autoSpaceDE w:val="0"/>
        <w:spacing w:after="0" w:line="240" w:lineRule="auto"/>
        <w:jc w:val="both"/>
        <w:rPr>
          <w:rFonts w:ascii="Times New Roman" w:hAnsi="Times New Roman"/>
        </w:rPr>
      </w:pPr>
    </w:p>
    <w:p w14:paraId="5D360002" w14:textId="77777777" w:rsidR="00E37773" w:rsidRPr="00755653" w:rsidRDefault="00E37773" w:rsidP="00E37773">
      <w:pPr>
        <w:suppressAutoHyphens/>
        <w:autoSpaceDE w:val="0"/>
        <w:spacing w:after="0" w:line="240" w:lineRule="auto"/>
        <w:jc w:val="both"/>
        <w:rPr>
          <w:rFonts w:ascii="Times New Roman" w:hAnsi="Times New Roman"/>
        </w:rPr>
      </w:pPr>
    </w:p>
    <w:p w14:paraId="7BAB2404" w14:textId="77777777" w:rsidR="00E37773" w:rsidRPr="00755653" w:rsidRDefault="00E37773" w:rsidP="00E37773">
      <w:pPr>
        <w:suppressAutoHyphens/>
        <w:autoSpaceDE w:val="0"/>
        <w:spacing w:after="0" w:line="240" w:lineRule="auto"/>
        <w:jc w:val="both"/>
        <w:rPr>
          <w:rFonts w:ascii="Times New Roman" w:hAnsi="Times New Roman"/>
        </w:rPr>
      </w:pPr>
    </w:p>
    <w:p w14:paraId="6F919EBE" w14:textId="77777777" w:rsidR="00E37773" w:rsidRPr="00755653" w:rsidRDefault="00E37773" w:rsidP="00E37773">
      <w:pPr>
        <w:suppressAutoHyphens/>
        <w:autoSpaceDE w:val="0"/>
        <w:spacing w:after="0" w:line="240" w:lineRule="auto"/>
        <w:jc w:val="both"/>
        <w:rPr>
          <w:rFonts w:ascii="Times New Roman" w:hAnsi="Times New Roman"/>
        </w:rPr>
      </w:pPr>
    </w:p>
    <w:p w14:paraId="4083D170" w14:textId="77777777" w:rsidR="00E37773" w:rsidRPr="00755653" w:rsidRDefault="00E37773" w:rsidP="00E37773">
      <w:pPr>
        <w:suppressAutoHyphens/>
        <w:autoSpaceDE w:val="0"/>
        <w:spacing w:after="0" w:line="240" w:lineRule="auto"/>
        <w:jc w:val="both"/>
        <w:rPr>
          <w:rFonts w:ascii="Times New Roman" w:hAnsi="Times New Roman"/>
        </w:rPr>
      </w:pPr>
    </w:p>
    <w:p w14:paraId="1C069D9E" w14:textId="77777777" w:rsidR="00E37773" w:rsidRPr="00755653" w:rsidRDefault="00E37773" w:rsidP="00E37773">
      <w:pPr>
        <w:suppressAutoHyphens/>
        <w:autoSpaceDE w:val="0"/>
        <w:spacing w:after="0" w:line="240" w:lineRule="auto"/>
        <w:jc w:val="both"/>
        <w:rPr>
          <w:rFonts w:ascii="Times New Roman" w:hAnsi="Times New Roman"/>
        </w:rPr>
      </w:pPr>
    </w:p>
    <w:p w14:paraId="44D96767" w14:textId="77777777" w:rsidR="00E37773" w:rsidRPr="00755653" w:rsidRDefault="00E37773" w:rsidP="00E37773">
      <w:pPr>
        <w:suppressAutoHyphens/>
        <w:autoSpaceDE w:val="0"/>
        <w:spacing w:after="0" w:line="240" w:lineRule="auto"/>
        <w:jc w:val="both"/>
        <w:rPr>
          <w:rFonts w:ascii="Times New Roman" w:hAnsi="Times New Roman"/>
        </w:rPr>
      </w:pPr>
    </w:p>
    <w:p w14:paraId="6360AC50" w14:textId="77777777" w:rsidR="00E37773" w:rsidRPr="00755653" w:rsidRDefault="00E37773" w:rsidP="00E37773">
      <w:pPr>
        <w:suppressAutoHyphens/>
        <w:autoSpaceDE w:val="0"/>
        <w:spacing w:after="0" w:line="240" w:lineRule="auto"/>
        <w:jc w:val="both"/>
        <w:rPr>
          <w:rFonts w:ascii="Times New Roman" w:hAnsi="Times New Roman"/>
        </w:rPr>
      </w:pPr>
    </w:p>
    <w:p w14:paraId="0EBF675C" w14:textId="77777777" w:rsidR="00E37773" w:rsidRPr="00755653" w:rsidRDefault="00E37773" w:rsidP="00E37773">
      <w:pPr>
        <w:suppressAutoHyphens/>
        <w:autoSpaceDE w:val="0"/>
        <w:spacing w:after="0" w:line="240" w:lineRule="auto"/>
        <w:jc w:val="both"/>
        <w:rPr>
          <w:rFonts w:ascii="Times New Roman" w:hAnsi="Times New Roman"/>
        </w:rPr>
      </w:pPr>
    </w:p>
    <w:p w14:paraId="5FECF648" w14:textId="77777777" w:rsidR="00E37773" w:rsidRPr="00755653" w:rsidRDefault="00E37773" w:rsidP="00E37773">
      <w:pPr>
        <w:suppressAutoHyphens/>
        <w:autoSpaceDE w:val="0"/>
        <w:spacing w:after="0" w:line="240" w:lineRule="auto"/>
        <w:jc w:val="both"/>
        <w:rPr>
          <w:rFonts w:ascii="Times New Roman" w:hAnsi="Times New Roman"/>
        </w:rPr>
      </w:pPr>
    </w:p>
    <w:p w14:paraId="20B11B66" w14:textId="77777777" w:rsidR="00E37773" w:rsidRPr="00755653" w:rsidRDefault="00E37773" w:rsidP="00E37773">
      <w:pPr>
        <w:suppressAutoHyphens/>
        <w:autoSpaceDE w:val="0"/>
        <w:spacing w:after="0" w:line="240" w:lineRule="auto"/>
        <w:jc w:val="both"/>
        <w:rPr>
          <w:rFonts w:ascii="Times New Roman" w:hAnsi="Times New Roman"/>
        </w:rPr>
      </w:pPr>
    </w:p>
    <w:p w14:paraId="4574D978" w14:textId="77777777" w:rsidR="00E37773" w:rsidRPr="00755653" w:rsidRDefault="00E37773" w:rsidP="00E37773">
      <w:pPr>
        <w:suppressAutoHyphens/>
        <w:autoSpaceDE w:val="0"/>
        <w:spacing w:after="0" w:line="240" w:lineRule="auto"/>
        <w:jc w:val="both"/>
        <w:rPr>
          <w:rFonts w:ascii="Times New Roman" w:hAnsi="Times New Roman"/>
        </w:rPr>
      </w:pPr>
    </w:p>
    <w:p w14:paraId="2EC79A06" w14:textId="77777777" w:rsidR="00E37773" w:rsidRPr="00755653" w:rsidRDefault="00E37773" w:rsidP="00E37773">
      <w:pPr>
        <w:suppressAutoHyphens/>
        <w:autoSpaceDE w:val="0"/>
        <w:spacing w:after="0" w:line="240" w:lineRule="auto"/>
        <w:jc w:val="both"/>
        <w:rPr>
          <w:rFonts w:ascii="Times New Roman" w:hAnsi="Times New Roman"/>
        </w:rPr>
      </w:pPr>
    </w:p>
    <w:p w14:paraId="3A6CB252" w14:textId="77777777" w:rsidR="00E37773" w:rsidRPr="00755653" w:rsidRDefault="00E37773" w:rsidP="00E37773">
      <w:pPr>
        <w:suppressAutoHyphens/>
        <w:autoSpaceDE w:val="0"/>
        <w:spacing w:after="0" w:line="240" w:lineRule="auto"/>
        <w:jc w:val="both"/>
        <w:rPr>
          <w:rFonts w:ascii="Times New Roman" w:hAnsi="Times New Roman"/>
        </w:rPr>
      </w:pPr>
    </w:p>
    <w:p w14:paraId="7701BAF8" w14:textId="77777777" w:rsidR="00E37773" w:rsidRPr="00755653" w:rsidRDefault="00E37773" w:rsidP="00E37773">
      <w:pPr>
        <w:suppressAutoHyphens/>
        <w:autoSpaceDE w:val="0"/>
        <w:spacing w:after="0" w:line="240" w:lineRule="auto"/>
        <w:jc w:val="both"/>
        <w:rPr>
          <w:rFonts w:ascii="Times New Roman" w:hAnsi="Times New Roman"/>
        </w:rPr>
      </w:pPr>
    </w:p>
    <w:p w14:paraId="186EAB5D" w14:textId="77777777" w:rsidR="00E37773" w:rsidRPr="00755653" w:rsidRDefault="00E37773" w:rsidP="00E37773">
      <w:pPr>
        <w:suppressAutoHyphens/>
        <w:autoSpaceDE w:val="0"/>
        <w:spacing w:after="0" w:line="240" w:lineRule="auto"/>
        <w:jc w:val="both"/>
        <w:rPr>
          <w:rFonts w:ascii="Times New Roman" w:hAnsi="Times New Roman"/>
        </w:rPr>
      </w:pPr>
    </w:p>
    <w:p w14:paraId="68B0DE95" w14:textId="77777777" w:rsidR="00E37773" w:rsidRPr="00755653" w:rsidRDefault="00E37773" w:rsidP="00E37773">
      <w:pPr>
        <w:suppressAutoHyphens/>
        <w:autoSpaceDE w:val="0"/>
        <w:spacing w:after="0" w:line="240" w:lineRule="auto"/>
        <w:jc w:val="both"/>
        <w:rPr>
          <w:rFonts w:ascii="Times New Roman" w:hAnsi="Times New Roman"/>
        </w:rPr>
      </w:pPr>
    </w:p>
    <w:p w14:paraId="6457E520" w14:textId="77777777" w:rsidR="00E37773" w:rsidRPr="00755653" w:rsidRDefault="00E37773" w:rsidP="00E37773">
      <w:pPr>
        <w:suppressAutoHyphens/>
        <w:autoSpaceDE w:val="0"/>
        <w:spacing w:after="0" w:line="240" w:lineRule="auto"/>
        <w:jc w:val="both"/>
        <w:rPr>
          <w:rFonts w:ascii="Times New Roman" w:hAnsi="Times New Roman"/>
        </w:rPr>
      </w:pPr>
    </w:p>
    <w:p w14:paraId="1AFDE527" w14:textId="77777777" w:rsidR="00E37773" w:rsidRPr="00755653" w:rsidRDefault="00E37773" w:rsidP="00E37773">
      <w:pPr>
        <w:suppressAutoHyphens/>
        <w:autoSpaceDE w:val="0"/>
        <w:spacing w:after="0" w:line="240" w:lineRule="auto"/>
        <w:jc w:val="both"/>
        <w:rPr>
          <w:rFonts w:ascii="Times New Roman" w:hAnsi="Times New Roman"/>
        </w:rPr>
      </w:pPr>
    </w:p>
    <w:p w14:paraId="194CCB8F" w14:textId="77777777" w:rsidR="00E37773" w:rsidRPr="00755653" w:rsidRDefault="00E37773" w:rsidP="00E37773">
      <w:pPr>
        <w:suppressAutoHyphens/>
        <w:autoSpaceDE w:val="0"/>
        <w:spacing w:after="0" w:line="240" w:lineRule="auto"/>
        <w:jc w:val="both"/>
        <w:rPr>
          <w:rFonts w:ascii="Times New Roman" w:hAnsi="Times New Roman"/>
        </w:rPr>
      </w:pPr>
    </w:p>
    <w:p w14:paraId="3229DDE1" w14:textId="77777777" w:rsidR="00E37773" w:rsidRPr="00755653" w:rsidRDefault="00E37773" w:rsidP="00E37773">
      <w:pPr>
        <w:suppressAutoHyphens/>
        <w:autoSpaceDE w:val="0"/>
        <w:spacing w:after="0" w:line="240" w:lineRule="auto"/>
        <w:jc w:val="both"/>
        <w:rPr>
          <w:rFonts w:ascii="Times New Roman" w:hAnsi="Times New Roman"/>
        </w:rPr>
      </w:pPr>
    </w:p>
    <w:p w14:paraId="0B31CBAC" w14:textId="77777777" w:rsidR="00E37773" w:rsidRPr="00755653" w:rsidRDefault="00E37773" w:rsidP="00E37773">
      <w:pPr>
        <w:suppressAutoHyphens/>
        <w:autoSpaceDE w:val="0"/>
        <w:spacing w:after="0" w:line="240" w:lineRule="auto"/>
        <w:jc w:val="both"/>
        <w:rPr>
          <w:rFonts w:ascii="Times New Roman" w:hAnsi="Times New Roman"/>
        </w:rPr>
      </w:pPr>
    </w:p>
    <w:p w14:paraId="105F2B2D" w14:textId="77777777" w:rsidR="00E37773" w:rsidRPr="00755653" w:rsidRDefault="00E37773" w:rsidP="00E37773">
      <w:pPr>
        <w:suppressAutoHyphens/>
        <w:autoSpaceDE w:val="0"/>
        <w:spacing w:after="0" w:line="240" w:lineRule="auto"/>
        <w:jc w:val="both"/>
        <w:rPr>
          <w:rFonts w:ascii="Times New Roman" w:hAnsi="Times New Roman"/>
        </w:rPr>
      </w:pPr>
    </w:p>
    <w:p w14:paraId="2E081ED6" w14:textId="77777777" w:rsidR="00E37773" w:rsidRPr="00755653" w:rsidRDefault="00E37773" w:rsidP="00E37773">
      <w:pPr>
        <w:suppressAutoHyphens/>
        <w:autoSpaceDE w:val="0"/>
        <w:spacing w:after="0" w:line="240" w:lineRule="auto"/>
        <w:jc w:val="both"/>
        <w:rPr>
          <w:rFonts w:ascii="Times New Roman" w:hAnsi="Times New Roman"/>
        </w:rPr>
      </w:pPr>
    </w:p>
    <w:p w14:paraId="0893C825" w14:textId="77777777" w:rsidR="00E37773" w:rsidRPr="00755653" w:rsidRDefault="00E37773" w:rsidP="00E37773">
      <w:pPr>
        <w:suppressAutoHyphens/>
        <w:autoSpaceDE w:val="0"/>
        <w:spacing w:after="0" w:line="240" w:lineRule="auto"/>
        <w:jc w:val="both"/>
        <w:rPr>
          <w:rFonts w:ascii="Times New Roman" w:hAnsi="Times New Roman"/>
        </w:rPr>
      </w:pPr>
    </w:p>
    <w:p w14:paraId="2871E319" w14:textId="77777777" w:rsidR="00E37773" w:rsidRPr="00755653" w:rsidRDefault="00E37773" w:rsidP="00E37773">
      <w:pPr>
        <w:suppressAutoHyphens/>
        <w:autoSpaceDE w:val="0"/>
        <w:spacing w:after="0" w:line="240" w:lineRule="auto"/>
        <w:jc w:val="both"/>
        <w:rPr>
          <w:rFonts w:ascii="Times New Roman" w:hAnsi="Times New Roman"/>
        </w:rPr>
      </w:pPr>
    </w:p>
    <w:p w14:paraId="3421FDA4" w14:textId="77777777" w:rsidR="00E37773" w:rsidRPr="00755653" w:rsidRDefault="00E37773" w:rsidP="00E37773">
      <w:pPr>
        <w:suppressAutoHyphens/>
        <w:autoSpaceDE w:val="0"/>
        <w:spacing w:after="0" w:line="240" w:lineRule="auto"/>
        <w:jc w:val="both"/>
        <w:rPr>
          <w:rFonts w:ascii="Times New Roman" w:hAnsi="Times New Roman"/>
        </w:rPr>
      </w:pPr>
    </w:p>
    <w:p w14:paraId="170C41F7" w14:textId="77777777" w:rsidR="00E37773" w:rsidRPr="00755653" w:rsidRDefault="00E37773" w:rsidP="00E37773">
      <w:pPr>
        <w:suppressAutoHyphens/>
        <w:autoSpaceDE w:val="0"/>
        <w:spacing w:after="0" w:line="240" w:lineRule="auto"/>
        <w:jc w:val="both"/>
        <w:rPr>
          <w:rFonts w:ascii="Times New Roman" w:hAnsi="Times New Roman"/>
        </w:rPr>
      </w:pPr>
    </w:p>
    <w:p w14:paraId="4C4B5BD9" w14:textId="77777777" w:rsidR="00E37773" w:rsidRPr="00755653" w:rsidRDefault="00E37773" w:rsidP="00E37773">
      <w:pPr>
        <w:spacing w:after="0" w:line="240" w:lineRule="auto"/>
        <w:jc w:val="right"/>
        <w:rPr>
          <w:rFonts w:ascii="Times New Roman" w:eastAsia="Times New Roman" w:hAnsi="Times New Roman"/>
        </w:rPr>
        <w:sectPr w:rsidR="00E37773" w:rsidRPr="00755653">
          <w:headerReference w:type="default" r:id="rId28"/>
          <w:pgSz w:w="11906" w:h="16838"/>
          <w:pgMar w:top="1134" w:right="850" w:bottom="1134" w:left="1701" w:header="708" w:footer="708" w:gutter="0"/>
          <w:cols w:space="708"/>
          <w:docGrid w:linePitch="360"/>
        </w:sectPr>
      </w:pPr>
    </w:p>
    <w:p w14:paraId="020F79BD" w14:textId="77777777" w:rsidR="00E37773" w:rsidRPr="00755653" w:rsidRDefault="00E37773" w:rsidP="00E37773">
      <w:pPr>
        <w:spacing w:after="0" w:line="240" w:lineRule="auto"/>
        <w:jc w:val="right"/>
        <w:rPr>
          <w:rFonts w:ascii="Times New Roman" w:hAnsi="Times New Roman"/>
        </w:rPr>
      </w:pPr>
      <w:r w:rsidRPr="00755653">
        <w:rPr>
          <w:rFonts w:ascii="Times New Roman" w:eastAsia="Times New Roman" w:hAnsi="Times New Roman"/>
        </w:rPr>
        <w:lastRenderedPageBreak/>
        <w:t>Приложение № 3</w:t>
      </w:r>
    </w:p>
    <w:p w14:paraId="26BDFC56" w14:textId="77777777" w:rsidR="00E37773" w:rsidRPr="00755653" w:rsidRDefault="00E37773" w:rsidP="00E37773">
      <w:pPr>
        <w:spacing w:after="0" w:line="240" w:lineRule="auto"/>
        <w:jc w:val="right"/>
        <w:rPr>
          <w:rFonts w:ascii="Times New Roman" w:hAnsi="Times New Roman"/>
        </w:rPr>
      </w:pPr>
      <w:r w:rsidRPr="00755653">
        <w:rPr>
          <w:rFonts w:ascii="Times New Roman" w:eastAsia="Times New Roman" w:hAnsi="Times New Roman"/>
        </w:rPr>
        <w:t>к Описанию объекта закупки</w:t>
      </w:r>
    </w:p>
    <w:p w14:paraId="61863D51" w14:textId="77777777" w:rsidR="00E37773" w:rsidRPr="00755653" w:rsidRDefault="00E37773" w:rsidP="00E37773">
      <w:pPr>
        <w:suppressAutoHyphens/>
        <w:autoSpaceDE w:val="0"/>
        <w:spacing w:after="0" w:line="240" w:lineRule="auto"/>
        <w:jc w:val="both"/>
        <w:rPr>
          <w:rFonts w:ascii="Times New Roman" w:hAnsi="Times New Roman"/>
        </w:rPr>
      </w:pPr>
    </w:p>
    <w:p w14:paraId="75EB479B" w14:textId="77777777" w:rsidR="00E37773" w:rsidRPr="00F13D20" w:rsidRDefault="00E37773" w:rsidP="00E37773">
      <w:pPr>
        <w:suppressAutoHyphens/>
        <w:autoSpaceDE w:val="0"/>
        <w:spacing w:after="0" w:line="240" w:lineRule="auto"/>
        <w:jc w:val="both"/>
        <w:rPr>
          <w:rFonts w:ascii="Times New Roman" w:hAnsi="Times New Roman"/>
        </w:rPr>
      </w:pPr>
      <w:bookmarkStart w:id="8" w:name="_Hlk14957500"/>
      <w:r w:rsidRPr="00F13D20">
        <w:rPr>
          <w:rFonts w:ascii="Times New Roman" w:hAnsi="Times New Roman"/>
        </w:rPr>
        <w:t>Перечень единиц услуг (диет) по организации лечебного питания</w:t>
      </w:r>
    </w:p>
    <w:bookmarkEnd w:id="8"/>
    <w:p w14:paraId="5E26F6D3" w14:textId="77777777" w:rsidR="00E37773" w:rsidRPr="00F13D20" w:rsidRDefault="00E37773" w:rsidP="00E37773">
      <w:pPr>
        <w:widowControl w:val="0"/>
        <w:autoSpaceDE w:val="0"/>
        <w:spacing w:after="0" w:line="240" w:lineRule="auto"/>
        <w:ind w:firstLine="540"/>
        <w:jc w:val="both"/>
        <w:rPr>
          <w:rFonts w:ascii="Times New Roman" w:hAnsi="Times New Roman"/>
          <w:b/>
          <w:bCs/>
          <w:i/>
        </w:rPr>
      </w:pPr>
      <w:r w:rsidRPr="00F13D20">
        <w:rPr>
          <w:rFonts w:ascii="Times New Roman" w:hAnsi="Times New Roman"/>
          <w:b/>
          <w:bCs/>
          <w:i/>
        </w:rPr>
        <w:t xml:space="preserve">*Коэффициент аукционного снижения </w:t>
      </w:r>
      <w:r>
        <w:rPr>
          <w:rFonts w:ascii="Times New Roman" w:hAnsi="Times New Roman"/>
          <w:b/>
          <w:bCs/>
          <w:i/>
        </w:rPr>
        <w:t>–</w:t>
      </w:r>
      <w:r w:rsidRPr="00F13D20">
        <w:rPr>
          <w:rFonts w:ascii="Times New Roman" w:hAnsi="Times New Roman"/>
          <w:b/>
          <w:bCs/>
          <w:i/>
        </w:rPr>
        <w:t xml:space="preserve"> </w:t>
      </w:r>
      <w:r>
        <w:rPr>
          <w:rFonts w:ascii="Times New Roman" w:hAnsi="Times New Roman"/>
          <w:b/>
          <w:bCs/>
          <w:i/>
        </w:rPr>
        <w:t>0,88990659</w:t>
      </w:r>
    </w:p>
    <w:p w14:paraId="17D7DDB0" w14:textId="77777777" w:rsidR="00E37773" w:rsidRPr="00F13D20" w:rsidRDefault="00E37773" w:rsidP="00E37773">
      <w:pPr>
        <w:suppressAutoHyphens/>
        <w:autoSpaceDE w:val="0"/>
        <w:spacing w:after="0" w:line="240" w:lineRule="auto"/>
        <w:jc w:val="both"/>
        <w:rPr>
          <w:rFonts w:ascii="Times New Roman" w:hAnsi="Times New Roman"/>
        </w:rPr>
      </w:pPr>
    </w:p>
    <w:tbl>
      <w:tblPr>
        <w:tblW w:w="10589"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2990"/>
        <w:gridCol w:w="2575"/>
        <w:gridCol w:w="1866"/>
        <w:gridCol w:w="2101"/>
      </w:tblGrid>
      <w:tr w:rsidR="00E37773" w:rsidRPr="00F13D20" w14:paraId="7CB6805B" w14:textId="77777777" w:rsidTr="00FD5181">
        <w:trPr>
          <w:trHeight w:val="1436"/>
        </w:trPr>
        <w:tc>
          <w:tcPr>
            <w:tcW w:w="1057" w:type="dxa"/>
            <w:shd w:val="clear" w:color="auto" w:fill="auto"/>
            <w:vAlign w:val="center"/>
            <w:hideMark/>
          </w:tcPr>
          <w:p w14:paraId="4F606508"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w:t>
            </w:r>
          </w:p>
        </w:tc>
        <w:tc>
          <w:tcPr>
            <w:tcW w:w="2990" w:type="dxa"/>
            <w:shd w:val="clear" w:color="auto" w:fill="auto"/>
            <w:vAlign w:val="center"/>
            <w:hideMark/>
          </w:tcPr>
          <w:p w14:paraId="4010B14F"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hAnsi="Times New Roman"/>
                <w:lang w:eastAsia="ar-SA"/>
              </w:rPr>
              <w:t>Наименование диет</w:t>
            </w:r>
          </w:p>
        </w:tc>
        <w:tc>
          <w:tcPr>
            <w:tcW w:w="2575" w:type="dxa"/>
            <w:shd w:val="clear" w:color="auto" w:fill="auto"/>
            <w:vAlign w:val="center"/>
            <w:hideMark/>
          </w:tcPr>
          <w:p w14:paraId="5B6EEF86"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Единица измерения</w:t>
            </w:r>
          </w:p>
        </w:tc>
        <w:tc>
          <w:tcPr>
            <w:tcW w:w="1866" w:type="dxa"/>
            <w:vAlign w:val="center"/>
          </w:tcPr>
          <w:p w14:paraId="49E7E0FD"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Начальная цена единицы услуги*</w:t>
            </w:r>
          </w:p>
          <w:p w14:paraId="5FAF26AB" w14:textId="77777777" w:rsidR="00E37773" w:rsidRPr="00F13D20" w:rsidRDefault="00E37773" w:rsidP="00FD5181">
            <w:pPr>
              <w:spacing w:after="0" w:line="240" w:lineRule="auto"/>
              <w:jc w:val="center"/>
              <w:rPr>
                <w:rFonts w:ascii="Times New Roman" w:hAnsi="Times New Roman"/>
                <w:b/>
                <w:bCs/>
              </w:rPr>
            </w:pPr>
            <w:r w:rsidRPr="00F13D20">
              <w:rPr>
                <w:rFonts w:ascii="Times New Roman" w:eastAsia="Times New Roman" w:hAnsi="Times New Roman"/>
                <w:color w:val="000000"/>
                <w:lang w:eastAsia="ru-RU"/>
              </w:rPr>
              <w:t>(руб.)</w:t>
            </w:r>
          </w:p>
        </w:tc>
        <w:tc>
          <w:tcPr>
            <w:tcW w:w="2101" w:type="dxa"/>
            <w:tcBorders>
              <w:bottom w:val="single" w:sz="4" w:space="0" w:color="auto"/>
            </w:tcBorders>
            <w:shd w:val="clear" w:color="auto" w:fill="auto"/>
            <w:hideMark/>
          </w:tcPr>
          <w:p w14:paraId="5D6B6960" w14:textId="77777777" w:rsidR="00E37773" w:rsidRPr="00F13D20" w:rsidRDefault="00E37773" w:rsidP="00FD5181">
            <w:pPr>
              <w:spacing w:after="0" w:line="240" w:lineRule="auto"/>
              <w:jc w:val="center"/>
              <w:rPr>
                <w:rFonts w:ascii="Times New Roman" w:hAnsi="Times New Roman"/>
                <w:b/>
                <w:bCs/>
              </w:rPr>
            </w:pPr>
            <w:r w:rsidRPr="00F13D20">
              <w:rPr>
                <w:rFonts w:ascii="Times New Roman" w:eastAsia="Times New Roman" w:hAnsi="Times New Roman"/>
                <w:color w:val="000000"/>
                <w:lang w:eastAsia="ru-RU"/>
              </w:rPr>
              <w:t>Цена единицы услуги с учетом коэффициента аукционного снижения, руб.*</w:t>
            </w:r>
          </w:p>
        </w:tc>
      </w:tr>
      <w:tr w:rsidR="00E37773" w:rsidRPr="00F13D20" w14:paraId="6520A229" w14:textId="77777777" w:rsidTr="00FD5181">
        <w:trPr>
          <w:trHeight w:val="501"/>
        </w:trPr>
        <w:tc>
          <w:tcPr>
            <w:tcW w:w="1057" w:type="dxa"/>
            <w:shd w:val="clear" w:color="auto" w:fill="auto"/>
            <w:vAlign w:val="center"/>
            <w:hideMark/>
          </w:tcPr>
          <w:p w14:paraId="00672643"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1</w:t>
            </w:r>
          </w:p>
        </w:tc>
        <w:tc>
          <w:tcPr>
            <w:tcW w:w="2990" w:type="dxa"/>
            <w:shd w:val="clear" w:color="auto" w:fill="auto"/>
            <w:vAlign w:val="center"/>
            <w:hideMark/>
          </w:tcPr>
          <w:p w14:paraId="10338DEB"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ОВД</w:t>
            </w:r>
          </w:p>
        </w:tc>
        <w:tc>
          <w:tcPr>
            <w:tcW w:w="2575" w:type="dxa"/>
            <w:shd w:val="clear" w:color="auto" w:fill="auto"/>
            <w:vAlign w:val="center"/>
            <w:hideMark/>
          </w:tcPr>
          <w:p w14:paraId="24D81EFB"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Койко-день</w:t>
            </w:r>
          </w:p>
        </w:tc>
        <w:tc>
          <w:tcPr>
            <w:tcW w:w="1866" w:type="dxa"/>
            <w:vAlign w:val="center"/>
          </w:tcPr>
          <w:p w14:paraId="12294448"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365AD5">
              <w:rPr>
                <w:rFonts w:ascii="Times New Roman" w:eastAsia="Times New Roman" w:hAnsi="Times New Roman"/>
                <w:color w:val="000000"/>
                <w:lang w:eastAsia="ru-RU"/>
              </w:rPr>
              <w:t>261,46</w:t>
            </w:r>
          </w:p>
        </w:tc>
        <w:tc>
          <w:tcPr>
            <w:tcW w:w="2101" w:type="dxa"/>
            <w:tcBorders>
              <w:top w:val="single" w:sz="4" w:space="0" w:color="auto"/>
              <w:left w:val="nil"/>
              <w:bottom w:val="single" w:sz="4" w:space="0" w:color="auto"/>
              <w:right w:val="single" w:sz="4" w:space="0" w:color="auto"/>
            </w:tcBorders>
            <w:shd w:val="clear" w:color="auto" w:fill="auto"/>
            <w:vAlign w:val="center"/>
          </w:tcPr>
          <w:p w14:paraId="542D3394" w14:textId="77777777" w:rsidR="00E37773" w:rsidRPr="003E60F6" w:rsidRDefault="00E37773" w:rsidP="00FD5181">
            <w:pPr>
              <w:spacing w:after="0" w:line="240" w:lineRule="auto"/>
              <w:jc w:val="center"/>
              <w:rPr>
                <w:rFonts w:ascii="Times New Roman" w:hAnsi="Times New Roman"/>
                <w:color w:val="000000"/>
                <w:lang w:eastAsia="ru-RU"/>
              </w:rPr>
            </w:pPr>
            <w:r w:rsidRPr="003E60F6">
              <w:rPr>
                <w:rFonts w:ascii="Times New Roman" w:hAnsi="Times New Roman"/>
                <w:color w:val="000000"/>
              </w:rPr>
              <w:t>232,67</w:t>
            </w:r>
          </w:p>
        </w:tc>
      </w:tr>
      <w:tr w:rsidR="00E37773" w:rsidRPr="00F13D20" w14:paraId="168DCDB3" w14:textId="77777777" w:rsidTr="00FD5181">
        <w:trPr>
          <w:trHeight w:val="432"/>
        </w:trPr>
        <w:tc>
          <w:tcPr>
            <w:tcW w:w="1057" w:type="dxa"/>
            <w:shd w:val="clear" w:color="auto" w:fill="auto"/>
            <w:vAlign w:val="center"/>
            <w:hideMark/>
          </w:tcPr>
          <w:p w14:paraId="2FF9E03A"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2</w:t>
            </w:r>
          </w:p>
        </w:tc>
        <w:tc>
          <w:tcPr>
            <w:tcW w:w="2990" w:type="dxa"/>
            <w:shd w:val="clear" w:color="auto" w:fill="auto"/>
            <w:vAlign w:val="center"/>
            <w:hideMark/>
          </w:tcPr>
          <w:p w14:paraId="201BE90A"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ЩДа</w:t>
            </w:r>
          </w:p>
        </w:tc>
        <w:tc>
          <w:tcPr>
            <w:tcW w:w="2575" w:type="dxa"/>
            <w:shd w:val="clear" w:color="auto" w:fill="auto"/>
            <w:vAlign w:val="center"/>
            <w:hideMark/>
          </w:tcPr>
          <w:p w14:paraId="69C7E18C"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Койко-день</w:t>
            </w:r>
          </w:p>
        </w:tc>
        <w:tc>
          <w:tcPr>
            <w:tcW w:w="1866" w:type="dxa"/>
            <w:vAlign w:val="center"/>
          </w:tcPr>
          <w:p w14:paraId="3424AB8D"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365AD5">
              <w:rPr>
                <w:rFonts w:ascii="Times New Roman" w:eastAsia="Times New Roman" w:hAnsi="Times New Roman"/>
                <w:color w:val="000000"/>
                <w:lang w:eastAsia="ru-RU"/>
              </w:rPr>
              <w:t>151,04</w:t>
            </w:r>
          </w:p>
        </w:tc>
        <w:tc>
          <w:tcPr>
            <w:tcW w:w="2101" w:type="dxa"/>
            <w:tcBorders>
              <w:top w:val="single" w:sz="4" w:space="0" w:color="auto"/>
              <w:left w:val="nil"/>
              <w:bottom w:val="single" w:sz="4" w:space="0" w:color="auto"/>
              <w:right w:val="single" w:sz="4" w:space="0" w:color="auto"/>
            </w:tcBorders>
            <w:shd w:val="clear" w:color="auto" w:fill="auto"/>
            <w:vAlign w:val="center"/>
          </w:tcPr>
          <w:p w14:paraId="7DD60514" w14:textId="77777777" w:rsidR="00E37773" w:rsidRPr="003E60F6" w:rsidRDefault="00E37773" w:rsidP="00FD5181">
            <w:pPr>
              <w:spacing w:after="0" w:line="240" w:lineRule="auto"/>
              <w:jc w:val="center"/>
              <w:rPr>
                <w:rFonts w:ascii="Times New Roman" w:hAnsi="Times New Roman"/>
                <w:color w:val="000000"/>
              </w:rPr>
            </w:pPr>
            <w:r w:rsidRPr="003E60F6">
              <w:rPr>
                <w:rFonts w:ascii="Times New Roman" w:hAnsi="Times New Roman"/>
                <w:color w:val="000000"/>
              </w:rPr>
              <w:t>134,41</w:t>
            </w:r>
          </w:p>
        </w:tc>
      </w:tr>
      <w:tr w:rsidR="00E37773" w:rsidRPr="00F13D20" w14:paraId="4E32A410" w14:textId="77777777" w:rsidTr="00FD5181">
        <w:trPr>
          <w:trHeight w:val="455"/>
        </w:trPr>
        <w:tc>
          <w:tcPr>
            <w:tcW w:w="1057" w:type="dxa"/>
            <w:shd w:val="clear" w:color="auto" w:fill="auto"/>
            <w:vAlign w:val="center"/>
            <w:hideMark/>
          </w:tcPr>
          <w:p w14:paraId="59190233"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3</w:t>
            </w:r>
          </w:p>
        </w:tc>
        <w:tc>
          <w:tcPr>
            <w:tcW w:w="2990" w:type="dxa"/>
            <w:shd w:val="clear" w:color="auto" w:fill="auto"/>
            <w:vAlign w:val="center"/>
            <w:hideMark/>
          </w:tcPr>
          <w:p w14:paraId="2F7644E1"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ЩДв</w:t>
            </w:r>
          </w:p>
        </w:tc>
        <w:tc>
          <w:tcPr>
            <w:tcW w:w="2575" w:type="dxa"/>
            <w:shd w:val="clear" w:color="auto" w:fill="auto"/>
            <w:vAlign w:val="center"/>
            <w:hideMark/>
          </w:tcPr>
          <w:p w14:paraId="673D4A39"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Койко-день</w:t>
            </w:r>
          </w:p>
        </w:tc>
        <w:tc>
          <w:tcPr>
            <w:tcW w:w="1866" w:type="dxa"/>
            <w:vAlign w:val="center"/>
          </w:tcPr>
          <w:p w14:paraId="3555486C"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365AD5">
              <w:rPr>
                <w:rFonts w:ascii="Times New Roman" w:eastAsia="Times New Roman" w:hAnsi="Times New Roman"/>
                <w:color w:val="000000"/>
                <w:lang w:eastAsia="ru-RU"/>
              </w:rPr>
              <w:t>216,35</w:t>
            </w:r>
          </w:p>
        </w:tc>
        <w:tc>
          <w:tcPr>
            <w:tcW w:w="2101" w:type="dxa"/>
            <w:tcBorders>
              <w:top w:val="single" w:sz="4" w:space="0" w:color="auto"/>
              <w:left w:val="nil"/>
              <w:bottom w:val="single" w:sz="4" w:space="0" w:color="auto"/>
              <w:right w:val="single" w:sz="4" w:space="0" w:color="auto"/>
            </w:tcBorders>
            <w:shd w:val="clear" w:color="auto" w:fill="auto"/>
            <w:vAlign w:val="center"/>
          </w:tcPr>
          <w:p w14:paraId="23C8174D" w14:textId="77777777" w:rsidR="00E37773" w:rsidRPr="003E60F6" w:rsidRDefault="00E37773" w:rsidP="00FD5181">
            <w:pPr>
              <w:spacing w:after="0" w:line="240" w:lineRule="auto"/>
              <w:jc w:val="center"/>
              <w:rPr>
                <w:rFonts w:ascii="Times New Roman" w:hAnsi="Times New Roman"/>
                <w:color w:val="000000"/>
              </w:rPr>
            </w:pPr>
            <w:r w:rsidRPr="003E60F6">
              <w:rPr>
                <w:rFonts w:ascii="Times New Roman" w:hAnsi="Times New Roman"/>
                <w:color w:val="000000"/>
              </w:rPr>
              <w:t>192,53</w:t>
            </w:r>
          </w:p>
        </w:tc>
      </w:tr>
      <w:tr w:rsidR="00E37773" w:rsidRPr="00F13D20" w14:paraId="47F67328" w14:textId="77777777" w:rsidTr="00FD5181">
        <w:trPr>
          <w:trHeight w:val="446"/>
        </w:trPr>
        <w:tc>
          <w:tcPr>
            <w:tcW w:w="1057" w:type="dxa"/>
            <w:shd w:val="clear" w:color="auto" w:fill="auto"/>
            <w:vAlign w:val="center"/>
            <w:hideMark/>
          </w:tcPr>
          <w:p w14:paraId="07CCD168"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4</w:t>
            </w:r>
          </w:p>
        </w:tc>
        <w:tc>
          <w:tcPr>
            <w:tcW w:w="2990" w:type="dxa"/>
            <w:shd w:val="clear" w:color="auto" w:fill="auto"/>
            <w:vAlign w:val="center"/>
            <w:hideMark/>
          </w:tcPr>
          <w:p w14:paraId="578A4338"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НКД</w:t>
            </w:r>
          </w:p>
        </w:tc>
        <w:tc>
          <w:tcPr>
            <w:tcW w:w="2575" w:type="dxa"/>
            <w:shd w:val="clear" w:color="auto" w:fill="auto"/>
            <w:vAlign w:val="center"/>
            <w:hideMark/>
          </w:tcPr>
          <w:p w14:paraId="6E419D46"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Койко-день</w:t>
            </w:r>
          </w:p>
        </w:tc>
        <w:tc>
          <w:tcPr>
            <w:tcW w:w="1866" w:type="dxa"/>
            <w:vAlign w:val="center"/>
          </w:tcPr>
          <w:p w14:paraId="663B6FC7"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365AD5">
              <w:rPr>
                <w:rFonts w:ascii="Times New Roman" w:eastAsia="Times New Roman" w:hAnsi="Times New Roman"/>
                <w:color w:val="000000"/>
                <w:lang w:eastAsia="ru-RU"/>
              </w:rPr>
              <w:t>254,40</w:t>
            </w:r>
          </w:p>
        </w:tc>
        <w:tc>
          <w:tcPr>
            <w:tcW w:w="2101" w:type="dxa"/>
            <w:tcBorders>
              <w:top w:val="single" w:sz="4" w:space="0" w:color="auto"/>
              <w:left w:val="nil"/>
              <w:bottom w:val="single" w:sz="4" w:space="0" w:color="auto"/>
              <w:right w:val="single" w:sz="4" w:space="0" w:color="auto"/>
            </w:tcBorders>
            <w:shd w:val="clear" w:color="auto" w:fill="auto"/>
            <w:vAlign w:val="center"/>
          </w:tcPr>
          <w:p w14:paraId="113C0E1F" w14:textId="77777777" w:rsidR="00E37773" w:rsidRPr="003E60F6" w:rsidRDefault="00E37773" w:rsidP="00FD5181">
            <w:pPr>
              <w:spacing w:after="0" w:line="240" w:lineRule="auto"/>
              <w:jc w:val="center"/>
              <w:rPr>
                <w:rFonts w:ascii="Times New Roman" w:hAnsi="Times New Roman"/>
                <w:color w:val="000000"/>
              </w:rPr>
            </w:pPr>
            <w:r>
              <w:rPr>
                <w:rFonts w:ascii="Times New Roman" w:hAnsi="Times New Roman"/>
                <w:color w:val="000000"/>
              </w:rPr>
              <w:t>226,40</w:t>
            </w:r>
          </w:p>
        </w:tc>
      </w:tr>
    </w:tbl>
    <w:p w14:paraId="54ACB2B3"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b/>
          <w:color w:val="000000"/>
          <w:lang w:eastAsia="ru-RU"/>
        </w:rPr>
      </w:pPr>
    </w:p>
    <w:p w14:paraId="00506FD2" w14:textId="77777777" w:rsidR="00E37773" w:rsidRPr="00F13D20" w:rsidRDefault="00E37773" w:rsidP="00E37773">
      <w:pPr>
        <w:spacing w:after="0" w:line="240" w:lineRule="auto"/>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*Заполняется по результатам проведения электронного аукциона.</w:t>
      </w:r>
    </w:p>
    <w:p w14:paraId="28DE8942" w14:textId="77777777" w:rsidR="00E37773" w:rsidRPr="00F13D20" w:rsidRDefault="00E37773" w:rsidP="00E37773">
      <w:pPr>
        <w:spacing w:after="0" w:line="240" w:lineRule="auto"/>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*Ценовые показатели будут скорректированы в соответствии с ценовым предложением победителя электронного аукциона.</w:t>
      </w:r>
    </w:p>
    <w:p w14:paraId="7C4464C4" w14:textId="77777777" w:rsidR="00E37773" w:rsidRPr="00F13D20" w:rsidRDefault="00E37773" w:rsidP="00E37773">
      <w:pPr>
        <w:spacing w:after="0" w:line="240" w:lineRule="auto"/>
        <w:rPr>
          <w:rFonts w:ascii="Times New Roman" w:eastAsia="Times New Roman" w:hAnsi="Times New Roman"/>
          <w:b/>
          <w:color w:val="000000"/>
        </w:rPr>
      </w:pPr>
    </w:p>
    <w:p w14:paraId="66DABFD7" w14:textId="77777777" w:rsidR="00E37773" w:rsidRPr="00F13D20" w:rsidRDefault="00E37773" w:rsidP="00E37773">
      <w:pPr>
        <w:spacing w:after="0" w:line="240" w:lineRule="auto"/>
        <w:rPr>
          <w:rFonts w:ascii="Times New Roman" w:eastAsia="Times New Roman" w:hAnsi="Times New Roman"/>
          <w:b/>
          <w:color w:val="000000"/>
          <w:lang w:eastAsia="ru-RU"/>
        </w:rPr>
      </w:pPr>
      <w:r w:rsidRPr="00F13D20">
        <w:rPr>
          <w:rFonts w:ascii="Times New Roman" w:eastAsia="Times New Roman" w:hAnsi="Times New Roman"/>
          <w:b/>
          <w:color w:val="000000"/>
        </w:rPr>
        <w:t>ТРЕБОВАНИЯ К АССОРТИМЕНТУ И КАЧЕСТВУ ПИЩЕВЫХ ПРОДУКТОВ (ПРОДУКТОВ И СЫРЬЯ), ИСПОЛЬЗУЕМЫХ ДЛЯ ОРГАНИЗАЦИИ ЛЕЧЕБНОГО ПИТАНИЯ</w:t>
      </w:r>
    </w:p>
    <w:p w14:paraId="70FE990F" w14:textId="77777777" w:rsidR="00E37773" w:rsidRPr="00F13D20" w:rsidRDefault="00E37773" w:rsidP="00E37773">
      <w:pPr>
        <w:suppressAutoHyphens/>
        <w:autoSpaceDE w:val="0"/>
        <w:spacing w:after="0" w:line="240" w:lineRule="auto"/>
        <w:jc w:val="center"/>
        <w:rPr>
          <w:rFonts w:ascii="Times New Roman" w:eastAsia="Times New Roman" w:hAnsi="Times New Roman"/>
          <w:b/>
          <w:color w:val="000000"/>
        </w:rPr>
      </w:pPr>
    </w:p>
    <w:tbl>
      <w:tblPr>
        <w:tblW w:w="5650" w:type="pct"/>
        <w:tblInd w:w="-1182" w:type="dxa"/>
        <w:tblLayout w:type="fixed"/>
        <w:tblLook w:val="0000" w:firstRow="0" w:lastRow="0" w:firstColumn="0" w:lastColumn="0" w:noHBand="0" w:noVBand="0"/>
      </w:tblPr>
      <w:tblGrid>
        <w:gridCol w:w="694"/>
        <w:gridCol w:w="1751"/>
        <w:gridCol w:w="6414"/>
        <w:gridCol w:w="1701"/>
      </w:tblGrid>
      <w:tr w:rsidR="00E37773" w:rsidRPr="00F13D20" w14:paraId="041C53D8" w14:textId="77777777" w:rsidTr="00FD5181">
        <w:trPr>
          <w:trHeight w:val="348"/>
        </w:trPr>
        <w:tc>
          <w:tcPr>
            <w:tcW w:w="694" w:type="dxa"/>
            <w:tcBorders>
              <w:top w:val="single" w:sz="4" w:space="0" w:color="000000"/>
              <w:left w:val="single" w:sz="4" w:space="0" w:color="000000"/>
              <w:bottom w:val="single" w:sz="4" w:space="0" w:color="000000"/>
            </w:tcBorders>
            <w:shd w:val="clear" w:color="auto" w:fill="auto"/>
          </w:tcPr>
          <w:p w14:paraId="7242BB40"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b/>
                <w:lang w:eastAsia="ar-SA"/>
              </w:rPr>
              <w:t>№</w:t>
            </w:r>
            <w:r w:rsidRPr="00F13D20">
              <w:rPr>
                <w:rFonts w:ascii="Times New Roman" w:eastAsia="Times New Roman" w:hAnsi="Times New Roman"/>
                <w:b/>
                <w:lang w:eastAsia="ar-SA"/>
              </w:rPr>
              <w:t xml:space="preserve"> </w:t>
            </w:r>
            <w:r w:rsidRPr="00F13D20">
              <w:rPr>
                <w:rFonts w:ascii="Times New Roman" w:hAnsi="Times New Roman"/>
                <w:b/>
                <w:lang w:eastAsia="ar-SA"/>
              </w:rPr>
              <w:t>п/п</w:t>
            </w:r>
          </w:p>
        </w:tc>
        <w:tc>
          <w:tcPr>
            <w:tcW w:w="1751" w:type="dxa"/>
            <w:tcBorders>
              <w:top w:val="single" w:sz="4" w:space="0" w:color="000000"/>
              <w:left w:val="single" w:sz="4" w:space="0" w:color="000000"/>
              <w:bottom w:val="single" w:sz="4" w:space="0" w:color="000000"/>
            </w:tcBorders>
            <w:shd w:val="clear" w:color="auto" w:fill="auto"/>
            <w:vAlign w:val="center"/>
          </w:tcPr>
          <w:p w14:paraId="0516682F" w14:textId="77777777" w:rsidR="00E37773" w:rsidRPr="00F13D20" w:rsidRDefault="00E37773" w:rsidP="00FD5181">
            <w:pPr>
              <w:widowControl w:val="0"/>
              <w:spacing w:after="0" w:line="240" w:lineRule="auto"/>
              <w:jc w:val="center"/>
              <w:rPr>
                <w:rFonts w:ascii="Times New Roman" w:hAnsi="Times New Roman"/>
              </w:rPr>
            </w:pPr>
            <w:r w:rsidRPr="00F13D20">
              <w:rPr>
                <w:rFonts w:ascii="Times New Roman" w:eastAsia="Times New Roman" w:hAnsi="Times New Roman"/>
                <w:b/>
                <w:bCs/>
                <w:color w:val="000000"/>
              </w:rPr>
              <w:t>Наименование товара</w:t>
            </w:r>
          </w:p>
        </w:tc>
        <w:tc>
          <w:tcPr>
            <w:tcW w:w="6413" w:type="dxa"/>
            <w:tcBorders>
              <w:top w:val="single" w:sz="4" w:space="0" w:color="000000"/>
              <w:left w:val="single" w:sz="4" w:space="0" w:color="000000"/>
              <w:bottom w:val="single" w:sz="4" w:space="0" w:color="000000"/>
            </w:tcBorders>
            <w:shd w:val="clear" w:color="auto" w:fill="auto"/>
            <w:vAlign w:val="center"/>
          </w:tcPr>
          <w:p w14:paraId="47A79623" w14:textId="77777777" w:rsidR="00E37773" w:rsidRPr="00F13D20" w:rsidRDefault="00E37773" w:rsidP="00FD5181">
            <w:pPr>
              <w:widowControl w:val="0"/>
              <w:spacing w:after="0" w:line="240" w:lineRule="auto"/>
              <w:jc w:val="center"/>
              <w:rPr>
                <w:rFonts w:ascii="Times New Roman" w:hAnsi="Times New Roman"/>
              </w:rPr>
            </w:pPr>
            <w:r w:rsidRPr="00F13D20">
              <w:rPr>
                <w:rFonts w:ascii="Times New Roman" w:eastAsia="Times New Roman" w:hAnsi="Times New Roman"/>
                <w:b/>
                <w:bCs/>
              </w:rPr>
              <w:t>Характеристика продуктов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78600" w14:textId="77777777" w:rsidR="00E37773" w:rsidRPr="00F13D20" w:rsidRDefault="00E37773" w:rsidP="00FD5181">
            <w:pPr>
              <w:widowControl w:val="0"/>
              <w:spacing w:after="0" w:line="240" w:lineRule="auto"/>
              <w:jc w:val="center"/>
              <w:rPr>
                <w:rFonts w:ascii="Times New Roman" w:hAnsi="Times New Roman"/>
              </w:rPr>
            </w:pPr>
            <w:r w:rsidRPr="00F13D20">
              <w:rPr>
                <w:rFonts w:ascii="Times New Roman" w:eastAsia="Times New Roman" w:hAnsi="Times New Roman"/>
                <w:b/>
                <w:bCs/>
              </w:rPr>
              <w:t>Соответствие</w:t>
            </w:r>
          </w:p>
        </w:tc>
      </w:tr>
      <w:tr w:rsidR="00E37773" w:rsidRPr="00F13D20" w14:paraId="1D97A071" w14:textId="77777777" w:rsidTr="00FD5181">
        <w:trPr>
          <w:trHeight w:val="1634"/>
        </w:trPr>
        <w:tc>
          <w:tcPr>
            <w:tcW w:w="694" w:type="dxa"/>
            <w:tcBorders>
              <w:top w:val="single" w:sz="4" w:space="0" w:color="000000"/>
              <w:left w:val="single" w:sz="4" w:space="0" w:color="000000"/>
              <w:bottom w:val="single" w:sz="4" w:space="0" w:color="000000"/>
            </w:tcBorders>
            <w:shd w:val="clear" w:color="auto" w:fill="auto"/>
            <w:vAlign w:val="center"/>
          </w:tcPr>
          <w:p w14:paraId="4DC92E8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1</w:t>
            </w:r>
          </w:p>
        </w:tc>
        <w:tc>
          <w:tcPr>
            <w:tcW w:w="1751" w:type="dxa"/>
            <w:tcBorders>
              <w:top w:val="single" w:sz="4" w:space="0" w:color="000000"/>
              <w:left w:val="single" w:sz="4" w:space="0" w:color="000000"/>
              <w:bottom w:val="single" w:sz="4" w:space="0" w:color="000000"/>
            </w:tcBorders>
            <w:shd w:val="clear" w:color="auto" w:fill="auto"/>
            <w:vAlign w:val="center"/>
          </w:tcPr>
          <w:p w14:paraId="3A0AF68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Мясо говядины</w:t>
            </w:r>
          </w:p>
        </w:tc>
        <w:tc>
          <w:tcPr>
            <w:tcW w:w="6413" w:type="dxa"/>
            <w:tcBorders>
              <w:top w:val="single" w:sz="4" w:space="0" w:color="000000"/>
              <w:left w:val="single" w:sz="4" w:space="0" w:color="000000"/>
              <w:bottom w:val="single" w:sz="4" w:space="0" w:color="000000"/>
            </w:tcBorders>
            <w:shd w:val="clear" w:color="auto" w:fill="auto"/>
          </w:tcPr>
          <w:p w14:paraId="51A18A5D" w14:textId="77777777" w:rsidR="00E37773" w:rsidRPr="00F13D20" w:rsidRDefault="00E37773" w:rsidP="00FD5181">
            <w:pPr>
              <w:widowControl w:val="0"/>
              <w:spacing w:after="0" w:line="240" w:lineRule="auto"/>
              <w:rPr>
                <w:rFonts w:ascii="Times New Roman" w:hAnsi="Times New Roman"/>
              </w:rPr>
            </w:pPr>
            <w:r w:rsidRPr="00F13D20">
              <w:rPr>
                <w:rFonts w:ascii="Times New Roman" w:hAnsi="Times New Roman"/>
                <w:bCs/>
                <w:lang w:eastAsia="ar-SA"/>
              </w:rPr>
              <w:t>Замороженное, задняя четвертина на кости. Цвет размороженного мяса – красного цвета.</w:t>
            </w:r>
          </w:p>
          <w:p w14:paraId="3D45F763" w14:textId="77777777" w:rsidR="00E37773" w:rsidRPr="00F13D20" w:rsidRDefault="00E37773" w:rsidP="00FD5181">
            <w:pPr>
              <w:widowControl w:val="0"/>
              <w:spacing w:after="0" w:line="240" w:lineRule="auto"/>
              <w:rPr>
                <w:rFonts w:ascii="Times New Roman" w:hAnsi="Times New Roman"/>
              </w:rPr>
            </w:pPr>
            <w:r w:rsidRPr="00F13D20">
              <w:rPr>
                <w:rFonts w:ascii="Times New Roman" w:hAnsi="Times New Roman"/>
                <w:bCs/>
                <w:lang w:eastAsia="ar-SA"/>
              </w:rPr>
              <w:t>Консистенция - на разрезе мясо плотное, упругое; образующаяся при надавливании пальцем ямка быстро выравнивается.</w:t>
            </w:r>
          </w:p>
          <w:p w14:paraId="4030767E" w14:textId="77777777" w:rsidR="00E37773" w:rsidRPr="00F13D20" w:rsidRDefault="00E37773" w:rsidP="00FD5181">
            <w:pPr>
              <w:widowControl w:val="0"/>
              <w:spacing w:after="0" w:line="240" w:lineRule="auto"/>
              <w:rPr>
                <w:rFonts w:ascii="Times New Roman" w:hAnsi="Times New Roman"/>
              </w:rPr>
            </w:pPr>
            <w:r w:rsidRPr="00F13D20">
              <w:rPr>
                <w:rFonts w:ascii="Times New Roman" w:hAnsi="Times New Roman"/>
                <w:bCs/>
                <w:lang w:eastAsia="ar-SA"/>
              </w:rPr>
              <w:t>Запах – специфический, свежего мяса.</w:t>
            </w:r>
          </w:p>
          <w:p w14:paraId="1E3E9E56" w14:textId="77777777" w:rsidR="00E37773" w:rsidRPr="00F13D20" w:rsidRDefault="00E37773" w:rsidP="00FD5181">
            <w:pPr>
              <w:widowControl w:val="0"/>
              <w:spacing w:after="0" w:line="240" w:lineRule="auto"/>
              <w:rPr>
                <w:rFonts w:ascii="Times New Roman" w:hAnsi="Times New Roman"/>
              </w:rPr>
            </w:pPr>
            <w:r w:rsidRPr="00F13D20">
              <w:rPr>
                <w:rFonts w:ascii="Times New Roman" w:hAnsi="Times New Roman"/>
                <w:bCs/>
                <w:lang w:eastAsia="ar-SA"/>
              </w:rPr>
              <w:t>Состояние жира – консистенция твердая, при надавливании крошится.</w:t>
            </w:r>
          </w:p>
          <w:p w14:paraId="634D058F" w14:textId="77777777" w:rsidR="00E37773" w:rsidRPr="00F13D20" w:rsidRDefault="00E37773" w:rsidP="00FD5181">
            <w:pPr>
              <w:widowControl w:val="0"/>
              <w:spacing w:after="0" w:line="240" w:lineRule="auto"/>
              <w:rPr>
                <w:rFonts w:ascii="Times New Roman" w:hAnsi="Times New Roman"/>
              </w:rPr>
            </w:pPr>
            <w:r w:rsidRPr="00F13D20">
              <w:rPr>
                <w:rFonts w:ascii="Times New Roman" w:hAnsi="Times New Roman"/>
                <w:bCs/>
                <w:lang w:eastAsia="ar-SA"/>
              </w:rPr>
              <w:t>Состояние сухожилий – сухожилия упругие, плотные, поверхность суставов гладкая, блестящая.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B2142" w14:textId="77777777" w:rsidR="00E37773" w:rsidRPr="00F13D20" w:rsidRDefault="00E37773" w:rsidP="00FD5181">
            <w:pPr>
              <w:widowControl w:val="0"/>
              <w:spacing w:after="0" w:line="240" w:lineRule="auto"/>
              <w:jc w:val="center"/>
              <w:rPr>
                <w:rFonts w:ascii="Times New Roman" w:hAnsi="Times New Roman"/>
              </w:rPr>
            </w:pPr>
            <w:r w:rsidRPr="00F13D20">
              <w:rPr>
                <w:rFonts w:ascii="Times New Roman" w:hAnsi="Times New Roman"/>
                <w:bCs/>
                <w:lang w:eastAsia="ar-SA"/>
              </w:rPr>
              <w:t>ГОСТ 31797-2012</w:t>
            </w:r>
          </w:p>
        </w:tc>
      </w:tr>
      <w:tr w:rsidR="00E37773" w:rsidRPr="00F13D20" w14:paraId="5204A107" w14:textId="77777777" w:rsidTr="00FD5181">
        <w:tc>
          <w:tcPr>
            <w:tcW w:w="694" w:type="dxa"/>
            <w:tcBorders>
              <w:top w:val="single" w:sz="4" w:space="0" w:color="000000"/>
              <w:left w:val="single" w:sz="4" w:space="0" w:color="000000"/>
              <w:bottom w:val="single" w:sz="4" w:space="0" w:color="000000"/>
            </w:tcBorders>
            <w:shd w:val="clear" w:color="auto" w:fill="auto"/>
            <w:vAlign w:val="center"/>
          </w:tcPr>
          <w:p w14:paraId="5CF2E31E"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w:t>
            </w:r>
          </w:p>
        </w:tc>
        <w:tc>
          <w:tcPr>
            <w:tcW w:w="1751" w:type="dxa"/>
            <w:tcBorders>
              <w:top w:val="single" w:sz="4" w:space="0" w:color="000000"/>
              <w:left w:val="single" w:sz="4" w:space="0" w:color="000000"/>
              <w:bottom w:val="single" w:sz="4" w:space="0" w:color="000000"/>
            </w:tcBorders>
            <w:shd w:val="clear" w:color="auto" w:fill="auto"/>
            <w:vAlign w:val="center"/>
          </w:tcPr>
          <w:p w14:paraId="6CFFEE7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Мясо кур</w:t>
            </w:r>
          </w:p>
        </w:tc>
        <w:tc>
          <w:tcPr>
            <w:tcW w:w="6413" w:type="dxa"/>
            <w:tcBorders>
              <w:top w:val="single" w:sz="4" w:space="0" w:color="000000"/>
              <w:left w:val="single" w:sz="4" w:space="0" w:color="000000"/>
              <w:bottom w:val="single" w:sz="4" w:space="0" w:color="000000"/>
            </w:tcBorders>
            <w:shd w:val="clear" w:color="auto" w:fill="auto"/>
          </w:tcPr>
          <w:p w14:paraId="316BE24F"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Тушка охлажденная, потрошенная 1 сорта. Хорошо обескровлена, чистая, без видимых кровяных сгустков.</w:t>
            </w:r>
          </w:p>
          <w:p w14:paraId="12D5C871"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Запах свежего мяса данного вида птицы, без посторонних запахов. Цвет мышечной ткани бледно-розовый.</w:t>
            </w:r>
          </w:p>
          <w:p w14:paraId="2E77656D"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Цвет кожи бледно-желтый с розовым оттенком. </w:t>
            </w:r>
          </w:p>
          <w:p w14:paraId="357AE04A" w14:textId="77777777" w:rsidR="00E37773" w:rsidRPr="00F13D20" w:rsidRDefault="00E37773" w:rsidP="00FD5181">
            <w:pPr>
              <w:widowControl w:val="0"/>
              <w:spacing w:after="0" w:line="240" w:lineRule="auto"/>
              <w:rPr>
                <w:rFonts w:ascii="Times New Roman" w:hAnsi="Times New Roman"/>
              </w:rPr>
            </w:pPr>
            <w:r w:rsidRPr="00F13D20">
              <w:rPr>
                <w:rFonts w:ascii="Times New Roman" w:eastAsia="Times New Roman" w:hAnsi="Times New Roman"/>
                <w:lang w:eastAsia="ar-SA"/>
              </w:rPr>
              <w:t>Без наличия пеньков, волосовидного пера.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FB3A9E"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31962-2013</w:t>
            </w:r>
          </w:p>
        </w:tc>
      </w:tr>
      <w:tr w:rsidR="00E37773" w:rsidRPr="00F13D20" w14:paraId="3A27CCBF" w14:textId="77777777" w:rsidTr="00FD5181">
        <w:trPr>
          <w:trHeight w:val="70"/>
        </w:trPr>
        <w:tc>
          <w:tcPr>
            <w:tcW w:w="694" w:type="dxa"/>
            <w:tcBorders>
              <w:top w:val="single" w:sz="4" w:space="0" w:color="000000"/>
              <w:left w:val="single" w:sz="4" w:space="0" w:color="000000"/>
              <w:bottom w:val="single" w:sz="4" w:space="0" w:color="000000"/>
            </w:tcBorders>
            <w:shd w:val="clear" w:color="auto" w:fill="auto"/>
            <w:vAlign w:val="center"/>
          </w:tcPr>
          <w:p w14:paraId="16A27D63"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w:t>
            </w:r>
          </w:p>
        </w:tc>
        <w:tc>
          <w:tcPr>
            <w:tcW w:w="1751" w:type="dxa"/>
            <w:tcBorders>
              <w:top w:val="single" w:sz="4" w:space="0" w:color="000000"/>
              <w:left w:val="single" w:sz="4" w:space="0" w:color="000000"/>
              <w:bottom w:val="single" w:sz="4" w:space="0" w:color="000000"/>
            </w:tcBorders>
            <w:shd w:val="clear" w:color="auto" w:fill="auto"/>
            <w:vAlign w:val="center"/>
          </w:tcPr>
          <w:p w14:paraId="72B0EB6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Сосиски говяжьи</w:t>
            </w:r>
          </w:p>
        </w:tc>
        <w:tc>
          <w:tcPr>
            <w:tcW w:w="6413" w:type="dxa"/>
            <w:tcBorders>
              <w:top w:val="single" w:sz="4" w:space="0" w:color="000000"/>
              <w:left w:val="single" w:sz="4" w:space="0" w:color="000000"/>
              <w:bottom w:val="single" w:sz="4" w:space="0" w:color="000000"/>
            </w:tcBorders>
            <w:shd w:val="clear" w:color="auto" w:fill="auto"/>
          </w:tcPr>
          <w:p w14:paraId="084376E2"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Внешний вид - батончики с чистой сухой поверхностью, консистенция нежная, сочная, цвет и вид фарша на разрезе – розовый, однородный, равномерно перемешан. Запах и </w:t>
            </w:r>
            <w:proofErr w:type="gramStart"/>
            <w:r w:rsidRPr="00F13D20">
              <w:rPr>
                <w:rFonts w:ascii="Times New Roman" w:eastAsia="Times New Roman" w:hAnsi="Times New Roman"/>
                <w:lang w:eastAsia="ar-SA"/>
              </w:rPr>
              <w:t>вкус  данного</w:t>
            </w:r>
            <w:proofErr w:type="gramEnd"/>
            <w:r w:rsidRPr="00F13D20">
              <w:rPr>
                <w:rFonts w:ascii="Times New Roman" w:eastAsia="Times New Roman" w:hAnsi="Times New Roman"/>
                <w:lang w:eastAsia="ar-SA"/>
              </w:rPr>
              <w:t xml:space="preserve"> вида продукта с ароматом пряностей, в меру соленый.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3472E0"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ГОСТ 23670-2019</w:t>
            </w:r>
          </w:p>
        </w:tc>
      </w:tr>
      <w:tr w:rsidR="00E37773" w:rsidRPr="00F13D20" w14:paraId="620F34A5"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3E69F45"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w:t>
            </w:r>
          </w:p>
        </w:tc>
        <w:tc>
          <w:tcPr>
            <w:tcW w:w="1751" w:type="dxa"/>
            <w:tcBorders>
              <w:top w:val="single" w:sz="4" w:space="0" w:color="000000"/>
              <w:left w:val="single" w:sz="4" w:space="0" w:color="000000"/>
              <w:bottom w:val="single" w:sz="4" w:space="0" w:color="000000"/>
            </w:tcBorders>
            <w:shd w:val="clear" w:color="auto" w:fill="auto"/>
            <w:vAlign w:val="center"/>
          </w:tcPr>
          <w:p w14:paraId="6178D269"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 xml:space="preserve">Рыба </w:t>
            </w:r>
            <w:r w:rsidRPr="00F13D20">
              <w:rPr>
                <w:rFonts w:ascii="Times New Roman" w:eastAsia="Times New Roman" w:hAnsi="Times New Roman"/>
              </w:rPr>
              <w:t>свежемороженая</w:t>
            </w:r>
            <w:r w:rsidRPr="00F13D20">
              <w:rPr>
                <w:rFonts w:ascii="Times New Roman" w:hAnsi="Times New Roman"/>
                <w:lang w:eastAsia="ar-SA"/>
              </w:rPr>
              <w:t xml:space="preserve"> (минтай, кета, горбуша)</w:t>
            </w:r>
          </w:p>
        </w:tc>
        <w:tc>
          <w:tcPr>
            <w:tcW w:w="6413" w:type="dxa"/>
            <w:tcBorders>
              <w:top w:val="single" w:sz="4" w:space="0" w:color="000000"/>
              <w:left w:val="single" w:sz="4" w:space="0" w:color="000000"/>
              <w:bottom w:val="single" w:sz="4" w:space="0" w:color="000000"/>
            </w:tcBorders>
            <w:shd w:val="clear" w:color="auto" w:fill="auto"/>
          </w:tcPr>
          <w:p w14:paraId="732CF6C2"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Сорт первый. Внешний вид (после размораживания): поверхность рыбы чистая, естественной окраски для данного вида рыбы. Консистенция (после размораживания): плотная, для данного вида рыбы. Запах (после размораживания) - свежей рыбы, без посторонних запахов. </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370E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32366-2013</w:t>
            </w:r>
          </w:p>
        </w:tc>
      </w:tr>
      <w:tr w:rsidR="00E37773" w:rsidRPr="00F13D20" w14:paraId="04A2F4F7"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C6378E7"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5</w:t>
            </w:r>
          </w:p>
        </w:tc>
        <w:tc>
          <w:tcPr>
            <w:tcW w:w="1751" w:type="dxa"/>
            <w:tcBorders>
              <w:top w:val="single" w:sz="4" w:space="0" w:color="000000"/>
              <w:left w:val="single" w:sz="4" w:space="0" w:color="000000"/>
              <w:bottom w:val="single" w:sz="4" w:space="0" w:color="000000"/>
            </w:tcBorders>
            <w:shd w:val="clear" w:color="auto" w:fill="auto"/>
            <w:vAlign w:val="center"/>
          </w:tcPr>
          <w:p w14:paraId="0F222364"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color w:val="000000"/>
              </w:rPr>
              <w:t>Консервы рыбные</w:t>
            </w:r>
          </w:p>
        </w:tc>
        <w:tc>
          <w:tcPr>
            <w:tcW w:w="6413" w:type="dxa"/>
            <w:tcBorders>
              <w:top w:val="single" w:sz="4" w:space="0" w:color="000000"/>
              <w:left w:val="single" w:sz="4" w:space="0" w:color="000000"/>
              <w:bottom w:val="single" w:sz="4" w:space="0" w:color="000000"/>
            </w:tcBorders>
            <w:shd w:val="clear" w:color="auto" w:fill="auto"/>
            <w:vAlign w:val="center"/>
          </w:tcPr>
          <w:p w14:paraId="2BB47557"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color w:val="000000"/>
              </w:rPr>
              <w:t>Консервы «Сайра натуральная с добавлением масла»</w:t>
            </w:r>
          </w:p>
          <w:p w14:paraId="4506656B"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color w:val="000000"/>
              </w:rPr>
              <w:t xml:space="preserve">Вкус – приятный, для консерв данного вида, без постороннего </w:t>
            </w:r>
            <w:r w:rsidRPr="00F13D20">
              <w:rPr>
                <w:rFonts w:ascii="Times New Roman" w:hAnsi="Times New Roman"/>
                <w:color w:val="000000"/>
              </w:rPr>
              <w:lastRenderedPageBreak/>
              <w:t>привкуса и горечи; запах - приятный, для</w:t>
            </w:r>
            <w:r w:rsidRPr="00F13D20">
              <w:rPr>
                <w:rFonts w:ascii="Times New Roman" w:hAnsi="Times New Roman"/>
                <w:color w:val="FF0000"/>
              </w:rPr>
              <w:t xml:space="preserve"> </w:t>
            </w:r>
            <w:r w:rsidRPr="00F13D20">
              <w:rPr>
                <w:rFonts w:ascii="Times New Roman" w:hAnsi="Times New Roman"/>
                <w:color w:val="000000"/>
              </w:rPr>
              <w:t>консерв данного вида, без постороннего запаха. Консистенция мяса рыбы – сочная, костей – мягкая. Состояние рыбы –куски и тушки целые. Состояние бульона – жидкий с наличием добавленного масла, взвешенных частиц белка, кожицы и крошки рыбы.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D996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lastRenderedPageBreak/>
              <w:t>ГОСТ 13865-2000</w:t>
            </w:r>
          </w:p>
        </w:tc>
      </w:tr>
      <w:tr w:rsidR="00E37773" w:rsidRPr="00F13D20" w14:paraId="3229CB7E"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A9C547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6</w:t>
            </w:r>
          </w:p>
        </w:tc>
        <w:tc>
          <w:tcPr>
            <w:tcW w:w="1751" w:type="dxa"/>
            <w:tcBorders>
              <w:top w:val="single" w:sz="4" w:space="0" w:color="000000"/>
              <w:left w:val="single" w:sz="4" w:space="0" w:color="000000"/>
              <w:bottom w:val="single" w:sz="4" w:space="0" w:color="000000"/>
            </w:tcBorders>
            <w:shd w:val="clear" w:color="auto" w:fill="auto"/>
            <w:vAlign w:val="center"/>
          </w:tcPr>
          <w:p w14:paraId="5A611D90"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 xml:space="preserve">Кефир </w:t>
            </w:r>
          </w:p>
        </w:tc>
        <w:tc>
          <w:tcPr>
            <w:tcW w:w="6413" w:type="dxa"/>
            <w:tcBorders>
              <w:top w:val="single" w:sz="4" w:space="0" w:color="000000"/>
              <w:left w:val="single" w:sz="4" w:space="0" w:color="000000"/>
              <w:bottom w:val="single" w:sz="4" w:space="0" w:color="000000"/>
            </w:tcBorders>
            <w:shd w:val="clear" w:color="auto" w:fill="auto"/>
            <w:vAlign w:val="center"/>
          </w:tcPr>
          <w:p w14:paraId="5AB81053"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Вкус и запах – чистые, кисломолочные, без посторонних привкусов и запахов. Вкус слегка острый с дрожжевым привкусом; цвет – молочно-белый, равномерный по всей массе; консистенция и внешний вид – однородная, </w:t>
            </w:r>
            <w:proofErr w:type="gramStart"/>
            <w:r w:rsidRPr="00F13D20">
              <w:rPr>
                <w:rFonts w:ascii="Times New Roman" w:eastAsia="Times New Roman" w:hAnsi="Times New Roman"/>
                <w:lang w:eastAsia="ar-SA"/>
              </w:rPr>
              <w:t>с  ненарушенным</w:t>
            </w:r>
            <w:proofErr w:type="gramEnd"/>
            <w:r w:rsidRPr="00F13D20">
              <w:rPr>
                <w:rFonts w:ascii="Times New Roman" w:eastAsia="Times New Roman" w:hAnsi="Times New Roman"/>
                <w:color w:val="FF0000"/>
                <w:lang w:eastAsia="ar-SA"/>
              </w:rPr>
              <w:t xml:space="preserve"> </w:t>
            </w:r>
            <w:r w:rsidRPr="00F13D20">
              <w:rPr>
                <w:rFonts w:ascii="Times New Roman" w:eastAsia="Times New Roman" w:hAnsi="Times New Roman"/>
                <w:lang w:eastAsia="ar-SA"/>
              </w:rPr>
              <w:t>сгустком, с газообразованием, вызванным действием микрофлоры кефирных грибков. Массовая доля жирности 2,5%.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7396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31454-2012;</w:t>
            </w:r>
          </w:p>
          <w:p w14:paraId="474160C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«Технический регламент Таможенного союза от 09.10.2013 №033/2013»</w:t>
            </w:r>
          </w:p>
        </w:tc>
      </w:tr>
      <w:tr w:rsidR="00E37773" w:rsidRPr="00F13D20" w14:paraId="09E3BBAB"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870728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7</w:t>
            </w:r>
          </w:p>
        </w:tc>
        <w:tc>
          <w:tcPr>
            <w:tcW w:w="1751" w:type="dxa"/>
            <w:tcBorders>
              <w:top w:val="single" w:sz="4" w:space="0" w:color="000000"/>
              <w:left w:val="single" w:sz="4" w:space="0" w:color="000000"/>
              <w:bottom w:val="single" w:sz="4" w:space="0" w:color="000000"/>
            </w:tcBorders>
            <w:shd w:val="clear" w:color="auto" w:fill="auto"/>
            <w:vAlign w:val="center"/>
          </w:tcPr>
          <w:p w14:paraId="5CE638A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Творог </w:t>
            </w:r>
          </w:p>
        </w:tc>
        <w:tc>
          <w:tcPr>
            <w:tcW w:w="6413" w:type="dxa"/>
            <w:tcBorders>
              <w:top w:val="single" w:sz="4" w:space="0" w:color="000000"/>
              <w:left w:val="single" w:sz="4" w:space="0" w:color="000000"/>
              <w:bottom w:val="single" w:sz="4" w:space="0" w:color="000000"/>
            </w:tcBorders>
            <w:shd w:val="clear" w:color="auto" w:fill="auto"/>
            <w:vAlign w:val="center"/>
          </w:tcPr>
          <w:p w14:paraId="07190EF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Творог изготовлен из коровьего молока.</w:t>
            </w:r>
          </w:p>
          <w:p w14:paraId="675F72C4"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Массовая доля </w:t>
            </w:r>
            <w:proofErr w:type="gramStart"/>
            <w:r w:rsidRPr="00F13D20">
              <w:rPr>
                <w:rFonts w:ascii="Times New Roman" w:eastAsia="Times New Roman" w:hAnsi="Times New Roman"/>
                <w:lang w:eastAsia="ar-SA"/>
              </w:rPr>
              <w:t>жира  5</w:t>
            </w:r>
            <w:proofErr w:type="gramEnd"/>
            <w:r w:rsidRPr="00F13D20">
              <w:rPr>
                <w:rFonts w:ascii="Times New Roman" w:eastAsia="Times New Roman" w:hAnsi="Times New Roman"/>
                <w:lang w:eastAsia="ar-SA"/>
              </w:rPr>
              <w:t>%. Внешний вид и консистенция – мягкая, рассыпчатая без ощутимых частиц молочного белка. Цвет белый, равномерный по всей массе.</w:t>
            </w:r>
          </w:p>
          <w:p w14:paraId="53C2B80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Вкус и запах: чистые кисломолочные, без посторонних привкусов и запахов.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1A8A74"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31453-2013;</w:t>
            </w:r>
          </w:p>
          <w:p w14:paraId="453E80E5"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«Технический регламент Таможенного союза от 09.10.2013 №033/2013»</w:t>
            </w:r>
          </w:p>
        </w:tc>
      </w:tr>
      <w:tr w:rsidR="00E37773" w:rsidRPr="00F13D20" w14:paraId="583B984A"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0A346DF"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8</w:t>
            </w:r>
          </w:p>
        </w:tc>
        <w:tc>
          <w:tcPr>
            <w:tcW w:w="1751" w:type="dxa"/>
            <w:tcBorders>
              <w:top w:val="single" w:sz="4" w:space="0" w:color="000000"/>
              <w:left w:val="single" w:sz="4" w:space="0" w:color="000000"/>
              <w:bottom w:val="single" w:sz="4" w:space="0" w:color="000000"/>
            </w:tcBorders>
            <w:shd w:val="clear" w:color="auto" w:fill="auto"/>
            <w:vAlign w:val="center"/>
          </w:tcPr>
          <w:p w14:paraId="12E291E3"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Сметана</w:t>
            </w:r>
          </w:p>
        </w:tc>
        <w:tc>
          <w:tcPr>
            <w:tcW w:w="6413" w:type="dxa"/>
            <w:tcBorders>
              <w:top w:val="single" w:sz="4" w:space="0" w:color="000000"/>
              <w:left w:val="single" w:sz="4" w:space="0" w:color="000000"/>
              <w:bottom w:val="single" w:sz="4" w:space="0" w:color="000000"/>
            </w:tcBorders>
            <w:shd w:val="clear" w:color="auto" w:fill="auto"/>
            <w:vAlign w:val="center"/>
          </w:tcPr>
          <w:p w14:paraId="19035FC6"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Сметана изготовлена из сливок коровьего молока.</w:t>
            </w:r>
          </w:p>
          <w:p w14:paraId="317DF7A6"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Внешний вид и консистенция - однородная, густая масса с глянцевой поверхностью. </w:t>
            </w:r>
          </w:p>
          <w:p w14:paraId="48926CC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Вкус и запах - чистые, кисломолочные, без посторонних привкусов и запахов.</w:t>
            </w:r>
          </w:p>
          <w:p w14:paraId="34645C89"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Цвет белый с кремовым оттенком, равномерный по всей массе.</w:t>
            </w:r>
          </w:p>
          <w:p w14:paraId="093EB92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Массовая доля жира 15%.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51EEA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rPr>
              <w:t>ГОСТ 31452-2012;</w:t>
            </w:r>
          </w:p>
          <w:p w14:paraId="503D3C35"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«Технический регламент Таможенного союза от 09.10.2013 №033/2013»</w:t>
            </w:r>
          </w:p>
        </w:tc>
      </w:tr>
      <w:tr w:rsidR="00E37773" w:rsidRPr="00F13D20" w14:paraId="24691A16"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14E4353"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9</w:t>
            </w:r>
          </w:p>
        </w:tc>
        <w:tc>
          <w:tcPr>
            <w:tcW w:w="1751" w:type="dxa"/>
            <w:tcBorders>
              <w:top w:val="single" w:sz="4" w:space="0" w:color="000000"/>
              <w:left w:val="single" w:sz="4" w:space="0" w:color="000000"/>
              <w:bottom w:val="single" w:sz="4" w:space="0" w:color="000000"/>
            </w:tcBorders>
            <w:shd w:val="clear" w:color="auto" w:fill="auto"/>
            <w:vAlign w:val="center"/>
          </w:tcPr>
          <w:p w14:paraId="327984F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Сыр полутвердый</w:t>
            </w:r>
          </w:p>
        </w:tc>
        <w:tc>
          <w:tcPr>
            <w:tcW w:w="6413" w:type="dxa"/>
            <w:tcBorders>
              <w:top w:val="single" w:sz="4" w:space="0" w:color="000000"/>
              <w:left w:val="single" w:sz="4" w:space="0" w:color="000000"/>
              <w:bottom w:val="single" w:sz="4" w:space="0" w:color="000000"/>
            </w:tcBorders>
            <w:shd w:val="clear" w:color="auto" w:fill="auto"/>
          </w:tcPr>
          <w:p w14:paraId="7AEEF250"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Внешний вид сыра: корка ровная, тонкая, без толстого подкоркового слоя, покрытая парафиновыми, полимерными комбинированными составами. Вкус и запах: выраженный сырный, сладковатый. Консистенция теста плотное, эластичное, однородное по всей массе. На срезе рисунок, состоящий из глазков овальной формы, равномерно расположенных по всей массе. Цвет светло-желтый по всей массе.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BD2D2B3" w14:textId="77777777" w:rsidR="00E37773" w:rsidRPr="00F13D20" w:rsidRDefault="00E37773" w:rsidP="00FD5181">
            <w:pPr>
              <w:spacing w:after="0" w:line="240" w:lineRule="auto"/>
              <w:jc w:val="center"/>
              <w:rPr>
                <w:rFonts w:ascii="Times New Roman" w:hAnsi="Times New Roman"/>
              </w:rPr>
            </w:pPr>
            <w:r w:rsidRPr="00F13D20">
              <w:rPr>
                <w:rFonts w:ascii="Times New Roman" w:eastAsia="Times New Roman" w:hAnsi="Times New Roman"/>
              </w:rPr>
              <w:t>ГОСТ 32260-2013;</w:t>
            </w:r>
          </w:p>
          <w:p w14:paraId="21E9E0FD"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«Технический регламент Таможенного союза от 09.10.2013 №033/2013»</w:t>
            </w:r>
          </w:p>
        </w:tc>
      </w:tr>
      <w:tr w:rsidR="00E37773" w:rsidRPr="00F13D20" w14:paraId="347471D0"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F1A7F1A"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10</w:t>
            </w:r>
          </w:p>
        </w:tc>
        <w:tc>
          <w:tcPr>
            <w:tcW w:w="1751" w:type="dxa"/>
            <w:tcBorders>
              <w:top w:val="single" w:sz="4" w:space="0" w:color="000000"/>
              <w:left w:val="single" w:sz="4" w:space="0" w:color="000000"/>
              <w:bottom w:val="single" w:sz="4" w:space="0" w:color="000000"/>
            </w:tcBorders>
            <w:shd w:val="clear" w:color="auto" w:fill="auto"/>
            <w:vAlign w:val="center"/>
          </w:tcPr>
          <w:p w14:paraId="668B02B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Масло сливочное </w:t>
            </w:r>
          </w:p>
        </w:tc>
        <w:tc>
          <w:tcPr>
            <w:tcW w:w="6413" w:type="dxa"/>
            <w:tcBorders>
              <w:top w:val="single" w:sz="4" w:space="0" w:color="000000"/>
              <w:left w:val="single" w:sz="4" w:space="0" w:color="000000"/>
              <w:bottom w:val="single" w:sz="4" w:space="0" w:color="000000"/>
            </w:tcBorders>
            <w:shd w:val="clear" w:color="auto" w:fill="auto"/>
            <w:vAlign w:val="center"/>
          </w:tcPr>
          <w:p w14:paraId="7DF48431"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Сладко-сливочное, несоленое, вкус и запах выраженный сливочный и привкус пастеризации, без посторонних привкусов и запахов; консистенция плотная, пластичная, однородная; поверхность на срезе блестящая. Цвет – светло-желтый, однородный по всей массе. Сорт высший. Жирность – 72,5%.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037D9"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32261-2013;</w:t>
            </w:r>
          </w:p>
          <w:p w14:paraId="59EB56F9" w14:textId="77777777" w:rsidR="00E37773" w:rsidRPr="00F13D20" w:rsidRDefault="00E37773" w:rsidP="00FD5181">
            <w:pPr>
              <w:spacing w:after="0" w:line="240" w:lineRule="auto"/>
              <w:jc w:val="center"/>
              <w:rPr>
                <w:rFonts w:ascii="Times New Roman" w:hAnsi="Times New Roman"/>
              </w:rPr>
            </w:pPr>
            <w:r w:rsidRPr="00F13D20">
              <w:rPr>
                <w:rFonts w:ascii="Times New Roman" w:hAnsi="Times New Roman"/>
              </w:rPr>
              <w:t>«Технический регламент Таможенного союза от 09.10.2013 №033/2013»</w:t>
            </w:r>
          </w:p>
        </w:tc>
      </w:tr>
      <w:tr w:rsidR="00E37773" w:rsidRPr="00F13D20" w14:paraId="1CFF950C"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23F0CDB"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11</w:t>
            </w:r>
          </w:p>
        </w:tc>
        <w:tc>
          <w:tcPr>
            <w:tcW w:w="1751" w:type="dxa"/>
            <w:tcBorders>
              <w:top w:val="single" w:sz="4" w:space="0" w:color="000000"/>
              <w:left w:val="single" w:sz="4" w:space="0" w:color="000000"/>
              <w:bottom w:val="single" w:sz="4" w:space="0" w:color="000000"/>
            </w:tcBorders>
            <w:shd w:val="clear" w:color="auto" w:fill="auto"/>
            <w:vAlign w:val="center"/>
          </w:tcPr>
          <w:p w14:paraId="77DD14A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Молоко сухое</w:t>
            </w:r>
          </w:p>
        </w:tc>
        <w:tc>
          <w:tcPr>
            <w:tcW w:w="6413" w:type="dxa"/>
            <w:tcBorders>
              <w:top w:val="single" w:sz="4" w:space="0" w:color="000000"/>
              <w:left w:val="single" w:sz="4" w:space="0" w:color="000000"/>
              <w:bottom w:val="single" w:sz="4" w:space="0" w:color="000000"/>
            </w:tcBorders>
            <w:shd w:val="clear" w:color="auto" w:fill="auto"/>
            <w:vAlign w:val="center"/>
          </w:tcPr>
          <w:p w14:paraId="776E6ED5"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 xml:space="preserve">Молоко сухое цельное. Мелкий порошок. Цвет белый со светло-кремовым оттенком. Вкус и </w:t>
            </w:r>
            <w:proofErr w:type="gramStart"/>
            <w:r w:rsidRPr="00F13D20">
              <w:rPr>
                <w:rFonts w:ascii="Times New Roman" w:eastAsia="Times New Roman" w:hAnsi="Times New Roman"/>
                <w:lang w:eastAsia="ar-SA"/>
              </w:rPr>
              <w:t>запах  пастеризованного</w:t>
            </w:r>
            <w:proofErr w:type="gramEnd"/>
            <w:r w:rsidRPr="00F13D20">
              <w:rPr>
                <w:rFonts w:ascii="Times New Roman" w:eastAsia="Times New Roman" w:hAnsi="Times New Roman"/>
                <w:lang w:eastAsia="ar-SA"/>
              </w:rPr>
              <w:t xml:space="preserve"> обезжиренного молока без посторонних привкусов и запахов. С привкусом и запахом кипяченого молока.</w:t>
            </w:r>
          </w:p>
          <w:p w14:paraId="629EE0AE"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Жирность 26%.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E646E"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Р 52791-2007</w:t>
            </w:r>
          </w:p>
        </w:tc>
      </w:tr>
      <w:tr w:rsidR="00E37773" w:rsidRPr="00F13D20" w14:paraId="20CE427C"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405B2F9"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12</w:t>
            </w:r>
          </w:p>
        </w:tc>
        <w:tc>
          <w:tcPr>
            <w:tcW w:w="1751" w:type="dxa"/>
            <w:tcBorders>
              <w:top w:val="single" w:sz="4" w:space="0" w:color="000000"/>
              <w:left w:val="single" w:sz="4" w:space="0" w:color="000000"/>
              <w:bottom w:val="single" w:sz="4" w:space="0" w:color="000000"/>
            </w:tcBorders>
            <w:shd w:val="clear" w:color="auto" w:fill="auto"/>
            <w:vAlign w:val="center"/>
          </w:tcPr>
          <w:p w14:paraId="39AFA41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Яйцо куриное </w:t>
            </w:r>
          </w:p>
        </w:tc>
        <w:tc>
          <w:tcPr>
            <w:tcW w:w="6413" w:type="dxa"/>
            <w:tcBorders>
              <w:top w:val="single" w:sz="4" w:space="0" w:color="000000"/>
              <w:left w:val="single" w:sz="4" w:space="0" w:color="000000"/>
              <w:bottom w:val="single" w:sz="4" w:space="0" w:color="000000"/>
            </w:tcBorders>
            <w:shd w:val="clear" w:color="auto" w:fill="auto"/>
          </w:tcPr>
          <w:p w14:paraId="2237EC71"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Яйцо куриное столовое, отборной категории.</w:t>
            </w:r>
          </w:p>
          <w:p w14:paraId="567660D9" w14:textId="77777777" w:rsidR="00E37773" w:rsidRPr="00F13D20" w:rsidRDefault="00E37773" w:rsidP="00FD5181">
            <w:pPr>
              <w:keepNext/>
              <w:keepLines/>
              <w:suppressAutoHyphens/>
              <w:spacing w:after="0" w:line="240" w:lineRule="auto"/>
              <w:rPr>
                <w:rFonts w:ascii="Times New Roman" w:hAnsi="Times New Roman"/>
              </w:rPr>
            </w:pPr>
            <w:r w:rsidRPr="00F13D20">
              <w:rPr>
                <w:rFonts w:ascii="Times New Roman" w:eastAsia="Times New Roman" w:hAnsi="Times New Roman"/>
                <w:lang w:eastAsia="ar-SA"/>
              </w:rPr>
              <w:t>Скорлупа яиц чистая, без пятен крови, помета и неповрежденная. Содержание яиц без посторонних запахов (гнилости, тухлости, затхлости.).</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6E4EB5"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31654-2012</w:t>
            </w:r>
          </w:p>
        </w:tc>
      </w:tr>
      <w:tr w:rsidR="00E37773" w:rsidRPr="00F13D20" w14:paraId="72378818"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3D9428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13</w:t>
            </w:r>
          </w:p>
        </w:tc>
        <w:tc>
          <w:tcPr>
            <w:tcW w:w="1751" w:type="dxa"/>
            <w:tcBorders>
              <w:top w:val="single" w:sz="4" w:space="0" w:color="000000"/>
              <w:left w:val="single" w:sz="4" w:space="0" w:color="000000"/>
              <w:bottom w:val="single" w:sz="4" w:space="0" w:color="000000"/>
            </w:tcBorders>
            <w:shd w:val="clear" w:color="auto" w:fill="auto"/>
            <w:vAlign w:val="center"/>
          </w:tcPr>
          <w:p w14:paraId="60D9E05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Хлеб ржано-пшеничный</w:t>
            </w:r>
          </w:p>
        </w:tc>
        <w:tc>
          <w:tcPr>
            <w:tcW w:w="6413" w:type="dxa"/>
            <w:tcBorders>
              <w:top w:val="single" w:sz="4" w:space="0" w:color="000000"/>
              <w:left w:val="single" w:sz="4" w:space="0" w:color="000000"/>
              <w:bottom w:val="single" w:sz="4" w:space="0" w:color="000000"/>
            </w:tcBorders>
            <w:shd w:val="clear" w:color="auto" w:fill="auto"/>
          </w:tcPr>
          <w:p w14:paraId="2180B616"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Из смеси ржаной и пшеничной муки 2 сорта. Мякиш пропеченный, не липкий, не влажный на ощупь, эластичный, без </w:t>
            </w:r>
            <w:r w:rsidRPr="00F13D20">
              <w:rPr>
                <w:rFonts w:ascii="Times New Roman" w:eastAsia="Times New Roman" w:hAnsi="Times New Roman"/>
                <w:lang w:eastAsia="ar-SA"/>
              </w:rPr>
              <w:lastRenderedPageBreak/>
              <w:t>комочков и следов непромеса. Вкус и запах данного вида изделия, без постороннего привкуса и запаха.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63837"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lastRenderedPageBreak/>
              <w:t>ГОСТ 2077-84</w:t>
            </w:r>
          </w:p>
        </w:tc>
      </w:tr>
      <w:tr w:rsidR="00E37773" w:rsidRPr="00F13D20" w14:paraId="4B8E0083"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76CF30F"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14</w:t>
            </w:r>
          </w:p>
        </w:tc>
        <w:tc>
          <w:tcPr>
            <w:tcW w:w="1751" w:type="dxa"/>
            <w:tcBorders>
              <w:top w:val="single" w:sz="4" w:space="0" w:color="000000"/>
              <w:left w:val="single" w:sz="4" w:space="0" w:color="000000"/>
              <w:bottom w:val="single" w:sz="4" w:space="0" w:color="000000"/>
            </w:tcBorders>
            <w:shd w:val="clear" w:color="auto" w:fill="auto"/>
            <w:vAlign w:val="center"/>
          </w:tcPr>
          <w:p w14:paraId="09B5677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Хлеб пшеничный</w:t>
            </w:r>
          </w:p>
        </w:tc>
        <w:tc>
          <w:tcPr>
            <w:tcW w:w="6413" w:type="dxa"/>
            <w:tcBorders>
              <w:top w:val="single" w:sz="4" w:space="0" w:color="000000"/>
              <w:left w:val="single" w:sz="4" w:space="0" w:color="000000"/>
              <w:bottom w:val="single" w:sz="4" w:space="0" w:color="000000"/>
            </w:tcBorders>
            <w:shd w:val="clear" w:color="auto" w:fill="auto"/>
          </w:tcPr>
          <w:p w14:paraId="0F4FBC2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Из пшеничной хлебопекарной муки 1 сорта. Мякиш пропеченный, не влажный на ощупь, эластичный, без комочков и следов непромеса. Вкус и запах данного вида изделия, без постороннего привкуса и запаха.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17E7C" w14:textId="77777777" w:rsidR="00E37773" w:rsidRPr="00F13D20" w:rsidRDefault="00E37773" w:rsidP="00FD5181">
            <w:pPr>
              <w:spacing w:after="0" w:line="240" w:lineRule="auto"/>
              <w:jc w:val="center"/>
              <w:rPr>
                <w:rFonts w:ascii="Times New Roman" w:hAnsi="Times New Roman"/>
              </w:rPr>
            </w:pPr>
            <w:r w:rsidRPr="00F13D20">
              <w:rPr>
                <w:rFonts w:ascii="Times New Roman" w:hAnsi="Times New Roman"/>
              </w:rPr>
              <w:t>ГОСТ Р 58233-2018.</w:t>
            </w:r>
          </w:p>
        </w:tc>
      </w:tr>
      <w:tr w:rsidR="00E37773" w:rsidRPr="00F13D20" w14:paraId="1D8C9E52" w14:textId="77777777" w:rsidTr="00FD5181">
        <w:trPr>
          <w:trHeight w:val="336"/>
        </w:trPr>
        <w:tc>
          <w:tcPr>
            <w:tcW w:w="694" w:type="dxa"/>
            <w:tcBorders>
              <w:top w:val="single" w:sz="4" w:space="0" w:color="000000"/>
              <w:left w:val="single" w:sz="4" w:space="0" w:color="000000"/>
              <w:bottom w:val="single" w:sz="4" w:space="0" w:color="000000"/>
            </w:tcBorders>
            <w:shd w:val="clear" w:color="auto" w:fill="auto"/>
            <w:vAlign w:val="center"/>
          </w:tcPr>
          <w:p w14:paraId="21B6748A"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15</w:t>
            </w:r>
          </w:p>
        </w:tc>
        <w:tc>
          <w:tcPr>
            <w:tcW w:w="1751" w:type="dxa"/>
            <w:tcBorders>
              <w:top w:val="single" w:sz="4" w:space="0" w:color="000000"/>
              <w:left w:val="single" w:sz="4" w:space="0" w:color="000000"/>
              <w:bottom w:val="single" w:sz="4" w:space="0" w:color="000000"/>
            </w:tcBorders>
            <w:shd w:val="clear" w:color="auto" w:fill="auto"/>
            <w:vAlign w:val="center"/>
          </w:tcPr>
          <w:p w14:paraId="6FA193FE"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lang w:eastAsia="ar-SA"/>
              </w:rPr>
              <w:t>Масло растительное</w:t>
            </w:r>
          </w:p>
        </w:tc>
        <w:tc>
          <w:tcPr>
            <w:tcW w:w="6413" w:type="dxa"/>
            <w:tcBorders>
              <w:top w:val="single" w:sz="4" w:space="0" w:color="000000"/>
              <w:left w:val="single" w:sz="4" w:space="0" w:color="000000"/>
              <w:bottom w:val="single" w:sz="4" w:space="0" w:color="000000"/>
            </w:tcBorders>
            <w:shd w:val="clear" w:color="auto" w:fill="auto"/>
            <w:vAlign w:val="center"/>
          </w:tcPr>
          <w:p w14:paraId="24B76A84" w14:textId="77777777" w:rsidR="00E37773" w:rsidRPr="00F13D20" w:rsidRDefault="00E37773" w:rsidP="00FD5181">
            <w:pPr>
              <w:spacing w:after="0" w:line="240" w:lineRule="auto"/>
              <w:jc w:val="both"/>
              <w:rPr>
                <w:rFonts w:ascii="Times New Roman" w:hAnsi="Times New Roman"/>
              </w:rPr>
            </w:pPr>
            <w:r w:rsidRPr="00F13D20">
              <w:rPr>
                <w:rFonts w:ascii="Times New Roman" w:eastAsia="Times New Roman" w:hAnsi="Times New Roman"/>
                <w:lang w:eastAsia="ar-SA"/>
              </w:rPr>
              <w:t xml:space="preserve">Масло подсолнечное рафинированное, </w:t>
            </w:r>
            <w:proofErr w:type="gramStart"/>
            <w:r w:rsidRPr="00F13D20">
              <w:rPr>
                <w:rFonts w:ascii="Times New Roman" w:eastAsia="Times New Roman" w:hAnsi="Times New Roman"/>
                <w:lang w:eastAsia="ar-SA"/>
              </w:rPr>
              <w:t>дезодорированное,  высшего</w:t>
            </w:r>
            <w:proofErr w:type="gramEnd"/>
            <w:r w:rsidRPr="00F13D20">
              <w:rPr>
                <w:rFonts w:ascii="Times New Roman" w:eastAsia="Times New Roman" w:hAnsi="Times New Roman"/>
                <w:lang w:eastAsia="ar-SA"/>
              </w:rPr>
              <w:t xml:space="preserve"> сорта. Внешний вид: прозрачное, без осадка.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E0B84" w14:textId="77777777" w:rsidR="00E37773" w:rsidRPr="00F13D20" w:rsidRDefault="00E37773" w:rsidP="00FD5181">
            <w:pPr>
              <w:spacing w:after="0" w:line="240" w:lineRule="auto"/>
              <w:jc w:val="center"/>
              <w:rPr>
                <w:rFonts w:ascii="Times New Roman" w:hAnsi="Times New Roman"/>
              </w:rPr>
            </w:pPr>
            <w:r w:rsidRPr="00F13D20">
              <w:rPr>
                <w:rFonts w:ascii="Times New Roman" w:eastAsia="Times New Roman" w:hAnsi="Times New Roman"/>
              </w:rPr>
              <w:t>ГОСТ 1129-2013</w:t>
            </w:r>
          </w:p>
        </w:tc>
      </w:tr>
      <w:tr w:rsidR="00E37773" w:rsidRPr="00F13D20" w14:paraId="7E6D4506" w14:textId="77777777" w:rsidTr="00FD5181">
        <w:trPr>
          <w:trHeight w:val="70"/>
        </w:trPr>
        <w:tc>
          <w:tcPr>
            <w:tcW w:w="694" w:type="dxa"/>
            <w:tcBorders>
              <w:top w:val="single" w:sz="4" w:space="0" w:color="000000"/>
              <w:left w:val="single" w:sz="4" w:space="0" w:color="000000"/>
              <w:bottom w:val="single" w:sz="4" w:space="0" w:color="000000"/>
            </w:tcBorders>
            <w:shd w:val="clear" w:color="auto" w:fill="auto"/>
            <w:vAlign w:val="center"/>
          </w:tcPr>
          <w:p w14:paraId="36A281B0"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16</w:t>
            </w:r>
          </w:p>
        </w:tc>
        <w:tc>
          <w:tcPr>
            <w:tcW w:w="1751" w:type="dxa"/>
            <w:tcBorders>
              <w:top w:val="single" w:sz="4" w:space="0" w:color="000000"/>
              <w:left w:val="single" w:sz="4" w:space="0" w:color="000000"/>
              <w:bottom w:val="single" w:sz="4" w:space="0" w:color="000000"/>
            </w:tcBorders>
            <w:shd w:val="clear" w:color="auto" w:fill="auto"/>
            <w:vAlign w:val="center"/>
          </w:tcPr>
          <w:p w14:paraId="135604DF"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lang w:eastAsia="ar-SA"/>
              </w:rPr>
              <w:t>Овсяные хлопья</w:t>
            </w:r>
          </w:p>
        </w:tc>
        <w:tc>
          <w:tcPr>
            <w:tcW w:w="6413" w:type="dxa"/>
            <w:tcBorders>
              <w:top w:val="single" w:sz="4" w:space="0" w:color="000000"/>
              <w:left w:val="single" w:sz="4" w:space="0" w:color="000000"/>
              <w:bottom w:val="single" w:sz="4" w:space="0" w:color="000000"/>
            </w:tcBorders>
            <w:shd w:val="clear" w:color="auto" w:fill="auto"/>
            <w:vAlign w:val="center"/>
          </w:tcPr>
          <w:p w14:paraId="6605A0DF"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lang w:eastAsia="ar-SA"/>
              </w:rPr>
              <w:t xml:space="preserve">Овсяные хлопья </w:t>
            </w:r>
            <w:proofErr w:type="gramStart"/>
            <w:r w:rsidRPr="00F13D20">
              <w:rPr>
                <w:rFonts w:ascii="Times New Roman" w:eastAsia="Times New Roman" w:hAnsi="Times New Roman"/>
                <w:lang w:eastAsia="ar-SA"/>
              </w:rPr>
              <w:t>«Геркулес»</w:t>
            </w:r>
            <w:proofErr w:type="gramEnd"/>
            <w:r w:rsidRPr="00F13D20">
              <w:rPr>
                <w:rFonts w:ascii="Times New Roman" w:eastAsia="Times New Roman" w:hAnsi="Times New Roman"/>
                <w:lang w:eastAsia="ar-SA"/>
              </w:rPr>
              <w:t xml:space="preserve"> выработанные из овсяной крупы высшего сорта. Цвет белый с кремовым оттенком. Запах овсяной крупы без плесневого, затхлого и других посторонних запахов. </w:t>
            </w:r>
            <w:proofErr w:type="gramStart"/>
            <w:r w:rsidRPr="00F13D20">
              <w:rPr>
                <w:rFonts w:ascii="Times New Roman" w:eastAsia="Times New Roman" w:hAnsi="Times New Roman"/>
                <w:lang w:eastAsia="ar-SA"/>
              </w:rPr>
              <w:t>Вкус  овсяной</w:t>
            </w:r>
            <w:proofErr w:type="gramEnd"/>
            <w:r w:rsidRPr="00F13D20">
              <w:rPr>
                <w:rFonts w:ascii="Times New Roman" w:eastAsia="Times New Roman" w:hAnsi="Times New Roman"/>
                <w:lang w:eastAsia="ar-SA"/>
              </w:rPr>
              <w:t xml:space="preserve"> крупы без привкуса горечи и посторонних привкусов.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97E41" w14:textId="77777777" w:rsidR="00E37773" w:rsidRPr="00F13D20" w:rsidRDefault="00E37773" w:rsidP="00FD5181">
            <w:pPr>
              <w:spacing w:after="0" w:line="240" w:lineRule="auto"/>
              <w:jc w:val="center"/>
              <w:rPr>
                <w:rFonts w:ascii="Times New Roman" w:hAnsi="Times New Roman"/>
              </w:rPr>
            </w:pPr>
            <w:r w:rsidRPr="00F13D20">
              <w:rPr>
                <w:rFonts w:ascii="Times New Roman" w:eastAsia="Times New Roman" w:hAnsi="Times New Roman"/>
                <w:lang w:eastAsia="ar-SA"/>
              </w:rPr>
              <w:t>ГОСТ 21149-93</w:t>
            </w:r>
          </w:p>
        </w:tc>
      </w:tr>
      <w:tr w:rsidR="00E37773" w:rsidRPr="00F13D20" w14:paraId="7BC3B51E"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0FDE6F9"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17</w:t>
            </w:r>
          </w:p>
        </w:tc>
        <w:tc>
          <w:tcPr>
            <w:tcW w:w="1751" w:type="dxa"/>
            <w:tcBorders>
              <w:top w:val="single" w:sz="4" w:space="0" w:color="000000"/>
              <w:left w:val="single" w:sz="4" w:space="0" w:color="000000"/>
              <w:bottom w:val="single" w:sz="4" w:space="0" w:color="000000"/>
            </w:tcBorders>
            <w:shd w:val="clear" w:color="auto" w:fill="auto"/>
            <w:vAlign w:val="center"/>
          </w:tcPr>
          <w:p w14:paraId="6792C422"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Горох колотый шлифованный</w:t>
            </w:r>
          </w:p>
        </w:tc>
        <w:tc>
          <w:tcPr>
            <w:tcW w:w="6413" w:type="dxa"/>
            <w:tcBorders>
              <w:top w:val="single" w:sz="4" w:space="0" w:color="000000"/>
              <w:left w:val="single" w:sz="4" w:space="0" w:color="000000"/>
              <w:bottom w:val="single" w:sz="4" w:space="0" w:color="000000"/>
            </w:tcBorders>
            <w:shd w:val="clear" w:color="auto" w:fill="auto"/>
            <w:vAlign w:val="center"/>
          </w:tcPr>
          <w:p w14:paraId="047B38D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 xml:space="preserve">Первый сорт. Цвет желтый, зеленый. Вкус гороха, без посторонних привкусов, не горький, не кислый. Запах нормального гороха без затхлого, плесневого и другого постороннего </w:t>
            </w:r>
            <w:proofErr w:type="gramStart"/>
            <w:r w:rsidRPr="00F13D20">
              <w:rPr>
                <w:rFonts w:ascii="Times New Roman" w:hAnsi="Times New Roman"/>
                <w:lang w:eastAsia="ar-SA"/>
              </w:rPr>
              <w:t>запаха..</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0B746" w14:textId="77777777" w:rsidR="00E37773" w:rsidRPr="00F13D20" w:rsidRDefault="00E37773" w:rsidP="00FD5181">
            <w:pPr>
              <w:spacing w:after="0" w:line="240" w:lineRule="auto"/>
              <w:jc w:val="center"/>
              <w:rPr>
                <w:rFonts w:ascii="Times New Roman" w:hAnsi="Times New Roman"/>
              </w:rPr>
            </w:pPr>
            <w:r w:rsidRPr="00F13D20">
              <w:rPr>
                <w:rFonts w:ascii="Times New Roman" w:hAnsi="Times New Roman"/>
                <w:lang w:eastAsia="ar-SA"/>
              </w:rPr>
              <w:t>ГОСТ 6201-68</w:t>
            </w:r>
          </w:p>
        </w:tc>
      </w:tr>
      <w:tr w:rsidR="00E37773" w:rsidRPr="00F13D20" w14:paraId="2FDEF07B"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E08450C"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18</w:t>
            </w:r>
          </w:p>
        </w:tc>
        <w:tc>
          <w:tcPr>
            <w:tcW w:w="1751" w:type="dxa"/>
            <w:tcBorders>
              <w:top w:val="single" w:sz="4" w:space="0" w:color="000000"/>
              <w:left w:val="single" w:sz="4" w:space="0" w:color="000000"/>
              <w:bottom w:val="single" w:sz="4" w:space="0" w:color="000000"/>
            </w:tcBorders>
            <w:shd w:val="clear" w:color="auto" w:fill="auto"/>
            <w:vAlign w:val="center"/>
          </w:tcPr>
          <w:p w14:paraId="3E4DAEA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ячменная перловая</w:t>
            </w:r>
          </w:p>
        </w:tc>
        <w:tc>
          <w:tcPr>
            <w:tcW w:w="6413" w:type="dxa"/>
            <w:tcBorders>
              <w:top w:val="single" w:sz="4" w:space="0" w:color="000000"/>
              <w:left w:val="single" w:sz="4" w:space="0" w:color="000000"/>
              <w:bottom w:val="single" w:sz="4" w:space="0" w:color="000000"/>
            </w:tcBorders>
            <w:shd w:val="clear" w:color="auto" w:fill="auto"/>
            <w:vAlign w:val="center"/>
          </w:tcPr>
          <w:p w14:paraId="45323FF1"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Цвет белый с желтоватым. Запах нормальной ячменной крупы без затхлости, плесени и других посторонних запахов. Вкус нормальной ячменной крупы, без посторонних привкусов, не кислый, не горький.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CBE36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ГОСТ 5784-60</w:t>
            </w:r>
          </w:p>
        </w:tc>
      </w:tr>
      <w:tr w:rsidR="00E37773" w:rsidRPr="00F13D20" w14:paraId="33DAAE8C"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6BC7C4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19</w:t>
            </w:r>
          </w:p>
        </w:tc>
        <w:tc>
          <w:tcPr>
            <w:tcW w:w="1751" w:type="dxa"/>
            <w:tcBorders>
              <w:top w:val="single" w:sz="4" w:space="0" w:color="000000"/>
              <w:left w:val="single" w:sz="4" w:space="0" w:color="000000"/>
              <w:bottom w:val="single" w:sz="4" w:space="0" w:color="000000"/>
            </w:tcBorders>
            <w:shd w:val="clear" w:color="auto" w:fill="auto"/>
            <w:vAlign w:val="center"/>
          </w:tcPr>
          <w:p w14:paraId="57F837E2"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ячменная ячневая</w:t>
            </w:r>
          </w:p>
        </w:tc>
        <w:tc>
          <w:tcPr>
            <w:tcW w:w="6413" w:type="dxa"/>
            <w:tcBorders>
              <w:top w:val="single" w:sz="4" w:space="0" w:color="000000"/>
              <w:left w:val="single" w:sz="4" w:space="0" w:color="000000"/>
              <w:bottom w:val="single" w:sz="4" w:space="0" w:color="000000"/>
            </w:tcBorders>
            <w:shd w:val="clear" w:color="auto" w:fill="auto"/>
            <w:vAlign w:val="center"/>
          </w:tcPr>
          <w:p w14:paraId="6884CA9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 xml:space="preserve">Крупа № 1. Частицы дробленного ядра различной величины и формы, полностью освобожденные от цветковых пленок и частично от плодовых оболочек. Цвет белый с желтоватым оттенком. Вкус ячменной крупы, без посторонних привкусов, не кислый, не горький. Запах ячменной крупы, без запахов плесени, затхлости и других посторонних запахов. Доброкачественное </w:t>
            </w:r>
            <w:proofErr w:type="gramStart"/>
            <w:r w:rsidRPr="00F13D20">
              <w:rPr>
                <w:rFonts w:ascii="Times New Roman" w:hAnsi="Times New Roman"/>
                <w:lang w:eastAsia="ar-SA"/>
              </w:rPr>
              <w:t>ядро:  99</w:t>
            </w:r>
            <w:proofErr w:type="gramEnd"/>
            <w:r w:rsidRPr="00F13D20">
              <w:rPr>
                <w:rFonts w:ascii="Times New Roman" w:hAnsi="Times New Roman"/>
                <w:lang w:eastAsia="ar-SA"/>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5DF05B"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ГОСТ 5784-60</w:t>
            </w:r>
          </w:p>
        </w:tc>
      </w:tr>
      <w:tr w:rsidR="00E37773" w:rsidRPr="00F13D20" w14:paraId="18EA6D9F" w14:textId="77777777" w:rsidTr="00FD5181">
        <w:trPr>
          <w:trHeight w:val="274"/>
        </w:trPr>
        <w:tc>
          <w:tcPr>
            <w:tcW w:w="694" w:type="dxa"/>
            <w:tcBorders>
              <w:top w:val="single" w:sz="4" w:space="0" w:color="000000"/>
              <w:left w:val="single" w:sz="4" w:space="0" w:color="000000"/>
              <w:bottom w:val="single" w:sz="4" w:space="0" w:color="000000"/>
            </w:tcBorders>
            <w:shd w:val="clear" w:color="auto" w:fill="auto"/>
            <w:vAlign w:val="center"/>
          </w:tcPr>
          <w:p w14:paraId="6767026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20</w:t>
            </w:r>
          </w:p>
        </w:tc>
        <w:tc>
          <w:tcPr>
            <w:tcW w:w="1751" w:type="dxa"/>
            <w:tcBorders>
              <w:top w:val="single" w:sz="4" w:space="0" w:color="000000"/>
              <w:left w:val="single" w:sz="4" w:space="0" w:color="000000"/>
              <w:bottom w:val="single" w:sz="4" w:space="0" w:color="000000"/>
            </w:tcBorders>
            <w:shd w:val="clear" w:color="auto" w:fill="auto"/>
            <w:vAlign w:val="center"/>
          </w:tcPr>
          <w:p w14:paraId="75D3350D"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гречневая</w:t>
            </w:r>
          </w:p>
        </w:tc>
        <w:tc>
          <w:tcPr>
            <w:tcW w:w="6413" w:type="dxa"/>
            <w:tcBorders>
              <w:top w:val="single" w:sz="4" w:space="0" w:color="000000"/>
              <w:left w:val="single" w:sz="4" w:space="0" w:color="000000"/>
              <w:bottom w:val="single" w:sz="4" w:space="0" w:color="000000"/>
            </w:tcBorders>
            <w:shd w:val="clear" w:color="auto" w:fill="auto"/>
            <w:vAlign w:val="center"/>
          </w:tcPr>
          <w:p w14:paraId="42A7308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 xml:space="preserve">Ядрица быстроразваривающаяся. Первого сорта. Цвет коричневый разных оттенков. Запах гречневой крупы, без посторонних запахов, не затхлый, не плесневелый. </w:t>
            </w:r>
            <w:proofErr w:type="gramStart"/>
            <w:r w:rsidRPr="00F13D20">
              <w:rPr>
                <w:rFonts w:ascii="Times New Roman" w:hAnsi="Times New Roman"/>
                <w:lang w:eastAsia="ar-SA"/>
              </w:rPr>
              <w:t>Вкус  гречневой</w:t>
            </w:r>
            <w:proofErr w:type="gramEnd"/>
            <w:r w:rsidRPr="00F13D20">
              <w:rPr>
                <w:rFonts w:ascii="Times New Roman" w:hAnsi="Times New Roman"/>
                <w:lang w:eastAsia="ar-SA"/>
              </w:rPr>
              <w:t xml:space="preserve"> крупы, без посторонних привкусов, не кислый, не горький. Доброкачественное </w:t>
            </w:r>
            <w:proofErr w:type="gramStart"/>
            <w:r w:rsidRPr="00F13D20">
              <w:rPr>
                <w:rFonts w:ascii="Times New Roman" w:hAnsi="Times New Roman"/>
                <w:lang w:eastAsia="ar-SA"/>
              </w:rPr>
              <w:t>ядро:  98</w:t>
            </w:r>
            <w:proofErr w:type="gramEnd"/>
            <w:r w:rsidRPr="00F13D20">
              <w:rPr>
                <w:rFonts w:ascii="Times New Roman" w:hAnsi="Times New Roman"/>
                <w:lang w:eastAsia="ar-SA"/>
              </w:rPr>
              <w:t>,9%.</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FE82BE"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ГОСТ Р 55290-2012</w:t>
            </w:r>
          </w:p>
        </w:tc>
      </w:tr>
      <w:tr w:rsidR="00E37773" w:rsidRPr="00F13D20" w14:paraId="1A95AD9E"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47C21E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21</w:t>
            </w:r>
          </w:p>
        </w:tc>
        <w:tc>
          <w:tcPr>
            <w:tcW w:w="1751" w:type="dxa"/>
            <w:tcBorders>
              <w:top w:val="single" w:sz="4" w:space="0" w:color="000000"/>
              <w:left w:val="single" w:sz="4" w:space="0" w:color="000000"/>
              <w:bottom w:val="single" w:sz="4" w:space="0" w:color="000000"/>
            </w:tcBorders>
            <w:shd w:val="clear" w:color="auto" w:fill="auto"/>
            <w:vAlign w:val="center"/>
          </w:tcPr>
          <w:p w14:paraId="592CD2F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кукурузная</w:t>
            </w:r>
          </w:p>
        </w:tc>
        <w:tc>
          <w:tcPr>
            <w:tcW w:w="6413" w:type="dxa"/>
            <w:tcBorders>
              <w:top w:val="single" w:sz="4" w:space="0" w:color="000000"/>
              <w:left w:val="single" w:sz="4" w:space="0" w:color="000000"/>
              <w:bottom w:val="single" w:sz="4" w:space="0" w:color="000000"/>
            </w:tcBorders>
            <w:shd w:val="clear" w:color="auto" w:fill="auto"/>
            <w:vAlign w:val="center"/>
          </w:tcPr>
          <w:p w14:paraId="27A6FF5D"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hAnsi="Times New Roman"/>
                <w:lang w:eastAsia="ar-SA"/>
              </w:rPr>
              <w:t>Крупа шлифованная, величина ядра № 5. Запах кукурузной крупы, без посторонних запахов, не затхлый, не плесневелый. Россия.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F694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ГОСТ 6002-69</w:t>
            </w:r>
          </w:p>
        </w:tc>
      </w:tr>
      <w:tr w:rsidR="00E37773" w:rsidRPr="00F13D20" w14:paraId="6A6746CF"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B32596A"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22</w:t>
            </w:r>
          </w:p>
        </w:tc>
        <w:tc>
          <w:tcPr>
            <w:tcW w:w="1751" w:type="dxa"/>
            <w:tcBorders>
              <w:top w:val="single" w:sz="4" w:space="0" w:color="000000"/>
              <w:left w:val="single" w:sz="4" w:space="0" w:color="000000"/>
              <w:bottom w:val="single" w:sz="4" w:space="0" w:color="000000"/>
            </w:tcBorders>
            <w:shd w:val="clear" w:color="auto" w:fill="auto"/>
            <w:vAlign w:val="center"/>
          </w:tcPr>
          <w:p w14:paraId="559D419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манная</w:t>
            </w:r>
          </w:p>
        </w:tc>
        <w:tc>
          <w:tcPr>
            <w:tcW w:w="6413" w:type="dxa"/>
            <w:tcBorders>
              <w:top w:val="single" w:sz="4" w:space="0" w:color="000000"/>
              <w:left w:val="single" w:sz="4" w:space="0" w:color="000000"/>
              <w:bottom w:val="single" w:sz="4" w:space="0" w:color="000000"/>
            </w:tcBorders>
            <w:shd w:val="clear" w:color="auto" w:fill="auto"/>
            <w:vAlign w:val="center"/>
          </w:tcPr>
          <w:p w14:paraId="0CEA81CC"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hAnsi="Times New Roman"/>
                <w:lang w:eastAsia="ar-SA"/>
              </w:rPr>
              <w:t xml:space="preserve">Крупа манная марка «М». Запах нормальный, без запахов плесени, затхлости и других посторонних запахов. </w:t>
            </w:r>
            <w:proofErr w:type="gramStart"/>
            <w:r w:rsidRPr="00F13D20">
              <w:rPr>
                <w:rFonts w:ascii="Times New Roman" w:hAnsi="Times New Roman"/>
                <w:lang w:eastAsia="ar-SA"/>
              </w:rPr>
              <w:t>Вкус  манной</w:t>
            </w:r>
            <w:proofErr w:type="gramEnd"/>
            <w:r w:rsidRPr="00F13D20">
              <w:rPr>
                <w:rFonts w:ascii="Times New Roman" w:hAnsi="Times New Roman"/>
                <w:lang w:eastAsia="ar-SA"/>
              </w:rPr>
              <w:t xml:space="preserve"> крупы, без кисловатого, горьковатого и других посторонних привкусов.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22237"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ГОСТ 7022-</w:t>
            </w:r>
            <w:r>
              <w:rPr>
                <w:rFonts w:ascii="Times New Roman" w:hAnsi="Times New Roman"/>
                <w:lang w:eastAsia="ar-SA"/>
              </w:rPr>
              <w:t>2019</w:t>
            </w:r>
          </w:p>
        </w:tc>
      </w:tr>
      <w:tr w:rsidR="00E37773" w:rsidRPr="00F13D20" w14:paraId="30288833"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714613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23</w:t>
            </w:r>
          </w:p>
        </w:tc>
        <w:tc>
          <w:tcPr>
            <w:tcW w:w="1751" w:type="dxa"/>
            <w:tcBorders>
              <w:top w:val="single" w:sz="4" w:space="0" w:color="000000"/>
              <w:left w:val="single" w:sz="4" w:space="0" w:color="000000"/>
              <w:bottom w:val="single" w:sz="4" w:space="0" w:color="000000"/>
            </w:tcBorders>
            <w:shd w:val="clear" w:color="auto" w:fill="auto"/>
            <w:vAlign w:val="center"/>
          </w:tcPr>
          <w:p w14:paraId="03E1878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пшено шлифованное</w:t>
            </w:r>
          </w:p>
        </w:tc>
        <w:tc>
          <w:tcPr>
            <w:tcW w:w="6413" w:type="dxa"/>
            <w:tcBorders>
              <w:top w:val="single" w:sz="4" w:space="0" w:color="000000"/>
              <w:left w:val="single" w:sz="4" w:space="0" w:color="000000"/>
              <w:bottom w:val="single" w:sz="4" w:space="0" w:color="000000"/>
            </w:tcBorders>
            <w:shd w:val="clear" w:color="auto" w:fill="auto"/>
            <w:vAlign w:val="center"/>
          </w:tcPr>
          <w:p w14:paraId="7E18B04F"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hAnsi="Times New Roman"/>
                <w:lang w:eastAsia="ar-SA"/>
              </w:rPr>
              <w:t xml:space="preserve">Крупа </w:t>
            </w:r>
            <w:proofErr w:type="gramStart"/>
            <w:r w:rsidRPr="00F13D20">
              <w:rPr>
                <w:rFonts w:ascii="Times New Roman" w:hAnsi="Times New Roman"/>
                <w:lang w:eastAsia="ar-SA"/>
              </w:rPr>
              <w:t>из просо</w:t>
            </w:r>
            <w:proofErr w:type="gramEnd"/>
            <w:r w:rsidRPr="00F13D20">
              <w:rPr>
                <w:rFonts w:ascii="Times New Roman" w:hAnsi="Times New Roman"/>
                <w:lang w:eastAsia="ar-SA"/>
              </w:rPr>
              <w:t xml:space="preserve">. Первого сорта. Цвет желтый разных оттенков. Запах пшена, без посторонних привкусов, не кислый, не горький. Доброкачественное </w:t>
            </w:r>
            <w:proofErr w:type="gramStart"/>
            <w:r w:rsidRPr="00F13D20">
              <w:rPr>
                <w:rFonts w:ascii="Times New Roman" w:hAnsi="Times New Roman"/>
                <w:lang w:eastAsia="ar-SA"/>
              </w:rPr>
              <w:t>ядро:  98</w:t>
            </w:r>
            <w:proofErr w:type="gramEnd"/>
            <w:r w:rsidRPr="00F13D20">
              <w:rPr>
                <w:rFonts w:ascii="Times New Roman" w:hAnsi="Times New Roman"/>
                <w:lang w:eastAsia="ar-SA"/>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0D35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по 31.12.2017 ГОСТ 572-60, с 01.01.2018 ГОСТ 572-2016</w:t>
            </w:r>
          </w:p>
        </w:tc>
      </w:tr>
      <w:tr w:rsidR="00E37773" w:rsidRPr="00F13D20" w14:paraId="4810015A"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1DFDCCF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24</w:t>
            </w:r>
          </w:p>
        </w:tc>
        <w:tc>
          <w:tcPr>
            <w:tcW w:w="1751" w:type="dxa"/>
            <w:tcBorders>
              <w:top w:val="single" w:sz="4" w:space="0" w:color="000000"/>
              <w:left w:val="single" w:sz="4" w:space="0" w:color="000000"/>
              <w:bottom w:val="single" w:sz="4" w:space="0" w:color="000000"/>
            </w:tcBorders>
            <w:shd w:val="clear" w:color="auto" w:fill="auto"/>
            <w:vAlign w:val="center"/>
          </w:tcPr>
          <w:p w14:paraId="2CAD01A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рисовая круглозернистая</w:t>
            </w:r>
          </w:p>
        </w:tc>
        <w:tc>
          <w:tcPr>
            <w:tcW w:w="6413" w:type="dxa"/>
            <w:tcBorders>
              <w:top w:val="single" w:sz="4" w:space="0" w:color="000000"/>
              <w:left w:val="single" w:sz="4" w:space="0" w:color="000000"/>
              <w:bottom w:val="single" w:sz="4" w:space="0" w:color="000000"/>
            </w:tcBorders>
            <w:shd w:val="clear" w:color="auto" w:fill="auto"/>
            <w:vAlign w:val="center"/>
          </w:tcPr>
          <w:p w14:paraId="042599BF" w14:textId="77777777" w:rsidR="00E37773" w:rsidRPr="00F13D20" w:rsidRDefault="00E37773" w:rsidP="00FD5181">
            <w:pPr>
              <w:widowControl w:val="0"/>
              <w:autoSpaceDE w:val="0"/>
              <w:spacing w:after="0" w:line="240" w:lineRule="auto"/>
              <w:jc w:val="both"/>
              <w:rPr>
                <w:rFonts w:ascii="Times New Roman" w:hAnsi="Times New Roman"/>
                <w:lang w:eastAsia="ar-SA"/>
              </w:rPr>
            </w:pPr>
            <w:r w:rsidRPr="00F13D20">
              <w:rPr>
                <w:rFonts w:ascii="Times New Roman" w:hAnsi="Times New Roman"/>
                <w:lang w:eastAsia="ar-SA"/>
              </w:rPr>
              <w:t xml:space="preserve">Первого сорта. Запах рисовой крупы без посторонних запахов, не затхлый, не плесневый. Вкус рисовой крупы без посторонних привкусов, не кислый, не горький. Доброкачественное </w:t>
            </w:r>
            <w:proofErr w:type="gramStart"/>
            <w:r w:rsidRPr="00F13D20">
              <w:rPr>
                <w:rFonts w:ascii="Times New Roman" w:hAnsi="Times New Roman"/>
                <w:lang w:eastAsia="ar-SA"/>
              </w:rPr>
              <w:t>ядро:  99</w:t>
            </w:r>
            <w:proofErr w:type="gramEnd"/>
            <w:r w:rsidRPr="00F13D20">
              <w:rPr>
                <w:rFonts w:ascii="Times New Roman" w:hAnsi="Times New Roman"/>
                <w:lang w:eastAsia="ar-SA"/>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87F6B3"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ГОСТ 6292-93</w:t>
            </w:r>
          </w:p>
        </w:tc>
      </w:tr>
      <w:tr w:rsidR="00E37773" w:rsidRPr="00F13D20" w14:paraId="325CBB48"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910A8BF"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25</w:t>
            </w:r>
          </w:p>
        </w:tc>
        <w:tc>
          <w:tcPr>
            <w:tcW w:w="1751" w:type="dxa"/>
            <w:tcBorders>
              <w:top w:val="single" w:sz="4" w:space="0" w:color="000000"/>
              <w:left w:val="single" w:sz="4" w:space="0" w:color="000000"/>
              <w:bottom w:val="single" w:sz="4" w:space="0" w:color="000000"/>
            </w:tcBorders>
            <w:shd w:val="clear" w:color="auto" w:fill="auto"/>
            <w:vAlign w:val="center"/>
          </w:tcPr>
          <w:p w14:paraId="7F267310"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rPr>
              <w:t>Крупа рисовая (пропаренная)</w:t>
            </w:r>
          </w:p>
        </w:tc>
        <w:tc>
          <w:tcPr>
            <w:tcW w:w="6413" w:type="dxa"/>
            <w:tcBorders>
              <w:top w:val="single" w:sz="4" w:space="0" w:color="000000"/>
              <w:left w:val="single" w:sz="4" w:space="0" w:color="000000"/>
              <w:bottom w:val="single" w:sz="4" w:space="0" w:color="000000"/>
            </w:tcBorders>
            <w:shd w:val="clear" w:color="auto" w:fill="auto"/>
            <w:vAlign w:val="center"/>
          </w:tcPr>
          <w:p w14:paraId="01191830" w14:textId="77777777" w:rsidR="00E37773" w:rsidRPr="00F13D20" w:rsidRDefault="00E37773" w:rsidP="00FD5181">
            <w:pPr>
              <w:widowControl w:val="0"/>
              <w:autoSpaceDE w:val="0"/>
              <w:spacing w:after="0" w:line="240" w:lineRule="auto"/>
              <w:jc w:val="both"/>
              <w:rPr>
                <w:rFonts w:ascii="Times New Roman" w:hAnsi="Times New Roman"/>
                <w:lang w:eastAsia="ar-SA"/>
              </w:rPr>
            </w:pPr>
            <w:r w:rsidRPr="00F13D20">
              <w:rPr>
                <w:rFonts w:ascii="Times New Roman" w:hAnsi="Times New Roman"/>
                <w:lang w:eastAsia="ar-SA"/>
              </w:rPr>
              <w:t xml:space="preserve">Обрушенный или шлифованный рис, выработанный из необрушенного или обрушенного риса, который был замочен в воде и подвержен тепловой обработке так, чтобы крахмал полностью желатинировался (клейстеризовался) и высушен. Запах, свойственный рисовой крупе без посторонних запахов, не затхлый, не плесневый. Вкус свойственный рисовой крупе, без посторонних привкусов, не кислый, </w:t>
            </w:r>
            <w:proofErr w:type="gramStart"/>
            <w:r w:rsidRPr="00F13D20">
              <w:rPr>
                <w:rFonts w:ascii="Times New Roman" w:hAnsi="Times New Roman"/>
                <w:lang w:eastAsia="ar-SA"/>
              </w:rPr>
              <w:t>не  горький</w:t>
            </w:r>
            <w:proofErr w:type="gramEnd"/>
            <w:r w:rsidRPr="00F13D20">
              <w:rPr>
                <w:rFonts w:ascii="Times New Roman" w:hAnsi="Times New Roman"/>
                <w:lang w:eastAsia="ar-S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C1A827"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t xml:space="preserve">ГОСТ </w:t>
            </w:r>
            <w:r w:rsidRPr="00F13D20">
              <w:rPr>
                <w:rFonts w:ascii="Times New Roman" w:hAnsi="Times New Roman"/>
                <w:lang w:val="en-US" w:eastAsia="ar-SA"/>
              </w:rPr>
              <w:t xml:space="preserve">ISO </w:t>
            </w:r>
            <w:r w:rsidRPr="00F13D20">
              <w:rPr>
                <w:rFonts w:ascii="Times New Roman" w:hAnsi="Times New Roman"/>
                <w:lang w:eastAsia="ar-SA"/>
              </w:rPr>
              <w:t>7301-2013</w:t>
            </w:r>
          </w:p>
        </w:tc>
      </w:tr>
      <w:tr w:rsidR="00E37773" w:rsidRPr="00F13D20" w14:paraId="4A1A8977"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2A8999AA"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26</w:t>
            </w:r>
          </w:p>
        </w:tc>
        <w:tc>
          <w:tcPr>
            <w:tcW w:w="1751" w:type="dxa"/>
            <w:tcBorders>
              <w:top w:val="single" w:sz="4" w:space="0" w:color="000000"/>
              <w:left w:val="single" w:sz="4" w:space="0" w:color="000000"/>
              <w:bottom w:val="single" w:sz="4" w:space="0" w:color="000000"/>
            </w:tcBorders>
            <w:shd w:val="clear" w:color="auto" w:fill="auto"/>
            <w:vAlign w:val="center"/>
          </w:tcPr>
          <w:p w14:paraId="7BD8E6C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Крупа пшеничная</w:t>
            </w:r>
          </w:p>
        </w:tc>
        <w:tc>
          <w:tcPr>
            <w:tcW w:w="6413" w:type="dxa"/>
            <w:tcBorders>
              <w:top w:val="single" w:sz="4" w:space="0" w:color="000000"/>
              <w:left w:val="single" w:sz="4" w:space="0" w:color="000000"/>
              <w:bottom w:val="single" w:sz="4" w:space="0" w:color="000000"/>
            </w:tcBorders>
            <w:shd w:val="clear" w:color="auto" w:fill="auto"/>
            <w:vAlign w:val="center"/>
          </w:tcPr>
          <w:p w14:paraId="4B1B0A5B"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hAnsi="Times New Roman"/>
                <w:lang w:eastAsia="ar-SA"/>
              </w:rPr>
              <w:t xml:space="preserve">Цвет желтый. Запах пшеничной крупы без посторонних запахов, не затхлый, не плесневый. Вкус пшеничной крупы без посторонних привкусов, не кислый, не горький. </w:t>
            </w:r>
            <w:r w:rsidRPr="00F13D20">
              <w:rPr>
                <w:rFonts w:ascii="Times New Roman" w:hAnsi="Times New Roman"/>
                <w:lang w:eastAsia="ar-SA"/>
              </w:rPr>
              <w:lastRenderedPageBreak/>
              <w:t xml:space="preserve">Доброкачественное </w:t>
            </w:r>
            <w:proofErr w:type="gramStart"/>
            <w:r w:rsidRPr="00F13D20">
              <w:rPr>
                <w:rFonts w:ascii="Times New Roman" w:hAnsi="Times New Roman"/>
                <w:lang w:eastAsia="ar-SA"/>
              </w:rPr>
              <w:t>ядро:  99</w:t>
            </w:r>
            <w:proofErr w:type="gramEnd"/>
            <w:r w:rsidRPr="00F13D20">
              <w:rPr>
                <w:rFonts w:ascii="Times New Roman" w:hAnsi="Times New Roman"/>
                <w:lang w:eastAsia="ar-SA"/>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934C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lang w:eastAsia="ar-SA"/>
              </w:rPr>
              <w:lastRenderedPageBreak/>
              <w:t>ГОСТ 276-60</w:t>
            </w:r>
          </w:p>
        </w:tc>
      </w:tr>
      <w:tr w:rsidR="00E37773" w:rsidRPr="00F13D20" w14:paraId="675DF9AD" w14:textId="77777777" w:rsidTr="00FD5181">
        <w:trPr>
          <w:trHeight w:val="405"/>
        </w:trPr>
        <w:tc>
          <w:tcPr>
            <w:tcW w:w="694" w:type="dxa"/>
            <w:tcBorders>
              <w:top w:val="single" w:sz="4" w:space="0" w:color="000000"/>
              <w:left w:val="single" w:sz="4" w:space="0" w:color="000000"/>
              <w:bottom w:val="single" w:sz="4" w:space="0" w:color="000000"/>
            </w:tcBorders>
            <w:shd w:val="clear" w:color="auto" w:fill="auto"/>
            <w:vAlign w:val="center"/>
          </w:tcPr>
          <w:p w14:paraId="7718658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27</w:t>
            </w:r>
          </w:p>
        </w:tc>
        <w:tc>
          <w:tcPr>
            <w:tcW w:w="1751" w:type="dxa"/>
            <w:tcBorders>
              <w:top w:val="single" w:sz="4" w:space="0" w:color="000000"/>
              <w:left w:val="single" w:sz="4" w:space="0" w:color="000000"/>
              <w:bottom w:val="single" w:sz="4" w:space="0" w:color="000000"/>
            </w:tcBorders>
            <w:shd w:val="clear" w:color="auto" w:fill="auto"/>
            <w:vAlign w:val="center"/>
          </w:tcPr>
          <w:p w14:paraId="7DFC014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Мука пшеничная</w:t>
            </w:r>
          </w:p>
        </w:tc>
        <w:tc>
          <w:tcPr>
            <w:tcW w:w="6413" w:type="dxa"/>
            <w:tcBorders>
              <w:top w:val="single" w:sz="4" w:space="0" w:color="000000"/>
              <w:left w:val="single" w:sz="4" w:space="0" w:color="000000"/>
              <w:bottom w:val="single" w:sz="4" w:space="0" w:color="000000"/>
            </w:tcBorders>
            <w:shd w:val="clear" w:color="auto" w:fill="auto"/>
            <w:vAlign w:val="center"/>
          </w:tcPr>
          <w:p w14:paraId="47CABA38"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hAnsi="Times New Roman"/>
                <w:lang w:eastAsia="ar-SA"/>
              </w:rPr>
              <w:t>Мука пшеничная, высшего сорта. Цвет белый. Заражённость вредителями отсутствует.</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6C8B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ГОСТ 26574-2017</w:t>
            </w:r>
          </w:p>
        </w:tc>
      </w:tr>
      <w:tr w:rsidR="00E37773" w:rsidRPr="00F13D20" w14:paraId="34C37D64" w14:textId="77777777" w:rsidTr="00FD5181">
        <w:trPr>
          <w:trHeight w:val="313"/>
        </w:trPr>
        <w:tc>
          <w:tcPr>
            <w:tcW w:w="694" w:type="dxa"/>
            <w:tcBorders>
              <w:top w:val="single" w:sz="4" w:space="0" w:color="000000"/>
              <w:left w:val="single" w:sz="4" w:space="0" w:color="000000"/>
              <w:bottom w:val="single" w:sz="4" w:space="0" w:color="000000"/>
            </w:tcBorders>
            <w:shd w:val="clear" w:color="auto" w:fill="auto"/>
            <w:vAlign w:val="center"/>
          </w:tcPr>
          <w:p w14:paraId="1B4057B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28</w:t>
            </w:r>
          </w:p>
        </w:tc>
        <w:tc>
          <w:tcPr>
            <w:tcW w:w="1751" w:type="dxa"/>
            <w:tcBorders>
              <w:top w:val="single" w:sz="4" w:space="0" w:color="000000"/>
              <w:left w:val="single" w:sz="4" w:space="0" w:color="000000"/>
              <w:bottom w:val="single" w:sz="4" w:space="0" w:color="000000"/>
            </w:tcBorders>
            <w:shd w:val="clear" w:color="auto" w:fill="auto"/>
            <w:vAlign w:val="center"/>
          </w:tcPr>
          <w:p w14:paraId="0E71B03F"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Макаронные изделия</w:t>
            </w:r>
          </w:p>
        </w:tc>
        <w:tc>
          <w:tcPr>
            <w:tcW w:w="6413" w:type="dxa"/>
            <w:tcBorders>
              <w:top w:val="single" w:sz="4" w:space="0" w:color="000000"/>
              <w:left w:val="single" w:sz="4" w:space="0" w:color="000000"/>
              <w:bottom w:val="single" w:sz="4" w:space="0" w:color="000000"/>
            </w:tcBorders>
            <w:shd w:val="clear" w:color="auto" w:fill="auto"/>
            <w:vAlign w:val="center"/>
          </w:tcPr>
          <w:p w14:paraId="3A830D2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Группа «В». Высший сорт, в ассортименте (трубчатые, нитеобразные, фигурные).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D11DF"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ГОСТ 31743-2017</w:t>
            </w:r>
          </w:p>
        </w:tc>
      </w:tr>
      <w:tr w:rsidR="00E37773" w:rsidRPr="00F13D20" w14:paraId="0798B36C"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AAE35F3"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29</w:t>
            </w:r>
          </w:p>
        </w:tc>
        <w:tc>
          <w:tcPr>
            <w:tcW w:w="1751" w:type="dxa"/>
            <w:tcBorders>
              <w:top w:val="single" w:sz="4" w:space="0" w:color="000000"/>
              <w:left w:val="single" w:sz="4" w:space="0" w:color="000000"/>
              <w:bottom w:val="single" w:sz="4" w:space="0" w:color="000000"/>
            </w:tcBorders>
            <w:shd w:val="clear" w:color="auto" w:fill="auto"/>
            <w:vAlign w:val="center"/>
          </w:tcPr>
          <w:p w14:paraId="18589634"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 xml:space="preserve">Картофель продовольственный </w:t>
            </w:r>
          </w:p>
        </w:tc>
        <w:tc>
          <w:tcPr>
            <w:tcW w:w="6413" w:type="dxa"/>
            <w:tcBorders>
              <w:top w:val="single" w:sz="4" w:space="0" w:color="000000"/>
              <w:left w:val="single" w:sz="4" w:space="0" w:color="000000"/>
              <w:bottom w:val="single" w:sz="4" w:space="0" w:color="000000"/>
            </w:tcBorders>
            <w:shd w:val="clear" w:color="auto" w:fill="auto"/>
          </w:tcPr>
          <w:p w14:paraId="19870416"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Внешний вид – клубни целые, чистые, здоровые, без излишней внешней влажности, не проросшие, не увядшие, без повреждений сельскохозяйственными вредителями, типичной для ботанического сорта формы и окраски. Клубни зрелые, с плотной кожурой. Вкус и запах – данного ботанического сорта, без постороннего вкуса и запаха. Без загнивших, подмороженных, с прилипшей землей, морщинистых клубней.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B4867F"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ГОСТ 7176-2017</w:t>
            </w:r>
          </w:p>
        </w:tc>
      </w:tr>
      <w:tr w:rsidR="00E37773" w:rsidRPr="00F13D20" w14:paraId="0A355612"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827DE53"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30</w:t>
            </w:r>
          </w:p>
        </w:tc>
        <w:tc>
          <w:tcPr>
            <w:tcW w:w="1751" w:type="dxa"/>
            <w:tcBorders>
              <w:top w:val="single" w:sz="4" w:space="0" w:color="000000"/>
              <w:left w:val="single" w:sz="4" w:space="0" w:color="000000"/>
              <w:bottom w:val="single" w:sz="4" w:space="0" w:color="000000"/>
            </w:tcBorders>
            <w:shd w:val="clear" w:color="auto" w:fill="auto"/>
            <w:vAlign w:val="center"/>
          </w:tcPr>
          <w:p w14:paraId="7C88D071"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Морковь свежая</w:t>
            </w:r>
          </w:p>
        </w:tc>
        <w:tc>
          <w:tcPr>
            <w:tcW w:w="6413" w:type="dxa"/>
            <w:tcBorders>
              <w:top w:val="single" w:sz="4" w:space="0" w:color="000000"/>
              <w:left w:val="single" w:sz="4" w:space="0" w:color="000000"/>
              <w:bottom w:val="single" w:sz="4" w:space="0" w:color="000000"/>
            </w:tcBorders>
            <w:shd w:val="clear" w:color="auto" w:fill="auto"/>
          </w:tcPr>
          <w:p w14:paraId="27B18B65"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hAnsi="Times New Roman"/>
                <w:lang w:eastAsia="ar-SA"/>
              </w:rPr>
              <w:t>Первого сорта</w:t>
            </w:r>
            <w:r w:rsidRPr="00F13D20">
              <w:rPr>
                <w:rFonts w:ascii="Times New Roman" w:eastAsia="Times New Roman" w:hAnsi="Times New Roman"/>
                <w:lang w:eastAsia="ar-SA"/>
              </w:rPr>
              <w:t>. Внешний вид – корнеплоды свежие, целые, здоровые, чистые, не треснувшие, не одревесневшие,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w:t>
            </w:r>
            <w:r w:rsidRPr="00F13D20">
              <w:rPr>
                <w:rFonts w:ascii="Times New Roman" w:eastAsia="Times New Roman" w:hAnsi="Times New Roman"/>
                <w:color w:val="000000"/>
              </w:rPr>
              <w:t>, но без повреждения плечиков головки корнеплода</w:t>
            </w:r>
            <w:r w:rsidRPr="00F13D20">
              <w:rPr>
                <w:rFonts w:ascii="Times New Roman" w:eastAsia="Times New Roman" w:hAnsi="Times New Roman"/>
                <w:lang w:eastAsia="ar-SA"/>
              </w:rPr>
              <w:t xml:space="preserve">. Запах и вкус данному ботанического сорта, без постороннего запаха и привкуса. Без загнивших, подмороженных, с прилипшей землей, морщинистых </w:t>
            </w:r>
            <w:proofErr w:type="gramStart"/>
            <w:r w:rsidRPr="00F13D20">
              <w:rPr>
                <w:rFonts w:ascii="Times New Roman" w:eastAsia="Times New Roman" w:hAnsi="Times New Roman"/>
                <w:lang w:eastAsia="ar-SA"/>
              </w:rPr>
              <w:t>корнеплодов..</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D5D6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32284-2013</w:t>
            </w:r>
          </w:p>
        </w:tc>
      </w:tr>
      <w:tr w:rsidR="00E37773" w:rsidRPr="00F13D20" w14:paraId="6644DA6F"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B33AA9C"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31</w:t>
            </w:r>
          </w:p>
        </w:tc>
        <w:tc>
          <w:tcPr>
            <w:tcW w:w="1751" w:type="dxa"/>
            <w:tcBorders>
              <w:top w:val="single" w:sz="4" w:space="0" w:color="000000"/>
              <w:left w:val="single" w:sz="4" w:space="0" w:color="000000"/>
              <w:bottom w:val="single" w:sz="4" w:space="0" w:color="000000"/>
            </w:tcBorders>
            <w:shd w:val="clear" w:color="auto" w:fill="auto"/>
            <w:vAlign w:val="center"/>
          </w:tcPr>
          <w:p w14:paraId="4824F3B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Свекла свежая</w:t>
            </w:r>
          </w:p>
        </w:tc>
        <w:tc>
          <w:tcPr>
            <w:tcW w:w="6413" w:type="dxa"/>
            <w:tcBorders>
              <w:top w:val="single" w:sz="4" w:space="0" w:color="000000"/>
              <w:left w:val="single" w:sz="4" w:space="0" w:color="000000"/>
              <w:bottom w:val="single" w:sz="4" w:space="0" w:color="000000"/>
            </w:tcBorders>
            <w:shd w:val="clear" w:color="auto" w:fill="auto"/>
          </w:tcPr>
          <w:p w14:paraId="4CA7AE64" w14:textId="77777777" w:rsidR="00E37773" w:rsidRPr="00F13D20" w:rsidRDefault="00E37773" w:rsidP="00FD5181">
            <w:pPr>
              <w:spacing w:after="0" w:line="240" w:lineRule="auto"/>
              <w:jc w:val="both"/>
              <w:rPr>
                <w:rFonts w:ascii="Times New Roman" w:hAnsi="Times New Roman"/>
              </w:rPr>
            </w:pPr>
            <w:r w:rsidRPr="00F13D20">
              <w:rPr>
                <w:rFonts w:ascii="Times New Roman" w:eastAsia="Times New Roman" w:hAnsi="Times New Roman"/>
                <w:lang w:eastAsia="ar-SA"/>
              </w:rPr>
              <w:t>Свекла столовая первого сорта. Внешний вид - корнеплоды свежие, целые, здоровые, чистые, не увядшие, не треснувшие,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Запах и вкус – данного ботанического сорта, без постороннего запаха и привкуса. Внутреннее строение – мякоть сочная, плотная, темно-красная, разных оттенков в зависимости от особенностей ботанического сорта. Без загнивших, подмороженных, с прилипшей землей, морщинистых корнеплодов.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A2185"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32285-2013</w:t>
            </w:r>
          </w:p>
        </w:tc>
      </w:tr>
      <w:tr w:rsidR="00E37773" w:rsidRPr="00F13D20" w14:paraId="74B87E5A"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A7CBC79"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32</w:t>
            </w:r>
          </w:p>
        </w:tc>
        <w:tc>
          <w:tcPr>
            <w:tcW w:w="1751" w:type="dxa"/>
            <w:tcBorders>
              <w:top w:val="single" w:sz="4" w:space="0" w:color="000000"/>
              <w:left w:val="single" w:sz="4" w:space="0" w:color="000000"/>
              <w:bottom w:val="single" w:sz="4" w:space="0" w:color="000000"/>
            </w:tcBorders>
            <w:shd w:val="clear" w:color="auto" w:fill="auto"/>
            <w:vAlign w:val="center"/>
          </w:tcPr>
          <w:p w14:paraId="1E575A3B"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rPr>
              <w:t>Лук репчатый свежий</w:t>
            </w:r>
          </w:p>
        </w:tc>
        <w:tc>
          <w:tcPr>
            <w:tcW w:w="6413" w:type="dxa"/>
            <w:tcBorders>
              <w:top w:val="single" w:sz="4" w:space="0" w:color="000000"/>
              <w:left w:val="single" w:sz="4" w:space="0" w:color="000000"/>
              <w:bottom w:val="single" w:sz="4" w:space="0" w:color="000000"/>
            </w:tcBorders>
            <w:shd w:val="clear" w:color="auto" w:fill="auto"/>
          </w:tcPr>
          <w:p w14:paraId="182D4F0B"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color w:val="000000"/>
              </w:rPr>
              <w:t>Внешний вид: луковицы, вызревшие, здоровые, чистые, целые, не проросшие, без повреждений сельскохозяйственными вредителями</w:t>
            </w:r>
            <w:r w:rsidRPr="00F13D20">
              <w:rPr>
                <w:rFonts w:ascii="Times New Roman" w:eastAsia="Times New Roman" w:hAnsi="Times New Roman"/>
              </w:rPr>
              <w:t>, типичной</w:t>
            </w:r>
            <w:r w:rsidRPr="00F13D20">
              <w:rPr>
                <w:rFonts w:ascii="Times New Roman" w:eastAsia="Times New Roman" w:hAnsi="Times New Roman"/>
                <w:color w:val="000000"/>
              </w:rPr>
              <w:t xml:space="preserve"> для ботанического сорта формы и окраски, с сухими наружными чешуями (рубашкой). Запах и вкус данного ботанического сорта, без постороннего запаха и привкуса. 1 класса.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3E290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ГОСТ 34306-2017</w:t>
            </w:r>
          </w:p>
        </w:tc>
      </w:tr>
      <w:tr w:rsidR="00E37773" w:rsidRPr="00F13D20" w14:paraId="0C5C2B65"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4D4453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33</w:t>
            </w:r>
          </w:p>
        </w:tc>
        <w:tc>
          <w:tcPr>
            <w:tcW w:w="1751" w:type="dxa"/>
            <w:tcBorders>
              <w:top w:val="single" w:sz="4" w:space="0" w:color="000000"/>
              <w:left w:val="single" w:sz="4" w:space="0" w:color="000000"/>
              <w:bottom w:val="single" w:sz="4" w:space="0" w:color="000000"/>
            </w:tcBorders>
            <w:shd w:val="clear" w:color="auto" w:fill="auto"/>
            <w:vAlign w:val="center"/>
          </w:tcPr>
          <w:p w14:paraId="3E705F5E"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color w:val="000000"/>
              </w:rPr>
              <w:t xml:space="preserve">Капуста </w:t>
            </w:r>
            <w:proofErr w:type="gramStart"/>
            <w:r w:rsidRPr="00F13D20">
              <w:rPr>
                <w:rFonts w:ascii="Times New Roman" w:eastAsia="Times New Roman" w:hAnsi="Times New Roman"/>
                <w:color w:val="000000"/>
              </w:rPr>
              <w:t>белокочанная  свежая</w:t>
            </w:r>
            <w:proofErr w:type="gramEnd"/>
          </w:p>
        </w:tc>
        <w:tc>
          <w:tcPr>
            <w:tcW w:w="6413" w:type="dxa"/>
            <w:tcBorders>
              <w:top w:val="single" w:sz="4" w:space="0" w:color="000000"/>
              <w:left w:val="single" w:sz="4" w:space="0" w:color="000000"/>
              <w:bottom w:val="single" w:sz="4" w:space="0" w:color="000000"/>
            </w:tcBorders>
            <w:shd w:val="clear" w:color="auto" w:fill="auto"/>
          </w:tcPr>
          <w:p w14:paraId="780773CF"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color w:val="000000"/>
              </w:rPr>
              <w:t xml:space="preserve">Кочаны целые, </w:t>
            </w:r>
            <w:proofErr w:type="gramStart"/>
            <w:r w:rsidRPr="00F13D20">
              <w:rPr>
                <w:rFonts w:ascii="Times New Roman" w:eastAsia="Times New Roman" w:hAnsi="Times New Roman"/>
                <w:color w:val="000000"/>
              </w:rPr>
              <w:t>чистые,  здоровые</w:t>
            </w:r>
            <w:proofErr w:type="gramEnd"/>
            <w:r w:rsidRPr="00F13D20">
              <w:rPr>
                <w:rFonts w:ascii="Times New Roman" w:eastAsia="Times New Roman" w:hAnsi="Times New Roman"/>
                <w:color w:val="000000"/>
              </w:rPr>
              <w:t xml:space="preserve">, сформировавшиеся, не проросшие, типичной для ботанического сорта формы и окраски без повреждений сельскохозяйственными вредителями, с чистым срезом кочерыги, не рыхлые, зачищены до плотно облегающих листьев. Зачистка кочана: кочаны зачищены до плотно облегающих </w:t>
            </w:r>
            <w:r w:rsidRPr="00F13D20">
              <w:rPr>
                <w:rFonts w:ascii="Times New Roman" w:eastAsia="Times New Roman" w:hAnsi="Times New Roman"/>
              </w:rPr>
              <w:t>белых листьев.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2C429"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color w:val="000000"/>
              </w:rPr>
              <w:t>ГОСТ 51809-2001</w:t>
            </w:r>
          </w:p>
        </w:tc>
      </w:tr>
      <w:tr w:rsidR="00E37773" w:rsidRPr="00F13D20" w14:paraId="04A1200A"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6F974A4"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34</w:t>
            </w:r>
          </w:p>
        </w:tc>
        <w:tc>
          <w:tcPr>
            <w:tcW w:w="1751" w:type="dxa"/>
            <w:tcBorders>
              <w:top w:val="single" w:sz="4" w:space="0" w:color="000000"/>
              <w:left w:val="single" w:sz="4" w:space="0" w:color="000000"/>
              <w:bottom w:val="single" w:sz="4" w:space="0" w:color="000000"/>
            </w:tcBorders>
            <w:shd w:val="clear" w:color="auto" w:fill="auto"/>
            <w:vAlign w:val="center"/>
          </w:tcPr>
          <w:p w14:paraId="6AFCA532"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Горошек зеленый консервированный</w:t>
            </w:r>
          </w:p>
        </w:tc>
        <w:tc>
          <w:tcPr>
            <w:tcW w:w="6413" w:type="dxa"/>
            <w:tcBorders>
              <w:top w:val="single" w:sz="4" w:space="0" w:color="000000"/>
              <w:left w:val="single" w:sz="4" w:space="0" w:color="000000"/>
              <w:bottom w:val="single" w:sz="4" w:space="0" w:color="000000"/>
            </w:tcBorders>
            <w:shd w:val="clear" w:color="auto" w:fill="auto"/>
          </w:tcPr>
          <w:p w14:paraId="795A6566"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Горошек зеленый, консервированный не ниже второго</w:t>
            </w:r>
            <w:r w:rsidRPr="00F13D20">
              <w:rPr>
                <w:rFonts w:ascii="Times New Roman" w:hAnsi="Times New Roman"/>
                <w:lang w:eastAsia="ar-SA"/>
              </w:rPr>
              <w:t xml:space="preserve"> сорта</w:t>
            </w:r>
            <w:r w:rsidRPr="00F13D20">
              <w:rPr>
                <w:rFonts w:ascii="Times New Roman" w:eastAsia="Times New Roman" w:hAnsi="Times New Roman"/>
                <w:lang w:eastAsia="ar-SA"/>
              </w:rPr>
              <w:t xml:space="preserve">. Внешний вид – зерна целые без примесей оболочек зерен и кормового гороха коричневого цвета. Вкус и запах натуральные, свойственные консервированному зеленому горошку, без постороннего запаха и привкуса. Цвет зерен – зеленый, светло-зеленый или </w:t>
            </w:r>
            <w:proofErr w:type="gramStart"/>
            <w:r w:rsidRPr="00F13D20">
              <w:rPr>
                <w:rFonts w:ascii="Times New Roman" w:eastAsia="Times New Roman" w:hAnsi="Times New Roman"/>
                <w:lang w:eastAsia="ar-SA"/>
              </w:rPr>
              <w:t>оливковый,  однородный</w:t>
            </w:r>
            <w:proofErr w:type="gramEnd"/>
            <w:r w:rsidRPr="00F13D20">
              <w:rPr>
                <w:rFonts w:ascii="Times New Roman" w:eastAsia="Times New Roman" w:hAnsi="Times New Roman"/>
                <w:lang w:eastAsia="ar-SA"/>
              </w:rPr>
              <w:t xml:space="preserve"> в упаковочной единице.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F0EC2C"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34112-2017</w:t>
            </w:r>
          </w:p>
        </w:tc>
      </w:tr>
      <w:tr w:rsidR="00E37773" w:rsidRPr="00F13D20" w14:paraId="1080D56F"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456E11F"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35</w:t>
            </w:r>
          </w:p>
        </w:tc>
        <w:tc>
          <w:tcPr>
            <w:tcW w:w="1751" w:type="dxa"/>
            <w:tcBorders>
              <w:top w:val="single" w:sz="4" w:space="0" w:color="000000"/>
              <w:left w:val="single" w:sz="4" w:space="0" w:color="000000"/>
              <w:bottom w:val="single" w:sz="4" w:space="0" w:color="000000"/>
            </w:tcBorders>
            <w:shd w:val="clear" w:color="auto" w:fill="auto"/>
            <w:vAlign w:val="center"/>
          </w:tcPr>
          <w:p w14:paraId="040732A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Кукуруза консервированная</w:t>
            </w:r>
          </w:p>
        </w:tc>
        <w:tc>
          <w:tcPr>
            <w:tcW w:w="6413" w:type="dxa"/>
            <w:tcBorders>
              <w:top w:val="single" w:sz="4" w:space="0" w:color="000000"/>
              <w:left w:val="single" w:sz="4" w:space="0" w:color="000000"/>
              <w:bottom w:val="single" w:sz="4" w:space="0" w:color="000000"/>
            </w:tcBorders>
            <w:shd w:val="clear" w:color="auto" w:fill="auto"/>
          </w:tcPr>
          <w:p w14:paraId="232F536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Кукуруза сахарная консервированная не ниже первого сорта. Внешний вид – зерна целые, правильно срезанные, с одинаковой глубиной срезки, без рваных зерен и зерен с тканью початка, без кусочков стержней и початков, частиц лиственного покрова и шелковистых нитей. Вкус и запах - вареной сахарной кукурузы в стадии молочной спелости, без посторонних привкуса и запаха.</w:t>
            </w:r>
          </w:p>
          <w:p w14:paraId="699FD110"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lastRenderedPageBreak/>
              <w:t>Консистенция - мягкая, однородная, без чрезмерной плотности. Качество заливочной жидкости молочного оттенка (с опалесценцией), допускается небольшое количество взвешенных частиц. Цвет зерен – белый, золотистый или желтый без наличия зерен более темного цвета, однородный в одной банке.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43E8F"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lastRenderedPageBreak/>
              <w:t>ГОСТ 34114-2017</w:t>
            </w:r>
          </w:p>
        </w:tc>
      </w:tr>
      <w:tr w:rsidR="00E37773" w:rsidRPr="00F13D20" w14:paraId="3DC57978" w14:textId="77777777" w:rsidTr="00FD5181">
        <w:trPr>
          <w:trHeight w:val="274"/>
        </w:trPr>
        <w:tc>
          <w:tcPr>
            <w:tcW w:w="694" w:type="dxa"/>
            <w:tcBorders>
              <w:top w:val="single" w:sz="4" w:space="0" w:color="000000"/>
              <w:left w:val="single" w:sz="4" w:space="0" w:color="000000"/>
              <w:bottom w:val="single" w:sz="4" w:space="0" w:color="000000"/>
            </w:tcBorders>
            <w:shd w:val="clear" w:color="auto" w:fill="auto"/>
            <w:vAlign w:val="center"/>
          </w:tcPr>
          <w:p w14:paraId="3988C2DD"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36</w:t>
            </w:r>
          </w:p>
        </w:tc>
        <w:tc>
          <w:tcPr>
            <w:tcW w:w="1751" w:type="dxa"/>
            <w:tcBorders>
              <w:top w:val="single" w:sz="4" w:space="0" w:color="000000"/>
              <w:left w:val="single" w:sz="4" w:space="0" w:color="000000"/>
              <w:bottom w:val="single" w:sz="4" w:space="0" w:color="000000"/>
            </w:tcBorders>
            <w:shd w:val="clear" w:color="auto" w:fill="auto"/>
            <w:vAlign w:val="center"/>
          </w:tcPr>
          <w:p w14:paraId="4EA87353"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 xml:space="preserve">Томатная паста </w:t>
            </w:r>
          </w:p>
        </w:tc>
        <w:tc>
          <w:tcPr>
            <w:tcW w:w="6413" w:type="dxa"/>
            <w:tcBorders>
              <w:top w:val="single" w:sz="4" w:space="0" w:color="000000"/>
              <w:left w:val="single" w:sz="4" w:space="0" w:color="000000"/>
              <w:bottom w:val="single" w:sz="4" w:space="0" w:color="000000"/>
            </w:tcBorders>
            <w:shd w:val="clear" w:color="auto" w:fill="auto"/>
            <w:vAlign w:val="center"/>
          </w:tcPr>
          <w:p w14:paraId="2F5D053B"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 xml:space="preserve">Густая, однородная, </w:t>
            </w:r>
            <w:proofErr w:type="gramStart"/>
            <w:r w:rsidRPr="00F13D20">
              <w:rPr>
                <w:rFonts w:ascii="Times New Roman" w:eastAsia="Times New Roman" w:hAnsi="Times New Roman"/>
                <w:lang w:eastAsia="ar-SA"/>
              </w:rPr>
              <w:t>концентрированная,  25</w:t>
            </w:r>
            <w:proofErr w:type="gramEnd"/>
            <w:r w:rsidRPr="00F13D20">
              <w:rPr>
                <w:rFonts w:ascii="Times New Roman" w:eastAsia="Times New Roman" w:hAnsi="Times New Roman"/>
                <w:lang w:eastAsia="ar-SA"/>
              </w:rPr>
              <w:t>% сухого вещества, категория Экстра. Без добавления консервантов, красителей и других искусственных добавок.</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E6640"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3343-2017</w:t>
            </w:r>
          </w:p>
        </w:tc>
      </w:tr>
      <w:tr w:rsidR="00E37773" w:rsidRPr="00F13D20" w14:paraId="1933E751"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BD1D0BA"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37</w:t>
            </w:r>
          </w:p>
        </w:tc>
        <w:tc>
          <w:tcPr>
            <w:tcW w:w="1751" w:type="dxa"/>
            <w:tcBorders>
              <w:top w:val="single" w:sz="4" w:space="0" w:color="000000"/>
              <w:left w:val="single" w:sz="4" w:space="0" w:color="000000"/>
              <w:bottom w:val="single" w:sz="4" w:space="0" w:color="000000"/>
            </w:tcBorders>
            <w:shd w:val="clear" w:color="auto" w:fill="auto"/>
            <w:vAlign w:val="center"/>
          </w:tcPr>
          <w:p w14:paraId="1B414B23"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lang w:eastAsia="ar-SA"/>
              </w:rPr>
              <w:t>Капуста квашеная</w:t>
            </w:r>
          </w:p>
        </w:tc>
        <w:tc>
          <w:tcPr>
            <w:tcW w:w="6413" w:type="dxa"/>
            <w:tcBorders>
              <w:top w:val="single" w:sz="4" w:space="0" w:color="000000"/>
              <w:left w:val="single" w:sz="4" w:space="0" w:color="000000"/>
              <w:bottom w:val="single" w:sz="4" w:space="0" w:color="000000"/>
            </w:tcBorders>
            <w:shd w:val="clear" w:color="auto" w:fill="auto"/>
          </w:tcPr>
          <w:p w14:paraId="32EC2FD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Внешний вид – равномерно нашинкованная полосками не шире 5мм или кусочками не более 12мм, без крупных частиц кочерыги и кусков листьев.  Плодоовощные компоненты и пряности равномерно распределены в квашеной капусте. Запах -характерный для квашеной капусты, вкус — солоновато-кислый с привкусом   добавленных пряностей. Консистенция – упругая, плотная, хрустящая. Цвет – светло-соломенный с желтоватым оттенком.</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438CD"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34220-2017</w:t>
            </w:r>
          </w:p>
        </w:tc>
      </w:tr>
      <w:tr w:rsidR="00E37773" w:rsidRPr="00F13D20" w14:paraId="13E43429"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73DD5E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38</w:t>
            </w:r>
          </w:p>
        </w:tc>
        <w:tc>
          <w:tcPr>
            <w:tcW w:w="1751" w:type="dxa"/>
            <w:tcBorders>
              <w:top w:val="single" w:sz="4" w:space="0" w:color="000000"/>
              <w:left w:val="single" w:sz="4" w:space="0" w:color="000000"/>
              <w:bottom w:val="single" w:sz="4" w:space="0" w:color="000000"/>
            </w:tcBorders>
            <w:shd w:val="clear" w:color="auto" w:fill="auto"/>
            <w:vAlign w:val="center"/>
          </w:tcPr>
          <w:p w14:paraId="1A440A10"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Огурцы консервированные</w:t>
            </w:r>
          </w:p>
        </w:tc>
        <w:tc>
          <w:tcPr>
            <w:tcW w:w="6413" w:type="dxa"/>
            <w:tcBorders>
              <w:top w:val="single" w:sz="4" w:space="0" w:color="000000"/>
              <w:left w:val="single" w:sz="4" w:space="0" w:color="000000"/>
              <w:bottom w:val="single" w:sz="4" w:space="0" w:color="000000"/>
            </w:tcBorders>
            <w:shd w:val="clear" w:color="auto" w:fill="auto"/>
            <w:vAlign w:val="center"/>
          </w:tcPr>
          <w:p w14:paraId="3F42C721"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lang w:eastAsia="ar-SA"/>
              </w:rPr>
              <w:t xml:space="preserve"> Овощи целые, соответствующие данному ботаническому сорту, одного размерного ряда в одной упаковочной единице, не мятые, не пожелтевшие, без кожистых семян, без механических повреждений. Цвет зеленовато-оливковый, без пятен и ожогов. Запах - </w:t>
            </w:r>
            <w:proofErr w:type="gramStart"/>
            <w:r w:rsidRPr="00F13D20">
              <w:rPr>
                <w:rFonts w:ascii="Times New Roman" w:eastAsia="Times New Roman" w:hAnsi="Times New Roman"/>
                <w:lang w:eastAsia="ar-SA"/>
              </w:rPr>
              <w:t>характерный  для</w:t>
            </w:r>
            <w:proofErr w:type="gramEnd"/>
            <w:r w:rsidRPr="00F13D20">
              <w:rPr>
                <w:rFonts w:ascii="Times New Roman" w:eastAsia="Times New Roman" w:hAnsi="Times New Roman"/>
                <w:lang w:eastAsia="ar-SA"/>
              </w:rPr>
              <w:t xml:space="preserve"> соленых или квашеных огурцов, вкус -  солоновато-кисловатый с привкусом добавленных пряностей.</w:t>
            </w:r>
          </w:p>
          <w:p w14:paraId="7FDE031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Рассол — мутноватый, приятного аромата.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A96B4"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34220-2017</w:t>
            </w:r>
          </w:p>
        </w:tc>
      </w:tr>
      <w:tr w:rsidR="00E37773" w:rsidRPr="00F13D20" w14:paraId="5E03432D"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4B1C84A"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39</w:t>
            </w:r>
          </w:p>
        </w:tc>
        <w:tc>
          <w:tcPr>
            <w:tcW w:w="1751" w:type="dxa"/>
            <w:tcBorders>
              <w:top w:val="single" w:sz="4" w:space="0" w:color="000000"/>
              <w:left w:val="single" w:sz="4" w:space="0" w:color="000000"/>
              <w:bottom w:val="single" w:sz="4" w:space="0" w:color="000000"/>
            </w:tcBorders>
            <w:shd w:val="clear" w:color="auto" w:fill="auto"/>
            <w:vAlign w:val="center"/>
          </w:tcPr>
          <w:p w14:paraId="235D7CA0"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Икра кабачковая</w:t>
            </w:r>
          </w:p>
        </w:tc>
        <w:tc>
          <w:tcPr>
            <w:tcW w:w="6413" w:type="dxa"/>
            <w:tcBorders>
              <w:top w:val="single" w:sz="4" w:space="0" w:color="000000"/>
              <w:left w:val="single" w:sz="4" w:space="0" w:color="000000"/>
              <w:bottom w:val="single" w:sz="4" w:space="0" w:color="000000"/>
            </w:tcBorders>
            <w:shd w:val="clear" w:color="auto" w:fill="auto"/>
            <w:vAlign w:val="center"/>
          </w:tcPr>
          <w:p w14:paraId="5482D360" w14:textId="77777777" w:rsidR="00E37773" w:rsidRPr="00F13D20" w:rsidRDefault="00E37773" w:rsidP="00FD5181">
            <w:pPr>
              <w:spacing w:after="0" w:line="240" w:lineRule="auto"/>
              <w:rPr>
                <w:rFonts w:ascii="Times New Roman" w:hAnsi="Times New Roman"/>
              </w:rPr>
            </w:pPr>
            <w:r w:rsidRPr="00F13D20">
              <w:rPr>
                <w:rFonts w:ascii="Times New Roman" w:eastAsia="Times New Roman" w:hAnsi="Times New Roman"/>
                <w:lang w:eastAsia="ar-SA"/>
              </w:rPr>
              <w:t xml:space="preserve">Внешний вид: однородная, равномерно измельченная масса с видимыми включениями зелени и пряностей, без грубых семян и фрагментов кожицы. </w:t>
            </w:r>
            <w:proofErr w:type="gramStart"/>
            <w:r w:rsidRPr="00F13D20">
              <w:rPr>
                <w:rFonts w:ascii="Times New Roman" w:eastAsia="Times New Roman" w:hAnsi="Times New Roman"/>
                <w:lang w:eastAsia="ar-SA"/>
              </w:rPr>
              <w:t>Консистенция</w:t>
            </w:r>
            <w:proofErr w:type="gramEnd"/>
            <w:r w:rsidRPr="00F13D20">
              <w:rPr>
                <w:rFonts w:ascii="Times New Roman" w:eastAsia="Times New Roman" w:hAnsi="Times New Roman"/>
                <w:lang w:eastAsia="ar-SA"/>
              </w:rPr>
              <w:t xml:space="preserve"> мажущая с незначительным отделением жидкости для икры из уваренных овощей. Вкус и запах икры.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F3EE2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2654-2017</w:t>
            </w:r>
          </w:p>
        </w:tc>
      </w:tr>
      <w:tr w:rsidR="00E37773" w:rsidRPr="00F13D20" w14:paraId="74004A95"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E34F15C"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40</w:t>
            </w:r>
          </w:p>
        </w:tc>
        <w:tc>
          <w:tcPr>
            <w:tcW w:w="1751" w:type="dxa"/>
            <w:tcBorders>
              <w:top w:val="single" w:sz="4" w:space="0" w:color="000000"/>
              <w:left w:val="single" w:sz="4" w:space="0" w:color="000000"/>
              <w:bottom w:val="single" w:sz="4" w:space="0" w:color="000000"/>
            </w:tcBorders>
            <w:shd w:val="clear" w:color="auto" w:fill="auto"/>
            <w:vAlign w:val="center"/>
          </w:tcPr>
          <w:p w14:paraId="101C325D"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Сухофрукты весовые</w:t>
            </w:r>
          </w:p>
        </w:tc>
        <w:tc>
          <w:tcPr>
            <w:tcW w:w="6413" w:type="dxa"/>
            <w:tcBorders>
              <w:top w:val="single" w:sz="4" w:space="0" w:color="000000"/>
              <w:left w:val="single" w:sz="4" w:space="0" w:color="000000"/>
              <w:bottom w:val="single" w:sz="4" w:space="0" w:color="000000"/>
            </w:tcBorders>
            <w:shd w:val="clear" w:color="auto" w:fill="auto"/>
            <w:vAlign w:val="center"/>
          </w:tcPr>
          <w:p w14:paraId="24C4C864"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5 компонентов. Сухофрукты эластичные, упругие, чистые без разрывов и трещин оболочки, без посторонних примесей, насекомых, личинок и гнилых экземпляров.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487D6B"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32896-2014</w:t>
            </w:r>
          </w:p>
        </w:tc>
      </w:tr>
      <w:tr w:rsidR="00E37773" w:rsidRPr="00F13D20" w14:paraId="6A3E191A"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A3A38BB"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41</w:t>
            </w:r>
          </w:p>
        </w:tc>
        <w:tc>
          <w:tcPr>
            <w:tcW w:w="1751" w:type="dxa"/>
            <w:tcBorders>
              <w:top w:val="single" w:sz="4" w:space="0" w:color="000000"/>
              <w:left w:val="single" w:sz="4" w:space="0" w:color="000000"/>
              <w:bottom w:val="single" w:sz="4" w:space="0" w:color="000000"/>
            </w:tcBorders>
            <w:shd w:val="clear" w:color="auto" w:fill="auto"/>
            <w:vAlign w:val="center"/>
          </w:tcPr>
          <w:p w14:paraId="369F287D"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Плоды шиповника сушеные</w:t>
            </w:r>
          </w:p>
        </w:tc>
        <w:tc>
          <w:tcPr>
            <w:tcW w:w="6413" w:type="dxa"/>
            <w:tcBorders>
              <w:top w:val="single" w:sz="4" w:space="0" w:color="000000"/>
              <w:left w:val="single" w:sz="4" w:space="0" w:color="000000"/>
              <w:bottom w:val="single" w:sz="4" w:space="0" w:color="000000"/>
            </w:tcBorders>
            <w:shd w:val="clear" w:color="auto" w:fill="auto"/>
            <w:vAlign w:val="center"/>
          </w:tcPr>
          <w:p w14:paraId="12E112FD"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Сушеный, без постороннего запаха. Вкус: кисловато – сладкий, слегка вяжущий.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223A3"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1994-93</w:t>
            </w:r>
          </w:p>
        </w:tc>
      </w:tr>
      <w:tr w:rsidR="00E37773" w:rsidRPr="00F13D20" w14:paraId="6F979CF8"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6B55E21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42</w:t>
            </w:r>
          </w:p>
        </w:tc>
        <w:tc>
          <w:tcPr>
            <w:tcW w:w="1751" w:type="dxa"/>
            <w:tcBorders>
              <w:top w:val="single" w:sz="4" w:space="0" w:color="000000"/>
              <w:left w:val="single" w:sz="4" w:space="0" w:color="000000"/>
              <w:bottom w:val="single" w:sz="4" w:space="0" w:color="000000"/>
            </w:tcBorders>
            <w:shd w:val="clear" w:color="auto" w:fill="auto"/>
            <w:vAlign w:val="center"/>
          </w:tcPr>
          <w:p w14:paraId="58CEAE6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Сок фруктовый</w:t>
            </w:r>
          </w:p>
        </w:tc>
        <w:tc>
          <w:tcPr>
            <w:tcW w:w="6413" w:type="dxa"/>
            <w:tcBorders>
              <w:top w:val="single" w:sz="4" w:space="0" w:color="000000"/>
              <w:left w:val="single" w:sz="4" w:space="0" w:color="000000"/>
              <w:bottom w:val="single" w:sz="4" w:space="0" w:color="000000"/>
            </w:tcBorders>
            <w:shd w:val="clear" w:color="auto" w:fill="auto"/>
            <w:vAlign w:val="center"/>
          </w:tcPr>
          <w:p w14:paraId="0C053B3A"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Сок в ассортименте. Осветленный, восстановленный, гомогенизированный, стерилизован, асептический расфасован и упакован.</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DCE14"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32102-2013</w:t>
            </w:r>
            <w:r w:rsidRPr="00F13D20">
              <w:rPr>
                <w:rFonts w:ascii="Times New Roman" w:hAnsi="Times New Roman"/>
              </w:rPr>
              <w:t>«Технический регламент Таможенного союза от 09.12.2011 №023/2011»</w:t>
            </w:r>
          </w:p>
        </w:tc>
      </w:tr>
      <w:tr w:rsidR="00E37773" w:rsidRPr="00F13D20" w14:paraId="000FA5B9" w14:textId="77777777" w:rsidTr="00FD5181">
        <w:trPr>
          <w:trHeight w:val="132"/>
        </w:trPr>
        <w:tc>
          <w:tcPr>
            <w:tcW w:w="694" w:type="dxa"/>
            <w:tcBorders>
              <w:top w:val="single" w:sz="4" w:space="0" w:color="000000"/>
              <w:left w:val="single" w:sz="4" w:space="0" w:color="000000"/>
              <w:bottom w:val="single" w:sz="4" w:space="0" w:color="000000"/>
            </w:tcBorders>
            <w:shd w:val="clear" w:color="auto" w:fill="auto"/>
            <w:vAlign w:val="center"/>
          </w:tcPr>
          <w:p w14:paraId="266DCFC7"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43</w:t>
            </w:r>
          </w:p>
        </w:tc>
        <w:tc>
          <w:tcPr>
            <w:tcW w:w="1751" w:type="dxa"/>
            <w:tcBorders>
              <w:top w:val="single" w:sz="4" w:space="0" w:color="000000"/>
              <w:left w:val="single" w:sz="4" w:space="0" w:color="000000"/>
              <w:bottom w:val="single" w:sz="4" w:space="0" w:color="000000"/>
            </w:tcBorders>
            <w:shd w:val="clear" w:color="auto" w:fill="auto"/>
            <w:vAlign w:val="center"/>
          </w:tcPr>
          <w:p w14:paraId="5DC8DE8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Сок томатный</w:t>
            </w:r>
          </w:p>
        </w:tc>
        <w:tc>
          <w:tcPr>
            <w:tcW w:w="6413" w:type="dxa"/>
            <w:tcBorders>
              <w:top w:val="single" w:sz="4" w:space="0" w:color="000000"/>
              <w:left w:val="single" w:sz="4" w:space="0" w:color="000000"/>
              <w:bottom w:val="single" w:sz="4" w:space="0" w:color="000000"/>
            </w:tcBorders>
            <w:shd w:val="clear" w:color="auto" w:fill="auto"/>
            <w:vAlign w:val="center"/>
          </w:tcPr>
          <w:p w14:paraId="7E0DEE0E"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Восстановленный. Без содержания сахара. Внешний вид – однородная жидкость с равномерно распределенной тонкоизмельченной мякотью.</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2897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 xml:space="preserve">ГОСТ 32876-2014 </w:t>
            </w:r>
            <w:r w:rsidRPr="00F13D20">
              <w:rPr>
                <w:rFonts w:ascii="Times New Roman" w:hAnsi="Times New Roman"/>
              </w:rPr>
              <w:t>«Технический регламент Таможенного союза от 09.12.2011 №023/2011»</w:t>
            </w:r>
          </w:p>
        </w:tc>
      </w:tr>
      <w:tr w:rsidR="00E37773" w:rsidRPr="00F13D20" w14:paraId="6531D094"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3554C7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44</w:t>
            </w:r>
          </w:p>
        </w:tc>
        <w:tc>
          <w:tcPr>
            <w:tcW w:w="1751" w:type="dxa"/>
            <w:tcBorders>
              <w:top w:val="single" w:sz="4" w:space="0" w:color="000000"/>
              <w:left w:val="single" w:sz="4" w:space="0" w:color="000000"/>
              <w:bottom w:val="single" w:sz="4" w:space="0" w:color="000000"/>
            </w:tcBorders>
            <w:shd w:val="clear" w:color="auto" w:fill="auto"/>
            <w:vAlign w:val="center"/>
          </w:tcPr>
          <w:p w14:paraId="2A62B1F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Печенье</w:t>
            </w:r>
          </w:p>
        </w:tc>
        <w:tc>
          <w:tcPr>
            <w:tcW w:w="6413" w:type="dxa"/>
            <w:tcBorders>
              <w:top w:val="single" w:sz="4" w:space="0" w:color="000000"/>
              <w:left w:val="single" w:sz="4" w:space="0" w:color="000000"/>
              <w:bottom w:val="single" w:sz="4" w:space="0" w:color="000000"/>
            </w:tcBorders>
            <w:shd w:val="clear" w:color="auto" w:fill="auto"/>
            <w:vAlign w:val="center"/>
          </w:tcPr>
          <w:p w14:paraId="27533936"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Печенье диабетическое фасованное. Форма правильная, для</w:t>
            </w:r>
            <w:r w:rsidRPr="00F13D20">
              <w:rPr>
                <w:rFonts w:ascii="Times New Roman" w:eastAsia="Times New Roman" w:hAnsi="Times New Roman"/>
                <w:color w:val="FF0000"/>
                <w:lang w:eastAsia="ar-SA"/>
              </w:rPr>
              <w:t xml:space="preserve"> </w:t>
            </w:r>
            <w:r w:rsidRPr="00F13D20">
              <w:rPr>
                <w:rFonts w:ascii="Times New Roman" w:eastAsia="Times New Roman" w:hAnsi="Times New Roman"/>
                <w:lang w:eastAsia="ar-SA"/>
              </w:rPr>
              <w:t>данного наименования печенья, без вмятин, края печенья фигурные. Цвет данного наименования печенья, различных оттенков, равномерный. Вкус и запах данного наименования печенья, без посторонних запаха и привкуса.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C6A19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24901-2014</w:t>
            </w:r>
          </w:p>
        </w:tc>
      </w:tr>
      <w:tr w:rsidR="00E37773" w:rsidRPr="00F13D20" w14:paraId="2AFC8FA2"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31BBCD8"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45</w:t>
            </w:r>
          </w:p>
        </w:tc>
        <w:tc>
          <w:tcPr>
            <w:tcW w:w="1751" w:type="dxa"/>
            <w:tcBorders>
              <w:top w:val="single" w:sz="4" w:space="0" w:color="000000"/>
              <w:left w:val="single" w:sz="4" w:space="0" w:color="000000"/>
              <w:bottom w:val="single" w:sz="4" w:space="0" w:color="000000"/>
            </w:tcBorders>
            <w:shd w:val="clear" w:color="auto" w:fill="auto"/>
            <w:vAlign w:val="center"/>
          </w:tcPr>
          <w:p w14:paraId="1A2886B5" w14:textId="77777777" w:rsidR="00E37773" w:rsidRPr="00F13D20" w:rsidRDefault="00E37773" w:rsidP="00FD5181">
            <w:pPr>
              <w:suppressAutoHyphens/>
              <w:spacing w:after="0" w:line="240" w:lineRule="auto"/>
              <w:rPr>
                <w:rFonts w:ascii="Times New Roman" w:hAnsi="Times New Roman"/>
              </w:rPr>
            </w:pPr>
            <w:r w:rsidRPr="00F13D20">
              <w:rPr>
                <w:rFonts w:ascii="Times New Roman" w:hAnsi="Times New Roman"/>
                <w:color w:val="000000"/>
                <w:lang w:eastAsia="ar-SA"/>
              </w:rPr>
              <w:t>Яблоки свежие</w:t>
            </w:r>
          </w:p>
        </w:tc>
        <w:tc>
          <w:tcPr>
            <w:tcW w:w="6413" w:type="dxa"/>
            <w:tcBorders>
              <w:top w:val="single" w:sz="4" w:space="0" w:color="000000"/>
              <w:left w:val="single" w:sz="4" w:space="0" w:color="000000"/>
              <w:bottom w:val="single" w:sz="4" w:space="0" w:color="000000"/>
            </w:tcBorders>
            <w:shd w:val="clear" w:color="auto" w:fill="auto"/>
            <w:vAlign w:val="center"/>
          </w:tcPr>
          <w:p w14:paraId="1FC4983C" w14:textId="77777777" w:rsidR="00E37773" w:rsidRPr="00F13D20" w:rsidRDefault="00E37773" w:rsidP="00FD5181">
            <w:pPr>
              <w:spacing w:after="0" w:line="240" w:lineRule="auto"/>
              <w:jc w:val="both"/>
              <w:rPr>
                <w:rFonts w:ascii="Times New Roman" w:hAnsi="Times New Roman"/>
              </w:rPr>
            </w:pPr>
            <w:r w:rsidRPr="00F13D20">
              <w:rPr>
                <w:rFonts w:ascii="Times New Roman" w:hAnsi="Times New Roman"/>
              </w:rPr>
              <w:t>Весовые. П</w:t>
            </w:r>
            <w:r w:rsidRPr="00F13D20">
              <w:rPr>
                <w:rFonts w:ascii="Times New Roman" w:hAnsi="Times New Roman"/>
                <w:lang w:eastAsia="ar-SA"/>
              </w:rPr>
              <w:t>ервого сорта</w:t>
            </w:r>
            <w:r w:rsidRPr="00F13D20">
              <w:rPr>
                <w:rFonts w:ascii="Times New Roman" w:eastAsia="Times New Roman" w:hAnsi="Times New Roman"/>
                <w:lang w:eastAsia="ar-SA"/>
              </w:rPr>
              <w:t xml:space="preserve">. </w:t>
            </w:r>
            <w:r w:rsidRPr="00F13D20">
              <w:rPr>
                <w:rFonts w:ascii="Times New Roman" w:hAnsi="Times New Roman"/>
              </w:rPr>
              <w:t xml:space="preserve">Зрелость - потребительская. Цвет – зеленый. Плоды по форме и окраске для данного помологического </w:t>
            </w:r>
            <w:r w:rsidRPr="00F13D20">
              <w:rPr>
                <w:rFonts w:ascii="Times New Roman" w:hAnsi="Times New Roman"/>
              </w:rPr>
              <w:lastRenderedPageBreak/>
              <w:t>сорта, без повреждений вредителями и болезнями, без плодоножки, без повреждений кожицы плода.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10FE67"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lastRenderedPageBreak/>
              <w:t>ГОСТ 34314-2017</w:t>
            </w:r>
          </w:p>
        </w:tc>
      </w:tr>
      <w:tr w:rsidR="00E37773" w:rsidRPr="00F13D20" w14:paraId="2D3C5BA4"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361F080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46</w:t>
            </w:r>
          </w:p>
        </w:tc>
        <w:tc>
          <w:tcPr>
            <w:tcW w:w="1751" w:type="dxa"/>
            <w:tcBorders>
              <w:top w:val="single" w:sz="4" w:space="0" w:color="000000"/>
              <w:left w:val="single" w:sz="4" w:space="0" w:color="000000"/>
              <w:bottom w:val="single" w:sz="4" w:space="0" w:color="000000"/>
            </w:tcBorders>
            <w:shd w:val="clear" w:color="auto" w:fill="auto"/>
            <w:vAlign w:val="center"/>
          </w:tcPr>
          <w:p w14:paraId="5F82D32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Сахар-песок</w:t>
            </w:r>
          </w:p>
        </w:tc>
        <w:tc>
          <w:tcPr>
            <w:tcW w:w="6413" w:type="dxa"/>
            <w:tcBorders>
              <w:top w:val="single" w:sz="4" w:space="0" w:color="000000"/>
              <w:left w:val="single" w:sz="4" w:space="0" w:color="000000"/>
              <w:bottom w:val="single" w:sz="4" w:space="0" w:color="000000"/>
            </w:tcBorders>
            <w:shd w:val="clear" w:color="auto" w:fill="auto"/>
            <w:vAlign w:val="center"/>
          </w:tcPr>
          <w:p w14:paraId="38EB28E7"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Вкус и запах сладкий, без посторонних привкуса и запаха. Сыпучий.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D066D"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33222-2015</w:t>
            </w:r>
          </w:p>
        </w:tc>
      </w:tr>
      <w:tr w:rsidR="00E37773" w:rsidRPr="00F13D20" w14:paraId="29AFB9B3"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F94667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47</w:t>
            </w:r>
          </w:p>
        </w:tc>
        <w:tc>
          <w:tcPr>
            <w:tcW w:w="1751" w:type="dxa"/>
            <w:tcBorders>
              <w:top w:val="single" w:sz="4" w:space="0" w:color="000000"/>
              <w:left w:val="single" w:sz="4" w:space="0" w:color="000000"/>
              <w:bottom w:val="single" w:sz="4" w:space="0" w:color="000000"/>
            </w:tcBorders>
            <w:shd w:val="clear" w:color="auto" w:fill="auto"/>
            <w:vAlign w:val="center"/>
          </w:tcPr>
          <w:p w14:paraId="7B2BAC6F"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Соль</w:t>
            </w:r>
          </w:p>
        </w:tc>
        <w:tc>
          <w:tcPr>
            <w:tcW w:w="6413" w:type="dxa"/>
            <w:tcBorders>
              <w:top w:val="single" w:sz="4" w:space="0" w:color="000000"/>
              <w:left w:val="single" w:sz="4" w:space="0" w:color="000000"/>
              <w:bottom w:val="single" w:sz="4" w:space="0" w:color="000000"/>
            </w:tcBorders>
            <w:shd w:val="clear" w:color="auto" w:fill="auto"/>
            <w:vAlign w:val="center"/>
          </w:tcPr>
          <w:p w14:paraId="558309FF"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Кристаллический сыпучий продукт, белого, бежевого или серого цвета. Без посторонних механических примесей, не связанных с происхождением и способом производства соли. Наличие йодирующей добавки и слабого запаха йода. Помол 1-й. Россия.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23563A"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Р 51574-2018</w:t>
            </w:r>
          </w:p>
        </w:tc>
      </w:tr>
      <w:tr w:rsidR="00E37773" w:rsidRPr="00F13D20" w14:paraId="5AEB02B4"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573DE92"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48</w:t>
            </w:r>
          </w:p>
        </w:tc>
        <w:tc>
          <w:tcPr>
            <w:tcW w:w="1751" w:type="dxa"/>
            <w:tcBorders>
              <w:top w:val="single" w:sz="4" w:space="0" w:color="000000"/>
              <w:left w:val="single" w:sz="4" w:space="0" w:color="000000"/>
              <w:bottom w:val="single" w:sz="4" w:space="0" w:color="000000"/>
            </w:tcBorders>
            <w:shd w:val="clear" w:color="auto" w:fill="auto"/>
            <w:vAlign w:val="center"/>
          </w:tcPr>
          <w:p w14:paraId="592E5902"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Чай черный, байховый</w:t>
            </w:r>
          </w:p>
        </w:tc>
        <w:tc>
          <w:tcPr>
            <w:tcW w:w="6413" w:type="dxa"/>
            <w:tcBorders>
              <w:top w:val="single" w:sz="4" w:space="0" w:color="000000"/>
              <w:left w:val="single" w:sz="4" w:space="0" w:color="000000"/>
              <w:bottom w:val="single" w:sz="4" w:space="0" w:color="000000"/>
            </w:tcBorders>
            <w:shd w:val="clear" w:color="auto" w:fill="auto"/>
            <w:vAlign w:val="center"/>
          </w:tcPr>
          <w:p w14:paraId="621996FD" w14:textId="77777777" w:rsidR="00E37773" w:rsidRPr="00F13D20" w:rsidRDefault="00E37773" w:rsidP="00FD5181">
            <w:pPr>
              <w:spacing w:after="0" w:line="240" w:lineRule="auto"/>
              <w:jc w:val="both"/>
              <w:rPr>
                <w:rFonts w:ascii="Times New Roman" w:hAnsi="Times New Roman"/>
              </w:rPr>
            </w:pPr>
            <w:r w:rsidRPr="00F13D20">
              <w:rPr>
                <w:rFonts w:ascii="Times New Roman" w:eastAsia="Times New Roman" w:hAnsi="Times New Roman"/>
                <w:lang w:eastAsia="ar-SA"/>
              </w:rPr>
              <w:t>Крупный (листовой). Вкус и аромат - нежный аромат, приятный с терпкостью вкус.</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24C05"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32573-2013</w:t>
            </w:r>
          </w:p>
        </w:tc>
      </w:tr>
      <w:tr w:rsidR="00E37773" w:rsidRPr="00F13D20" w14:paraId="15124929"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04D397A6"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49</w:t>
            </w:r>
          </w:p>
        </w:tc>
        <w:tc>
          <w:tcPr>
            <w:tcW w:w="1751" w:type="dxa"/>
            <w:tcBorders>
              <w:top w:val="single" w:sz="4" w:space="0" w:color="000000"/>
              <w:left w:val="single" w:sz="4" w:space="0" w:color="000000"/>
              <w:bottom w:val="single" w:sz="4" w:space="0" w:color="000000"/>
            </w:tcBorders>
            <w:shd w:val="clear" w:color="auto" w:fill="auto"/>
            <w:vAlign w:val="center"/>
          </w:tcPr>
          <w:p w14:paraId="446D7021"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Кисель</w:t>
            </w:r>
          </w:p>
        </w:tc>
        <w:tc>
          <w:tcPr>
            <w:tcW w:w="6413" w:type="dxa"/>
            <w:tcBorders>
              <w:top w:val="single" w:sz="4" w:space="0" w:color="000000"/>
              <w:left w:val="single" w:sz="4" w:space="0" w:color="000000"/>
              <w:bottom w:val="single" w:sz="4" w:space="0" w:color="000000"/>
            </w:tcBorders>
            <w:shd w:val="clear" w:color="auto" w:fill="auto"/>
            <w:vAlign w:val="center"/>
          </w:tcPr>
          <w:p w14:paraId="35737E00"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Кисель плодово-ягодный в ассортименте. Внешний вид: брикет, правильной формы.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5A1F0"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18488-2000</w:t>
            </w:r>
          </w:p>
        </w:tc>
      </w:tr>
      <w:tr w:rsidR="00E37773" w:rsidRPr="00F13D20" w14:paraId="77608CF6"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98D5C9E"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50</w:t>
            </w:r>
          </w:p>
        </w:tc>
        <w:tc>
          <w:tcPr>
            <w:tcW w:w="1751" w:type="dxa"/>
            <w:tcBorders>
              <w:top w:val="single" w:sz="4" w:space="0" w:color="000000"/>
              <w:left w:val="single" w:sz="4" w:space="0" w:color="000000"/>
              <w:bottom w:val="single" w:sz="4" w:space="0" w:color="000000"/>
            </w:tcBorders>
            <w:shd w:val="clear" w:color="auto" w:fill="auto"/>
            <w:vAlign w:val="center"/>
          </w:tcPr>
          <w:p w14:paraId="3F27187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Дрожжи прессованные хлебопекарные</w:t>
            </w:r>
          </w:p>
        </w:tc>
        <w:tc>
          <w:tcPr>
            <w:tcW w:w="6413" w:type="dxa"/>
            <w:tcBorders>
              <w:top w:val="single" w:sz="4" w:space="0" w:color="000000"/>
              <w:left w:val="single" w:sz="4" w:space="0" w:color="000000"/>
              <w:bottom w:val="single" w:sz="4" w:space="0" w:color="000000"/>
            </w:tcBorders>
            <w:shd w:val="clear" w:color="auto" w:fill="auto"/>
          </w:tcPr>
          <w:p w14:paraId="59E2DC8E"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Внешний вид - плотная масса, легко ломается и не мажется. Цвет - равномерный, без пятен, светлый с сероватым оттенком.</w:t>
            </w:r>
          </w:p>
          <w:p w14:paraId="6F34246D"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 xml:space="preserve">Вкус - пресный, дрожжей, без постороннего привкуса. Запах </w:t>
            </w:r>
            <w:proofErr w:type="gramStart"/>
            <w:r w:rsidRPr="00F13D20">
              <w:rPr>
                <w:rFonts w:ascii="Times New Roman" w:eastAsia="Times New Roman" w:hAnsi="Times New Roman"/>
                <w:lang w:eastAsia="ar-SA"/>
              </w:rPr>
              <w:t>-  дрожжей</w:t>
            </w:r>
            <w:proofErr w:type="gramEnd"/>
            <w:r w:rsidRPr="00F13D20">
              <w:rPr>
                <w:rFonts w:ascii="Times New Roman" w:eastAsia="Times New Roman" w:hAnsi="Times New Roman"/>
                <w:lang w:eastAsia="ar-SA"/>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6589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Р 54731-2011</w:t>
            </w:r>
          </w:p>
        </w:tc>
      </w:tr>
      <w:tr w:rsidR="00E37773" w:rsidRPr="00F13D20" w14:paraId="010C8CA7"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4E0CB4D9"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51</w:t>
            </w:r>
          </w:p>
        </w:tc>
        <w:tc>
          <w:tcPr>
            <w:tcW w:w="1751" w:type="dxa"/>
            <w:tcBorders>
              <w:top w:val="single" w:sz="4" w:space="0" w:color="000000"/>
              <w:left w:val="single" w:sz="4" w:space="0" w:color="000000"/>
              <w:bottom w:val="single" w:sz="4" w:space="0" w:color="000000"/>
            </w:tcBorders>
            <w:shd w:val="clear" w:color="auto" w:fill="auto"/>
            <w:vAlign w:val="center"/>
          </w:tcPr>
          <w:p w14:paraId="5882CFDB"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ar-SA"/>
              </w:rPr>
              <w:t>Лист лавровый сухой</w:t>
            </w:r>
          </w:p>
        </w:tc>
        <w:tc>
          <w:tcPr>
            <w:tcW w:w="6413" w:type="dxa"/>
            <w:tcBorders>
              <w:top w:val="single" w:sz="4" w:space="0" w:color="000000"/>
              <w:left w:val="single" w:sz="4" w:space="0" w:color="000000"/>
              <w:bottom w:val="single" w:sz="4" w:space="0" w:color="000000"/>
            </w:tcBorders>
            <w:shd w:val="clear" w:color="auto" w:fill="auto"/>
            <w:vAlign w:val="center"/>
          </w:tcPr>
          <w:p w14:paraId="2D6CFB65" w14:textId="77777777" w:rsidR="00E37773" w:rsidRPr="00F13D20" w:rsidRDefault="00E37773" w:rsidP="00FD5181">
            <w:pPr>
              <w:widowControl w:val="0"/>
              <w:autoSpaceDE w:val="0"/>
              <w:spacing w:after="0" w:line="240" w:lineRule="auto"/>
              <w:jc w:val="both"/>
              <w:rPr>
                <w:rFonts w:ascii="Times New Roman" w:hAnsi="Times New Roman"/>
              </w:rPr>
            </w:pPr>
            <w:r w:rsidRPr="00F13D20">
              <w:rPr>
                <w:rFonts w:ascii="Times New Roman" w:eastAsia="Times New Roman" w:hAnsi="Times New Roman"/>
                <w:lang w:eastAsia="ar-SA"/>
              </w:rPr>
              <w:t>Листья здоровые, не поврежденные вредителями и болезнями, по окраске зеленые, сероватые с серебристым оттенком. Запах и вкус лаврового листа, без постороннего запаха и привкуса. Россия.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52EAD"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17594-81</w:t>
            </w:r>
          </w:p>
        </w:tc>
      </w:tr>
      <w:tr w:rsidR="00E37773" w:rsidRPr="00F13D20" w14:paraId="1647984A"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97C8210"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52</w:t>
            </w:r>
          </w:p>
        </w:tc>
        <w:tc>
          <w:tcPr>
            <w:tcW w:w="1751" w:type="dxa"/>
            <w:tcBorders>
              <w:top w:val="single" w:sz="4" w:space="0" w:color="000000"/>
              <w:left w:val="single" w:sz="4" w:space="0" w:color="000000"/>
              <w:bottom w:val="single" w:sz="4" w:space="0" w:color="000000"/>
            </w:tcBorders>
            <w:shd w:val="clear" w:color="auto" w:fill="auto"/>
            <w:vAlign w:val="center"/>
          </w:tcPr>
          <w:p w14:paraId="18967DC7"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rPr>
              <w:t>Зелень петрушки</w:t>
            </w:r>
          </w:p>
        </w:tc>
        <w:tc>
          <w:tcPr>
            <w:tcW w:w="6413" w:type="dxa"/>
            <w:tcBorders>
              <w:top w:val="single" w:sz="4" w:space="0" w:color="000000"/>
              <w:left w:val="single" w:sz="4" w:space="0" w:color="000000"/>
              <w:bottom w:val="single" w:sz="4" w:space="0" w:color="000000"/>
            </w:tcBorders>
            <w:shd w:val="clear" w:color="auto" w:fill="auto"/>
            <w:vAlign w:val="center"/>
          </w:tcPr>
          <w:p w14:paraId="6063F1B0" w14:textId="77777777" w:rsidR="00E37773" w:rsidRPr="00F13D20" w:rsidRDefault="00E37773" w:rsidP="00FD5181">
            <w:pPr>
              <w:pStyle w:val="ConsPlusNormal"/>
              <w:jc w:val="both"/>
              <w:rPr>
                <w:rFonts w:ascii="Times New Roman" w:hAnsi="Times New Roman" w:cs="Times New Roman"/>
                <w:sz w:val="22"/>
                <w:szCs w:val="22"/>
              </w:rPr>
            </w:pPr>
            <w:r w:rsidRPr="00F13D20">
              <w:rPr>
                <w:rFonts w:ascii="Times New Roman" w:hAnsi="Times New Roman" w:cs="Times New Roman"/>
                <w:sz w:val="22"/>
                <w:szCs w:val="22"/>
              </w:rPr>
              <w:t>Сушеная. Внешний вид - в виде пластинок листьев, частей листьев и листьев с черешками длиной 3 см, Консистенция - хрупкие. Легкая эластичность. Вкус и запах - без постороннего привкуса и запаха. 1 сорта.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BE831"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32065-2013</w:t>
            </w:r>
          </w:p>
        </w:tc>
      </w:tr>
      <w:tr w:rsidR="00E37773" w:rsidRPr="00F13D20" w14:paraId="77B4E690"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53AA055B"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53</w:t>
            </w:r>
          </w:p>
        </w:tc>
        <w:tc>
          <w:tcPr>
            <w:tcW w:w="1751" w:type="dxa"/>
            <w:tcBorders>
              <w:top w:val="single" w:sz="4" w:space="0" w:color="000000"/>
              <w:left w:val="single" w:sz="4" w:space="0" w:color="000000"/>
              <w:bottom w:val="single" w:sz="4" w:space="0" w:color="000000"/>
            </w:tcBorders>
            <w:shd w:val="clear" w:color="auto" w:fill="auto"/>
            <w:vAlign w:val="center"/>
          </w:tcPr>
          <w:p w14:paraId="3C9C4FE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hAnsi="Times New Roman"/>
              </w:rPr>
              <w:t>Зелень укропа</w:t>
            </w:r>
          </w:p>
        </w:tc>
        <w:tc>
          <w:tcPr>
            <w:tcW w:w="6413" w:type="dxa"/>
            <w:tcBorders>
              <w:top w:val="single" w:sz="4" w:space="0" w:color="000000"/>
              <w:left w:val="single" w:sz="4" w:space="0" w:color="000000"/>
              <w:bottom w:val="single" w:sz="4" w:space="0" w:color="000000"/>
            </w:tcBorders>
            <w:shd w:val="clear" w:color="auto" w:fill="auto"/>
            <w:vAlign w:val="center"/>
          </w:tcPr>
          <w:p w14:paraId="53B2DEBC" w14:textId="77777777" w:rsidR="00E37773" w:rsidRPr="00F13D20" w:rsidRDefault="00E37773" w:rsidP="00FD5181">
            <w:pPr>
              <w:pStyle w:val="ConsPlusNormal"/>
              <w:jc w:val="both"/>
              <w:rPr>
                <w:rFonts w:ascii="Times New Roman" w:hAnsi="Times New Roman" w:cs="Times New Roman"/>
                <w:sz w:val="22"/>
                <w:szCs w:val="22"/>
              </w:rPr>
            </w:pPr>
            <w:r w:rsidRPr="00F13D20">
              <w:rPr>
                <w:rFonts w:ascii="Times New Roman" w:hAnsi="Times New Roman" w:cs="Times New Roman"/>
                <w:sz w:val="22"/>
                <w:szCs w:val="22"/>
              </w:rPr>
              <w:t>Сушеная. Внешний вид - в виде листьев на тонких, неодеревеневших стебельках. Порошок. Консистенция - хрупкие. Легкая эластичность. Вкус и запах - без постороннего привкуса и запаха. 1 сорта.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7AF83"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eastAsia="Times New Roman" w:hAnsi="Times New Roman"/>
                <w:lang w:eastAsia="ar-SA"/>
              </w:rPr>
              <w:t>ГОСТ 32065-2013</w:t>
            </w:r>
          </w:p>
        </w:tc>
      </w:tr>
      <w:tr w:rsidR="00E37773" w:rsidRPr="00F13D20" w14:paraId="63B318E9" w14:textId="77777777" w:rsidTr="00FD5181">
        <w:trPr>
          <w:trHeight w:val="556"/>
        </w:trPr>
        <w:tc>
          <w:tcPr>
            <w:tcW w:w="694" w:type="dxa"/>
            <w:tcBorders>
              <w:top w:val="single" w:sz="4" w:space="0" w:color="000000"/>
              <w:left w:val="single" w:sz="4" w:space="0" w:color="000000"/>
              <w:bottom w:val="single" w:sz="4" w:space="0" w:color="000000"/>
            </w:tcBorders>
            <w:shd w:val="clear" w:color="auto" w:fill="auto"/>
            <w:vAlign w:val="center"/>
          </w:tcPr>
          <w:p w14:paraId="71FE286E" w14:textId="77777777" w:rsidR="00E37773" w:rsidRPr="00F13D20" w:rsidRDefault="00E37773" w:rsidP="00FD5181">
            <w:pPr>
              <w:widowControl w:val="0"/>
              <w:autoSpaceDE w:val="0"/>
              <w:spacing w:after="0" w:line="240" w:lineRule="auto"/>
              <w:jc w:val="center"/>
              <w:rPr>
                <w:rFonts w:ascii="Times New Roman" w:hAnsi="Times New Roman"/>
              </w:rPr>
            </w:pPr>
            <w:r w:rsidRPr="00F13D20">
              <w:rPr>
                <w:rFonts w:ascii="Times New Roman" w:hAnsi="Times New Roman"/>
              </w:rPr>
              <w:t>54</w:t>
            </w:r>
          </w:p>
        </w:tc>
        <w:tc>
          <w:tcPr>
            <w:tcW w:w="1751" w:type="dxa"/>
            <w:tcBorders>
              <w:top w:val="single" w:sz="4" w:space="0" w:color="000000"/>
              <w:left w:val="single" w:sz="4" w:space="0" w:color="000000"/>
              <w:bottom w:val="single" w:sz="4" w:space="0" w:color="000000"/>
            </w:tcBorders>
            <w:shd w:val="clear" w:color="auto" w:fill="auto"/>
            <w:vAlign w:val="center"/>
          </w:tcPr>
          <w:p w14:paraId="3E62098F" w14:textId="77777777" w:rsidR="00E37773" w:rsidRPr="00F13D20" w:rsidRDefault="00E37773" w:rsidP="00FD5181">
            <w:pPr>
              <w:suppressAutoHyphens/>
              <w:spacing w:after="0" w:line="240" w:lineRule="auto"/>
              <w:rPr>
                <w:rFonts w:ascii="Times New Roman" w:hAnsi="Times New Roman"/>
              </w:rPr>
            </w:pPr>
            <w:r w:rsidRPr="00F13D20">
              <w:rPr>
                <w:rFonts w:ascii="Times New Roman" w:hAnsi="Times New Roman"/>
                <w:color w:val="000000"/>
                <w:lang w:eastAsia="ar-SA"/>
              </w:rPr>
              <w:t xml:space="preserve">Кофейный напиток </w:t>
            </w:r>
          </w:p>
        </w:tc>
        <w:tc>
          <w:tcPr>
            <w:tcW w:w="6413" w:type="dxa"/>
            <w:tcBorders>
              <w:top w:val="single" w:sz="4" w:space="0" w:color="000000"/>
              <w:left w:val="single" w:sz="4" w:space="0" w:color="000000"/>
              <w:bottom w:val="single" w:sz="4" w:space="0" w:color="000000"/>
            </w:tcBorders>
            <w:shd w:val="clear" w:color="auto" w:fill="auto"/>
            <w:vAlign w:val="center"/>
          </w:tcPr>
          <w:p w14:paraId="521587B1" w14:textId="77777777" w:rsidR="00E37773" w:rsidRPr="00F13D20" w:rsidRDefault="00E37773" w:rsidP="00FD5181">
            <w:pPr>
              <w:spacing w:after="0" w:line="240" w:lineRule="auto"/>
              <w:jc w:val="both"/>
              <w:rPr>
                <w:rFonts w:ascii="Times New Roman" w:eastAsia="Times New Roman" w:hAnsi="Times New Roman"/>
                <w:lang w:eastAsia="ru-RU"/>
              </w:rPr>
            </w:pPr>
            <w:r w:rsidRPr="00F13D20">
              <w:rPr>
                <w:rFonts w:ascii="Times New Roman" w:eastAsia="Times New Roman" w:hAnsi="Times New Roman"/>
                <w:lang w:eastAsia="ru-RU"/>
              </w:rPr>
              <w:t>Внешний вид – порошкообразный, наличие комков не допускается. Цвет – коричневый, разной степени интенсивности. Вкус и аромат – свойственные данному продукту в зависимости от вида сырья, без посторонних привкуса и запаха.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37BDA" w14:textId="77777777" w:rsidR="00E37773" w:rsidRPr="00F13D20" w:rsidRDefault="00E37773" w:rsidP="00FD5181">
            <w:pPr>
              <w:widowControl w:val="0"/>
              <w:autoSpaceDE w:val="0"/>
              <w:snapToGrid w:val="0"/>
              <w:spacing w:after="0" w:line="240" w:lineRule="auto"/>
              <w:jc w:val="center"/>
              <w:rPr>
                <w:rFonts w:ascii="Times New Roman" w:eastAsia="Times New Roman" w:hAnsi="Times New Roman"/>
                <w:lang w:eastAsia="ar-SA"/>
              </w:rPr>
            </w:pPr>
            <w:r w:rsidRPr="00F13D20">
              <w:rPr>
                <w:rFonts w:ascii="Times New Roman" w:eastAsia="Times New Roman" w:hAnsi="Times New Roman"/>
                <w:lang w:eastAsia="ar-SA"/>
              </w:rPr>
              <w:t>ГОСТ Р 50364-92</w:t>
            </w:r>
          </w:p>
        </w:tc>
      </w:tr>
    </w:tbl>
    <w:p w14:paraId="68CF7DC1" w14:textId="77777777" w:rsidR="00E37773" w:rsidRPr="00F13D20" w:rsidRDefault="00E37773" w:rsidP="00E37773">
      <w:pPr>
        <w:keepNext/>
        <w:keepLines/>
        <w:tabs>
          <w:tab w:val="left" w:pos="720"/>
          <w:tab w:val="center" w:pos="4960"/>
        </w:tabs>
        <w:spacing w:after="0" w:line="240" w:lineRule="auto"/>
        <w:ind w:right="57"/>
        <w:contextualSpacing/>
        <w:jc w:val="right"/>
        <w:rPr>
          <w:rFonts w:ascii="Times New Roman" w:hAnsi="Times New Roman"/>
          <w:color w:val="000000"/>
        </w:rPr>
      </w:pPr>
    </w:p>
    <w:p w14:paraId="7B185084" w14:textId="77777777" w:rsidR="00E37773" w:rsidRPr="00F13D20" w:rsidRDefault="00E37773" w:rsidP="00E37773">
      <w:pPr>
        <w:spacing w:after="0" w:line="240" w:lineRule="auto"/>
        <w:rPr>
          <w:rFonts w:ascii="Times New Roman" w:hAnsi="Times New Roman"/>
        </w:rPr>
      </w:pPr>
      <w:r w:rsidRPr="00F13D20">
        <w:rPr>
          <w:rFonts w:ascii="Times New Roman" w:hAnsi="Times New Roman"/>
        </w:rPr>
        <w:br w:type="page"/>
      </w:r>
    </w:p>
    <w:p w14:paraId="6ED5DE5F" w14:textId="77777777" w:rsidR="00E37773" w:rsidRPr="00F13D20" w:rsidRDefault="00E37773" w:rsidP="00E37773">
      <w:pPr>
        <w:spacing w:after="0" w:line="240" w:lineRule="auto"/>
        <w:jc w:val="right"/>
        <w:rPr>
          <w:rFonts w:ascii="Times New Roman" w:hAnsi="Times New Roman"/>
        </w:rPr>
      </w:pPr>
      <w:bookmarkStart w:id="9" w:name="_Hlk16843885"/>
      <w:r w:rsidRPr="00F13D20">
        <w:rPr>
          <w:rFonts w:ascii="Times New Roman" w:eastAsia="Times New Roman" w:hAnsi="Times New Roman"/>
        </w:rPr>
        <w:lastRenderedPageBreak/>
        <w:t>Приложение № 4</w:t>
      </w:r>
    </w:p>
    <w:p w14:paraId="1DC0DD9F" w14:textId="77777777" w:rsidR="00E37773" w:rsidRPr="00F13D20" w:rsidRDefault="00E37773" w:rsidP="00E37773">
      <w:pPr>
        <w:spacing w:after="0" w:line="240" w:lineRule="auto"/>
        <w:jc w:val="right"/>
        <w:rPr>
          <w:rFonts w:ascii="Times New Roman" w:hAnsi="Times New Roman"/>
        </w:rPr>
      </w:pPr>
      <w:r w:rsidRPr="00F13D20">
        <w:rPr>
          <w:rFonts w:ascii="Times New Roman" w:eastAsia="Times New Roman" w:hAnsi="Times New Roman"/>
        </w:rPr>
        <w:t>к Описанию объекта закупки</w:t>
      </w:r>
    </w:p>
    <w:bookmarkEnd w:id="9"/>
    <w:p w14:paraId="0B02E106" w14:textId="54D1E917" w:rsidR="00E37773" w:rsidRPr="00F13D20" w:rsidRDefault="00E37773" w:rsidP="00E37773">
      <w:pPr>
        <w:suppressAutoHyphens/>
        <w:autoSpaceDE w:val="0"/>
        <w:spacing w:after="0" w:line="240" w:lineRule="auto"/>
        <w:jc w:val="both"/>
        <w:rPr>
          <w:rFonts w:ascii="Times New Roman" w:hAnsi="Times New Roman"/>
        </w:rPr>
      </w:pPr>
      <w:r w:rsidRPr="00F13D20">
        <w:rPr>
          <w:rFonts w:ascii="Times New Roman" w:hAnsi="Times New Roman"/>
          <w:noProof/>
          <w:lang w:eastAsia="ru-RU"/>
        </w:rPr>
        <w:drawing>
          <wp:inline distT="0" distB="0" distL="0" distR="0" wp14:anchorId="65B00E17" wp14:editId="6B632010">
            <wp:extent cx="5939790" cy="8412480"/>
            <wp:effectExtent l="0" t="0" r="3810" b="7620"/>
            <wp:docPr id="118271531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8412480"/>
                    </a:xfrm>
                    <a:prstGeom prst="rect">
                      <a:avLst/>
                    </a:prstGeom>
                    <a:noFill/>
                    <a:ln>
                      <a:noFill/>
                    </a:ln>
                  </pic:spPr>
                </pic:pic>
              </a:graphicData>
            </a:graphic>
          </wp:inline>
        </w:drawing>
      </w:r>
    </w:p>
    <w:p w14:paraId="087F68DE" w14:textId="2F49039E" w:rsidR="00E37773" w:rsidRPr="00F13D20" w:rsidRDefault="00E37773" w:rsidP="00E37773">
      <w:pPr>
        <w:suppressAutoHyphens/>
        <w:autoSpaceDE w:val="0"/>
        <w:spacing w:after="0" w:line="240" w:lineRule="auto"/>
        <w:jc w:val="both"/>
        <w:rPr>
          <w:rFonts w:ascii="Times New Roman" w:hAnsi="Times New Roman"/>
        </w:rPr>
      </w:pPr>
      <w:r w:rsidRPr="00F13D20">
        <w:rPr>
          <w:rFonts w:ascii="Times New Roman" w:hAnsi="Times New Roman"/>
          <w:noProof/>
          <w:lang w:eastAsia="ru-RU"/>
        </w:rPr>
        <w:lastRenderedPageBreak/>
        <w:drawing>
          <wp:inline distT="0" distB="0" distL="0" distR="0" wp14:anchorId="2E19657F" wp14:editId="15A9D47A">
            <wp:extent cx="5939790" cy="8412480"/>
            <wp:effectExtent l="0" t="0" r="3810" b="7620"/>
            <wp:docPr id="7829934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8412480"/>
                    </a:xfrm>
                    <a:prstGeom prst="rect">
                      <a:avLst/>
                    </a:prstGeom>
                    <a:noFill/>
                    <a:ln>
                      <a:noFill/>
                    </a:ln>
                  </pic:spPr>
                </pic:pic>
              </a:graphicData>
            </a:graphic>
          </wp:inline>
        </w:drawing>
      </w:r>
    </w:p>
    <w:p w14:paraId="1AE6BD48" w14:textId="627BC852" w:rsidR="00E37773" w:rsidRPr="00F13D20" w:rsidRDefault="00E37773" w:rsidP="00E37773">
      <w:pPr>
        <w:suppressAutoHyphens/>
        <w:autoSpaceDE w:val="0"/>
        <w:spacing w:after="0" w:line="240" w:lineRule="auto"/>
        <w:jc w:val="both"/>
        <w:rPr>
          <w:rFonts w:ascii="Times New Roman" w:hAnsi="Times New Roman"/>
        </w:rPr>
      </w:pPr>
      <w:r w:rsidRPr="00F13D20">
        <w:rPr>
          <w:rFonts w:ascii="Times New Roman" w:hAnsi="Times New Roman"/>
          <w:noProof/>
          <w:lang w:eastAsia="ru-RU"/>
        </w:rPr>
        <w:lastRenderedPageBreak/>
        <w:drawing>
          <wp:inline distT="0" distB="0" distL="0" distR="0" wp14:anchorId="1F577B27" wp14:editId="514BC2C4">
            <wp:extent cx="5939790" cy="8412480"/>
            <wp:effectExtent l="0" t="0" r="3810" b="7620"/>
            <wp:docPr id="4622857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8412480"/>
                    </a:xfrm>
                    <a:prstGeom prst="rect">
                      <a:avLst/>
                    </a:prstGeom>
                    <a:noFill/>
                    <a:ln>
                      <a:noFill/>
                    </a:ln>
                  </pic:spPr>
                </pic:pic>
              </a:graphicData>
            </a:graphic>
          </wp:inline>
        </w:drawing>
      </w:r>
    </w:p>
    <w:p w14:paraId="20F82237" w14:textId="6E529158" w:rsidR="00E37773" w:rsidRPr="00F13D20" w:rsidRDefault="00E37773" w:rsidP="00E37773">
      <w:pPr>
        <w:suppressAutoHyphens/>
        <w:autoSpaceDE w:val="0"/>
        <w:spacing w:after="0" w:line="240" w:lineRule="auto"/>
        <w:jc w:val="both"/>
        <w:rPr>
          <w:rFonts w:ascii="Times New Roman" w:hAnsi="Times New Roman"/>
        </w:rPr>
      </w:pPr>
      <w:r w:rsidRPr="00F13D20">
        <w:rPr>
          <w:rFonts w:ascii="Times New Roman" w:hAnsi="Times New Roman"/>
          <w:noProof/>
          <w:lang w:eastAsia="ru-RU"/>
        </w:rPr>
        <w:lastRenderedPageBreak/>
        <w:drawing>
          <wp:inline distT="0" distB="0" distL="0" distR="0" wp14:anchorId="7A1C3B9D" wp14:editId="4ACB24E0">
            <wp:extent cx="5939790" cy="8427085"/>
            <wp:effectExtent l="0" t="0" r="3810" b="0"/>
            <wp:docPr id="134972922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8427085"/>
                    </a:xfrm>
                    <a:prstGeom prst="rect">
                      <a:avLst/>
                    </a:prstGeom>
                    <a:noFill/>
                    <a:ln>
                      <a:noFill/>
                    </a:ln>
                  </pic:spPr>
                </pic:pic>
              </a:graphicData>
            </a:graphic>
          </wp:inline>
        </w:drawing>
      </w:r>
    </w:p>
    <w:p w14:paraId="6A454E27" w14:textId="77777777" w:rsidR="00E37773" w:rsidRPr="00F13D20" w:rsidRDefault="00E37773" w:rsidP="00E37773">
      <w:pPr>
        <w:widowControl w:val="0"/>
        <w:suppressAutoHyphens/>
        <w:autoSpaceDE w:val="0"/>
        <w:spacing w:after="0" w:line="240" w:lineRule="auto"/>
        <w:rPr>
          <w:rFonts w:ascii="Times New Roman" w:eastAsia="Times New Roman" w:hAnsi="Times New Roman"/>
          <w:color w:val="000000"/>
          <w:lang w:eastAsia="ar-SA"/>
        </w:rPr>
      </w:pPr>
    </w:p>
    <w:bookmarkEnd w:id="1"/>
    <w:p w14:paraId="7FD41484" w14:textId="77777777" w:rsidR="00E37773" w:rsidRPr="00F13D20" w:rsidRDefault="00E37773" w:rsidP="00E37773">
      <w:pPr>
        <w:spacing w:after="0" w:line="240" w:lineRule="auto"/>
        <w:jc w:val="both"/>
        <w:rPr>
          <w:rFonts w:ascii="Times New Roman" w:hAnsi="Times New Roman"/>
          <w:noProof/>
        </w:rPr>
      </w:pPr>
    </w:p>
    <w:p w14:paraId="062410CE" w14:textId="77777777" w:rsidR="00E37773" w:rsidRPr="00F13D20" w:rsidRDefault="00E37773" w:rsidP="00E37773">
      <w:pPr>
        <w:widowControl w:val="0"/>
        <w:autoSpaceDE w:val="0"/>
        <w:autoSpaceDN w:val="0"/>
        <w:adjustRightInd w:val="0"/>
        <w:spacing w:after="0" w:line="240" w:lineRule="auto"/>
        <w:jc w:val="both"/>
        <w:rPr>
          <w:rFonts w:ascii="Times New Roman" w:hAnsi="Times New Roman"/>
          <w:b/>
          <w:color w:val="000000"/>
        </w:rPr>
      </w:pPr>
    </w:p>
    <w:p w14:paraId="30A56443" w14:textId="77777777" w:rsidR="00E37773" w:rsidRPr="00F13D20" w:rsidRDefault="00E37773" w:rsidP="00E37773">
      <w:pPr>
        <w:spacing w:after="0" w:line="240" w:lineRule="auto"/>
        <w:jc w:val="both"/>
        <w:rPr>
          <w:rFonts w:ascii="Times New Roman" w:hAnsi="Times New Roman"/>
          <w:noProof/>
        </w:rPr>
      </w:pPr>
    </w:p>
    <w:p w14:paraId="5404255F" w14:textId="77777777" w:rsidR="00E37773" w:rsidRPr="00F13D20" w:rsidRDefault="00E37773" w:rsidP="00E37773">
      <w:pPr>
        <w:keepNext/>
        <w:keepLines/>
        <w:spacing w:after="0" w:line="240" w:lineRule="auto"/>
        <w:ind w:right="57"/>
        <w:contextualSpacing/>
        <w:jc w:val="right"/>
        <w:rPr>
          <w:rFonts w:ascii="Times New Roman" w:hAnsi="Times New Roman"/>
        </w:rPr>
      </w:pPr>
      <w:r w:rsidRPr="00F13D20">
        <w:rPr>
          <w:rFonts w:ascii="Times New Roman" w:hAnsi="Times New Roman"/>
        </w:rPr>
        <w:lastRenderedPageBreak/>
        <w:t>Приложение № 2</w:t>
      </w:r>
    </w:p>
    <w:p w14:paraId="3E1A8ED8" w14:textId="77777777" w:rsidR="00E37773" w:rsidRPr="00F13D20" w:rsidRDefault="00E37773" w:rsidP="00E37773">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F13D20">
        <w:rPr>
          <w:rFonts w:ascii="Times New Roman" w:eastAsia="Times New Roman" w:hAnsi="Times New Roman"/>
          <w:lang w:eastAsia="ru-RU"/>
        </w:rPr>
        <w:t xml:space="preserve">к Контракту № </w:t>
      </w:r>
      <w:r w:rsidRPr="001F46DE">
        <w:rPr>
          <w:rFonts w:ascii="Times New Roman" w:eastAsia="Times New Roman" w:hAnsi="Times New Roman"/>
          <w:lang w:eastAsia="ru-RU"/>
        </w:rPr>
        <w:t>508-1</w:t>
      </w:r>
      <w:r w:rsidRPr="00F13D20">
        <w:rPr>
          <w:rFonts w:ascii="Times New Roman" w:eastAsia="Times New Roman" w:hAnsi="Times New Roman"/>
          <w:lang w:eastAsia="ru-RU"/>
        </w:rPr>
        <w:t xml:space="preserve"> </w:t>
      </w:r>
      <w:r w:rsidRPr="00F13D20">
        <w:rPr>
          <w:rFonts w:ascii="Times New Roman" w:eastAsia="Times New Roman" w:hAnsi="Times New Roman"/>
          <w:lang w:eastAsia="ru-RU"/>
        </w:rPr>
        <w:tab/>
        <w:t xml:space="preserve">от </w:t>
      </w:r>
      <w:proofErr w:type="gramStart"/>
      <w:r w:rsidRPr="00F13D20">
        <w:rPr>
          <w:rFonts w:ascii="Times New Roman" w:eastAsia="Times New Roman" w:hAnsi="Times New Roman"/>
          <w:lang w:eastAsia="ru-RU"/>
        </w:rPr>
        <w:t>«</w:t>
      </w:r>
      <w:r>
        <w:rPr>
          <w:rFonts w:ascii="Times New Roman" w:eastAsia="Times New Roman" w:hAnsi="Times New Roman"/>
          <w:lang w:eastAsia="ru-RU"/>
        </w:rPr>
        <w:t xml:space="preserve"> 02</w:t>
      </w:r>
      <w:proofErr w:type="gramEnd"/>
      <w:r>
        <w:rPr>
          <w:rFonts w:ascii="Times New Roman" w:eastAsia="Times New Roman" w:hAnsi="Times New Roman"/>
          <w:lang w:eastAsia="ru-RU"/>
        </w:rPr>
        <w:t xml:space="preserve"> </w:t>
      </w:r>
      <w:r w:rsidRPr="00F13D20">
        <w:rPr>
          <w:rFonts w:ascii="Times New Roman" w:eastAsia="Times New Roman" w:hAnsi="Times New Roman"/>
          <w:lang w:eastAsia="ru-RU"/>
        </w:rPr>
        <w:t xml:space="preserve">» </w:t>
      </w:r>
      <w:r>
        <w:rPr>
          <w:rFonts w:ascii="Times New Roman" w:eastAsia="Times New Roman" w:hAnsi="Times New Roman"/>
          <w:lang w:eastAsia="ru-RU"/>
        </w:rPr>
        <w:t xml:space="preserve">декабря  </w:t>
      </w:r>
      <w:r w:rsidRPr="00F13D20">
        <w:rPr>
          <w:rFonts w:ascii="Times New Roman" w:eastAsia="Times New Roman" w:hAnsi="Times New Roman"/>
          <w:lang w:eastAsia="ru-RU"/>
        </w:rPr>
        <w:t xml:space="preserve"> 20</w:t>
      </w:r>
      <w:r>
        <w:rPr>
          <w:rFonts w:ascii="Times New Roman" w:eastAsia="Times New Roman" w:hAnsi="Times New Roman"/>
          <w:lang w:eastAsia="ru-RU"/>
        </w:rPr>
        <w:t>21</w:t>
      </w:r>
      <w:r w:rsidRPr="00F13D20">
        <w:rPr>
          <w:rFonts w:ascii="Times New Roman" w:eastAsia="Times New Roman" w:hAnsi="Times New Roman"/>
          <w:lang w:eastAsia="ru-RU"/>
        </w:rPr>
        <w:t xml:space="preserve"> г</w:t>
      </w:r>
    </w:p>
    <w:p w14:paraId="1BE6CC70" w14:textId="77777777" w:rsidR="00E37773" w:rsidRPr="00F13D20" w:rsidRDefault="00E37773" w:rsidP="00E37773">
      <w:pPr>
        <w:keepNext/>
        <w:keepLines/>
        <w:spacing w:after="0" w:line="240" w:lineRule="auto"/>
        <w:ind w:left="57" w:right="57"/>
        <w:contextualSpacing/>
        <w:jc w:val="center"/>
        <w:rPr>
          <w:rFonts w:ascii="Times New Roman" w:hAnsi="Times New Roman"/>
          <w:b/>
        </w:rPr>
      </w:pPr>
    </w:p>
    <w:p w14:paraId="003DA19C" w14:textId="77777777" w:rsidR="00E37773" w:rsidRPr="00F13D20" w:rsidRDefault="00E37773" w:rsidP="00E37773">
      <w:pPr>
        <w:spacing w:after="0" w:line="240" w:lineRule="auto"/>
        <w:ind w:left="57" w:right="57"/>
        <w:contextualSpacing/>
        <w:jc w:val="center"/>
        <w:rPr>
          <w:rFonts w:ascii="Times New Roman" w:hAnsi="Times New Roman"/>
        </w:rPr>
      </w:pPr>
      <w:r w:rsidRPr="00F13D20">
        <w:rPr>
          <w:rFonts w:ascii="Times New Roman" w:hAnsi="Times New Roman"/>
          <w:b/>
        </w:rPr>
        <w:t xml:space="preserve">ДОГОВОР №_____ </w:t>
      </w:r>
    </w:p>
    <w:p w14:paraId="576D84A2" w14:textId="77777777" w:rsidR="00E37773" w:rsidRPr="00F13D20" w:rsidRDefault="00E37773" w:rsidP="00E37773">
      <w:pPr>
        <w:keepNext/>
        <w:keepLines/>
        <w:spacing w:after="0" w:line="240" w:lineRule="auto"/>
        <w:ind w:left="57" w:right="57"/>
        <w:contextualSpacing/>
        <w:jc w:val="center"/>
        <w:rPr>
          <w:rFonts w:ascii="Times New Roman" w:hAnsi="Times New Roman"/>
        </w:rPr>
      </w:pPr>
      <w:r w:rsidRPr="00F13D20">
        <w:rPr>
          <w:rFonts w:ascii="Times New Roman" w:hAnsi="Times New Roman"/>
          <w:b/>
        </w:rPr>
        <w:t xml:space="preserve">аренды нежилых помещений </w:t>
      </w:r>
    </w:p>
    <w:p w14:paraId="1F862614" w14:textId="77777777" w:rsidR="00E37773" w:rsidRPr="00F13D20" w:rsidRDefault="00E37773" w:rsidP="00E37773">
      <w:pPr>
        <w:spacing w:after="0" w:line="240" w:lineRule="auto"/>
        <w:ind w:left="57" w:right="57"/>
        <w:contextualSpacing/>
        <w:jc w:val="center"/>
        <w:rPr>
          <w:rFonts w:ascii="Times New Roman" w:hAnsi="Times New Roman"/>
          <w:b/>
        </w:rPr>
      </w:pPr>
    </w:p>
    <w:p w14:paraId="786F8C5A" w14:textId="77777777" w:rsidR="00E37773" w:rsidRPr="00F13D20" w:rsidRDefault="00E37773" w:rsidP="00E37773">
      <w:pPr>
        <w:keepNext/>
        <w:keepLines/>
        <w:spacing w:after="0" w:line="240" w:lineRule="auto"/>
        <w:ind w:left="57" w:right="57"/>
        <w:contextualSpacing/>
        <w:jc w:val="center"/>
        <w:rPr>
          <w:rFonts w:ascii="Times New Roman" w:hAnsi="Times New Roman"/>
          <w:b/>
        </w:rPr>
      </w:pPr>
    </w:p>
    <w:p w14:paraId="6A6856A6" w14:textId="77777777" w:rsidR="00E37773" w:rsidRPr="00F13D20" w:rsidRDefault="00E37773" w:rsidP="00E37773">
      <w:pPr>
        <w:autoSpaceDE w:val="0"/>
        <w:spacing w:after="0" w:line="240" w:lineRule="auto"/>
        <w:ind w:left="-131"/>
        <w:rPr>
          <w:rFonts w:ascii="Times New Roman" w:hAnsi="Times New Roman"/>
        </w:rPr>
      </w:pPr>
      <w:r w:rsidRPr="00F13D20">
        <w:rPr>
          <w:rFonts w:ascii="Times New Roman" w:eastAsia="Arial" w:hAnsi="Times New Roman"/>
          <w:lang w:eastAsia="ar-SA"/>
        </w:rPr>
        <w:t>г. Новосибирск</w:t>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t xml:space="preserve">                         </w:t>
      </w:r>
      <w:proofErr w:type="gramStart"/>
      <w:r w:rsidRPr="00F13D20">
        <w:rPr>
          <w:rFonts w:ascii="Times New Roman" w:eastAsia="Arial" w:hAnsi="Times New Roman"/>
          <w:lang w:eastAsia="ar-SA"/>
        </w:rPr>
        <w:t xml:space="preserve">  </w:t>
      </w:r>
      <w:r w:rsidRPr="00F13D20">
        <w:rPr>
          <w:rFonts w:ascii="Times New Roman" w:eastAsia="Arial" w:hAnsi="Times New Roman"/>
          <w:color w:val="FF0000"/>
          <w:lang w:eastAsia="ar-SA"/>
        </w:rPr>
        <w:t xml:space="preserve"> </w:t>
      </w:r>
      <w:r w:rsidRPr="00F13D20">
        <w:rPr>
          <w:rFonts w:ascii="Times New Roman" w:eastAsia="Arial" w:hAnsi="Times New Roman"/>
          <w:lang w:eastAsia="ar-SA"/>
        </w:rPr>
        <w:t>«</w:t>
      </w:r>
      <w:proofErr w:type="gramEnd"/>
      <w:r w:rsidRPr="00F13D20">
        <w:rPr>
          <w:rFonts w:ascii="Times New Roman" w:eastAsia="Arial" w:hAnsi="Times New Roman"/>
          <w:lang w:eastAsia="ar-SA"/>
        </w:rPr>
        <w:t xml:space="preserve">        »  ___________  2019г.</w:t>
      </w:r>
    </w:p>
    <w:p w14:paraId="3FD1052E" w14:textId="77777777" w:rsidR="00E37773" w:rsidRPr="00F13D20" w:rsidRDefault="00E37773" w:rsidP="00E37773">
      <w:pPr>
        <w:widowControl w:val="0"/>
        <w:shd w:val="clear" w:color="auto" w:fill="FFFFFF"/>
        <w:tabs>
          <w:tab w:val="left" w:leader="underscore" w:pos="3245"/>
          <w:tab w:val="left" w:pos="4118"/>
          <w:tab w:val="left" w:leader="underscore" w:pos="5098"/>
        </w:tabs>
        <w:autoSpaceDE w:val="0"/>
        <w:spacing w:after="0" w:line="240" w:lineRule="auto"/>
        <w:ind w:right="10"/>
        <w:jc w:val="both"/>
        <w:rPr>
          <w:rFonts w:ascii="Times New Roman" w:eastAsia="Times New Roman" w:hAnsi="Times New Roman"/>
          <w:lang w:eastAsia="ru-RU"/>
        </w:rPr>
      </w:pPr>
    </w:p>
    <w:p w14:paraId="50C09E9C" w14:textId="77777777" w:rsidR="00E37773" w:rsidRPr="00F13D20" w:rsidRDefault="00E37773" w:rsidP="00E37773">
      <w:pPr>
        <w:widowControl w:val="0"/>
        <w:autoSpaceDE w:val="0"/>
        <w:spacing w:after="0" w:line="240" w:lineRule="auto"/>
        <w:ind w:left="-851" w:firstLine="720"/>
        <w:jc w:val="both"/>
        <w:rPr>
          <w:rFonts w:ascii="Times New Roman" w:hAnsi="Times New Roman"/>
        </w:rPr>
      </w:pPr>
      <w:r w:rsidRPr="00F13D20">
        <w:rPr>
          <w:rFonts w:ascii="Times New Roman" w:eastAsia="Arial" w:hAnsi="Times New Roman"/>
          <w:spacing w:val="-7"/>
          <w:lang w:eastAsia="ar-SA"/>
        </w:rPr>
        <w:t xml:space="preserve">Арендодатель </w:t>
      </w:r>
      <w:r w:rsidRPr="00F13D20">
        <w:rPr>
          <w:rFonts w:ascii="Times New Roman" w:eastAsia="Arial" w:hAnsi="Times New Roman"/>
          <w:lang w:eastAsia="ar-SA"/>
        </w:rPr>
        <w:t xml:space="preserve">государственного </w:t>
      </w:r>
      <w:r w:rsidRPr="00F13D20">
        <w:rPr>
          <w:rFonts w:ascii="Times New Roman" w:eastAsia="Arial" w:hAnsi="Times New Roman"/>
          <w:spacing w:val="-8"/>
          <w:lang w:eastAsia="ar-SA"/>
        </w:rPr>
        <w:t xml:space="preserve">имущества </w:t>
      </w:r>
      <w:r w:rsidRPr="00F13D20">
        <w:rPr>
          <w:rFonts w:ascii="Times New Roman" w:eastAsia="Arial" w:hAnsi="Times New Roman"/>
          <w:lang w:eastAsia="ar-SA"/>
        </w:rPr>
        <w:t xml:space="preserve">Государственное бюджетное учреждение здравоохранения Новосибирской области «Городская клиническая больница №34» (ГБУЗ НСО «ГКБ № 34») именуемое в дальнейшем «Арендодатель», в лице главного врача </w:t>
      </w:r>
      <w:r>
        <w:rPr>
          <w:rFonts w:ascii="Times New Roman" w:eastAsia="Arial" w:hAnsi="Times New Roman"/>
          <w:lang w:eastAsia="ar-SA"/>
        </w:rPr>
        <w:t>Фролова Ярослава Александровича</w:t>
      </w:r>
      <w:r w:rsidRPr="00F13D20">
        <w:rPr>
          <w:rFonts w:ascii="Times New Roman" w:eastAsia="Arial" w:hAnsi="Times New Roman"/>
          <w:lang w:eastAsia="ar-SA"/>
        </w:rPr>
        <w:t xml:space="preserve">, действующего на основании Устава, с одной стороны, и </w:t>
      </w:r>
      <w:r w:rsidRPr="00F13D20">
        <w:rPr>
          <w:rFonts w:ascii="Times New Roman" w:eastAsia="Arial" w:hAnsi="Times New Roman"/>
          <w:spacing w:val="-2"/>
          <w:lang w:eastAsia="ar-SA"/>
        </w:rPr>
        <w:t>Арендатор _______________________________________________________________________________________________________________________________________________________________________</w:t>
      </w:r>
      <w:r w:rsidRPr="00F13D20">
        <w:rPr>
          <w:rFonts w:ascii="Times New Roman" w:hAnsi="Times New Roman"/>
          <w:color w:val="000000"/>
        </w:rPr>
        <w:t>,  действующего на основании Устава</w:t>
      </w:r>
      <w:r w:rsidRPr="00F13D20">
        <w:rPr>
          <w:rFonts w:ascii="Times New Roman" w:eastAsia="Arial" w:hAnsi="Times New Roman"/>
          <w:spacing w:val="-2"/>
          <w:lang w:eastAsia="ar-SA"/>
        </w:rPr>
        <w:t>, именуемый в дальнейшем</w:t>
      </w:r>
      <w:r w:rsidRPr="00F13D20">
        <w:rPr>
          <w:rFonts w:ascii="Times New Roman" w:eastAsia="Arial" w:hAnsi="Times New Roman"/>
          <w:lang w:eastAsia="ar-SA"/>
        </w:rPr>
        <w:t xml:space="preserve"> «Арендатор», с </w:t>
      </w:r>
      <w:r w:rsidRPr="00F13D20">
        <w:rPr>
          <w:rFonts w:ascii="Times New Roman" w:eastAsia="Arial" w:hAnsi="Times New Roman"/>
          <w:spacing w:val="-3"/>
          <w:lang w:eastAsia="ar-SA"/>
        </w:rPr>
        <w:t>другой стороны, согласно п.10 статьи 17.1 Федерального закона от 26.07.2006г. №135-ФЗ  на основании контракта № _______ от ___________ заключили настоящий договор о нижеследующем::</w:t>
      </w:r>
    </w:p>
    <w:p w14:paraId="0891ABE7" w14:textId="77777777" w:rsidR="00E37773" w:rsidRPr="00F13D20" w:rsidRDefault="00E37773" w:rsidP="00E37773">
      <w:pPr>
        <w:widowControl w:val="0"/>
        <w:autoSpaceDE w:val="0"/>
        <w:spacing w:after="0" w:line="240" w:lineRule="auto"/>
        <w:ind w:left="-851" w:firstLine="720"/>
        <w:jc w:val="both"/>
        <w:rPr>
          <w:rFonts w:ascii="Times New Roman" w:eastAsia="Arial" w:hAnsi="Times New Roman"/>
          <w:lang w:eastAsia="ar-SA"/>
        </w:rPr>
      </w:pPr>
    </w:p>
    <w:p w14:paraId="577C7F9A" w14:textId="77777777" w:rsidR="00E37773" w:rsidRPr="00F13D20" w:rsidRDefault="00E37773" w:rsidP="00E37773">
      <w:pPr>
        <w:widowControl w:val="0"/>
        <w:shd w:val="clear" w:color="auto" w:fill="FFFFFF"/>
        <w:tabs>
          <w:tab w:val="left" w:pos="0"/>
        </w:tabs>
        <w:autoSpaceDE w:val="0"/>
        <w:spacing w:after="0" w:line="240" w:lineRule="auto"/>
        <w:ind w:right="10"/>
        <w:jc w:val="center"/>
        <w:rPr>
          <w:rFonts w:ascii="Times New Roman" w:hAnsi="Times New Roman"/>
        </w:rPr>
      </w:pPr>
      <w:r w:rsidRPr="00F13D20">
        <w:rPr>
          <w:rFonts w:ascii="Times New Roman" w:eastAsia="Times New Roman" w:hAnsi="Times New Roman"/>
          <w:b/>
          <w:lang w:eastAsia="ru-RU"/>
        </w:rPr>
        <w:t>1. Общие условия</w:t>
      </w:r>
    </w:p>
    <w:p w14:paraId="5E382A1C"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1.1.</w:t>
      </w:r>
      <w:r w:rsidRPr="00F13D20">
        <w:rPr>
          <w:rFonts w:ascii="Times New Roman" w:eastAsia="Arial" w:hAnsi="Times New Roman"/>
          <w:spacing w:val="-1"/>
          <w:lang w:eastAsia="ar-SA"/>
        </w:rPr>
        <w:t xml:space="preserve">«Арендодатель» передает, а «Арендатор» принимает во временное </w:t>
      </w:r>
      <w:r w:rsidRPr="00F13D20">
        <w:rPr>
          <w:rFonts w:ascii="Times New Roman" w:eastAsia="Arial" w:hAnsi="Times New Roman"/>
          <w:spacing w:val="-4"/>
          <w:lang w:eastAsia="ar-SA"/>
        </w:rPr>
        <w:t xml:space="preserve">пользование и владение за плату </w:t>
      </w:r>
      <w:proofErr w:type="gramStart"/>
      <w:r w:rsidRPr="00F13D20">
        <w:rPr>
          <w:rFonts w:ascii="Times New Roman" w:eastAsia="Arial" w:hAnsi="Times New Roman"/>
          <w:spacing w:val="-4"/>
          <w:lang w:eastAsia="ar-SA"/>
        </w:rPr>
        <w:t>части  нежилого</w:t>
      </w:r>
      <w:proofErr w:type="gramEnd"/>
      <w:r w:rsidRPr="00F13D20">
        <w:rPr>
          <w:rFonts w:ascii="Times New Roman" w:eastAsia="Arial" w:hAnsi="Times New Roman"/>
          <w:spacing w:val="-4"/>
          <w:lang w:eastAsia="ar-SA"/>
        </w:rPr>
        <w:t xml:space="preserve"> помещения, расположенных по адресу:</w:t>
      </w:r>
      <w:r w:rsidRPr="00F13D20">
        <w:rPr>
          <w:rFonts w:ascii="Times New Roman" w:eastAsia="Arial" w:hAnsi="Times New Roman"/>
          <w:lang w:eastAsia="ar-SA"/>
        </w:rPr>
        <w:t xml:space="preserve"> г. Новосибирск, Ленинский район, ул. Титова, 18, именуемое далее «объект недвижимости» для организации лечебного питания для нужд медицинской организации. </w:t>
      </w:r>
    </w:p>
    <w:p w14:paraId="2BB454FB" w14:textId="77777777" w:rsidR="00E37773" w:rsidRPr="0085463E"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Общая площадь сдаваемого в аренду помещения Пищеблока – 361,9 кв. м., расположенного на 1 этаже здания Пищеблока ГБУЗ НСО «ГКБ №34» (согласно экспликации № 6 – 14,0 кв. м., №8 – 13,9 кв. м., №12 – 16,7 кв. м., №13 – 14,6 кв. м., №44 – 74,0 кв. м., №45 – 16,6 кв. м., №46 – 5,1 кв. м.; № 47 – 5,1 кв. м., № 48 – 90,2 кв. м.,№ 49 – 13,2 кв. м., № 50 – 16,1 кв. м.,№ 51 – 27,7 кв. м., №53 – 11,3 кв. м.,№ 54 – 21,9 кв. м.),  подвал (№ 30 – 9,3 кв. м, №32 – 7,2 кв. м, №39 – 7,2).</w:t>
      </w:r>
    </w:p>
    <w:p w14:paraId="402CEEBC"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Одновременно с передачей прав по владению и пользованию помещениями «Арендатору» передаются права пользования той частью земельного участка, которая занята этими помещениями или пропорциональна их размерам и необходима для их использования и свободного доступа к ним. Порядок предоставления и использования земельного участка, а также его размеры могут быть установлены сторонами дополнительно в настоящем договоре либо отдельным соглашением.</w:t>
      </w:r>
    </w:p>
    <w:p w14:paraId="16CF7C10"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1.2. Состав передаваемых в аренду помещений и их месторасположение определяется в выкопировке (ознакомиться с выкопировкой (поэтажным планом) возможно по предварительному согласованию с заказчиком).</w:t>
      </w:r>
    </w:p>
    <w:p w14:paraId="30D73C84"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1.3. Передача помещений оформляется актом приема-передачи, который составляется и подписывается «Арендодателем» и «Арендатором».</w:t>
      </w:r>
    </w:p>
    <w:p w14:paraId="4C397177"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Акт приема-передачи (приложение №1) приобщается к настоящему договору и является его неотъемлемой частью.</w:t>
      </w:r>
    </w:p>
    <w:p w14:paraId="52C2B01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Условия настоящего договора распространяются на отношения, возникшие между сторонами с даты подписания акта приема-передачи объекта, если иное не установлено особыми условиями договора</w:t>
      </w:r>
    </w:p>
    <w:p w14:paraId="11E9E4E8"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1.4. Передача помещений в аренду не влечет передачу права собственности на них. Приватизация арендуемых помещений может быть осуществлена только в случаях и порядке, установленных действующим законодательством Российской Федерации.</w:t>
      </w:r>
    </w:p>
    <w:p w14:paraId="54FF5280"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 xml:space="preserve">1.5. Технические вопросы, в том числе </w:t>
      </w:r>
      <w:bookmarkStart w:id="10" w:name="_Hlk17275201"/>
      <w:r w:rsidRPr="00F13D20">
        <w:rPr>
          <w:rFonts w:ascii="Times New Roman" w:eastAsia="Arial" w:hAnsi="Times New Roman"/>
          <w:lang w:eastAsia="ar-SA"/>
        </w:rPr>
        <w:t>сроки демонтажа и монтажа оборудования</w:t>
      </w:r>
      <w:bookmarkEnd w:id="10"/>
      <w:r w:rsidRPr="00F13D20">
        <w:rPr>
          <w:rFonts w:ascii="Times New Roman" w:eastAsia="Arial" w:hAnsi="Times New Roman"/>
          <w:lang w:eastAsia="ar-SA"/>
        </w:rPr>
        <w:t>, решаются между арендаторами в рабочем порядке и согласовываются с Заказчиком.</w:t>
      </w:r>
    </w:p>
    <w:p w14:paraId="620CD782"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1.6. В период установки нового оборудования Исполнитель обязан обеспечить лечебным питанием больных своими силами.</w:t>
      </w:r>
    </w:p>
    <w:p w14:paraId="21B47C5B" w14:textId="77777777" w:rsidR="00E37773" w:rsidRPr="00F13D20" w:rsidRDefault="00E37773" w:rsidP="00E37773">
      <w:pPr>
        <w:autoSpaceDE w:val="0"/>
        <w:spacing w:after="0" w:line="240" w:lineRule="auto"/>
        <w:ind w:left="-851" w:firstLine="720"/>
        <w:jc w:val="both"/>
        <w:rPr>
          <w:rFonts w:ascii="Times New Roman" w:eastAsia="Arial" w:hAnsi="Times New Roman"/>
          <w:b/>
          <w:lang w:eastAsia="ar-SA"/>
        </w:rPr>
      </w:pPr>
    </w:p>
    <w:p w14:paraId="241378A4"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2. Обязанности Сторон</w:t>
      </w:r>
    </w:p>
    <w:p w14:paraId="1A07ED4B"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3D271530"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 «Арендодатель» обязуется:</w:t>
      </w:r>
    </w:p>
    <w:p w14:paraId="1F649C18"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2.1.1. Не позднее пяти дней после заключения настоящего договора передать «Арендатору» помещения, указанные в п. 1.1, по акту приема-передачи.</w:t>
      </w:r>
    </w:p>
    <w:p w14:paraId="71C50D6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lastRenderedPageBreak/>
        <w:t xml:space="preserve">2.1.2. В течение 10 дней, с момента подписания настоящего договора аренды объекта недвижимости, заключить с Арендатором договор на возмещение коммунальных, эксплуатационных и иных услуг. </w:t>
      </w:r>
    </w:p>
    <w:p w14:paraId="2F9FE33D"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ab/>
        <w:t xml:space="preserve">Все положения договора возмездного оказания услуг должны быть применены с даты начала действия настоящего </w:t>
      </w:r>
      <w:r w:rsidRPr="00F13D20">
        <w:rPr>
          <w:rFonts w:ascii="Times New Roman" w:eastAsia="Arial" w:hAnsi="Times New Roman"/>
          <w:lang w:eastAsia="ar-SA"/>
        </w:rPr>
        <w:tab/>
        <w:t>договора аренды.</w:t>
      </w:r>
    </w:p>
    <w:p w14:paraId="23DD6544"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2.1.4. Участвовать в создании необходимых условий для эффективного использования арендуемых помещений и поддержании их в надлежащем состоянии в порядке, согласованном с «Арендатором».</w:t>
      </w:r>
    </w:p>
    <w:p w14:paraId="7F82ADD4"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2.1.5. В случае аварий, произошедших не по вине «Арендатора», оказывать ему необходимое содействие в устранении их последствий.</w:t>
      </w:r>
    </w:p>
    <w:p w14:paraId="53538CD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2.1.6. Не менее чем за два месяца письменно уведомлять «Арендатора» о необходимости освобождения объекта в связи с принятыми в установленном порядке решениями о постановке здания на капитальный ремонт в соответствии с утвержденным планом капитального ремонта или о его ликвидации по градостроительным причинам (основаниям).</w:t>
      </w:r>
    </w:p>
    <w:p w14:paraId="474EBA18"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2.1.7. Обеспечивать нормальное функционирование и техническое состояние инженерно-технических коммуникаций, охранной, противопожарной сигнализации, а также телефонной сети.</w:t>
      </w:r>
    </w:p>
    <w:p w14:paraId="3246081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2.1.8. Осуществлять капитальный ремонт сданных в аренду помещений, контролировать надлежащее выполнение «Арендатором» требований по содержанию арендуемого помещения, а также других обязательств, предусмотренных настоящим договором;</w:t>
      </w:r>
    </w:p>
    <w:p w14:paraId="43B0CD8B"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2.1.9. Принять арендованные помещения от «Арендатора» в течение трех дней по окончании срока аренды либо при досрочном высвобождении помещения.</w:t>
      </w:r>
    </w:p>
    <w:p w14:paraId="70CA2502"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 «Арендатор» обязуется:</w:t>
      </w:r>
    </w:p>
    <w:p w14:paraId="15FAC3ED"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2.2.1. Использовать помещения исключительно по прямому назначению, указанному в п.1.1 настоящего договора.</w:t>
      </w:r>
    </w:p>
    <w:p w14:paraId="503B1ADC"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 xml:space="preserve">2.2.2. В течение 10 дней, с момента заключения настоящего договора аренды объекта недвижимости, заключить с Арендодателем договор возмездного оказания услуг по компенсации коммунальных услуг, эксплуатационных и иных услуг. </w:t>
      </w:r>
    </w:p>
    <w:p w14:paraId="068259DE"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Оплачивать коммунальные услуги в соответствии с условиями и тарифами, предусмотренными приложениями к договору возмездного оказания услуг (приложение №3).</w:t>
      </w:r>
    </w:p>
    <w:p w14:paraId="51BE5B5C"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2.2.3. Не позднее пяти дней после заключения настоящего договора принять у «Арендодателя» помещения, указанные в п.1.1 (приложение №2), по акту приема-передачи.</w:t>
      </w:r>
    </w:p>
    <w:p w14:paraId="0EC3BDBA"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2.2.4. Следить за нормальным функционированием и техническим состоянием инженерно-технических коммуникаций, охранной, противопожарной сигнализации, телефонной сети. Обеспечить их сохранность.</w:t>
      </w:r>
    </w:p>
    <w:p w14:paraId="0652523B"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2.2.5. Соблюдать правила пожарной безопасности и техники безопасности, требования Госсанэпидемнадзора, а также отраслевых правил и норм, действующих в отношении видов деятельности «Арендатора» и арендуемого им объекта.</w:t>
      </w:r>
    </w:p>
    <w:p w14:paraId="1F2943C1"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2.2.6. Не допускать захламления бытовым и строительным мусором внутренних дворов здания, арендуемых помещений и мест общего пользования. Немедленно извещать «Арендодателя» о всяком повреждении, аварии или ином событии, нанесшем (или грозящем нанести) объекту ущерб, и своевременно принимать все возможные меры по предотвращению угрозы, против дальнейшего разрушения или повреждения объекта.</w:t>
      </w:r>
    </w:p>
    <w:p w14:paraId="0D18FDEF"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2.2.7. Не производить прокладок, скрытых и открытых проводок и коммуникаций, перепланировок и переоборудования арендуемых помещений, вызываемых потребностями «Арендатора», без письменного разрешения «Арендодателя».</w:t>
      </w:r>
    </w:p>
    <w:p w14:paraId="12D283DB"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В случае обнаружения «Арендодателем» самовольных перестроек, нарушения целостности стен, перегородок или перекрытий, переделок или прокладок сетей, искажающих первоначальный вид арендуемых помещений, таковые должны быть ликвидированы «Арендатором», а помещение приведено в прежний вид за его счет в срок, определяемый односторонним предписанием «Арендодателя».</w:t>
      </w:r>
    </w:p>
    <w:p w14:paraId="31192DB8"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2.2.8. Своевременно производить за свой счет текущий ремонт арендуемых помещений с предварительным письменным уведомлением «Арендодателя», а также принимать долевое участие в текущем и капитальном ремонте здания (если в аренде находится часть здания, «Арендатор» принимает долевое участие в ремонте фасада здания),</w:t>
      </w:r>
      <w:r w:rsidRPr="00F13D20">
        <w:rPr>
          <w:rFonts w:ascii="Times New Roman" w:eastAsia="Arial" w:hAnsi="Times New Roman"/>
          <w:lang w:eastAsia="ar-SA"/>
        </w:rPr>
        <w:tab/>
        <w:t xml:space="preserve">инженерно-технических коммуникаций, а также в мероприятиях по благоустройству окружающей здание территории, проводимых «Арендодателем» согласно отдельным соглашениям, заключаемым с «Арендодателем». Иной порядок и условия проведения капитального ремонта могут быть установлены в дополнительном соглашении к </w:t>
      </w:r>
      <w:proofErr w:type="gramStart"/>
      <w:r w:rsidRPr="00F13D20">
        <w:rPr>
          <w:rFonts w:ascii="Times New Roman" w:eastAsia="Arial" w:hAnsi="Times New Roman"/>
          <w:lang w:eastAsia="ar-SA"/>
        </w:rPr>
        <w:t>договору.*</w:t>
      </w:r>
      <w:proofErr w:type="gramEnd"/>
    </w:p>
    <w:p w14:paraId="2DFBB86C" w14:textId="77777777" w:rsidR="00E37773" w:rsidRPr="00926AD5" w:rsidRDefault="00E37773" w:rsidP="00E37773">
      <w:pPr>
        <w:autoSpaceDE w:val="0"/>
        <w:spacing w:after="0" w:line="240" w:lineRule="auto"/>
        <w:ind w:left="-851" w:firstLine="720"/>
        <w:jc w:val="both"/>
        <w:rPr>
          <w:rFonts w:ascii="Times New Roman" w:eastAsia="Arial" w:hAnsi="Times New Roman"/>
          <w:lang w:eastAsia="ar-SA"/>
        </w:rPr>
      </w:pPr>
      <w:bookmarkStart w:id="11" w:name="_Hlk86132000"/>
      <w:r w:rsidRPr="00F13D20">
        <w:rPr>
          <w:rFonts w:ascii="Times New Roman" w:eastAsia="Arial" w:hAnsi="Times New Roman"/>
          <w:lang w:eastAsia="ar-SA"/>
        </w:rPr>
        <w:t xml:space="preserve">* Договор аренды составлен по типовой форме, утвержденной </w:t>
      </w:r>
      <w:r>
        <w:rPr>
          <w:rFonts w:ascii="Times New Roman" w:eastAsia="Arial" w:hAnsi="Times New Roman"/>
          <w:lang w:eastAsia="ar-SA"/>
        </w:rPr>
        <w:t>приказом</w:t>
      </w:r>
      <w:r w:rsidRPr="00F13D20">
        <w:rPr>
          <w:rFonts w:ascii="Times New Roman" w:eastAsia="Arial" w:hAnsi="Times New Roman"/>
          <w:lang w:eastAsia="ar-SA"/>
        </w:rPr>
        <w:t xml:space="preserve"> Департамента имущества и земельных отношений по Н</w:t>
      </w:r>
      <w:r>
        <w:rPr>
          <w:rFonts w:ascii="Times New Roman" w:eastAsia="Arial" w:hAnsi="Times New Roman"/>
          <w:lang w:eastAsia="ar-SA"/>
        </w:rPr>
        <w:t>овосибирской области</w:t>
      </w:r>
      <w:r w:rsidRPr="00F13D20">
        <w:rPr>
          <w:rFonts w:ascii="Times New Roman" w:eastAsia="Arial" w:hAnsi="Times New Roman"/>
          <w:lang w:eastAsia="ar-SA"/>
        </w:rPr>
        <w:t xml:space="preserve"> от </w:t>
      </w:r>
      <w:r>
        <w:rPr>
          <w:rFonts w:ascii="Times New Roman" w:eastAsia="Arial" w:hAnsi="Times New Roman"/>
          <w:lang w:eastAsia="ar-SA"/>
        </w:rPr>
        <w:t>30.07.2021</w:t>
      </w:r>
      <w:r w:rsidRPr="00F13D20">
        <w:rPr>
          <w:rFonts w:ascii="Times New Roman" w:eastAsia="Arial" w:hAnsi="Times New Roman"/>
          <w:lang w:eastAsia="ar-SA"/>
        </w:rPr>
        <w:t>г. №</w:t>
      </w:r>
      <w:r>
        <w:rPr>
          <w:rFonts w:ascii="Times New Roman" w:eastAsia="Arial" w:hAnsi="Times New Roman"/>
          <w:lang w:eastAsia="ar-SA"/>
        </w:rPr>
        <w:t xml:space="preserve">2860 «Об утверждении порядка сдачи в </w:t>
      </w:r>
      <w:r>
        <w:rPr>
          <w:rFonts w:ascii="Times New Roman" w:eastAsia="Arial" w:hAnsi="Times New Roman"/>
          <w:lang w:eastAsia="ar-SA"/>
        </w:rPr>
        <w:lastRenderedPageBreak/>
        <w:t>аренду имущества, находящегося в государственной собственности Новосибирской области, и типовых форм договоров аренды имущества, находящегося в государственной собственности Новосибирской области».</w:t>
      </w:r>
    </w:p>
    <w:bookmarkEnd w:id="11"/>
    <w:p w14:paraId="2CDED323" w14:textId="77777777" w:rsidR="00E37773" w:rsidRPr="00F13D20" w:rsidRDefault="00E37773" w:rsidP="00E37773">
      <w:pPr>
        <w:autoSpaceDE w:val="0"/>
        <w:spacing w:after="0" w:line="240" w:lineRule="auto"/>
        <w:ind w:left="-851" w:firstLine="720"/>
        <w:jc w:val="both"/>
        <w:rPr>
          <w:rFonts w:ascii="Times New Roman" w:hAnsi="Times New Roman"/>
        </w:rPr>
      </w:pPr>
      <w:r w:rsidRPr="00926AD5">
        <w:rPr>
          <w:rFonts w:ascii="Times New Roman" w:eastAsia="Arial" w:hAnsi="Times New Roman"/>
          <w:lang w:eastAsia="ar-SA"/>
        </w:rPr>
        <w:t>2.2.9. Не заключать договоры и не вступать в сделки, следствием которых</w:t>
      </w:r>
      <w:r w:rsidRPr="00F13D20">
        <w:rPr>
          <w:rFonts w:ascii="Times New Roman" w:eastAsia="Arial" w:hAnsi="Times New Roman"/>
          <w:lang w:eastAsia="ar-SA"/>
        </w:rPr>
        <w:t xml:space="preserve">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объекта или его части в уставный (складочный) капитал юридических лиц и др.) без письменного согласия «Арендодателя». Не использовать (не передавать сторонним организациям) арендуемые помещения для организации и проведения азартных игр).</w:t>
      </w:r>
    </w:p>
    <w:p w14:paraId="7B56BFA0"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2.2.10. Предоставлять представителям «Арендодателя» возможность беспрепятственного доступа в арендуемые помещения в случаях проведения проверок использования их в соответствии с условиями настоящего договора, а также всю документацию, запрашиваемую представителями «Арендодателя» в ходе проверки.</w:t>
      </w:r>
    </w:p>
    <w:p w14:paraId="4A025C21"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2.2.11. Письменно сообщить «Арендодателю» не позднее, чем за три месяца о предстоящем освобождении помещений как в связи с окончанием срока действия договора, так и при досрочном их освобождении. Сдать «Арендодателю» помещения по акту приема-передачи.</w:t>
      </w:r>
    </w:p>
    <w:p w14:paraId="5795335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2.2.12. По окончании срока действия договора или при его расторжении освободить занимаемые помещения не позднее трех дней после окончания действия настоящего договора.</w:t>
      </w:r>
    </w:p>
    <w:p w14:paraId="11DF1973"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 xml:space="preserve">2.2.13. Передать «Арендодателю» арендованные помещения в том же состоянии, в котором они были переданы «Арендатору», с учетом нормального износа. Также «Арендатором» должны быть переданы «Арендодателю» все произведенные в арендуемых помещениях перестройки и </w:t>
      </w:r>
      <w:proofErr w:type="gramStart"/>
      <w:r w:rsidRPr="00F13D20">
        <w:rPr>
          <w:rFonts w:ascii="Times New Roman" w:eastAsia="Arial" w:hAnsi="Times New Roman"/>
          <w:lang w:eastAsia="ar-SA"/>
        </w:rPr>
        <w:t>переделки</w:t>
      </w:r>
      <w:proofErr w:type="gramEnd"/>
      <w:r w:rsidRPr="00F13D20">
        <w:rPr>
          <w:rFonts w:ascii="Times New Roman" w:eastAsia="Arial" w:hAnsi="Times New Roman"/>
          <w:lang w:eastAsia="ar-SA"/>
        </w:rPr>
        <w:t xml:space="preserve"> и все улучшения без возмещения затрат.</w:t>
      </w:r>
    </w:p>
    <w:p w14:paraId="36E014E3"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2.2.14. Освободить помещения в связи с аварийным состоянием конструкций здания (или его части), постановкой здания на капитальный ремонт или его сносом по градостроительным причинам (основаниям) в сроки, установленные уполномоченными органами.</w:t>
      </w:r>
    </w:p>
    <w:p w14:paraId="4D8E2693"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 xml:space="preserve">2.2.15. Своевременно вносить арендную плату в полном объеме и </w:t>
      </w:r>
      <w:proofErr w:type="gramStart"/>
      <w:r w:rsidRPr="00F13D20">
        <w:rPr>
          <w:rFonts w:ascii="Times New Roman" w:eastAsia="Arial" w:hAnsi="Times New Roman"/>
          <w:lang w:eastAsia="ar-SA"/>
        </w:rPr>
        <w:t>в сроки</w:t>
      </w:r>
      <w:proofErr w:type="gramEnd"/>
      <w:r w:rsidRPr="00F13D20">
        <w:rPr>
          <w:rFonts w:ascii="Times New Roman" w:eastAsia="Arial" w:hAnsi="Times New Roman"/>
          <w:lang w:eastAsia="ar-SA"/>
        </w:rPr>
        <w:t xml:space="preserve"> установленные договором. Несвоевременная оплата арендных платежей, а также внесение платежей не в полном объеме, а частично, считается неисполнением обязанности по внесению арендной платы и является основанием для расторжения договора и наложения штрафных санкций. </w:t>
      </w:r>
    </w:p>
    <w:p w14:paraId="616AB4A2"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2.2.16. Арендатор, заключивший Договор аренды на срок более 1 года, обязан в течение месяца, за счет собственных средств, зарегистрировать этот Договор в органе, осуществляющим государственную регистрацию прав на недвижимое имущество и сделок с ним.</w:t>
      </w:r>
    </w:p>
    <w:p w14:paraId="55A0A5E2"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2.2.17. Застраховать в страховой компании взятый в аренду объект недвижимости на основе рыночной оценки. Выбор страховой компании осуществляется Арендатором самостоятельно.</w:t>
      </w:r>
    </w:p>
    <w:p w14:paraId="0F08B2AF"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В случае заключения договора аренды на срок более одного года Арендатор обязан страховать арендованное имущество ежегодно. Затраты на страхование не входят в размер арендной платы.</w:t>
      </w:r>
    </w:p>
    <w:p w14:paraId="5BBBA669"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p>
    <w:p w14:paraId="48EBE4E2"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3. Платежи и расчеты по Договору</w:t>
      </w:r>
    </w:p>
    <w:p w14:paraId="1CB88AAB"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6EAC906B" w14:textId="77777777" w:rsidR="00E37773" w:rsidRPr="009E5271"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3.1. Размер арендной платы установлен, по соглашению сторон, с учетом рыночной оценки объекта недвижимости, проведенной в соответствии с законодательством, регулирующем оценочную деятельность в Российской Федерации:</w:t>
      </w:r>
    </w:p>
    <w:p w14:paraId="6D2D51F4" w14:textId="77777777" w:rsidR="00E37773" w:rsidRPr="009E5271"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 xml:space="preserve">а) Арендная плата в месяц за арендуемую площадь 361,9 кв. м. составляет </w:t>
      </w:r>
      <w:r w:rsidRPr="009E5271">
        <w:rPr>
          <w:rFonts w:ascii="Times New Roman" w:eastAsia="Arial" w:hAnsi="Times New Roman"/>
          <w:lang w:eastAsia="ar-SA"/>
        </w:rPr>
        <w:t>84 974 руб. 35 коп</w:t>
      </w:r>
      <w:r w:rsidRPr="00F13D20">
        <w:rPr>
          <w:rFonts w:ascii="Times New Roman" w:eastAsia="Arial" w:hAnsi="Times New Roman"/>
          <w:lang w:eastAsia="ar-SA"/>
        </w:rPr>
        <w:t xml:space="preserve">., в том числе НДС 20% – </w:t>
      </w:r>
      <w:r w:rsidRPr="009E5271">
        <w:rPr>
          <w:rFonts w:ascii="Times New Roman" w:eastAsia="Arial" w:hAnsi="Times New Roman"/>
          <w:lang w:eastAsia="ar-SA"/>
        </w:rPr>
        <w:t>14 162 руб. 39</w:t>
      </w:r>
      <w:r w:rsidRPr="00F13D20">
        <w:rPr>
          <w:rFonts w:ascii="Times New Roman" w:eastAsia="Arial" w:hAnsi="Times New Roman"/>
          <w:lang w:eastAsia="ar-SA"/>
        </w:rPr>
        <w:t xml:space="preserve"> коп. в месяц. Стоимость арендной платы определена с учетом, проведенной ООО «Сибирский Центр экономического анализа» (отчет </w:t>
      </w:r>
      <w:r>
        <w:rPr>
          <w:rFonts w:ascii="Times New Roman" w:eastAsia="Arial" w:hAnsi="Times New Roman"/>
          <w:lang w:eastAsia="ar-SA"/>
        </w:rPr>
        <w:t>1672</w:t>
      </w:r>
      <w:r w:rsidRPr="00F13D20">
        <w:rPr>
          <w:rFonts w:ascii="Times New Roman" w:eastAsia="Arial" w:hAnsi="Times New Roman"/>
          <w:lang w:eastAsia="ar-SA"/>
        </w:rPr>
        <w:t xml:space="preserve"> от </w:t>
      </w:r>
      <w:r>
        <w:rPr>
          <w:rFonts w:ascii="Times New Roman" w:eastAsia="Arial" w:hAnsi="Times New Roman"/>
          <w:lang w:eastAsia="ar-SA"/>
        </w:rPr>
        <w:t>21</w:t>
      </w:r>
      <w:r w:rsidRPr="00F13D20">
        <w:rPr>
          <w:rFonts w:ascii="Times New Roman" w:eastAsia="Arial" w:hAnsi="Times New Roman"/>
          <w:lang w:eastAsia="ar-SA"/>
        </w:rPr>
        <w:t xml:space="preserve"> </w:t>
      </w:r>
      <w:r>
        <w:rPr>
          <w:rFonts w:ascii="Times New Roman" w:eastAsia="Arial" w:hAnsi="Times New Roman"/>
          <w:lang w:eastAsia="ar-SA"/>
        </w:rPr>
        <w:t>сентября</w:t>
      </w:r>
      <w:r w:rsidRPr="00F13D20">
        <w:rPr>
          <w:rFonts w:ascii="Times New Roman" w:eastAsia="Arial" w:hAnsi="Times New Roman"/>
          <w:lang w:eastAsia="ar-SA"/>
        </w:rPr>
        <w:t xml:space="preserve"> 20</w:t>
      </w:r>
      <w:r>
        <w:rPr>
          <w:rFonts w:ascii="Times New Roman" w:eastAsia="Arial" w:hAnsi="Times New Roman"/>
          <w:lang w:eastAsia="ar-SA"/>
        </w:rPr>
        <w:t>20</w:t>
      </w:r>
      <w:r w:rsidRPr="00F13D20">
        <w:rPr>
          <w:rFonts w:ascii="Times New Roman" w:eastAsia="Arial" w:hAnsi="Times New Roman"/>
          <w:lang w:eastAsia="ar-SA"/>
        </w:rPr>
        <w:t>г.).</w:t>
      </w:r>
    </w:p>
    <w:p w14:paraId="7EADEBDB" w14:textId="77777777" w:rsidR="00E37773" w:rsidRPr="009E5271"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3.2. Сроки и порядок оплаты:</w:t>
      </w:r>
    </w:p>
    <w:p w14:paraId="713E3840" w14:textId="77777777" w:rsidR="00E37773" w:rsidRPr="009E5271"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а) «Арендатор» вносит арендные платежи ежемесячно до пятнадцатого числа отчетного месяца. В случае если договор заключен не в первый день календарного месяца, первый платёж должен быть внесён «Арендатором» в течение пяти дней с момента заключения договора.</w:t>
      </w:r>
    </w:p>
    <w:p w14:paraId="7B00EDA7" w14:textId="77777777" w:rsidR="00E37773" w:rsidRPr="009E5271"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 xml:space="preserve">б) Ежемесячная арендная плата в размере </w:t>
      </w:r>
      <w:r w:rsidRPr="009E5271">
        <w:rPr>
          <w:rFonts w:ascii="Times New Roman" w:eastAsia="Arial" w:hAnsi="Times New Roman"/>
          <w:lang w:eastAsia="ar-SA"/>
        </w:rPr>
        <w:t>84 974 руб. 35 коп. (восемьдесят четыре тысячи девятьсот семьдесят четыре рубля 35 коп.)</w:t>
      </w:r>
      <w:r w:rsidRPr="00F13D20">
        <w:rPr>
          <w:rFonts w:ascii="Times New Roman" w:eastAsia="Arial" w:hAnsi="Times New Roman"/>
          <w:lang w:eastAsia="ar-SA"/>
        </w:rPr>
        <w:t xml:space="preserve">, перечисляется на лицевой счет арендодателя </w:t>
      </w:r>
      <w:proofErr w:type="gramStart"/>
      <w:r w:rsidRPr="00F13D20">
        <w:rPr>
          <w:rFonts w:ascii="Times New Roman" w:eastAsia="Arial" w:hAnsi="Times New Roman"/>
          <w:lang w:eastAsia="ar-SA"/>
        </w:rPr>
        <w:t>по реквизитам</w:t>
      </w:r>
      <w:proofErr w:type="gramEnd"/>
      <w:r w:rsidRPr="00F13D20">
        <w:rPr>
          <w:rFonts w:ascii="Times New Roman" w:eastAsia="Arial" w:hAnsi="Times New Roman"/>
          <w:lang w:eastAsia="ar-SA"/>
        </w:rPr>
        <w:t xml:space="preserve"> указанным в настоящем договоре.</w:t>
      </w:r>
    </w:p>
    <w:p w14:paraId="6DAA09FD" w14:textId="77777777" w:rsidR="00E37773" w:rsidRPr="009E5271"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В платежном документе указываются назначение платежа, код бюджетной классификации, номер договора и дата заключения, период, за который вносится арендный платеж и другие необходимые реквизиты.</w:t>
      </w:r>
    </w:p>
    <w:p w14:paraId="2F4E2586"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Обязательства арендатора по оплате аренды считаются исполненными с момента зачисления суммы арендной платы на расчетный счет Арендодателя.</w:t>
      </w:r>
    </w:p>
    <w:p w14:paraId="64024DD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3.3. Налоговым агентом является Арендодатель.</w:t>
      </w:r>
    </w:p>
    <w:p w14:paraId="4770E182"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lastRenderedPageBreak/>
        <w:t>3.4. Расходы «Арендодателя» по содержанию сданного в аренду государственного имущества (налог на имущество, плата за землю, эксплуатационные, коммунальные и необходимые административно-хозяйственные услуги и т.п.) не включаются в установленную настоящим договором арендную плату. Оплата данных расходов производится арендатором по отдельному договору на оказание услуг.</w:t>
      </w:r>
    </w:p>
    <w:p w14:paraId="50881F1A"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3.5. В одностороннем порядке арендная плата изменяется «Арендодателем» не чаще одного раза в год в связи с изменением рыночной стоимости объектов аренды. В этих случаях «Арендодатель» направляет письменное уведомление «Арендатору». «Арендатор» обязан принять уведомление к исполнению в указанный в нём срок без подписания дополнительного соглашения.</w:t>
      </w:r>
    </w:p>
    <w:p w14:paraId="111E1159"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p>
    <w:p w14:paraId="498C4232"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4. Ответственность сторон</w:t>
      </w:r>
    </w:p>
    <w:p w14:paraId="24D46137"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02A247C9"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4.1. Ответственность «Арендатора»:</w:t>
      </w:r>
    </w:p>
    <w:p w14:paraId="26A8A477"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а) в случае неуплаты арендных платежей в сроки, установленные в п. 3.2.а договора, «Арендатор» уплачивает пеню за каждый день просрочки в размере 0,05% от суммы ежемесячной арендной платы, которая перечисляется</w:t>
      </w:r>
      <w:r>
        <w:rPr>
          <w:rFonts w:ascii="Times New Roman" w:eastAsia="Arial" w:hAnsi="Times New Roman"/>
          <w:lang w:eastAsia="ar-SA"/>
        </w:rPr>
        <w:t xml:space="preserve"> </w:t>
      </w:r>
      <w:r w:rsidRPr="00F13D20">
        <w:rPr>
          <w:rFonts w:ascii="Times New Roman" w:eastAsia="Arial" w:hAnsi="Times New Roman"/>
          <w:lang w:eastAsia="ar-SA"/>
        </w:rPr>
        <w:t xml:space="preserve">на лицевой счет арендодателя </w:t>
      </w:r>
      <w:proofErr w:type="gramStart"/>
      <w:r w:rsidRPr="00F13D20">
        <w:rPr>
          <w:rFonts w:ascii="Times New Roman" w:eastAsia="Arial" w:hAnsi="Times New Roman"/>
          <w:lang w:eastAsia="ar-SA"/>
        </w:rPr>
        <w:t>по реквизитам</w:t>
      </w:r>
      <w:proofErr w:type="gramEnd"/>
      <w:r w:rsidRPr="00F13D20">
        <w:rPr>
          <w:rFonts w:ascii="Times New Roman" w:eastAsia="Arial" w:hAnsi="Times New Roman"/>
          <w:lang w:eastAsia="ar-SA"/>
        </w:rPr>
        <w:t xml:space="preserve"> указанным в настоящем договоре аренды. </w:t>
      </w:r>
    </w:p>
    <w:p w14:paraId="2EBA36C9"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 xml:space="preserve">б) в случае нарушения п. 2.2.9 договора «Арендатор» уплачивает штраф в размере 20% от суммы годовой арендной платы на лицевой счет арендодателя </w:t>
      </w:r>
      <w:proofErr w:type="gramStart"/>
      <w:r w:rsidRPr="00F13D20">
        <w:rPr>
          <w:rFonts w:ascii="Times New Roman" w:eastAsia="Arial" w:hAnsi="Times New Roman"/>
          <w:lang w:eastAsia="ar-SA"/>
        </w:rPr>
        <w:t>по реквизитам</w:t>
      </w:r>
      <w:proofErr w:type="gramEnd"/>
      <w:r w:rsidRPr="00F13D20">
        <w:rPr>
          <w:rFonts w:ascii="Times New Roman" w:eastAsia="Arial" w:hAnsi="Times New Roman"/>
          <w:lang w:eastAsia="ar-SA"/>
        </w:rPr>
        <w:t xml:space="preserve"> указанным в настоящем договоре.</w:t>
      </w:r>
    </w:p>
    <w:p w14:paraId="38D4876D"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4.2. Если состояние возвращаемых помещений по окончании срока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Ущерб определяется комиссией с участием «Арендодателя» и привлечением уполномоченных служб.</w:t>
      </w:r>
    </w:p>
    <w:p w14:paraId="4C5C223C"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 xml:space="preserve">4.3. В случае если «Арендатор» не принял в установленный настоящим договором срок или не возвратил арендуемые помещения или возвратил их несвоевременно, он обязан внести арендную плату за все время просрочки на лицевой счет арендодателя </w:t>
      </w:r>
      <w:proofErr w:type="gramStart"/>
      <w:r w:rsidRPr="00F13D20">
        <w:rPr>
          <w:rFonts w:ascii="Times New Roman" w:eastAsia="Arial" w:hAnsi="Times New Roman"/>
          <w:lang w:eastAsia="ar-SA"/>
        </w:rPr>
        <w:t>по реквизитам</w:t>
      </w:r>
      <w:proofErr w:type="gramEnd"/>
      <w:r w:rsidRPr="00F13D20">
        <w:rPr>
          <w:rFonts w:ascii="Times New Roman" w:eastAsia="Arial" w:hAnsi="Times New Roman"/>
          <w:lang w:eastAsia="ar-SA"/>
        </w:rPr>
        <w:t xml:space="preserve"> указанным в настоящем договоре. </w:t>
      </w:r>
    </w:p>
    <w:p w14:paraId="059A3623"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«Арендодатель» также вправе требовать от «Арендатора» возмещения иных убытков, причиненных указанными в настоящем пункте действиями «Арендатора».</w:t>
      </w:r>
    </w:p>
    <w:p w14:paraId="081B8422"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В указанных в настоящем пункте случаях «Арендатор» также обязан оплатить пени в размере 0,05% за каждый день просрочки от суммы, причитающейся к оплате аренды.</w:t>
      </w:r>
    </w:p>
    <w:p w14:paraId="22A8AE4C"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4.4. Уплата пени и штрафа,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14:paraId="3C3357F3"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p>
    <w:p w14:paraId="18C1E3EA"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5. Порядок изменения, расторжения, прекращения и продления договора</w:t>
      </w:r>
    </w:p>
    <w:p w14:paraId="61514B4B"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06C25A6F"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5.1. Все вносимые какой-либо из сторон предложения о внесении дополнений или изменений в условия настоящего договора, в том числе о его расторжении, рассматриваются сторонами в месячный срок и оформляются дополнительными соглашениями (кроме условий по п.3.5. настоящего договора).</w:t>
      </w:r>
    </w:p>
    <w:p w14:paraId="69141429"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5.2. По одностороннему требованию «Арендодателя» или «Арендатора» настоящий договор может быть изменен, дополнен или расторгнут в суде в соответствии с действующим законодательством Российской Федерации, в том числе в случае ликвидации или реорганизации сторон, аварийного состояния арендуемого объекта, постановки его на капитальный ремонт или сноса.</w:t>
      </w:r>
    </w:p>
    <w:p w14:paraId="42565FCE"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5.3. По требованию "Арендодателя" договор аренды может быть досрочно расторгнут в случаях:</w:t>
      </w:r>
    </w:p>
    <w:p w14:paraId="06A645CB"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а) неуплаты или просрочки «Арендатором» оплаты аренды в сроки, установленные п.3.2.а., в течение двух месяцев;</w:t>
      </w:r>
    </w:p>
    <w:p w14:paraId="33D03C10"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б) использования помещений (в целом или частично) не в соответствии с целями, определенными в п. 1.1 договора;</w:t>
      </w:r>
    </w:p>
    <w:p w14:paraId="569CF7F2"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в) нарушения п.2.2.9, настоящего договора;</w:t>
      </w:r>
    </w:p>
    <w:p w14:paraId="5EE0D95A"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г) умышленного или неосторожного ухудшения «Арендатором» состояния помещений, инженерного оборудования и прилегающих территорий либо невыполнения обязанностей, предусмотренных п.п.2.2.4. 2.2.5, 2.2.6, 2.2.7, 2.2.10, 2.2.11, 2.2.14, 2.2.15 договора.</w:t>
      </w:r>
    </w:p>
    <w:p w14:paraId="72FF34BF"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Расторжение договора не освобождает «Арендатора» от необходимости погашения задолженности по арендной плате и выплаты неустойки.</w:t>
      </w:r>
    </w:p>
    <w:p w14:paraId="43978889"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5.4.В случае неисполнения или недобросовестного исполнения условий контракта на оказание услуг по организации лечебного питания «Арендодатель» имеет право потребовать расторжения настоящего договора в установленном порядке.</w:t>
      </w:r>
    </w:p>
    <w:p w14:paraId="275DC112"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5.5. По истечении срока действия настоящего договора «Арендатор» не имеет преимущественного права перед другими лицами на новый срок.</w:t>
      </w:r>
    </w:p>
    <w:p w14:paraId="52C48616"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p>
    <w:p w14:paraId="5858DCD2"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6. Особые условия</w:t>
      </w:r>
    </w:p>
    <w:p w14:paraId="641C5488"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2DE3C2FE"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6,1. Реорганизация «Арендодателя», а также перемена собственника арендуемых помещений не являются основанием для изменения условий или расторжения настоящего договора.</w:t>
      </w:r>
    </w:p>
    <w:p w14:paraId="15BC5F18"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6..2. «Арендатор» ознакомлен со всеми недостатками арендуемого имущества и претензий не имеет.</w:t>
      </w:r>
    </w:p>
    <w:p w14:paraId="7698E6DE"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6.3. «Арендатор» предупрежден о правах третьих лиц на сдаваемое в аренду имущество.</w:t>
      </w:r>
    </w:p>
    <w:p w14:paraId="62DDD9F8"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6.4. Настоящий договор не дает права «Арендатору» на размещение рекламы на наружной части здания и арендуемых помещений без согласия «Арендодателя»</w:t>
      </w:r>
    </w:p>
    <w:p w14:paraId="73FFDABA"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6.5. Взаимоотношения сторон, не урегулированные настоящим договором, регламентируются действующим законодательством Российской Федерации.</w:t>
      </w:r>
    </w:p>
    <w:p w14:paraId="3977176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6.6. При изменении наименования, местонахождения, банковских реквизитов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w:t>
      </w:r>
    </w:p>
    <w:p w14:paraId="28C9410E"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6.7. Все споры между сторонами, возникающие при заключении, исполнении, расторжении настоящего договора, разрешаются Арбитражным судом.</w:t>
      </w:r>
    </w:p>
    <w:p w14:paraId="4BD174E0" w14:textId="77777777" w:rsidR="00E37773" w:rsidRPr="00F13D20" w:rsidRDefault="00E37773" w:rsidP="00E37773">
      <w:pPr>
        <w:autoSpaceDE w:val="0"/>
        <w:spacing w:after="0" w:line="240" w:lineRule="auto"/>
        <w:jc w:val="both"/>
        <w:rPr>
          <w:rFonts w:ascii="Times New Roman" w:eastAsia="Arial" w:hAnsi="Times New Roman"/>
          <w:lang w:eastAsia="ar-SA"/>
        </w:rPr>
      </w:pPr>
    </w:p>
    <w:p w14:paraId="3D7D9775"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7. Срок действия договора</w:t>
      </w:r>
      <w:r w:rsidRPr="00F13D20">
        <w:rPr>
          <w:rFonts w:ascii="Times New Roman" w:eastAsia="Arial" w:hAnsi="Times New Roman"/>
          <w:lang w:eastAsia="ar-SA"/>
        </w:rPr>
        <w:t>.</w:t>
      </w:r>
    </w:p>
    <w:p w14:paraId="1628346E" w14:textId="77777777" w:rsidR="00E37773" w:rsidRPr="00F13D20" w:rsidRDefault="00E37773" w:rsidP="00E37773">
      <w:pPr>
        <w:autoSpaceDE w:val="0"/>
        <w:spacing w:after="0" w:line="240" w:lineRule="auto"/>
        <w:ind w:left="-851" w:firstLine="720"/>
        <w:jc w:val="center"/>
        <w:rPr>
          <w:rFonts w:ascii="Times New Roman" w:hAnsi="Times New Roman"/>
        </w:rPr>
      </w:pPr>
    </w:p>
    <w:p w14:paraId="1F701A08" w14:textId="77777777" w:rsidR="00E37773" w:rsidRPr="00F13D20" w:rsidRDefault="00E37773" w:rsidP="00E37773">
      <w:pPr>
        <w:widowControl w:val="0"/>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7.1. Настоящий договор составлен в 2 –х экземплярах, по одному для каждой из сторон.</w:t>
      </w:r>
    </w:p>
    <w:p w14:paraId="2AA375FB"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7.2. Договор действует: с «____» _____________20 ____г. по «____» ________20 ______г.</w:t>
      </w:r>
    </w:p>
    <w:p w14:paraId="5BF1E630"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6A18AEA1"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8. Приложение, являющееся неотъемлемой частью договора</w:t>
      </w:r>
    </w:p>
    <w:p w14:paraId="4FF0459B"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4FAB3375"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8.1. Приложение № 1 Акт приема-передачи.</w:t>
      </w:r>
    </w:p>
    <w:p w14:paraId="75E1FBC6" w14:textId="77777777" w:rsidR="00E37773" w:rsidRPr="00F13D20" w:rsidRDefault="00E37773" w:rsidP="00E37773">
      <w:pPr>
        <w:autoSpaceDE w:val="0"/>
        <w:spacing w:after="0" w:line="240" w:lineRule="auto"/>
        <w:ind w:left="-851" w:firstLine="720"/>
        <w:jc w:val="both"/>
        <w:rPr>
          <w:rFonts w:ascii="Times New Roman" w:eastAsia="Arial" w:hAnsi="Times New Roman"/>
          <w:lang w:eastAsia="ar-SA"/>
        </w:rPr>
      </w:pPr>
      <w:r w:rsidRPr="00F13D20">
        <w:rPr>
          <w:rFonts w:ascii="Times New Roman" w:eastAsia="Arial" w:hAnsi="Times New Roman"/>
          <w:lang w:eastAsia="ar-SA"/>
        </w:rPr>
        <w:t>8.2. Приложение № 2 Состав передаваемых нежилых помещений (недвижимого имущества).</w:t>
      </w:r>
    </w:p>
    <w:p w14:paraId="7984C6D3" w14:textId="77777777" w:rsidR="00E37773" w:rsidRPr="00F13D20" w:rsidRDefault="00E37773" w:rsidP="00E37773">
      <w:pPr>
        <w:autoSpaceDE w:val="0"/>
        <w:spacing w:after="0" w:line="240" w:lineRule="auto"/>
        <w:ind w:left="-851" w:firstLine="720"/>
        <w:rPr>
          <w:rFonts w:ascii="Times New Roman" w:eastAsia="Arial" w:hAnsi="Times New Roman"/>
          <w:lang w:eastAsia="ar-SA"/>
        </w:rPr>
      </w:pPr>
      <w:r w:rsidRPr="00F13D20">
        <w:rPr>
          <w:rFonts w:ascii="Times New Roman" w:eastAsia="Arial" w:hAnsi="Times New Roman"/>
          <w:lang w:eastAsia="ar-SA"/>
        </w:rPr>
        <w:t>8.3. Приложение №3 Договор на возмещение коммунальных, административных и эксплуатационных услуг арендуемого помещения.</w:t>
      </w:r>
    </w:p>
    <w:p w14:paraId="75CC7C11" w14:textId="77777777" w:rsidR="00E37773" w:rsidRPr="00F13D20" w:rsidRDefault="00E37773" w:rsidP="00E37773">
      <w:pPr>
        <w:autoSpaceDE w:val="0"/>
        <w:spacing w:after="0" w:line="240" w:lineRule="auto"/>
        <w:ind w:left="-851" w:firstLine="720"/>
        <w:jc w:val="center"/>
        <w:rPr>
          <w:rFonts w:ascii="Times New Roman" w:eastAsia="Arial" w:hAnsi="Times New Roman"/>
          <w:b/>
          <w:lang w:eastAsia="ar-SA"/>
        </w:rPr>
      </w:pPr>
    </w:p>
    <w:p w14:paraId="40C09C46" w14:textId="77777777" w:rsidR="00E37773" w:rsidRPr="00F13D20" w:rsidRDefault="00E37773" w:rsidP="00E37773">
      <w:pPr>
        <w:autoSpaceDE w:val="0"/>
        <w:spacing w:after="0" w:line="240" w:lineRule="auto"/>
        <w:ind w:left="-851" w:firstLine="720"/>
        <w:jc w:val="center"/>
        <w:rPr>
          <w:rFonts w:ascii="Times New Roman" w:hAnsi="Times New Roman"/>
        </w:rPr>
      </w:pPr>
      <w:r w:rsidRPr="00F13D20">
        <w:rPr>
          <w:rFonts w:ascii="Times New Roman" w:eastAsia="Arial" w:hAnsi="Times New Roman"/>
          <w:b/>
          <w:lang w:eastAsia="ar-SA"/>
        </w:rPr>
        <w:t>9. Юридические</w:t>
      </w:r>
      <w:r w:rsidRPr="00F13D20">
        <w:rPr>
          <w:rFonts w:ascii="Times New Roman" w:eastAsia="Arial" w:hAnsi="Times New Roman"/>
          <w:b/>
          <w:bCs/>
          <w:lang w:eastAsia="ar-SA"/>
        </w:rPr>
        <w:t xml:space="preserve"> адреса, реквизиты, подписи сторон</w:t>
      </w:r>
    </w:p>
    <w:tbl>
      <w:tblPr>
        <w:tblW w:w="0" w:type="auto"/>
        <w:tblInd w:w="-10" w:type="dxa"/>
        <w:tblLayout w:type="fixed"/>
        <w:tblLook w:val="0000" w:firstRow="0" w:lastRow="0" w:firstColumn="0" w:lastColumn="0" w:noHBand="0" w:noVBand="0"/>
      </w:tblPr>
      <w:tblGrid>
        <w:gridCol w:w="4824"/>
        <w:gridCol w:w="4844"/>
      </w:tblGrid>
      <w:tr w:rsidR="00E37773" w:rsidRPr="00F13D20" w14:paraId="397304A8" w14:textId="77777777" w:rsidTr="00FD5181">
        <w:tc>
          <w:tcPr>
            <w:tcW w:w="4824" w:type="dxa"/>
            <w:tcBorders>
              <w:top w:val="single" w:sz="4" w:space="0" w:color="000000"/>
              <w:left w:val="single" w:sz="4" w:space="0" w:color="000000"/>
              <w:bottom w:val="single" w:sz="4" w:space="0" w:color="000000"/>
            </w:tcBorders>
            <w:shd w:val="clear" w:color="auto" w:fill="auto"/>
          </w:tcPr>
          <w:p w14:paraId="38380C43"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b/>
                <w:lang w:eastAsia="ru-RU"/>
              </w:rPr>
              <w:t>АРЕНДОДАТЕЛЬ:</w:t>
            </w:r>
          </w:p>
          <w:p w14:paraId="593B303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Государственное бюджетное учреждение здравоохранения Новосибирской области «Городская клиническая больница №34» (ГБУЗ НСО «ГКБ №34»)</w:t>
            </w:r>
          </w:p>
          <w:p w14:paraId="4EB5B1E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630</w:t>
            </w:r>
            <w:r w:rsidRPr="00F13D20">
              <w:rPr>
                <w:rFonts w:ascii="Times New Roman" w:eastAsia="Times New Roman" w:hAnsi="Times New Roman"/>
                <w:lang w:val="en-US" w:eastAsia="ru-RU"/>
              </w:rPr>
              <w:t>054</w:t>
            </w:r>
            <w:r w:rsidRPr="00F13D20">
              <w:rPr>
                <w:rFonts w:ascii="Times New Roman" w:eastAsia="Times New Roman" w:hAnsi="Times New Roman"/>
                <w:lang w:eastAsia="ru-RU"/>
              </w:rPr>
              <w:t xml:space="preserve">, г. Новосибирск, ул. Титова,18 </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2B77CC4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b/>
                <w:bCs/>
                <w:lang w:eastAsia="ru-RU"/>
              </w:rPr>
              <w:t>АРЕНДАТОР:</w:t>
            </w:r>
            <w:r w:rsidRPr="00F13D20">
              <w:rPr>
                <w:rFonts w:ascii="Times New Roman" w:eastAsia="Times New Roman" w:hAnsi="Times New Roman"/>
                <w:lang w:eastAsia="ru-RU"/>
              </w:rPr>
              <w:t xml:space="preserve"> </w:t>
            </w:r>
          </w:p>
          <w:p w14:paraId="2DE4B150" w14:textId="77777777" w:rsidR="00E37773" w:rsidRPr="00F13D20" w:rsidRDefault="00E37773" w:rsidP="00FD5181">
            <w:pPr>
              <w:widowControl w:val="0"/>
              <w:autoSpaceDE w:val="0"/>
              <w:spacing w:after="0" w:line="240" w:lineRule="auto"/>
              <w:rPr>
                <w:rFonts w:ascii="Times New Roman" w:eastAsia="Times New Roman" w:hAnsi="Times New Roman"/>
                <w:bCs/>
                <w:lang w:eastAsia="ru-RU"/>
              </w:rPr>
            </w:pPr>
          </w:p>
        </w:tc>
      </w:tr>
      <w:tr w:rsidR="00E37773" w:rsidRPr="00F13D20" w14:paraId="01548F6B" w14:textId="77777777" w:rsidTr="00FD5181">
        <w:tc>
          <w:tcPr>
            <w:tcW w:w="4824" w:type="dxa"/>
            <w:tcBorders>
              <w:top w:val="single" w:sz="4" w:space="0" w:color="000000"/>
              <w:left w:val="single" w:sz="4" w:space="0" w:color="000000"/>
              <w:bottom w:val="single" w:sz="4" w:space="0" w:color="000000"/>
            </w:tcBorders>
            <w:shd w:val="clear" w:color="auto" w:fill="auto"/>
          </w:tcPr>
          <w:p w14:paraId="0C867C86"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 xml:space="preserve">МФ и НП НСО (ГБУЗ НСО «ГКБ </w:t>
            </w:r>
            <w:proofErr w:type="gramStart"/>
            <w:r w:rsidRPr="00F13D20">
              <w:rPr>
                <w:rFonts w:ascii="Times New Roman" w:eastAsia="Times New Roman" w:hAnsi="Times New Roman"/>
                <w:lang w:eastAsia="ru-RU"/>
              </w:rPr>
              <w:t>№  34</w:t>
            </w:r>
            <w:proofErr w:type="gramEnd"/>
            <w:r w:rsidRPr="00F13D20">
              <w:rPr>
                <w:rFonts w:ascii="Times New Roman" w:eastAsia="Times New Roman" w:hAnsi="Times New Roman"/>
                <w:lang w:eastAsia="ru-RU"/>
              </w:rPr>
              <w:t>») л.с. 030.13.017.5</w:t>
            </w:r>
          </w:p>
          <w:p w14:paraId="1E63CBD7"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Р.с. 40 601 810 600 043 000 001 Сибирское ГУ банка России г.Новосибирск</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758FC28E"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p w14:paraId="2727BE6B"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p w14:paraId="3AC0DA06"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p w14:paraId="1378F924"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p w14:paraId="22FA8F34"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tc>
      </w:tr>
      <w:tr w:rsidR="00E37773" w:rsidRPr="00F13D20" w14:paraId="67A6033F" w14:textId="77777777" w:rsidTr="00FD5181">
        <w:tc>
          <w:tcPr>
            <w:tcW w:w="4824" w:type="dxa"/>
            <w:tcBorders>
              <w:top w:val="single" w:sz="4" w:space="0" w:color="000000"/>
              <w:left w:val="single" w:sz="4" w:space="0" w:color="000000"/>
              <w:bottom w:val="single" w:sz="4" w:space="0" w:color="000000"/>
            </w:tcBorders>
            <w:shd w:val="clear" w:color="auto" w:fill="auto"/>
          </w:tcPr>
          <w:p w14:paraId="240EA0F6"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БИК банка получателя 045004001</w:t>
            </w:r>
          </w:p>
          <w:p w14:paraId="6041D3D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ИНН 5404167325</w:t>
            </w:r>
          </w:p>
          <w:p w14:paraId="58688F3F"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КПП 540401001</w:t>
            </w:r>
          </w:p>
          <w:p w14:paraId="3E4C4598"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ОКОНХ 91511</w:t>
            </w:r>
          </w:p>
          <w:p w14:paraId="0F16ACAB"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ОГРН 1025401496680</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73EAC46E"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p w14:paraId="107EA587"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p w14:paraId="65A0DF5E"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tc>
      </w:tr>
      <w:tr w:rsidR="00E37773" w:rsidRPr="00F13D20" w14:paraId="25E57D92" w14:textId="77777777" w:rsidTr="00FD5181">
        <w:tc>
          <w:tcPr>
            <w:tcW w:w="4824" w:type="dxa"/>
            <w:tcBorders>
              <w:top w:val="single" w:sz="4" w:space="0" w:color="000000"/>
              <w:left w:val="single" w:sz="4" w:space="0" w:color="000000"/>
              <w:bottom w:val="single" w:sz="4" w:space="0" w:color="000000"/>
            </w:tcBorders>
            <w:shd w:val="clear" w:color="auto" w:fill="auto"/>
          </w:tcPr>
          <w:p w14:paraId="66D76984"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ОКПО54390316</w:t>
            </w:r>
          </w:p>
          <w:p w14:paraId="70F7E0C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ОКТМО 50701000</w:t>
            </w:r>
          </w:p>
          <w:p w14:paraId="70779E8A"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ОКОПФ 75203</w:t>
            </w:r>
          </w:p>
          <w:p w14:paraId="380A0965"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ОКВЭД 86.10</w:t>
            </w:r>
          </w:p>
          <w:p w14:paraId="74174BDE"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ОКОГУ 2033229</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3CC67E3B" w14:textId="77777777" w:rsidR="00E37773" w:rsidRPr="00F13D20" w:rsidRDefault="00E37773" w:rsidP="00FD5181">
            <w:pPr>
              <w:autoSpaceDE w:val="0"/>
              <w:snapToGrid w:val="0"/>
              <w:spacing w:after="0" w:line="240" w:lineRule="auto"/>
              <w:jc w:val="both"/>
              <w:rPr>
                <w:rFonts w:ascii="Times New Roman" w:eastAsia="Arial" w:hAnsi="Times New Roman"/>
                <w:lang w:eastAsia="ar-SA"/>
              </w:rPr>
            </w:pPr>
          </w:p>
        </w:tc>
      </w:tr>
      <w:tr w:rsidR="00E37773" w:rsidRPr="00F13D20" w14:paraId="46572535" w14:textId="77777777" w:rsidTr="00FD5181">
        <w:trPr>
          <w:trHeight w:val="1634"/>
        </w:trPr>
        <w:tc>
          <w:tcPr>
            <w:tcW w:w="4824" w:type="dxa"/>
            <w:tcBorders>
              <w:top w:val="single" w:sz="4" w:space="0" w:color="000000"/>
              <w:left w:val="single" w:sz="4" w:space="0" w:color="000000"/>
              <w:bottom w:val="single" w:sz="4" w:space="0" w:color="000000"/>
            </w:tcBorders>
            <w:shd w:val="clear" w:color="auto" w:fill="auto"/>
          </w:tcPr>
          <w:p w14:paraId="700EFF3C"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lastRenderedPageBreak/>
              <w:t>В назначении платежа</w:t>
            </w:r>
          </w:p>
          <w:p w14:paraId="0A629FA7"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КОСГУ 120 – аренда</w:t>
            </w:r>
          </w:p>
          <w:p w14:paraId="04939114"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КОСГУ 130 – возмещение коммунальных услуг</w:t>
            </w:r>
          </w:p>
          <w:p w14:paraId="2C3163B7"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Тип средств 04.01.02</w:t>
            </w:r>
          </w:p>
          <w:p w14:paraId="7DCB26D6" w14:textId="77777777" w:rsidR="00E37773" w:rsidRPr="00F13D20" w:rsidRDefault="00E37773" w:rsidP="00FD5181">
            <w:pPr>
              <w:widowControl w:val="0"/>
              <w:autoSpaceDE w:val="0"/>
              <w:spacing w:after="0" w:line="240" w:lineRule="auto"/>
              <w:rPr>
                <w:rFonts w:ascii="Times New Roman" w:hAnsi="Times New Roman"/>
              </w:rPr>
            </w:pPr>
            <w:r w:rsidRPr="00F13D20">
              <w:rPr>
                <w:rFonts w:ascii="Times New Roman" w:eastAsia="Times New Roman" w:hAnsi="Times New Roman"/>
                <w:lang w:eastAsia="ru-RU"/>
              </w:rPr>
              <w:t>Дата постановки на учет в налоговом органе 12.07.2000г</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759DEB41" w14:textId="77777777" w:rsidR="00E37773" w:rsidRPr="00F13D20" w:rsidRDefault="00E37773" w:rsidP="00FD5181">
            <w:pPr>
              <w:autoSpaceDE w:val="0"/>
              <w:snapToGrid w:val="0"/>
              <w:spacing w:after="0" w:line="240" w:lineRule="auto"/>
              <w:jc w:val="both"/>
              <w:rPr>
                <w:rFonts w:ascii="Times New Roman" w:eastAsia="Arial" w:hAnsi="Times New Roman"/>
                <w:lang w:eastAsia="ar-SA"/>
              </w:rPr>
            </w:pPr>
          </w:p>
        </w:tc>
      </w:tr>
      <w:tr w:rsidR="00E37773" w:rsidRPr="00F13D20" w14:paraId="30509449" w14:textId="77777777" w:rsidTr="00FD5181">
        <w:trPr>
          <w:trHeight w:val="275"/>
        </w:trPr>
        <w:tc>
          <w:tcPr>
            <w:tcW w:w="4824" w:type="dxa"/>
            <w:tcBorders>
              <w:top w:val="single" w:sz="4" w:space="0" w:color="000000"/>
              <w:left w:val="single" w:sz="4" w:space="0" w:color="000000"/>
              <w:bottom w:val="single" w:sz="4" w:space="0" w:color="000000"/>
            </w:tcBorders>
            <w:shd w:val="clear" w:color="auto" w:fill="auto"/>
          </w:tcPr>
          <w:p w14:paraId="183B4131" w14:textId="77777777" w:rsidR="00E37773" w:rsidRPr="00F13D20" w:rsidRDefault="00E37773" w:rsidP="00FD5181">
            <w:pPr>
              <w:autoSpaceDE w:val="0"/>
              <w:spacing w:after="0" w:line="240" w:lineRule="auto"/>
              <w:jc w:val="both"/>
              <w:rPr>
                <w:rFonts w:ascii="Times New Roman" w:hAnsi="Times New Roman"/>
              </w:rPr>
            </w:pPr>
            <w:r w:rsidRPr="00F13D20">
              <w:rPr>
                <w:rFonts w:ascii="Times New Roman" w:eastAsia="Arial" w:hAnsi="Times New Roman"/>
                <w:lang w:eastAsia="ar-SA"/>
              </w:rPr>
              <w:t>Тел.354-83-03, факс 355-43-75</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3440AD99" w14:textId="77777777" w:rsidR="00E37773" w:rsidRPr="00F13D20" w:rsidRDefault="00E37773" w:rsidP="00FD5181">
            <w:pPr>
              <w:autoSpaceDE w:val="0"/>
              <w:snapToGrid w:val="0"/>
              <w:spacing w:after="0" w:line="240" w:lineRule="auto"/>
              <w:jc w:val="both"/>
              <w:rPr>
                <w:rFonts w:ascii="Times New Roman" w:eastAsia="Arial" w:hAnsi="Times New Roman"/>
                <w:lang w:eastAsia="ar-SA"/>
              </w:rPr>
            </w:pPr>
          </w:p>
        </w:tc>
      </w:tr>
      <w:tr w:rsidR="00E37773" w:rsidRPr="00F13D20" w14:paraId="4F973B62" w14:textId="77777777" w:rsidTr="00FD5181">
        <w:tc>
          <w:tcPr>
            <w:tcW w:w="9668" w:type="dxa"/>
            <w:gridSpan w:val="2"/>
            <w:tcBorders>
              <w:top w:val="single" w:sz="4" w:space="0" w:color="000000"/>
              <w:left w:val="single" w:sz="4" w:space="0" w:color="000000"/>
              <w:bottom w:val="single" w:sz="4" w:space="0" w:color="000000"/>
              <w:right w:val="single" w:sz="4" w:space="0" w:color="000000"/>
            </w:tcBorders>
            <w:shd w:val="clear" w:color="auto" w:fill="auto"/>
          </w:tcPr>
          <w:p w14:paraId="1E5575DC" w14:textId="77777777" w:rsidR="00E37773" w:rsidRPr="00F13D20" w:rsidRDefault="00E37773" w:rsidP="00FD5181">
            <w:pPr>
              <w:widowControl w:val="0"/>
              <w:tabs>
                <w:tab w:val="left" w:pos="0"/>
                <w:tab w:val="left" w:pos="5827"/>
              </w:tabs>
              <w:autoSpaceDE w:val="0"/>
              <w:spacing w:after="0" w:line="240" w:lineRule="auto"/>
              <w:ind w:right="10"/>
              <w:jc w:val="center"/>
              <w:rPr>
                <w:rFonts w:ascii="Times New Roman" w:hAnsi="Times New Roman"/>
              </w:rPr>
            </w:pPr>
            <w:r w:rsidRPr="00F13D20">
              <w:rPr>
                <w:rFonts w:ascii="Times New Roman" w:eastAsia="Times New Roman" w:hAnsi="Times New Roman"/>
                <w:b/>
                <w:lang w:eastAsia="ru-RU"/>
              </w:rPr>
              <w:t>Подписи сторон</w:t>
            </w:r>
          </w:p>
        </w:tc>
      </w:tr>
      <w:tr w:rsidR="00E37773" w:rsidRPr="00F13D20" w14:paraId="72817238" w14:textId="77777777" w:rsidTr="00FD5181">
        <w:tc>
          <w:tcPr>
            <w:tcW w:w="4824" w:type="dxa"/>
            <w:tcBorders>
              <w:top w:val="single" w:sz="4" w:space="0" w:color="000000"/>
              <w:left w:val="single" w:sz="4" w:space="0" w:color="000000"/>
              <w:bottom w:val="single" w:sz="4" w:space="0" w:color="000000"/>
            </w:tcBorders>
            <w:shd w:val="clear" w:color="auto" w:fill="auto"/>
          </w:tcPr>
          <w:p w14:paraId="77CDFCDC" w14:textId="77777777" w:rsidR="00E37773" w:rsidRPr="00F13D20" w:rsidRDefault="00E37773" w:rsidP="00FD5181">
            <w:pPr>
              <w:autoSpaceDE w:val="0"/>
              <w:spacing w:after="0" w:line="240" w:lineRule="auto"/>
              <w:jc w:val="both"/>
              <w:rPr>
                <w:rFonts w:ascii="Times New Roman" w:hAnsi="Times New Roman"/>
              </w:rPr>
            </w:pPr>
            <w:r w:rsidRPr="00F13D20">
              <w:rPr>
                <w:rFonts w:ascii="Times New Roman" w:eastAsia="Arial" w:hAnsi="Times New Roman"/>
                <w:b/>
                <w:bCs/>
                <w:lang w:eastAsia="ar-SA"/>
              </w:rPr>
              <w:t>АРЕНДОДАТЕЛЬ:</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346A7118" w14:textId="77777777" w:rsidR="00E37773" w:rsidRPr="00F13D20" w:rsidRDefault="00E37773" w:rsidP="00FD5181">
            <w:pPr>
              <w:autoSpaceDE w:val="0"/>
              <w:spacing w:after="0" w:line="240" w:lineRule="auto"/>
              <w:jc w:val="both"/>
              <w:rPr>
                <w:rFonts w:ascii="Times New Roman" w:hAnsi="Times New Roman"/>
              </w:rPr>
            </w:pPr>
            <w:r w:rsidRPr="00F13D20">
              <w:rPr>
                <w:rFonts w:ascii="Times New Roman" w:eastAsia="Arial" w:hAnsi="Times New Roman"/>
                <w:b/>
                <w:bCs/>
                <w:lang w:eastAsia="ar-SA"/>
              </w:rPr>
              <w:t>АРЕНДАТОР:</w:t>
            </w:r>
          </w:p>
        </w:tc>
      </w:tr>
      <w:tr w:rsidR="00E37773" w:rsidRPr="00F13D20" w14:paraId="3A4661EC" w14:textId="77777777" w:rsidTr="00FD5181">
        <w:tc>
          <w:tcPr>
            <w:tcW w:w="4824" w:type="dxa"/>
            <w:tcBorders>
              <w:top w:val="single" w:sz="4" w:space="0" w:color="000000"/>
              <w:left w:val="single" w:sz="4" w:space="0" w:color="000000"/>
              <w:bottom w:val="single" w:sz="4" w:space="0" w:color="000000"/>
            </w:tcBorders>
            <w:shd w:val="clear" w:color="auto" w:fill="auto"/>
          </w:tcPr>
          <w:p w14:paraId="6B07B9A4" w14:textId="77777777" w:rsidR="00E37773" w:rsidRPr="00F13D20" w:rsidRDefault="00E37773" w:rsidP="00FD5181">
            <w:pPr>
              <w:autoSpaceDE w:val="0"/>
              <w:snapToGrid w:val="0"/>
              <w:spacing w:after="0" w:line="240" w:lineRule="auto"/>
              <w:jc w:val="both"/>
              <w:rPr>
                <w:rFonts w:ascii="Times New Roman" w:eastAsia="Times New Roman" w:hAnsi="Times New Roman"/>
                <w:b/>
                <w:bCs/>
                <w:lang w:eastAsia="ru-RU"/>
              </w:rPr>
            </w:pPr>
          </w:p>
          <w:p w14:paraId="2269A69E" w14:textId="77777777" w:rsidR="00E37773" w:rsidRPr="00F13D20" w:rsidRDefault="00E37773" w:rsidP="00FD5181">
            <w:pPr>
              <w:autoSpaceDE w:val="0"/>
              <w:spacing w:after="0" w:line="240" w:lineRule="auto"/>
              <w:jc w:val="both"/>
              <w:rPr>
                <w:rFonts w:ascii="Times New Roman" w:hAnsi="Times New Roman"/>
              </w:rPr>
            </w:pPr>
            <w:r w:rsidRPr="00F13D20">
              <w:rPr>
                <w:rFonts w:ascii="Times New Roman" w:eastAsia="Times New Roman" w:hAnsi="Times New Roman"/>
                <w:lang w:eastAsia="ru-RU"/>
              </w:rPr>
              <w:t>____________________</w:t>
            </w:r>
            <w:r>
              <w:rPr>
                <w:rFonts w:ascii="Times New Roman" w:eastAsia="Times New Roman" w:hAnsi="Times New Roman"/>
                <w:lang w:eastAsia="ru-RU"/>
              </w:rPr>
              <w:t>Я.А. Фролов</w:t>
            </w:r>
          </w:p>
        </w:tc>
        <w:tc>
          <w:tcPr>
            <w:tcW w:w="4844" w:type="dxa"/>
            <w:tcBorders>
              <w:top w:val="single" w:sz="4" w:space="0" w:color="000000"/>
              <w:left w:val="single" w:sz="4" w:space="0" w:color="000000"/>
              <w:bottom w:val="single" w:sz="4" w:space="0" w:color="000000"/>
              <w:right w:val="single" w:sz="4" w:space="0" w:color="000000"/>
            </w:tcBorders>
            <w:shd w:val="clear" w:color="auto" w:fill="auto"/>
          </w:tcPr>
          <w:p w14:paraId="4A29AD60" w14:textId="77777777" w:rsidR="00E37773" w:rsidRPr="00F13D20" w:rsidRDefault="00E37773" w:rsidP="00FD5181">
            <w:pPr>
              <w:autoSpaceDE w:val="0"/>
              <w:snapToGrid w:val="0"/>
              <w:spacing w:after="0" w:line="240" w:lineRule="auto"/>
              <w:jc w:val="both"/>
              <w:rPr>
                <w:rFonts w:ascii="Times New Roman" w:eastAsia="Times New Roman" w:hAnsi="Times New Roman"/>
                <w:lang w:eastAsia="ru-RU"/>
              </w:rPr>
            </w:pPr>
          </w:p>
          <w:p w14:paraId="3BED1BA2" w14:textId="77777777" w:rsidR="00E37773" w:rsidRPr="00F13D20" w:rsidRDefault="00E37773" w:rsidP="00FD5181">
            <w:pPr>
              <w:autoSpaceDE w:val="0"/>
              <w:spacing w:after="0" w:line="240" w:lineRule="auto"/>
              <w:jc w:val="both"/>
              <w:rPr>
                <w:rFonts w:ascii="Times New Roman" w:hAnsi="Times New Roman"/>
              </w:rPr>
            </w:pPr>
            <w:r w:rsidRPr="00F13D20">
              <w:rPr>
                <w:rFonts w:ascii="Times New Roman" w:eastAsia="Times New Roman" w:hAnsi="Times New Roman"/>
                <w:lang w:eastAsia="ru-RU"/>
              </w:rPr>
              <w:t>_____________________</w:t>
            </w:r>
          </w:p>
          <w:p w14:paraId="1249F4F0" w14:textId="77777777" w:rsidR="00E37773" w:rsidRPr="00F13D20" w:rsidRDefault="00E37773" w:rsidP="00FD5181">
            <w:pPr>
              <w:widowControl w:val="0"/>
              <w:autoSpaceDE w:val="0"/>
              <w:spacing w:after="0" w:line="240" w:lineRule="auto"/>
              <w:rPr>
                <w:rFonts w:ascii="Times New Roman" w:eastAsia="Times New Roman" w:hAnsi="Times New Roman"/>
                <w:lang w:eastAsia="ru-RU"/>
              </w:rPr>
            </w:pPr>
          </w:p>
        </w:tc>
      </w:tr>
    </w:tbl>
    <w:p w14:paraId="39276032"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36A22040" w14:textId="77777777" w:rsidR="00E37773" w:rsidRPr="00F13D20" w:rsidRDefault="00E37773" w:rsidP="00E37773">
      <w:pPr>
        <w:tabs>
          <w:tab w:val="left" w:pos="720"/>
          <w:tab w:val="center" w:pos="4960"/>
        </w:tabs>
        <w:spacing w:after="0" w:line="240" w:lineRule="auto"/>
        <w:jc w:val="both"/>
        <w:rPr>
          <w:rFonts w:ascii="Times New Roman" w:hAnsi="Times New Roman"/>
        </w:rPr>
      </w:pPr>
      <w:r w:rsidRPr="00F13D20">
        <w:rPr>
          <w:rFonts w:ascii="Times New Roman" w:eastAsia="Times New Roman" w:hAnsi="Times New Roman"/>
          <w:b/>
          <w:color w:val="000000"/>
          <w:lang w:eastAsia="ru-RU"/>
        </w:rPr>
        <w:t>МП</w:t>
      </w:r>
      <w:r w:rsidRPr="00F13D20">
        <w:rPr>
          <w:rFonts w:ascii="Times New Roman" w:eastAsia="Times New Roman" w:hAnsi="Times New Roman"/>
          <w:b/>
          <w:color w:val="000000"/>
          <w:lang w:eastAsia="ru-RU"/>
        </w:rPr>
        <w:tab/>
        <w:t>МП</w:t>
      </w:r>
      <w:r w:rsidRPr="00F13D20">
        <w:rPr>
          <w:rFonts w:ascii="Times New Roman" w:eastAsia="Times New Roman" w:hAnsi="Times New Roman"/>
          <w:b/>
          <w:color w:val="000000"/>
          <w:lang w:eastAsia="ar-SA"/>
        </w:rPr>
        <w:t xml:space="preserve">                        </w:t>
      </w:r>
    </w:p>
    <w:p w14:paraId="04BC1909"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3F192352"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426CCB58"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62C1BE8A"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3DB7B097"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4AFE5F61"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1B9DF3DE"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15A14725"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67331275"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2D57FF4D"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23E9FCEC"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6298BC4E"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187CDC9F"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092882E7"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723281CD"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16AA83EB"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26939E52"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color w:val="000000"/>
          <w:lang w:eastAsia="ru-RU"/>
        </w:rPr>
      </w:pPr>
    </w:p>
    <w:p w14:paraId="082D825D" w14:textId="77777777" w:rsidR="00E37773" w:rsidRPr="00F13D20" w:rsidRDefault="00E37773" w:rsidP="00E37773">
      <w:pPr>
        <w:tabs>
          <w:tab w:val="left" w:pos="720"/>
          <w:tab w:val="center" w:pos="4960"/>
        </w:tabs>
        <w:spacing w:after="0" w:line="240" w:lineRule="auto"/>
        <w:jc w:val="right"/>
        <w:rPr>
          <w:rFonts w:ascii="Times New Roman" w:hAnsi="Times New Roman"/>
        </w:rPr>
      </w:pPr>
      <w:r w:rsidRPr="00F13D20">
        <w:rPr>
          <w:rFonts w:ascii="Times New Roman" w:eastAsia="Arial" w:hAnsi="Times New Roman"/>
          <w:color w:val="000000"/>
          <w:lang w:eastAsia="ar-SA"/>
        </w:rPr>
        <w:br w:type="page"/>
      </w:r>
      <w:r w:rsidRPr="00F13D20">
        <w:rPr>
          <w:rFonts w:ascii="Times New Roman" w:eastAsia="Arial" w:hAnsi="Times New Roman"/>
          <w:color w:val="000000"/>
          <w:lang w:eastAsia="ar-SA"/>
        </w:rPr>
        <w:lastRenderedPageBreak/>
        <w:t>Приложение №1</w:t>
      </w:r>
    </w:p>
    <w:p w14:paraId="54EEE3B4" w14:textId="77777777" w:rsidR="00E37773" w:rsidRPr="00F13D20" w:rsidRDefault="00E37773" w:rsidP="00E37773">
      <w:pPr>
        <w:autoSpaceDE w:val="0"/>
        <w:spacing w:after="0" w:line="240" w:lineRule="auto"/>
        <w:ind w:left="4809" w:firstLine="11"/>
        <w:jc w:val="right"/>
        <w:rPr>
          <w:rFonts w:ascii="Times New Roman" w:hAnsi="Times New Roman"/>
        </w:rPr>
      </w:pPr>
      <w:r w:rsidRPr="00F13D20">
        <w:rPr>
          <w:rFonts w:ascii="Times New Roman" w:eastAsia="Arial" w:hAnsi="Times New Roman"/>
          <w:lang w:eastAsia="ar-SA"/>
        </w:rPr>
        <w:t xml:space="preserve">                         к договору аренды нежилых помещений </w:t>
      </w:r>
    </w:p>
    <w:p w14:paraId="6BA259E3" w14:textId="77777777" w:rsidR="00E37773" w:rsidRPr="00F13D20" w:rsidRDefault="00E37773" w:rsidP="00E37773">
      <w:pPr>
        <w:autoSpaceDE w:val="0"/>
        <w:spacing w:after="0" w:line="240" w:lineRule="auto"/>
        <w:ind w:left="4809" w:firstLine="11"/>
        <w:rPr>
          <w:rFonts w:ascii="Times New Roman" w:hAnsi="Times New Roman"/>
        </w:rPr>
      </w:pPr>
      <w:r w:rsidRPr="00F13D20">
        <w:rPr>
          <w:rFonts w:ascii="Times New Roman" w:eastAsia="Arial" w:hAnsi="Times New Roman"/>
          <w:lang w:eastAsia="ar-SA"/>
        </w:rPr>
        <w:t xml:space="preserve">                              №</w:t>
      </w:r>
      <w:r w:rsidRPr="00F13D20">
        <w:rPr>
          <w:rFonts w:ascii="Times New Roman" w:eastAsia="Times New Roman" w:hAnsi="Times New Roman"/>
          <w:lang w:eastAsia="ar-SA"/>
        </w:rPr>
        <w:t xml:space="preserve"> </w:t>
      </w:r>
      <w:r w:rsidRPr="00F13D20">
        <w:rPr>
          <w:rFonts w:ascii="Times New Roman" w:eastAsia="Arial" w:hAnsi="Times New Roman"/>
          <w:lang w:eastAsia="ar-SA"/>
        </w:rPr>
        <w:t xml:space="preserve">______ от ______________ </w:t>
      </w:r>
    </w:p>
    <w:p w14:paraId="4E5F5013" w14:textId="77777777" w:rsidR="00E37773" w:rsidRPr="00F13D20" w:rsidRDefault="00E37773" w:rsidP="00E37773">
      <w:pPr>
        <w:widowControl w:val="0"/>
        <w:autoSpaceDE w:val="0"/>
        <w:spacing w:after="0" w:line="240" w:lineRule="auto"/>
        <w:rPr>
          <w:rFonts w:ascii="Times New Roman" w:eastAsia="Arial" w:hAnsi="Times New Roman"/>
          <w:lang w:eastAsia="ar-SA"/>
        </w:rPr>
      </w:pPr>
    </w:p>
    <w:p w14:paraId="398FD76C" w14:textId="77777777" w:rsidR="00E37773" w:rsidRPr="00F13D20" w:rsidRDefault="00E37773" w:rsidP="00E37773">
      <w:pPr>
        <w:widowControl w:val="0"/>
        <w:autoSpaceDE w:val="0"/>
        <w:spacing w:after="0" w:line="240" w:lineRule="auto"/>
        <w:rPr>
          <w:rFonts w:ascii="Times New Roman" w:eastAsia="Arial" w:hAnsi="Times New Roman"/>
          <w:lang w:eastAsia="ar-SA"/>
        </w:rPr>
      </w:pPr>
    </w:p>
    <w:p w14:paraId="5E482100" w14:textId="77777777" w:rsidR="00E37773" w:rsidRPr="00F13D20" w:rsidRDefault="00E37773" w:rsidP="00E37773">
      <w:pPr>
        <w:widowControl w:val="0"/>
        <w:autoSpaceDE w:val="0"/>
        <w:spacing w:after="0" w:line="240" w:lineRule="auto"/>
        <w:ind w:firstLine="720"/>
        <w:jc w:val="center"/>
        <w:rPr>
          <w:rFonts w:ascii="Times New Roman" w:hAnsi="Times New Roman"/>
        </w:rPr>
      </w:pPr>
      <w:r w:rsidRPr="00F13D20">
        <w:rPr>
          <w:rFonts w:ascii="Times New Roman" w:eastAsia="Arial" w:hAnsi="Times New Roman"/>
          <w:lang w:eastAsia="ar-SA"/>
        </w:rPr>
        <w:t>АКТ ПРИЕМА-ПЕРЕДАЧИ</w:t>
      </w:r>
    </w:p>
    <w:p w14:paraId="1026E3E1" w14:textId="77777777" w:rsidR="00E37773" w:rsidRPr="00F13D20" w:rsidRDefault="00E37773" w:rsidP="00E37773">
      <w:pPr>
        <w:widowControl w:val="0"/>
        <w:autoSpaceDE w:val="0"/>
        <w:spacing w:after="0" w:line="240" w:lineRule="auto"/>
        <w:ind w:firstLine="720"/>
        <w:jc w:val="center"/>
        <w:rPr>
          <w:rFonts w:ascii="Times New Roman" w:hAnsi="Times New Roman"/>
        </w:rPr>
      </w:pPr>
      <w:r w:rsidRPr="00F13D20">
        <w:rPr>
          <w:rFonts w:ascii="Times New Roman" w:eastAsia="Arial" w:hAnsi="Times New Roman"/>
          <w:lang w:eastAsia="ar-SA"/>
        </w:rPr>
        <w:t>объекта недвижимости, расположенного по адресу:</w:t>
      </w:r>
    </w:p>
    <w:p w14:paraId="3F00F146" w14:textId="77777777" w:rsidR="00E37773" w:rsidRPr="00F13D20" w:rsidRDefault="00E37773" w:rsidP="00E37773">
      <w:pPr>
        <w:widowControl w:val="0"/>
        <w:autoSpaceDE w:val="0"/>
        <w:spacing w:after="0" w:line="240" w:lineRule="auto"/>
        <w:ind w:firstLine="720"/>
        <w:jc w:val="center"/>
        <w:rPr>
          <w:rFonts w:ascii="Times New Roman" w:hAnsi="Times New Roman"/>
        </w:rPr>
      </w:pPr>
      <w:r w:rsidRPr="00F13D20">
        <w:rPr>
          <w:rFonts w:ascii="Times New Roman" w:eastAsia="Arial" w:hAnsi="Times New Roman"/>
          <w:lang w:eastAsia="ar-SA"/>
        </w:rPr>
        <w:t>г. Новосибирск, Ленинский район, ул. Титова, 18</w:t>
      </w:r>
    </w:p>
    <w:p w14:paraId="2234EFA9" w14:textId="77777777" w:rsidR="00E37773" w:rsidRPr="00F13D20" w:rsidRDefault="00E37773" w:rsidP="00E37773">
      <w:pPr>
        <w:widowControl w:val="0"/>
        <w:autoSpaceDE w:val="0"/>
        <w:spacing w:after="0" w:line="240" w:lineRule="auto"/>
        <w:rPr>
          <w:rFonts w:ascii="Times New Roman" w:eastAsia="Arial" w:hAnsi="Times New Roman"/>
          <w:lang w:eastAsia="ar-SA"/>
        </w:rPr>
      </w:pPr>
    </w:p>
    <w:p w14:paraId="63DAE914" w14:textId="77777777" w:rsidR="00E37773" w:rsidRPr="00F13D20" w:rsidRDefault="00E37773" w:rsidP="00E37773">
      <w:pPr>
        <w:widowControl w:val="0"/>
        <w:autoSpaceDE w:val="0"/>
        <w:spacing w:after="0" w:line="240" w:lineRule="auto"/>
        <w:rPr>
          <w:rFonts w:ascii="Times New Roman" w:hAnsi="Times New Roman"/>
        </w:rPr>
      </w:pPr>
      <w:r w:rsidRPr="00F13D20">
        <w:rPr>
          <w:rFonts w:ascii="Times New Roman" w:eastAsia="Arial" w:hAnsi="Times New Roman"/>
          <w:lang w:eastAsia="ar-SA"/>
        </w:rPr>
        <w:t>г. Новосибирск</w:t>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t xml:space="preserve">                          </w:t>
      </w:r>
      <w:proofErr w:type="gramStart"/>
      <w:r w:rsidRPr="00F13D20">
        <w:rPr>
          <w:rFonts w:ascii="Times New Roman" w:eastAsia="Arial" w:hAnsi="Times New Roman"/>
          <w:lang w:eastAsia="ar-SA"/>
        </w:rPr>
        <w:t xml:space="preserve">   «</w:t>
      </w:r>
      <w:proofErr w:type="gramEnd"/>
      <w:r w:rsidRPr="00F13D20">
        <w:rPr>
          <w:rFonts w:ascii="Times New Roman" w:eastAsia="Arial" w:hAnsi="Times New Roman"/>
          <w:lang w:eastAsia="ar-SA"/>
        </w:rPr>
        <w:t>____» __________20___г.</w:t>
      </w:r>
    </w:p>
    <w:p w14:paraId="602C976E" w14:textId="77777777" w:rsidR="00E37773" w:rsidRPr="00F13D20" w:rsidRDefault="00E37773" w:rsidP="00E37773">
      <w:pPr>
        <w:widowControl w:val="0"/>
        <w:autoSpaceDE w:val="0"/>
        <w:spacing w:after="0" w:line="240" w:lineRule="auto"/>
        <w:ind w:firstLine="720"/>
        <w:rPr>
          <w:rFonts w:ascii="Times New Roman" w:eastAsia="Arial" w:hAnsi="Times New Roman"/>
          <w:lang w:eastAsia="ar-SA"/>
        </w:rPr>
      </w:pPr>
    </w:p>
    <w:p w14:paraId="29BA37C5"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 xml:space="preserve">Мы, нижеподписавшиеся, Арендодатель ГБУЗ НСО «ГКБ № 34» в лице                     Главного врача </w:t>
      </w:r>
      <w:r>
        <w:rPr>
          <w:rFonts w:ascii="Times New Roman" w:eastAsia="Arial" w:hAnsi="Times New Roman"/>
          <w:lang w:eastAsia="ar-SA"/>
        </w:rPr>
        <w:t>Фролова Я.А.</w:t>
      </w:r>
      <w:r w:rsidRPr="00F13D20">
        <w:rPr>
          <w:rFonts w:ascii="Times New Roman" w:eastAsia="Arial" w:hAnsi="Times New Roman"/>
          <w:lang w:eastAsia="ar-SA"/>
        </w:rPr>
        <w:t>, действующего на основании Устава и Арендатор  __________________________________________, действующий на основании ___________________________ составили настоящий акт о нижеследующем:</w:t>
      </w:r>
    </w:p>
    <w:p w14:paraId="67FA4E1D"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Арендодатель передает Арендатору часть нежилого помещения (здание, сооружение), расположенного по адресу: г. Новосибирск, Ленинский район, ул. Титова, 18, именуемое далее объект недвижимости, для организации лечебного питания для нужд медицинской организации.</w:t>
      </w:r>
    </w:p>
    <w:p w14:paraId="0893AEAB" w14:textId="77777777" w:rsidR="00E37773" w:rsidRPr="00F13D20" w:rsidRDefault="00E37773" w:rsidP="00E37773">
      <w:pPr>
        <w:autoSpaceDE w:val="0"/>
        <w:spacing w:after="0" w:line="240" w:lineRule="auto"/>
        <w:ind w:left="-851" w:firstLine="720"/>
        <w:jc w:val="both"/>
        <w:rPr>
          <w:rFonts w:ascii="Times New Roman" w:hAnsi="Times New Roman"/>
        </w:rPr>
      </w:pPr>
      <w:r w:rsidRPr="00F13D20">
        <w:rPr>
          <w:rFonts w:ascii="Times New Roman" w:eastAsia="Arial" w:hAnsi="Times New Roman"/>
          <w:lang w:eastAsia="ar-SA"/>
        </w:rPr>
        <w:t>Характеристика объекта недвижимости: Общая площадь сдаваемого в аренду помещения 361,9 кв. м., расположенного на 1 этаже здания Пищеблока ГБУЗ НСО «ГКБ №34» (согласно экспликации № 6 – 14,0 кв. м., №8 – 13,9 кв. м., №12 – 16,7 кв. м., №13 – 14,6 кв. м., №44 – 74,0 кв. м., №45 – 16,6 кв. м., №46 – 5,1 кв. м.; № 47 – 5,1 кв. м., № 48 – 90,2 кв. м.,№ 49 – 13,2 кв. м., № 50 – 16,1 кв. м.,№ 51 – 27,7 кв. м., №53 – 11,3 кв. м.,№ 54 – 21,9 кв. м.),  подвал ( № 30 – 9,3 кв. м, №32 – 7,2 кв. м, №39 – 7,2).</w:t>
      </w:r>
    </w:p>
    <w:p w14:paraId="24A07A77"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Техническое состояние передаваемого объекта недвижимости характеризуется следующим:</w:t>
      </w:r>
    </w:p>
    <w:p w14:paraId="3B86DE61"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ab/>
        <w:t>состояние стен - удовлетворительное;</w:t>
      </w:r>
    </w:p>
    <w:p w14:paraId="400DFD17"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ab/>
        <w:t>состояние потолков - удовлетворительное;</w:t>
      </w:r>
    </w:p>
    <w:p w14:paraId="73B32AA0"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ab/>
        <w:t>состояние пола - удовлетворительное;</w:t>
      </w:r>
    </w:p>
    <w:p w14:paraId="3B774312"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ab/>
        <w:t>состояние окон и дверей - удовлетворительное;</w:t>
      </w:r>
    </w:p>
    <w:p w14:paraId="6954E89F"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ab/>
        <w:t>состояние сантехнического оборудования - удовлетворительное;</w:t>
      </w:r>
    </w:p>
    <w:p w14:paraId="796D08DB"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ab/>
        <w:t>прочие конструкции - удовлетворительное;</w:t>
      </w:r>
    </w:p>
    <w:p w14:paraId="66F9A561" w14:textId="77777777" w:rsidR="00E37773" w:rsidRPr="00F13D20" w:rsidRDefault="00E37773" w:rsidP="00E37773">
      <w:pPr>
        <w:widowControl w:val="0"/>
        <w:autoSpaceDE w:val="0"/>
        <w:spacing w:after="0" w:line="240" w:lineRule="auto"/>
        <w:ind w:left="-851" w:firstLine="862"/>
        <w:jc w:val="both"/>
        <w:rPr>
          <w:rFonts w:ascii="Times New Roman" w:hAnsi="Times New Roman"/>
        </w:rPr>
      </w:pPr>
      <w:r w:rsidRPr="00F13D20">
        <w:rPr>
          <w:rFonts w:ascii="Times New Roman" w:eastAsia="Arial" w:hAnsi="Times New Roman"/>
          <w:lang w:eastAsia="ar-SA"/>
        </w:rPr>
        <w:tab/>
        <w:t>необходимость проведения текущего и капитального ремонта - нет.</w:t>
      </w:r>
    </w:p>
    <w:p w14:paraId="124A62C4" w14:textId="77777777" w:rsidR="00E37773" w:rsidRPr="00F13D20" w:rsidRDefault="00E37773" w:rsidP="00E37773">
      <w:pPr>
        <w:widowControl w:val="0"/>
        <w:autoSpaceDE w:val="0"/>
        <w:spacing w:after="0" w:line="240" w:lineRule="auto"/>
        <w:rPr>
          <w:rFonts w:ascii="Times New Roman" w:eastAsia="Arial" w:hAnsi="Times New Roman"/>
          <w:lang w:eastAsia="ar-SA"/>
        </w:rPr>
      </w:pPr>
    </w:p>
    <w:p w14:paraId="4ABBBB97" w14:textId="77777777" w:rsidR="00E37773" w:rsidRPr="00F13D20" w:rsidRDefault="00E37773" w:rsidP="00E37773">
      <w:pPr>
        <w:widowControl w:val="0"/>
        <w:autoSpaceDE w:val="0"/>
        <w:spacing w:after="0" w:line="240" w:lineRule="auto"/>
        <w:ind w:firstLine="720"/>
        <w:rPr>
          <w:rFonts w:ascii="Times New Roman" w:hAnsi="Times New Roman"/>
        </w:rPr>
      </w:pPr>
      <w:r w:rsidRPr="00F13D20">
        <w:rPr>
          <w:rFonts w:ascii="Times New Roman" w:eastAsia="Arial" w:hAnsi="Times New Roman"/>
          <w:b/>
          <w:lang w:eastAsia="ar-SA"/>
        </w:rPr>
        <w:t>ПЕРЕДАЛ:</w:t>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lang w:eastAsia="ar-SA"/>
        </w:rPr>
        <w:tab/>
        <w:t>ПРИНЯЛ:</w:t>
      </w:r>
    </w:p>
    <w:p w14:paraId="1F186726" w14:textId="77777777" w:rsidR="00E37773" w:rsidRPr="00F13D20" w:rsidRDefault="00E37773" w:rsidP="00E37773">
      <w:pPr>
        <w:widowControl w:val="0"/>
        <w:autoSpaceDE w:val="0"/>
        <w:spacing w:after="0" w:line="240" w:lineRule="auto"/>
        <w:ind w:firstLine="720"/>
        <w:rPr>
          <w:rFonts w:ascii="Times New Roman" w:eastAsia="Arial" w:hAnsi="Times New Roman"/>
          <w:b/>
          <w:lang w:eastAsia="ar-SA"/>
        </w:rPr>
      </w:pPr>
    </w:p>
    <w:p w14:paraId="0639E7BD" w14:textId="77777777" w:rsidR="00E37773" w:rsidRPr="00F13D20" w:rsidRDefault="00E37773" w:rsidP="00E37773">
      <w:pPr>
        <w:widowControl w:val="0"/>
        <w:autoSpaceDE w:val="0"/>
        <w:spacing w:after="0" w:line="240" w:lineRule="auto"/>
        <w:ind w:firstLine="720"/>
        <w:rPr>
          <w:rFonts w:ascii="Times New Roman" w:hAnsi="Times New Roman"/>
        </w:rPr>
      </w:pPr>
      <w:r w:rsidRPr="00F13D20">
        <w:rPr>
          <w:rFonts w:ascii="Times New Roman" w:eastAsia="Arial" w:hAnsi="Times New Roman"/>
          <w:b/>
          <w:u w:val="single"/>
          <w:lang w:eastAsia="ar-SA"/>
        </w:rPr>
        <w:t>Арендодатель</w:t>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lang w:eastAsia="ar-SA"/>
        </w:rPr>
        <w:tab/>
      </w:r>
      <w:r w:rsidRPr="00F13D20">
        <w:rPr>
          <w:rFonts w:ascii="Times New Roman" w:eastAsia="Arial" w:hAnsi="Times New Roman"/>
          <w:b/>
          <w:u w:val="single"/>
          <w:lang w:eastAsia="ar-SA"/>
        </w:rPr>
        <w:t>Арендатор</w:t>
      </w:r>
      <w:r w:rsidRPr="00F13D20">
        <w:rPr>
          <w:rFonts w:ascii="Times New Roman" w:eastAsia="Arial" w:hAnsi="Times New Roman"/>
          <w:u w:val="single"/>
          <w:lang w:eastAsia="ar-SA"/>
        </w:rPr>
        <w:t>:</w:t>
      </w:r>
    </w:p>
    <w:p w14:paraId="767BE359" w14:textId="77777777" w:rsidR="00E37773" w:rsidRPr="00F13D20" w:rsidRDefault="00E37773" w:rsidP="00E37773">
      <w:pPr>
        <w:widowControl w:val="0"/>
        <w:autoSpaceDE w:val="0"/>
        <w:spacing w:after="0" w:line="240" w:lineRule="auto"/>
        <w:ind w:firstLine="720"/>
        <w:rPr>
          <w:rFonts w:ascii="Times New Roman" w:eastAsia="Arial" w:hAnsi="Times New Roman"/>
          <w:u w:val="single"/>
          <w:lang w:eastAsia="ar-SA"/>
        </w:rPr>
      </w:pPr>
    </w:p>
    <w:p w14:paraId="09CDB530" w14:textId="77777777" w:rsidR="00E37773" w:rsidRPr="00F13D20" w:rsidRDefault="00E37773" w:rsidP="00E37773">
      <w:pPr>
        <w:widowControl w:val="0"/>
        <w:autoSpaceDE w:val="0"/>
        <w:spacing w:after="0" w:line="240" w:lineRule="auto"/>
        <w:ind w:firstLine="720"/>
        <w:rPr>
          <w:rFonts w:ascii="Times New Roman" w:hAnsi="Times New Roman"/>
        </w:rPr>
      </w:pPr>
      <w:r w:rsidRPr="00F13D20">
        <w:rPr>
          <w:rFonts w:ascii="Times New Roman" w:eastAsia="Arial" w:hAnsi="Times New Roman"/>
          <w:lang w:eastAsia="ar-SA"/>
        </w:rPr>
        <w:t>Должность: Главный врач</w:t>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t xml:space="preserve">Должность: </w:t>
      </w:r>
    </w:p>
    <w:p w14:paraId="33AC9CA0" w14:textId="77777777" w:rsidR="00E37773" w:rsidRPr="00F13D20" w:rsidRDefault="00E37773" w:rsidP="00E37773">
      <w:pPr>
        <w:widowControl w:val="0"/>
        <w:autoSpaceDE w:val="0"/>
        <w:spacing w:after="0" w:line="240" w:lineRule="auto"/>
        <w:ind w:firstLine="720"/>
        <w:rPr>
          <w:rFonts w:ascii="Times New Roman" w:eastAsia="Arial" w:hAnsi="Times New Roman"/>
          <w:lang w:eastAsia="ar-SA"/>
        </w:rPr>
      </w:pPr>
    </w:p>
    <w:p w14:paraId="000163B8" w14:textId="77777777" w:rsidR="00E37773" w:rsidRPr="00F13D20" w:rsidRDefault="00E37773" w:rsidP="00E37773">
      <w:pPr>
        <w:widowControl w:val="0"/>
        <w:autoSpaceDE w:val="0"/>
        <w:spacing w:after="0" w:line="240" w:lineRule="auto"/>
        <w:ind w:firstLine="720"/>
        <w:rPr>
          <w:rFonts w:ascii="Times New Roman" w:hAnsi="Times New Roman"/>
        </w:rPr>
      </w:pPr>
      <w:r w:rsidRPr="00F13D20">
        <w:rPr>
          <w:rFonts w:ascii="Times New Roman" w:eastAsia="Arial" w:hAnsi="Times New Roman"/>
          <w:lang w:eastAsia="ar-SA"/>
        </w:rPr>
        <w:t xml:space="preserve">Ф.И.О           </w:t>
      </w:r>
      <w:r>
        <w:rPr>
          <w:rFonts w:ascii="Times New Roman" w:eastAsia="Arial" w:hAnsi="Times New Roman"/>
          <w:lang w:eastAsia="ar-SA"/>
        </w:rPr>
        <w:t>Я.А. Фролов</w:t>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t xml:space="preserve">Ф.И.О.     </w:t>
      </w:r>
    </w:p>
    <w:p w14:paraId="505B4928" w14:textId="77777777" w:rsidR="00E37773" w:rsidRPr="00F13D20" w:rsidRDefault="00E37773" w:rsidP="00E37773">
      <w:pPr>
        <w:widowControl w:val="0"/>
        <w:autoSpaceDE w:val="0"/>
        <w:spacing w:after="0" w:line="240" w:lineRule="auto"/>
        <w:ind w:firstLine="720"/>
        <w:rPr>
          <w:rFonts w:ascii="Times New Roman" w:hAnsi="Times New Roman"/>
        </w:rPr>
      </w:pP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p>
    <w:p w14:paraId="59127007" w14:textId="77777777" w:rsidR="00E37773" w:rsidRPr="00F13D20" w:rsidRDefault="00E37773" w:rsidP="00E37773">
      <w:pPr>
        <w:widowControl w:val="0"/>
        <w:autoSpaceDE w:val="0"/>
        <w:spacing w:after="0" w:line="240" w:lineRule="auto"/>
        <w:ind w:firstLine="720"/>
        <w:rPr>
          <w:rFonts w:ascii="Times New Roman" w:eastAsia="Arial" w:hAnsi="Times New Roman"/>
          <w:lang w:eastAsia="ar-SA"/>
        </w:rPr>
      </w:pPr>
    </w:p>
    <w:p w14:paraId="3360A4D8" w14:textId="77777777" w:rsidR="00E37773" w:rsidRPr="00F13D20" w:rsidRDefault="00E37773" w:rsidP="00E37773">
      <w:pPr>
        <w:widowControl w:val="0"/>
        <w:autoSpaceDE w:val="0"/>
        <w:spacing w:after="0" w:line="240" w:lineRule="auto"/>
        <w:ind w:firstLine="720"/>
        <w:rPr>
          <w:rFonts w:ascii="Times New Roman" w:hAnsi="Times New Roman"/>
        </w:rPr>
      </w:pPr>
      <w:r w:rsidRPr="00F13D20">
        <w:rPr>
          <w:rFonts w:ascii="Times New Roman" w:eastAsia="Arial" w:hAnsi="Times New Roman"/>
          <w:lang w:eastAsia="ar-SA"/>
        </w:rPr>
        <w:t>Подпись ______________</w:t>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t>Подпись_________________</w:t>
      </w:r>
    </w:p>
    <w:p w14:paraId="1DA0C651" w14:textId="77777777" w:rsidR="00E37773" w:rsidRPr="00F13D20" w:rsidRDefault="00E37773" w:rsidP="00E37773">
      <w:pPr>
        <w:widowControl w:val="0"/>
        <w:autoSpaceDE w:val="0"/>
        <w:spacing w:after="0" w:line="240" w:lineRule="auto"/>
        <w:ind w:firstLine="720"/>
        <w:rPr>
          <w:rFonts w:ascii="Times New Roman" w:hAnsi="Times New Roman"/>
        </w:rPr>
      </w:pPr>
      <w:r w:rsidRPr="00F13D20">
        <w:rPr>
          <w:rFonts w:ascii="Times New Roman" w:eastAsia="Arial" w:hAnsi="Times New Roman"/>
          <w:lang w:eastAsia="ar-SA"/>
        </w:rPr>
        <w:t>М.П.</w:t>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r>
      <w:r w:rsidRPr="00F13D20">
        <w:rPr>
          <w:rFonts w:ascii="Times New Roman" w:eastAsia="Arial" w:hAnsi="Times New Roman"/>
          <w:lang w:eastAsia="ar-SA"/>
        </w:rPr>
        <w:tab/>
        <w:t>М.П.</w:t>
      </w:r>
    </w:p>
    <w:p w14:paraId="3BE4CEB8" w14:textId="77777777" w:rsidR="00E37773" w:rsidRPr="00F13D20" w:rsidRDefault="00E37773" w:rsidP="00E37773">
      <w:pPr>
        <w:keepNext/>
        <w:keepLines/>
        <w:widowControl w:val="0"/>
        <w:autoSpaceDE w:val="0"/>
        <w:spacing w:after="0" w:line="240" w:lineRule="auto"/>
        <w:ind w:left="10915" w:right="57"/>
        <w:contextualSpacing/>
        <w:rPr>
          <w:rFonts w:ascii="Times New Roman" w:hAnsi="Times New Roman"/>
        </w:rPr>
      </w:pPr>
      <w:r w:rsidRPr="00F13D20">
        <w:rPr>
          <w:rFonts w:ascii="Times New Roman" w:eastAsia="Times New Roman" w:hAnsi="Times New Roman"/>
          <w:lang w:eastAsia="ru-RU"/>
        </w:rPr>
        <w:t xml:space="preserve"> </w:t>
      </w:r>
    </w:p>
    <w:p w14:paraId="53DB32A6" w14:textId="77777777" w:rsidR="00E37773" w:rsidRPr="00F13D20" w:rsidRDefault="00E37773" w:rsidP="00E37773">
      <w:pPr>
        <w:tabs>
          <w:tab w:val="left" w:pos="720"/>
          <w:tab w:val="center" w:pos="4960"/>
        </w:tabs>
        <w:spacing w:after="0" w:line="240" w:lineRule="auto"/>
        <w:jc w:val="both"/>
        <w:rPr>
          <w:rFonts w:ascii="Times New Roman" w:eastAsia="Times New Roman" w:hAnsi="Times New Roman"/>
          <w:b/>
          <w:lang w:eastAsia="ru-RU"/>
        </w:rPr>
      </w:pPr>
    </w:p>
    <w:p w14:paraId="1B32E0ED"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09EB96AE"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2E0035A1"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59161F9A"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40C7470A"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37FD1A48"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03E61939"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2D6243C0"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2DCDDE63"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4DD95A4D" w14:textId="77777777" w:rsidR="00E37773" w:rsidRPr="00F13D20" w:rsidRDefault="00E37773" w:rsidP="00E37773">
      <w:pPr>
        <w:spacing w:after="0" w:line="240" w:lineRule="auto"/>
        <w:rPr>
          <w:rFonts w:ascii="Times New Roman" w:hAnsi="Times New Roman"/>
        </w:rPr>
        <w:sectPr w:rsidR="00E37773" w:rsidRPr="00F13D20">
          <w:headerReference w:type="default" r:id="rId33"/>
          <w:pgSz w:w="11906" w:h="16838"/>
          <w:pgMar w:top="1134" w:right="850" w:bottom="1134" w:left="1701" w:header="720" w:footer="720" w:gutter="0"/>
          <w:cols w:space="720"/>
          <w:docGrid w:linePitch="360"/>
        </w:sectPr>
      </w:pPr>
    </w:p>
    <w:p w14:paraId="266A09C0" w14:textId="77777777" w:rsidR="00E37773" w:rsidRPr="00F13D20" w:rsidRDefault="00E37773" w:rsidP="00E37773">
      <w:pPr>
        <w:autoSpaceDE w:val="0"/>
        <w:spacing w:after="0" w:line="240" w:lineRule="auto"/>
        <w:ind w:left="4809" w:firstLine="720"/>
        <w:jc w:val="right"/>
        <w:rPr>
          <w:rFonts w:ascii="Times New Roman" w:hAnsi="Times New Roman"/>
        </w:rPr>
      </w:pPr>
      <w:r w:rsidRPr="00F13D20">
        <w:rPr>
          <w:rFonts w:ascii="Times New Roman" w:eastAsia="Arial" w:hAnsi="Times New Roman"/>
          <w:lang w:eastAsia="ar-SA"/>
        </w:rPr>
        <w:lastRenderedPageBreak/>
        <w:t>Приложение №2</w:t>
      </w:r>
    </w:p>
    <w:p w14:paraId="4D04D30E" w14:textId="77777777" w:rsidR="00E37773" w:rsidRPr="00F13D20" w:rsidRDefault="00E37773" w:rsidP="00E37773">
      <w:pPr>
        <w:autoSpaceDE w:val="0"/>
        <w:spacing w:after="0" w:line="240" w:lineRule="auto"/>
        <w:ind w:left="5529"/>
        <w:jc w:val="right"/>
        <w:rPr>
          <w:rFonts w:ascii="Times New Roman" w:hAnsi="Times New Roman"/>
        </w:rPr>
      </w:pPr>
      <w:r w:rsidRPr="00F13D20">
        <w:rPr>
          <w:rFonts w:ascii="Times New Roman" w:eastAsia="Arial" w:hAnsi="Times New Roman"/>
          <w:lang w:eastAsia="ar-SA"/>
        </w:rPr>
        <w:t>к договору аренды нежилых помещений № ____ от «__» _________ 201____</w:t>
      </w:r>
    </w:p>
    <w:p w14:paraId="4D21A4CA" w14:textId="77777777" w:rsidR="00E37773" w:rsidRPr="00F13D20" w:rsidRDefault="00E37773" w:rsidP="00E37773">
      <w:pPr>
        <w:autoSpaceDE w:val="0"/>
        <w:spacing w:after="0" w:line="240" w:lineRule="auto"/>
        <w:ind w:left="5529"/>
        <w:jc w:val="right"/>
        <w:rPr>
          <w:rFonts w:ascii="Times New Roman" w:eastAsia="Arial" w:hAnsi="Times New Roman"/>
          <w:lang w:eastAsia="ar-SA"/>
        </w:rPr>
      </w:pPr>
    </w:p>
    <w:p w14:paraId="1EBBB805" w14:textId="77777777" w:rsidR="00E37773" w:rsidRPr="00F13D20" w:rsidRDefault="00E37773" w:rsidP="00E37773">
      <w:pPr>
        <w:autoSpaceDE w:val="0"/>
        <w:spacing w:after="0" w:line="240" w:lineRule="auto"/>
        <w:ind w:left="5529"/>
        <w:jc w:val="right"/>
        <w:rPr>
          <w:rFonts w:ascii="Times New Roman" w:eastAsia="Arial" w:hAnsi="Times New Roman"/>
          <w:lang w:eastAsia="ar-SA"/>
        </w:rPr>
      </w:pPr>
    </w:p>
    <w:p w14:paraId="228F5B1B" w14:textId="77777777" w:rsidR="00E37773" w:rsidRPr="00F13D20" w:rsidRDefault="00E37773" w:rsidP="00E37773">
      <w:pPr>
        <w:keepNext/>
        <w:keepLines/>
        <w:widowControl w:val="0"/>
        <w:autoSpaceDE w:val="0"/>
        <w:spacing w:after="0" w:line="240" w:lineRule="auto"/>
        <w:ind w:left="57" w:right="57"/>
        <w:contextualSpacing/>
        <w:jc w:val="center"/>
        <w:rPr>
          <w:rFonts w:ascii="Times New Roman" w:hAnsi="Times New Roman"/>
        </w:rPr>
      </w:pPr>
      <w:r w:rsidRPr="00F13D20">
        <w:rPr>
          <w:rFonts w:ascii="Times New Roman" w:eastAsia="Times New Roman" w:hAnsi="Times New Roman"/>
          <w:b/>
          <w:lang w:eastAsia="ru-RU"/>
        </w:rPr>
        <w:t>Состав передаваемого недвижимого имущества</w:t>
      </w:r>
    </w:p>
    <w:p w14:paraId="70A6D2A1"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tbl>
      <w:tblPr>
        <w:tblpPr w:leftFromText="180" w:rightFromText="180" w:vertAnchor="text" w:horzAnchor="margin" w:tblpY="81"/>
        <w:tblW w:w="0" w:type="auto"/>
        <w:tblLayout w:type="fixed"/>
        <w:tblLook w:val="0000" w:firstRow="0" w:lastRow="0" w:firstColumn="0" w:lastColumn="0" w:noHBand="0" w:noVBand="0"/>
      </w:tblPr>
      <w:tblGrid>
        <w:gridCol w:w="450"/>
        <w:gridCol w:w="1875"/>
        <w:gridCol w:w="9690"/>
        <w:gridCol w:w="1701"/>
        <w:gridCol w:w="1843"/>
      </w:tblGrid>
      <w:tr w:rsidR="00E37773" w:rsidRPr="00F13D20" w14:paraId="6E590655" w14:textId="77777777" w:rsidTr="00FD5181">
        <w:trPr>
          <w:trHeight w:val="528"/>
        </w:trPr>
        <w:tc>
          <w:tcPr>
            <w:tcW w:w="450" w:type="dxa"/>
            <w:tcBorders>
              <w:top w:val="single" w:sz="4" w:space="0" w:color="000000"/>
              <w:left w:val="single" w:sz="4" w:space="0" w:color="000000"/>
              <w:bottom w:val="single" w:sz="4" w:space="0" w:color="000000"/>
            </w:tcBorders>
            <w:shd w:val="clear" w:color="auto" w:fill="auto"/>
            <w:vAlign w:val="center"/>
          </w:tcPr>
          <w:p w14:paraId="4AEB50B1"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lang w:eastAsia="ru-RU"/>
              </w:rPr>
              <w:t>№</w:t>
            </w:r>
          </w:p>
        </w:tc>
        <w:tc>
          <w:tcPr>
            <w:tcW w:w="1875" w:type="dxa"/>
            <w:tcBorders>
              <w:top w:val="single" w:sz="4" w:space="0" w:color="000000"/>
              <w:left w:val="single" w:sz="4" w:space="0" w:color="000000"/>
              <w:bottom w:val="single" w:sz="4" w:space="0" w:color="000000"/>
            </w:tcBorders>
            <w:shd w:val="clear" w:color="auto" w:fill="auto"/>
            <w:vAlign w:val="center"/>
          </w:tcPr>
          <w:p w14:paraId="408366D9"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lang w:eastAsia="ru-RU"/>
              </w:rPr>
              <w:t>Функциональное назначение</w:t>
            </w:r>
          </w:p>
        </w:tc>
        <w:tc>
          <w:tcPr>
            <w:tcW w:w="9690" w:type="dxa"/>
            <w:tcBorders>
              <w:top w:val="single" w:sz="4" w:space="0" w:color="000000"/>
              <w:left w:val="single" w:sz="4" w:space="0" w:color="000000"/>
              <w:bottom w:val="single" w:sz="4" w:space="0" w:color="000000"/>
            </w:tcBorders>
            <w:shd w:val="clear" w:color="auto" w:fill="auto"/>
            <w:vAlign w:val="center"/>
          </w:tcPr>
          <w:p w14:paraId="0C0D76CA"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lang w:eastAsia="ru-RU"/>
              </w:rPr>
              <w:t>Номера и местонахождение помещений согласно технической документации</w:t>
            </w:r>
          </w:p>
        </w:tc>
        <w:tc>
          <w:tcPr>
            <w:tcW w:w="1701" w:type="dxa"/>
            <w:tcBorders>
              <w:top w:val="single" w:sz="4" w:space="0" w:color="000000"/>
              <w:left w:val="single" w:sz="4" w:space="0" w:color="000000"/>
              <w:bottom w:val="single" w:sz="4" w:space="0" w:color="000000"/>
            </w:tcBorders>
            <w:shd w:val="clear" w:color="auto" w:fill="auto"/>
            <w:vAlign w:val="center"/>
          </w:tcPr>
          <w:p w14:paraId="7B92E2B2"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lang w:eastAsia="ru-RU"/>
              </w:rPr>
              <w:t>Общее кол-во</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FB329"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lang w:eastAsia="ru-RU"/>
              </w:rPr>
              <w:t>Стоимость в месяц, руб.</w:t>
            </w:r>
          </w:p>
        </w:tc>
      </w:tr>
      <w:tr w:rsidR="00E37773" w:rsidRPr="00F13D20" w14:paraId="08153EDE" w14:textId="77777777" w:rsidTr="00FD5181">
        <w:trPr>
          <w:trHeight w:val="1580"/>
        </w:trPr>
        <w:tc>
          <w:tcPr>
            <w:tcW w:w="450" w:type="dxa"/>
            <w:tcBorders>
              <w:top w:val="single" w:sz="4" w:space="0" w:color="000000"/>
              <w:left w:val="single" w:sz="4" w:space="0" w:color="000000"/>
              <w:bottom w:val="single" w:sz="4" w:space="0" w:color="000000"/>
            </w:tcBorders>
            <w:shd w:val="clear" w:color="auto" w:fill="auto"/>
            <w:vAlign w:val="center"/>
          </w:tcPr>
          <w:p w14:paraId="6854CDEF"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lang w:eastAsia="ru-RU"/>
              </w:rPr>
              <w:t>1</w:t>
            </w:r>
          </w:p>
        </w:tc>
        <w:tc>
          <w:tcPr>
            <w:tcW w:w="1875" w:type="dxa"/>
            <w:tcBorders>
              <w:top w:val="single" w:sz="4" w:space="0" w:color="000000"/>
              <w:left w:val="single" w:sz="4" w:space="0" w:color="000000"/>
              <w:bottom w:val="single" w:sz="4" w:space="0" w:color="000000"/>
            </w:tcBorders>
            <w:shd w:val="clear" w:color="auto" w:fill="auto"/>
            <w:vAlign w:val="center"/>
          </w:tcPr>
          <w:p w14:paraId="186D28C3"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b/>
                <w:lang w:eastAsia="ru-RU"/>
              </w:rPr>
              <w:t>Пищеблок</w:t>
            </w:r>
            <w:r w:rsidRPr="00F13D20">
              <w:rPr>
                <w:rFonts w:ascii="Times New Roman" w:eastAsia="Times New Roman" w:hAnsi="Times New Roman"/>
                <w:lang w:eastAsia="ru-RU"/>
              </w:rPr>
              <w:t xml:space="preserve"> - для организации лечебного питания для нужд медицинской организации</w:t>
            </w:r>
          </w:p>
        </w:tc>
        <w:tc>
          <w:tcPr>
            <w:tcW w:w="9690" w:type="dxa"/>
            <w:tcBorders>
              <w:top w:val="single" w:sz="4" w:space="0" w:color="000000"/>
              <w:left w:val="single" w:sz="4" w:space="0" w:color="000000"/>
              <w:bottom w:val="single" w:sz="4" w:space="0" w:color="000000"/>
            </w:tcBorders>
            <w:shd w:val="clear" w:color="auto" w:fill="auto"/>
            <w:vAlign w:val="center"/>
          </w:tcPr>
          <w:p w14:paraId="2EC179A3" w14:textId="77777777" w:rsidR="00E37773" w:rsidRPr="00F13D20" w:rsidRDefault="00E37773" w:rsidP="00FD5181">
            <w:pPr>
              <w:widowControl w:val="0"/>
              <w:autoSpaceDE w:val="0"/>
              <w:spacing w:after="0" w:line="240" w:lineRule="auto"/>
              <w:contextualSpacing/>
              <w:jc w:val="both"/>
              <w:rPr>
                <w:rFonts w:ascii="Times New Roman" w:hAnsi="Times New Roman"/>
              </w:rPr>
            </w:pPr>
            <w:r w:rsidRPr="00F13D20">
              <w:rPr>
                <w:rFonts w:ascii="Times New Roman" w:eastAsia="Times New Roman" w:hAnsi="Times New Roman"/>
                <w:lang w:eastAsia="ru-RU"/>
              </w:rPr>
              <w:t>г. Новосибирск, Ленинский район, ул. Титова, 18, Здание Пищеблока.</w:t>
            </w:r>
          </w:p>
          <w:p w14:paraId="4F642FEA" w14:textId="77777777" w:rsidR="00E37773" w:rsidRPr="00F13D20" w:rsidRDefault="00E37773" w:rsidP="00FD5181">
            <w:pPr>
              <w:widowControl w:val="0"/>
              <w:autoSpaceDE w:val="0"/>
              <w:spacing w:after="0" w:line="240" w:lineRule="auto"/>
              <w:contextualSpacing/>
              <w:jc w:val="both"/>
              <w:rPr>
                <w:rFonts w:ascii="Times New Roman" w:hAnsi="Times New Roman"/>
              </w:rPr>
            </w:pPr>
            <w:r w:rsidRPr="00F13D20">
              <w:rPr>
                <w:rFonts w:ascii="Times New Roman" w:eastAsia="Times New Roman" w:hAnsi="Times New Roman"/>
                <w:b/>
                <w:lang w:eastAsia="ru-RU"/>
              </w:rPr>
              <w:t>1-ый этаж 338,2 кв. м. номера по плану:</w:t>
            </w:r>
          </w:p>
          <w:p w14:paraId="518F0BB5" w14:textId="77777777" w:rsidR="00E37773" w:rsidRPr="00F13D20" w:rsidRDefault="00E37773" w:rsidP="00FD5181">
            <w:pPr>
              <w:widowControl w:val="0"/>
              <w:autoSpaceDE w:val="0"/>
              <w:spacing w:after="0" w:line="240" w:lineRule="auto"/>
              <w:contextualSpacing/>
              <w:jc w:val="both"/>
              <w:rPr>
                <w:rFonts w:ascii="Times New Roman" w:hAnsi="Times New Roman"/>
              </w:rPr>
            </w:pPr>
            <w:r w:rsidRPr="00F13D20">
              <w:rPr>
                <w:rFonts w:ascii="Times New Roman" w:eastAsia="Arial" w:hAnsi="Times New Roman"/>
                <w:lang w:eastAsia="ar-SA"/>
              </w:rPr>
              <w:t>№</w:t>
            </w:r>
            <w:r w:rsidRPr="00F13D20">
              <w:rPr>
                <w:rFonts w:ascii="Times New Roman" w:eastAsia="Times New Roman" w:hAnsi="Times New Roman"/>
                <w:lang w:eastAsia="ar-SA"/>
              </w:rPr>
              <w:t xml:space="preserve"> </w:t>
            </w:r>
            <w:r w:rsidRPr="00F13D20">
              <w:rPr>
                <w:rFonts w:ascii="Times New Roman" w:eastAsia="Arial" w:hAnsi="Times New Roman"/>
                <w:lang w:eastAsia="ar-SA"/>
              </w:rPr>
              <w:t xml:space="preserve">6 – 14,0 кв. м., №8 – 13,9 кв. м., №12 – 16,7 кв. м., №13 – 14,6 кв. м., №44 – 74,0 кв. м., №45 – 16,6 кв. м., №46 – 5,1 кв. м.; № 47 – 5,1 кв. м., № 48 – 90,2 кв. </w:t>
            </w:r>
            <w:proofErr w:type="gramStart"/>
            <w:r w:rsidRPr="00F13D20">
              <w:rPr>
                <w:rFonts w:ascii="Times New Roman" w:eastAsia="Arial" w:hAnsi="Times New Roman"/>
                <w:lang w:eastAsia="ar-SA"/>
              </w:rPr>
              <w:t>м.,№</w:t>
            </w:r>
            <w:proofErr w:type="gramEnd"/>
            <w:r w:rsidRPr="00F13D20">
              <w:rPr>
                <w:rFonts w:ascii="Times New Roman" w:eastAsia="Arial" w:hAnsi="Times New Roman"/>
                <w:lang w:eastAsia="ar-SA"/>
              </w:rPr>
              <w:t xml:space="preserve"> 49 – 13,2 кв. м., № 50 – 16,1 кв. м.,№ 51 – 27,7 кв. м., №53 – 11,3 кв. м.,№ 54 – 21,9 кв. м</w:t>
            </w:r>
          </w:p>
          <w:p w14:paraId="77C10793" w14:textId="77777777" w:rsidR="00E37773" w:rsidRPr="00F13D20" w:rsidRDefault="00E37773" w:rsidP="00FD5181">
            <w:pPr>
              <w:widowControl w:val="0"/>
              <w:autoSpaceDE w:val="0"/>
              <w:spacing w:after="0" w:line="240" w:lineRule="auto"/>
              <w:contextualSpacing/>
              <w:jc w:val="both"/>
              <w:rPr>
                <w:rFonts w:ascii="Times New Roman" w:hAnsi="Times New Roman"/>
              </w:rPr>
            </w:pPr>
            <w:r w:rsidRPr="00F13D20">
              <w:rPr>
                <w:rFonts w:ascii="Times New Roman" w:eastAsia="Times New Roman" w:hAnsi="Times New Roman"/>
                <w:b/>
                <w:lang w:eastAsia="ru-RU"/>
              </w:rPr>
              <w:t xml:space="preserve">Подвал 23,7 кв. м. номера по плану: </w:t>
            </w:r>
            <w:r w:rsidRPr="00F13D20">
              <w:rPr>
                <w:rFonts w:ascii="Times New Roman" w:eastAsia="Arial" w:hAnsi="Times New Roman"/>
                <w:lang w:eastAsia="ar-SA"/>
              </w:rPr>
              <w:t>№ 30 – 9,3 кв. м, №32 – 7,2 кв. м, №39 – 7,2</w:t>
            </w:r>
          </w:p>
        </w:tc>
        <w:tc>
          <w:tcPr>
            <w:tcW w:w="1701" w:type="dxa"/>
            <w:tcBorders>
              <w:top w:val="single" w:sz="4" w:space="0" w:color="000000"/>
              <w:left w:val="single" w:sz="4" w:space="0" w:color="000000"/>
              <w:bottom w:val="single" w:sz="4" w:space="0" w:color="000000"/>
            </w:tcBorders>
            <w:shd w:val="clear" w:color="auto" w:fill="auto"/>
            <w:vAlign w:val="center"/>
          </w:tcPr>
          <w:p w14:paraId="434C9707"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Fonts w:ascii="Times New Roman" w:eastAsia="Times New Roman" w:hAnsi="Times New Roman"/>
                <w:lang w:eastAsia="ru-RU"/>
              </w:rPr>
              <w:t>361,9 кв.м.</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AAE7F" w14:textId="77777777" w:rsidR="00E37773" w:rsidRPr="00F13D20" w:rsidRDefault="00E37773" w:rsidP="00FD5181">
            <w:pPr>
              <w:widowControl w:val="0"/>
              <w:autoSpaceDE w:val="0"/>
              <w:spacing w:after="0" w:line="240" w:lineRule="auto"/>
              <w:contextualSpacing/>
              <w:jc w:val="center"/>
              <w:rPr>
                <w:rFonts w:ascii="Times New Roman" w:hAnsi="Times New Roman"/>
              </w:rPr>
            </w:pPr>
            <w:r w:rsidRPr="00F13D20">
              <w:rPr>
                <w:rStyle w:val="a8"/>
                <w:sz w:val="22"/>
                <w:szCs w:val="22"/>
              </w:rPr>
              <w:t/>
            </w:r>
            <w:r>
              <w:rPr>
                <w:rFonts w:ascii="Times New Roman" w:eastAsia="Times New Roman" w:hAnsi="Times New Roman"/>
                <w:lang w:eastAsia="ru-RU"/>
              </w:rPr>
              <w:t>84 974,35</w:t>
            </w:r>
            <w:r w:rsidRPr="00F13D20">
              <w:rPr>
                <w:rFonts w:ascii="Times New Roman" w:eastAsia="Times New Roman" w:hAnsi="Times New Roman"/>
                <w:lang w:eastAsia="ru-RU"/>
              </w:rPr>
              <w:t>*</w:t>
            </w:r>
          </w:p>
        </w:tc>
      </w:tr>
    </w:tbl>
    <w:p w14:paraId="32198086" w14:textId="77777777" w:rsidR="00E37773" w:rsidRPr="00F13D20" w:rsidRDefault="00E37773" w:rsidP="00E37773">
      <w:pPr>
        <w:widowControl w:val="0"/>
        <w:autoSpaceDE w:val="0"/>
        <w:spacing w:after="0" w:line="240" w:lineRule="auto"/>
        <w:ind w:left="57" w:right="57"/>
        <w:contextualSpacing/>
        <w:jc w:val="center"/>
        <w:rPr>
          <w:rFonts w:ascii="Times New Roman" w:eastAsia="Times New Roman" w:hAnsi="Times New Roman"/>
          <w:b/>
          <w:lang w:eastAsia="ru-RU"/>
        </w:rPr>
      </w:pPr>
    </w:p>
    <w:p w14:paraId="17645F29" w14:textId="77777777" w:rsidR="00E37773" w:rsidRPr="00F13D20" w:rsidRDefault="00E37773" w:rsidP="00E37773">
      <w:pPr>
        <w:widowControl w:val="0"/>
        <w:tabs>
          <w:tab w:val="left" w:pos="4731"/>
        </w:tabs>
        <w:autoSpaceDE w:val="0"/>
        <w:spacing w:after="0" w:line="240" w:lineRule="auto"/>
        <w:rPr>
          <w:rFonts w:ascii="Times New Roman" w:eastAsia="Times New Roman" w:hAnsi="Times New Roman"/>
          <w:b/>
          <w:lang w:eastAsia="ru-RU"/>
        </w:rPr>
      </w:pPr>
    </w:p>
    <w:p w14:paraId="00A37081"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191FB8B7"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70FE12A1"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5E1DA123"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31BB9A80"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0522F1BA"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28A01C27"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2164C4C2"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31DD0FFB"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08BAF14B" w14:textId="77777777" w:rsidR="00E37773" w:rsidRPr="00F13D20" w:rsidRDefault="00E37773" w:rsidP="00E37773">
      <w:pPr>
        <w:widowControl w:val="0"/>
        <w:autoSpaceDE w:val="0"/>
        <w:spacing w:after="0" w:line="240" w:lineRule="auto"/>
        <w:rPr>
          <w:rFonts w:ascii="Times New Roman" w:eastAsia="Arial" w:hAnsi="Times New Roman"/>
          <w:lang w:eastAsia="ar-SA"/>
        </w:rPr>
      </w:pPr>
      <w:r w:rsidRPr="00F13D20">
        <w:rPr>
          <w:rFonts w:ascii="Times New Roman" w:eastAsia="Arial" w:hAnsi="Times New Roman"/>
          <w:lang w:eastAsia="ar-SA"/>
        </w:rPr>
        <w:t xml:space="preserve">* Стоимость арендной платы определена с учетом, проведенной ООО «Сибирский Центр экономического анализа» (отчет </w:t>
      </w:r>
      <w:r>
        <w:rPr>
          <w:rFonts w:ascii="Times New Roman" w:eastAsia="Arial" w:hAnsi="Times New Roman"/>
          <w:lang w:eastAsia="ar-SA"/>
        </w:rPr>
        <w:t>1672</w:t>
      </w:r>
      <w:r w:rsidRPr="00F13D20">
        <w:rPr>
          <w:rFonts w:ascii="Times New Roman" w:eastAsia="Arial" w:hAnsi="Times New Roman"/>
          <w:lang w:eastAsia="ar-SA"/>
        </w:rPr>
        <w:t xml:space="preserve"> от </w:t>
      </w:r>
      <w:r>
        <w:rPr>
          <w:rFonts w:ascii="Times New Roman" w:eastAsia="Arial" w:hAnsi="Times New Roman"/>
          <w:lang w:eastAsia="ar-SA"/>
        </w:rPr>
        <w:t>21</w:t>
      </w:r>
      <w:r w:rsidRPr="00F13D20">
        <w:rPr>
          <w:rFonts w:ascii="Times New Roman" w:eastAsia="Arial" w:hAnsi="Times New Roman"/>
          <w:lang w:eastAsia="ar-SA"/>
        </w:rPr>
        <w:t xml:space="preserve"> </w:t>
      </w:r>
      <w:r>
        <w:rPr>
          <w:rFonts w:ascii="Times New Roman" w:eastAsia="Arial" w:hAnsi="Times New Roman"/>
          <w:lang w:eastAsia="ar-SA"/>
        </w:rPr>
        <w:t>сентябр</w:t>
      </w:r>
      <w:r w:rsidRPr="00F13D20">
        <w:rPr>
          <w:rFonts w:ascii="Times New Roman" w:eastAsia="Arial" w:hAnsi="Times New Roman"/>
          <w:lang w:eastAsia="ar-SA"/>
        </w:rPr>
        <w:t>я 20</w:t>
      </w:r>
      <w:r>
        <w:rPr>
          <w:rFonts w:ascii="Times New Roman" w:eastAsia="Arial" w:hAnsi="Times New Roman"/>
          <w:lang w:eastAsia="ar-SA"/>
        </w:rPr>
        <w:t>20</w:t>
      </w:r>
      <w:r w:rsidRPr="00F13D20">
        <w:rPr>
          <w:rFonts w:ascii="Times New Roman" w:eastAsia="Arial" w:hAnsi="Times New Roman"/>
          <w:lang w:eastAsia="ar-SA"/>
        </w:rPr>
        <w:t>г.).</w:t>
      </w:r>
    </w:p>
    <w:p w14:paraId="06C78D50" w14:textId="77777777" w:rsidR="00E37773" w:rsidRPr="00F13D20" w:rsidRDefault="00E37773" w:rsidP="00E37773">
      <w:pPr>
        <w:widowControl w:val="0"/>
        <w:autoSpaceDE w:val="0"/>
        <w:spacing w:after="0" w:line="240" w:lineRule="auto"/>
        <w:rPr>
          <w:rFonts w:ascii="Times New Roman" w:eastAsia="Arial" w:hAnsi="Times New Roman"/>
          <w:lang w:eastAsia="ar-SA"/>
        </w:rPr>
      </w:pPr>
    </w:p>
    <w:p w14:paraId="3084D8FB"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p w14:paraId="7384E162" w14:textId="77777777" w:rsidR="00E37773" w:rsidRPr="00F13D20" w:rsidRDefault="00E37773" w:rsidP="00E37773">
      <w:pPr>
        <w:widowControl w:val="0"/>
        <w:autoSpaceDE w:val="0"/>
        <w:spacing w:after="0" w:line="240" w:lineRule="auto"/>
        <w:rPr>
          <w:rFonts w:ascii="Times New Roman" w:eastAsia="Times New Roman" w:hAnsi="Times New Roman"/>
          <w:lang w:eastAsia="ru-RU"/>
        </w:rPr>
      </w:pPr>
    </w:p>
    <w:tbl>
      <w:tblPr>
        <w:tblW w:w="0" w:type="auto"/>
        <w:tblInd w:w="-10" w:type="dxa"/>
        <w:tblLayout w:type="fixed"/>
        <w:tblLook w:val="0000" w:firstRow="0" w:lastRow="0" w:firstColumn="0" w:lastColumn="0" w:noHBand="0" w:noVBand="0"/>
      </w:tblPr>
      <w:tblGrid>
        <w:gridCol w:w="6118"/>
        <w:gridCol w:w="9309"/>
      </w:tblGrid>
      <w:tr w:rsidR="00E37773" w:rsidRPr="00F13D20" w14:paraId="643391D0" w14:textId="77777777" w:rsidTr="00FD5181">
        <w:trPr>
          <w:trHeight w:val="549"/>
        </w:trPr>
        <w:tc>
          <w:tcPr>
            <w:tcW w:w="6118" w:type="dxa"/>
            <w:tcBorders>
              <w:top w:val="single" w:sz="4" w:space="0" w:color="000000"/>
              <w:left w:val="single" w:sz="4" w:space="0" w:color="000000"/>
              <w:bottom w:val="single" w:sz="4" w:space="0" w:color="000000"/>
            </w:tcBorders>
            <w:shd w:val="clear" w:color="auto" w:fill="auto"/>
          </w:tcPr>
          <w:p w14:paraId="4BC76263" w14:textId="77777777" w:rsidR="00E37773" w:rsidRPr="00F13D20" w:rsidRDefault="00E37773" w:rsidP="00FD5181">
            <w:pPr>
              <w:widowControl w:val="0"/>
              <w:tabs>
                <w:tab w:val="left" w:pos="0"/>
                <w:tab w:val="left" w:pos="5827"/>
              </w:tabs>
              <w:autoSpaceDE w:val="0"/>
              <w:spacing w:after="0" w:line="240" w:lineRule="auto"/>
              <w:ind w:right="10"/>
              <w:rPr>
                <w:rFonts w:ascii="Times New Roman" w:hAnsi="Times New Roman"/>
              </w:rPr>
            </w:pPr>
            <w:r w:rsidRPr="00F13D20">
              <w:rPr>
                <w:rFonts w:ascii="Times New Roman" w:eastAsia="Times New Roman" w:hAnsi="Times New Roman"/>
                <w:b/>
                <w:lang w:eastAsia="ru-RU"/>
              </w:rPr>
              <w:t>АРЕНДОДАТЕЛЬ:</w:t>
            </w:r>
          </w:p>
        </w:tc>
        <w:tc>
          <w:tcPr>
            <w:tcW w:w="9309" w:type="dxa"/>
            <w:tcBorders>
              <w:top w:val="single" w:sz="4" w:space="0" w:color="000000"/>
              <w:left w:val="single" w:sz="4" w:space="0" w:color="000000"/>
              <w:bottom w:val="single" w:sz="4" w:space="0" w:color="000000"/>
              <w:right w:val="single" w:sz="4" w:space="0" w:color="000000"/>
            </w:tcBorders>
            <w:shd w:val="clear" w:color="auto" w:fill="auto"/>
          </w:tcPr>
          <w:p w14:paraId="3B165E7C" w14:textId="77777777" w:rsidR="00E37773" w:rsidRPr="00F13D20" w:rsidRDefault="00E37773" w:rsidP="00FD5181">
            <w:pPr>
              <w:widowControl w:val="0"/>
              <w:tabs>
                <w:tab w:val="left" w:pos="0"/>
                <w:tab w:val="left" w:pos="5827"/>
              </w:tabs>
              <w:autoSpaceDE w:val="0"/>
              <w:spacing w:after="0" w:line="240" w:lineRule="auto"/>
              <w:ind w:right="10"/>
              <w:rPr>
                <w:rFonts w:ascii="Times New Roman" w:hAnsi="Times New Roman"/>
              </w:rPr>
            </w:pPr>
            <w:r w:rsidRPr="00F13D20">
              <w:rPr>
                <w:rFonts w:ascii="Times New Roman" w:eastAsia="Times New Roman" w:hAnsi="Times New Roman"/>
                <w:b/>
                <w:lang w:eastAsia="ru-RU"/>
              </w:rPr>
              <w:t>АРЕНДАТОР:</w:t>
            </w:r>
          </w:p>
        </w:tc>
      </w:tr>
      <w:tr w:rsidR="00E37773" w:rsidRPr="00F13D20" w14:paraId="3F5FA7F0" w14:textId="77777777" w:rsidTr="00FD5181">
        <w:trPr>
          <w:trHeight w:val="612"/>
        </w:trPr>
        <w:tc>
          <w:tcPr>
            <w:tcW w:w="6118" w:type="dxa"/>
            <w:tcBorders>
              <w:top w:val="single" w:sz="4" w:space="0" w:color="000000"/>
              <w:left w:val="single" w:sz="4" w:space="0" w:color="000000"/>
              <w:bottom w:val="single" w:sz="4" w:space="0" w:color="000000"/>
            </w:tcBorders>
            <w:shd w:val="clear" w:color="auto" w:fill="auto"/>
          </w:tcPr>
          <w:p w14:paraId="296DBF71" w14:textId="77777777" w:rsidR="00E37773" w:rsidRPr="00F13D20" w:rsidRDefault="00E37773" w:rsidP="00FD5181">
            <w:pPr>
              <w:widowControl w:val="0"/>
              <w:tabs>
                <w:tab w:val="left" w:pos="0"/>
                <w:tab w:val="left" w:pos="5827"/>
              </w:tabs>
              <w:autoSpaceDE w:val="0"/>
              <w:snapToGrid w:val="0"/>
              <w:spacing w:after="0" w:line="240" w:lineRule="auto"/>
              <w:ind w:right="10"/>
              <w:rPr>
                <w:rFonts w:ascii="Times New Roman" w:eastAsia="Times New Roman" w:hAnsi="Times New Roman"/>
                <w:b/>
                <w:lang w:eastAsia="ru-RU"/>
              </w:rPr>
            </w:pPr>
          </w:p>
          <w:p w14:paraId="72561496" w14:textId="77777777" w:rsidR="00E37773" w:rsidRPr="00F13D20" w:rsidRDefault="00E37773" w:rsidP="00FD5181">
            <w:pPr>
              <w:widowControl w:val="0"/>
              <w:tabs>
                <w:tab w:val="left" w:pos="0"/>
                <w:tab w:val="left" w:pos="5827"/>
              </w:tabs>
              <w:autoSpaceDE w:val="0"/>
              <w:spacing w:after="0" w:line="240" w:lineRule="auto"/>
              <w:ind w:right="10"/>
              <w:rPr>
                <w:rFonts w:ascii="Times New Roman" w:hAnsi="Times New Roman"/>
              </w:rPr>
            </w:pPr>
            <w:r w:rsidRPr="00F13D20">
              <w:rPr>
                <w:rFonts w:ascii="Times New Roman" w:eastAsia="Times New Roman" w:hAnsi="Times New Roman"/>
                <w:lang w:eastAsia="ru-RU"/>
              </w:rPr>
              <w:t>____________________     _____________</w:t>
            </w:r>
          </w:p>
        </w:tc>
        <w:tc>
          <w:tcPr>
            <w:tcW w:w="9309" w:type="dxa"/>
            <w:tcBorders>
              <w:top w:val="single" w:sz="4" w:space="0" w:color="000000"/>
              <w:left w:val="single" w:sz="4" w:space="0" w:color="000000"/>
              <w:bottom w:val="single" w:sz="4" w:space="0" w:color="000000"/>
              <w:right w:val="single" w:sz="4" w:space="0" w:color="000000"/>
            </w:tcBorders>
            <w:shd w:val="clear" w:color="auto" w:fill="auto"/>
          </w:tcPr>
          <w:p w14:paraId="6B60A3B8" w14:textId="77777777" w:rsidR="00E37773" w:rsidRPr="00F13D20" w:rsidRDefault="00E37773" w:rsidP="00FD5181">
            <w:pPr>
              <w:widowControl w:val="0"/>
              <w:tabs>
                <w:tab w:val="left" w:pos="0"/>
                <w:tab w:val="left" w:pos="5827"/>
              </w:tabs>
              <w:autoSpaceDE w:val="0"/>
              <w:snapToGrid w:val="0"/>
              <w:spacing w:after="0" w:line="240" w:lineRule="auto"/>
              <w:ind w:right="10"/>
              <w:jc w:val="center"/>
              <w:rPr>
                <w:rFonts w:ascii="Times New Roman" w:eastAsia="Times New Roman" w:hAnsi="Times New Roman"/>
                <w:lang w:eastAsia="ru-RU"/>
              </w:rPr>
            </w:pPr>
          </w:p>
          <w:p w14:paraId="7575B2F7" w14:textId="77777777" w:rsidR="00E37773" w:rsidRPr="00F13D20" w:rsidRDefault="00E37773" w:rsidP="00FD5181">
            <w:pPr>
              <w:widowControl w:val="0"/>
              <w:tabs>
                <w:tab w:val="left" w:pos="0"/>
                <w:tab w:val="left" w:pos="5827"/>
              </w:tabs>
              <w:autoSpaceDE w:val="0"/>
              <w:spacing w:after="0" w:line="240" w:lineRule="auto"/>
              <w:ind w:right="10"/>
              <w:rPr>
                <w:rFonts w:ascii="Times New Roman" w:hAnsi="Times New Roman"/>
              </w:rPr>
            </w:pPr>
            <w:r w:rsidRPr="00F13D20">
              <w:rPr>
                <w:rFonts w:ascii="Times New Roman" w:eastAsia="Times New Roman" w:hAnsi="Times New Roman"/>
                <w:lang w:eastAsia="ru-RU"/>
              </w:rPr>
              <w:t>_____________________   _____________</w:t>
            </w:r>
          </w:p>
        </w:tc>
      </w:tr>
    </w:tbl>
    <w:p w14:paraId="53BA85EB" w14:textId="77777777" w:rsidR="00E37773" w:rsidRPr="00F13D20" w:rsidRDefault="00E37773" w:rsidP="00E37773">
      <w:pPr>
        <w:suppressAutoHyphens/>
        <w:autoSpaceDE w:val="0"/>
        <w:spacing w:after="0" w:line="240" w:lineRule="auto"/>
        <w:rPr>
          <w:rFonts w:ascii="Times New Roman" w:eastAsia="Arial" w:hAnsi="Times New Roman"/>
          <w:lang w:eastAsia="ar-SA"/>
        </w:rPr>
        <w:sectPr w:rsidR="00E37773" w:rsidRPr="00F13D20" w:rsidSect="00DE301B">
          <w:pgSz w:w="16834" w:h="11909" w:orient="landscape"/>
          <w:pgMar w:top="1701" w:right="357" w:bottom="811" w:left="425" w:header="720" w:footer="720" w:gutter="0"/>
          <w:cols w:space="60"/>
          <w:noEndnote/>
          <w:docGrid w:linePitch="272"/>
        </w:sectPr>
      </w:pPr>
    </w:p>
    <w:p w14:paraId="35B05925" w14:textId="77777777" w:rsidR="00E37773" w:rsidRPr="00F13D20" w:rsidRDefault="00E37773" w:rsidP="00E37773">
      <w:pPr>
        <w:tabs>
          <w:tab w:val="left" w:pos="720"/>
          <w:tab w:val="center" w:pos="4960"/>
        </w:tabs>
        <w:spacing w:after="0" w:line="240" w:lineRule="auto"/>
        <w:jc w:val="right"/>
        <w:rPr>
          <w:rFonts w:ascii="Times New Roman" w:hAnsi="Times New Roman"/>
        </w:rPr>
      </w:pPr>
      <w:bookmarkStart w:id="12" w:name="Par1076"/>
      <w:bookmarkEnd w:id="12"/>
      <w:r w:rsidRPr="00F13D20">
        <w:rPr>
          <w:rFonts w:ascii="Times New Roman" w:eastAsia="Arial" w:hAnsi="Times New Roman"/>
          <w:color w:val="000000"/>
          <w:lang w:eastAsia="ar-SA"/>
        </w:rPr>
        <w:lastRenderedPageBreak/>
        <w:t>Приложение №3</w:t>
      </w:r>
    </w:p>
    <w:p w14:paraId="4958B2F0" w14:textId="77777777" w:rsidR="00E37773" w:rsidRPr="00F13D20" w:rsidRDefault="00E37773" w:rsidP="00E37773">
      <w:pPr>
        <w:autoSpaceDE w:val="0"/>
        <w:spacing w:after="0" w:line="240" w:lineRule="auto"/>
        <w:ind w:left="4809" w:firstLine="11"/>
        <w:jc w:val="right"/>
        <w:rPr>
          <w:rFonts w:ascii="Times New Roman" w:hAnsi="Times New Roman"/>
        </w:rPr>
      </w:pPr>
      <w:r w:rsidRPr="00F13D20">
        <w:rPr>
          <w:rFonts w:ascii="Times New Roman" w:eastAsia="Arial" w:hAnsi="Times New Roman"/>
          <w:lang w:eastAsia="ar-SA"/>
        </w:rPr>
        <w:t>к договору аренды №</w:t>
      </w:r>
      <w:r w:rsidRPr="00F13D20">
        <w:rPr>
          <w:rFonts w:ascii="Times New Roman" w:eastAsia="Times New Roman" w:hAnsi="Times New Roman"/>
          <w:lang w:eastAsia="ar-SA"/>
        </w:rPr>
        <w:t xml:space="preserve"> </w:t>
      </w:r>
      <w:r w:rsidRPr="00F13D20">
        <w:rPr>
          <w:rFonts w:ascii="Times New Roman" w:eastAsia="Arial" w:hAnsi="Times New Roman"/>
          <w:lang w:eastAsia="ar-SA"/>
        </w:rPr>
        <w:t xml:space="preserve">______ от _____________ </w:t>
      </w:r>
    </w:p>
    <w:p w14:paraId="6AD57A80" w14:textId="77777777" w:rsidR="00E37773" w:rsidRPr="00F13D20" w:rsidRDefault="00E37773" w:rsidP="00E37773">
      <w:pPr>
        <w:spacing w:after="0" w:line="240" w:lineRule="auto"/>
        <w:ind w:right="-185"/>
        <w:rPr>
          <w:rFonts w:ascii="Times New Roman" w:hAnsi="Times New Roman"/>
        </w:rPr>
      </w:pPr>
      <w:r w:rsidRPr="00F13D20">
        <w:rPr>
          <w:rFonts w:ascii="Times New Roman" w:hAnsi="Times New Roman"/>
        </w:rPr>
        <w:t xml:space="preserve">                                                           </w:t>
      </w:r>
    </w:p>
    <w:p w14:paraId="1AC96E1F" w14:textId="77777777" w:rsidR="00E37773" w:rsidRPr="00F13D20" w:rsidRDefault="00E37773" w:rsidP="00E37773">
      <w:pPr>
        <w:spacing w:after="0" w:line="240" w:lineRule="auto"/>
        <w:ind w:right="-185"/>
        <w:jc w:val="center"/>
        <w:rPr>
          <w:rFonts w:ascii="Times New Roman" w:hAnsi="Times New Roman"/>
          <w:b/>
        </w:rPr>
      </w:pPr>
      <w:r w:rsidRPr="00F13D20">
        <w:rPr>
          <w:rFonts w:ascii="Times New Roman" w:hAnsi="Times New Roman"/>
          <w:b/>
        </w:rPr>
        <w:t>Договор   № ______</w:t>
      </w:r>
    </w:p>
    <w:p w14:paraId="3C926B36" w14:textId="77777777" w:rsidR="00E37773" w:rsidRPr="00F13D20" w:rsidRDefault="00E37773" w:rsidP="00E37773">
      <w:pPr>
        <w:spacing w:after="0" w:line="240" w:lineRule="auto"/>
        <w:ind w:right="-185"/>
        <w:jc w:val="center"/>
        <w:rPr>
          <w:rFonts w:ascii="Times New Roman" w:hAnsi="Times New Roman"/>
          <w:b/>
        </w:rPr>
      </w:pPr>
      <w:r w:rsidRPr="00F13D20">
        <w:rPr>
          <w:rFonts w:ascii="Times New Roman" w:hAnsi="Times New Roman"/>
          <w:b/>
        </w:rPr>
        <w:t>на возмещение коммунальных, административных и эксплуатационных услуг                     арендуемого помещения.</w:t>
      </w:r>
    </w:p>
    <w:p w14:paraId="5827C930" w14:textId="77777777" w:rsidR="00E37773" w:rsidRPr="00F13D20" w:rsidRDefault="00E37773" w:rsidP="00E37773">
      <w:pPr>
        <w:spacing w:after="0" w:line="240" w:lineRule="auto"/>
        <w:ind w:right="-185"/>
        <w:rPr>
          <w:rFonts w:ascii="Times New Roman" w:hAnsi="Times New Roman"/>
          <w:b/>
        </w:rPr>
      </w:pPr>
    </w:p>
    <w:p w14:paraId="095E16B9" w14:textId="77777777" w:rsidR="00E37773" w:rsidRPr="00F13D20" w:rsidRDefault="00E37773" w:rsidP="00E37773">
      <w:pPr>
        <w:spacing w:after="0" w:line="240" w:lineRule="auto"/>
        <w:ind w:right="-185"/>
        <w:rPr>
          <w:rFonts w:ascii="Times New Roman" w:hAnsi="Times New Roman"/>
          <w:b/>
        </w:rPr>
      </w:pPr>
      <w:r w:rsidRPr="00F13D20">
        <w:rPr>
          <w:rFonts w:ascii="Times New Roman" w:hAnsi="Times New Roman"/>
          <w:b/>
        </w:rPr>
        <w:t>г. Новосибирск                                                                                     ________________ 20__ г</w:t>
      </w:r>
    </w:p>
    <w:p w14:paraId="799A7A57" w14:textId="77777777" w:rsidR="00E37773" w:rsidRPr="00F13D20" w:rsidRDefault="00E37773" w:rsidP="00E37773">
      <w:pPr>
        <w:spacing w:after="0" w:line="240" w:lineRule="auto"/>
        <w:ind w:right="-185"/>
        <w:rPr>
          <w:rFonts w:ascii="Times New Roman" w:hAnsi="Times New Roman"/>
          <w:b/>
        </w:rPr>
      </w:pPr>
    </w:p>
    <w:p w14:paraId="36545238" w14:textId="77777777" w:rsidR="00E37773" w:rsidRPr="00F13D20" w:rsidRDefault="00E37773" w:rsidP="00E37773">
      <w:pPr>
        <w:widowControl w:val="0"/>
        <w:suppressAutoHyphens/>
        <w:autoSpaceDE w:val="0"/>
        <w:spacing w:after="0" w:line="240" w:lineRule="auto"/>
        <w:ind w:left="-851" w:firstLine="720"/>
        <w:rPr>
          <w:rFonts w:ascii="Times New Roman" w:eastAsia="Arial" w:hAnsi="Times New Roman"/>
          <w:lang w:eastAsia="ar-SA"/>
        </w:rPr>
      </w:pPr>
      <w:r w:rsidRPr="00F13D20">
        <w:rPr>
          <w:rFonts w:ascii="Times New Roman" w:hAnsi="Times New Roman"/>
          <w:b/>
        </w:rPr>
        <w:t xml:space="preserve">    </w:t>
      </w:r>
      <w:r w:rsidRPr="00F13D20">
        <w:rPr>
          <w:rFonts w:ascii="Times New Roman" w:eastAsia="Arial" w:hAnsi="Times New Roman"/>
          <w:spacing w:val="-7"/>
          <w:lang w:eastAsia="ar-SA"/>
        </w:rPr>
        <w:t xml:space="preserve">Арендодатель </w:t>
      </w:r>
      <w:r w:rsidRPr="00F13D20">
        <w:rPr>
          <w:rFonts w:ascii="Times New Roman" w:eastAsia="Arial" w:hAnsi="Times New Roman"/>
          <w:lang w:eastAsia="ar-SA"/>
        </w:rPr>
        <w:t xml:space="preserve">государственного </w:t>
      </w:r>
      <w:r w:rsidRPr="00F13D20">
        <w:rPr>
          <w:rFonts w:ascii="Times New Roman" w:eastAsia="Arial" w:hAnsi="Times New Roman"/>
          <w:spacing w:val="-8"/>
          <w:lang w:eastAsia="ar-SA"/>
        </w:rPr>
        <w:t xml:space="preserve">имущества </w:t>
      </w:r>
      <w:r w:rsidRPr="00F13D20">
        <w:rPr>
          <w:rFonts w:ascii="Times New Roman" w:eastAsia="Arial" w:hAnsi="Times New Roman"/>
          <w:lang w:eastAsia="ar-SA"/>
        </w:rPr>
        <w:t xml:space="preserve">Государственное бюджетное учреждение здравоохранения Новосибирской области «Городская клиническая больница №34» (ГБУЗ НСО «ГКБ № 34») именуемое в дальнейшем «Арендодатель», в лице главного врача </w:t>
      </w:r>
      <w:r>
        <w:rPr>
          <w:rFonts w:ascii="Times New Roman" w:eastAsia="Arial" w:hAnsi="Times New Roman"/>
          <w:lang w:eastAsia="ar-SA"/>
        </w:rPr>
        <w:t>Фролова Ярослава Александровича</w:t>
      </w:r>
      <w:r w:rsidRPr="00F13D20">
        <w:rPr>
          <w:rFonts w:ascii="Times New Roman" w:eastAsia="Arial" w:hAnsi="Times New Roman"/>
          <w:lang w:eastAsia="ar-SA"/>
        </w:rPr>
        <w:t>, действующего на основании Устава, с одной стороны, и __________________________</w:t>
      </w:r>
      <w:r w:rsidRPr="00F13D20">
        <w:rPr>
          <w:rFonts w:ascii="Times New Roman" w:hAnsi="Times New Roman"/>
          <w:color w:val="000000"/>
        </w:rPr>
        <w:t xml:space="preserve">, </w:t>
      </w:r>
      <w:r w:rsidRPr="00F13D20">
        <w:rPr>
          <w:rFonts w:ascii="Times New Roman" w:eastAsia="Arial" w:hAnsi="Times New Roman"/>
          <w:lang w:eastAsia="ar-SA"/>
        </w:rPr>
        <w:t xml:space="preserve">в лице </w:t>
      </w:r>
      <w:r w:rsidRPr="00F13D20">
        <w:rPr>
          <w:rFonts w:ascii="Times New Roman" w:hAnsi="Times New Roman"/>
          <w:color w:val="000000"/>
        </w:rPr>
        <w:t>в лице___________________,  действующего на основании _________</w:t>
      </w:r>
      <w:r w:rsidRPr="00F13D20">
        <w:rPr>
          <w:rFonts w:ascii="Times New Roman" w:eastAsia="Arial" w:hAnsi="Times New Roman"/>
          <w:spacing w:val="-2"/>
          <w:lang w:eastAsia="ar-SA"/>
        </w:rPr>
        <w:t>, именуемый в дальнейшем</w:t>
      </w:r>
      <w:r w:rsidRPr="00F13D20">
        <w:rPr>
          <w:rFonts w:ascii="Times New Roman" w:eastAsia="Arial" w:hAnsi="Times New Roman"/>
          <w:lang w:eastAsia="ar-SA"/>
        </w:rPr>
        <w:t xml:space="preserve"> «Арендатор», с </w:t>
      </w:r>
      <w:r w:rsidRPr="00F13D20">
        <w:rPr>
          <w:rFonts w:ascii="Times New Roman" w:eastAsia="Arial" w:hAnsi="Times New Roman"/>
          <w:spacing w:val="-3"/>
          <w:lang w:eastAsia="ar-SA"/>
        </w:rPr>
        <w:t>другой стороны, согласно п.10 статьи 17.1 Федерального закона от 26.07.2006г. №135-ФЗ  на основании контракта №___ от _____________ заключили настоящий договор о нижеследующем:</w:t>
      </w:r>
    </w:p>
    <w:p w14:paraId="5BE2F680" w14:textId="77777777" w:rsidR="00E37773" w:rsidRPr="00F13D20" w:rsidRDefault="00E37773" w:rsidP="00E37773">
      <w:pPr>
        <w:spacing w:after="0" w:line="240" w:lineRule="auto"/>
        <w:ind w:right="-185"/>
        <w:rPr>
          <w:rFonts w:ascii="Times New Roman" w:hAnsi="Times New Roman"/>
        </w:rPr>
      </w:pPr>
    </w:p>
    <w:p w14:paraId="2D176345" w14:textId="77777777" w:rsidR="00E37773" w:rsidRPr="00F13D20" w:rsidRDefault="00E37773" w:rsidP="00E37773">
      <w:pPr>
        <w:tabs>
          <w:tab w:val="center" w:pos="4499"/>
        </w:tabs>
        <w:spacing w:after="0" w:line="240" w:lineRule="auto"/>
        <w:ind w:left="-567" w:right="715"/>
        <w:rPr>
          <w:rFonts w:ascii="Times New Roman" w:hAnsi="Times New Roman"/>
          <w:b/>
        </w:rPr>
      </w:pPr>
      <w:r w:rsidRPr="00F13D20">
        <w:rPr>
          <w:rFonts w:ascii="Times New Roman" w:hAnsi="Times New Roman"/>
          <w:b/>
        </w:rPr>
        <w:tab/>
        <w:t>1.Предмет договора</w:t>
      </w:r>
    </w:p>
    <w:p w14:paraId="75480E94"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1.1.    Арендодатель обязуется обеспечивать Арендатора коммунальными услугами, эксплуатационными и административными расходами.</w:t>
      </w:r>
    </w:p>
    <w:p w14:paraId="68642CAA"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1.2.  Арендатор обязуется принять и оплатить коммунальные услуги, эксплуатационные и административные расходы по действующим тарифам на момент выписки счета.</w:t>
      </w:r>
    </w:p>
    <w:p w14:paraId="66125AFC" w14:textId="77777777" w:rsidR="00E37773" w:rsidRPr="00F13D20" w:rsidRDefault="00E37773" w:rsidP="00E37773">
      <w:pPr>
        <w:spacing w:after="0" w:line="240" w:lineRule="auto"/>
        <w:ind w:left="-567" w:right="-5"/>
        <w:rPr>
          <w:rFonts w:ascii="Times New Roman" w:hAnsi="Times New Roman"/>
        </w:rPr>
      </w:pPr>
    </w:p>
    <w:p w14:paraId="69395E98" w14:textId="77777777" w:rsidR="00E37773" w:rsidRPr="00F13D20" w:rsidRDefault="00E37773" w:rsidP="00E37773">
      <w:pPr>
        <w:tabs>
          <w:tab w:val="center" w:pos="4319"/>
        </w:tabs>
        <w:spacing w:after="0" w:line="240" w:lineRule="auto"/>
        <w:ind w:left="-567" w:right="1075"/>
        <w:rPr>
          <w:rFonts w:ascii="Times New Roman" w:hAnsi="Times New Roman"/>
          <w:b/>
        </w:rPr>
      </w:pPr>
      <w:r w:rsidRPr="00F13D20">
        <w:rPr>
          <w:rFonts w:ascii="Times New Roman" w:hAnsi="Times New Roman"/>
          <w:b/>
        </w:rPr>
        <w:tab/>
        <w:t xml:space="preserve">          2. Обязанности сторон</w:t>
      </w:r>
    </w:p>
    <w:p w14:paraId="58EEE062"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2.1.       Арендодатель обязуется:</w:t>
      </w:r>
    </w:p>
    <w:p w14:paraId="5F22F068"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2.1.1.  Своевременно, своими силами и за свой счет устранять неисправности в системах тепло-водо-электроснабжения, при условии, что они не вызваны виновными действиями или бездействием Арендатора (в последнем случае устранение неисправностей осуществляется за счет Арендатора).</w:t>
      </w:r>
    </w:p>
    <w:p w14:paraId="5A6DB9B2"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2.1.2. Обеспечивать снабжение Арендатора Коммунальными и эксплуатационными услугами.</w:t>
      </w:r>
    </w:p>
    <w:p w14:paraId="3E79BB6E"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2.1.3. В случае изменения тарифов на коммунальные услуги и эксплуатационные расходы Арендодатель имеет право в одностороннем порядке производить перерасчет письменно известив об этом арендатора.</w:t>
      </w:r>
    </w:p>
    <w:p w14:paraId="5F1835AA"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2.2.       Арендатор обязуется:</w:t>
      </w:r>
    </w:p>
    <w:p w14:paraId="3ECF9845"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2.2.1.   Принимать меры для экономии потребления коммунальных услуг, особенно в зимнее время, применяя возможные способы ограничения тепловых потерь.</w:t>
      </w:r>
    </w:p>
    <w:p w14:paraId="3D115CEB"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2.2.2.  Поддерживать в арендованном помещении чистоту и порядок, соблюдать требования пожарной безопасности, установленных санитарных и экологических норм, правил пожарной безопасности и не допускать хранения взрывоопасных веществ и веществ, загрязняющих воздух.</w:t>
      </w:r>
    </w:p>
    <w:p w14:paraId="5E2672A5"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2.2.3. За свой счет обеспечивать наличие и работоспособность используемых электроприборов. </w:t>
      </w:r>
    </w:p>
    <w:p w14:paraId="04090487"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w:t>
      </w:r>
    </w:p>
    <w:p w14:paraId="68FF67B0" w14:textId="77777777" w:rsidR="00E37773" w:rsidRPr="00F13D20" w:rsidRDefault="00E37773" w:rsidP="00E37773">
      <w:pPr>
        <w:tabs>
          <w:tab w:val="center" w:pos="4319"/>
        </w:tabs>
        <w:spacing w:after="0" w:line="240" w:lineRule="auto"/>
        <w:ind w:left="-567" w:right="1075"/>
        <w:rPr>
          <w:rFonts w:ascii="Times New Roman" w:hAnsi="Times New Roman"/>
          <w:b/>
        </w:rPr>
      </w:pPr>
      <w:r w:rsidRPr="00F13D20">
        <w:rPr>
          <w:rFonts w:ascii="Times New Roman" w:hAnsi="Times New Roman"/>
          <w:b/>
        </w:rPr>
        <w:tab/>
        <w:t xml:space="preserve">                       3. Платежи и расчеты по договору</w:t>
      </w:r>
    </w:p>
    <w:p w14:paraId="2939B111"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3.1.  Расчет стоимости затрат на коммунальные услуги, эксплуатационные и административные расходы, осуществляется Арендодателем на основании тарифов пропорционально занимаемой площади.</w:t>
      </w:r>
    </w:p>
    <w:p w14:paraId="254AA2C2"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3.2.   Арендатор обязан оплатить счет за коммунальные услуги, эксплуатационные расходы путем перечисления на расчетный счет денежных средств в 15-идневный срок после предъявления счета Арендодателем.</w:t>
      </w:r>
    </w:p>
    <w:p w14:paraId="3B52AE30"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w:t>
      </w:r>
    </w:p>
    <w:p w14:paraId="6DF14CBD"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МФ и НП НСО</w:t>
      </w:r>
      <w:r>
        <w:rPr>
          <w:rFonts w:ascii="Times New Roman" w:hAnsi="Times New Roman"/>
        </w:rPr>
        <w:t xml:space="preserve"> </w:t>
      </w:r>
      <w:r w:rsidRPr="00F13D20">
        <w:rPr>
          <w:rFonts w:ascii="Times New Roman" w:hAnsi="Times New Roman"/>
        </w:rPr>
        <w:t>(ГБУЗ НСО «ГКБ №34», л/сч 030 13 017 5)</w:t>
      </w:r>
    </w:p>
    <w:p w14:paraId="5D19DEAD"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Р/счет получателя </w:t>
      </w:r>
      <w:r w:rsidRPr="00AE7BE4">
        <w:rPr>
          <w:rFonts w:ascii="Times New Roman" w:hAnsi="Times New Roman"/>
        </w:rPr>
        <w:t>03224643500000005100</w:t>
      </w:r>
    </w:p>
    <w:p w14:paraId="448081F7"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Банк получателя: Сибирское ГУ Банка России г. Новосибирск</w:t>
      </w:r>
    </w:p>
    <w:p w14:paraId="1106C8E2"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БИК 045004001</w:t>
      </w:r>
    </w:p>
    <w:p w14:paraId="4C554C02"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ИНН 5404167325 КПП 540401001</w:t>
      </w:r>
    </w:p>
    <w:p w14:paraId="7F51D49F"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Очередность платежа – 5</w:t>
      </w:r>
    </w:p>
    <w:p w14:paraId="0156C72F" w14:textId="77777777" w:rsidR="00E37773" w:rsidRPr="00F13D20" w:rsidRDefault="00E37773" w:rsidP="00E37773">
      <w:pPr>
        <w:spacing w:after="0" w:line="240" w:lineRule="auto"/>
        <w:ind w:left="-426" w:right="-5" w:hanging="141"/>
        <w:rPr>
          <w:rFonts w:ascii="Times New Roman" w:hAnsi="Times New Roman"/>
        </w:rPr>
      </w:pPr>
      <w:r w:rsidRPr="00F13D20">
        <w:rPr>
          <w:rFonts w:ascii="Times New Roman" w:hAnsi="Times New Roman"/>
        </w:rPr>
        <w:t xml:space="preserve">   Назначение платежа – КОСГУ 130, ТС 04.01.02 Доходы от оказания платных услуг для ГБУЗ НСО «ГКБ №34» л/сч 030 13 017 5</w:t>
      </w:r>
    </w:p>
    <w:p w14:paraId="79240D71"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3.3. При изменении тарифов на коммунальные услуги Арендодатель производит соответствующий перерасчет со дня их изменения.</w:t>
      </w:r>
    </w:p>
    <w:p w14:paraId="7724B12B" w14:textId="77777777" w:rsidR="00E37773" w:rsidRPr="00F13D20" w:rsidRDefault="00E37773" w:rsidP="00E37773">
      <w:pPr>
        <w:spacing w:after="0" w:line="240" w:lineRule="auto"/>
        <w:ind w:left="-567" w:right="-5"/>
        <w:rPr>
          <w:rFonts w:ascii="Times New Roman" w:hAnsi="Times New Roman"/>
        </w:rPr>
      </w:pPr>
    </w:p>
    <w:p w14:paraId="55ADB36F" w14:textId="77777777" w:rsidR="00E37773" w:rsidRPr="00F13D20" w:rsidRDefault="00E37773" w:rsidP="00E37773">
      <w:pPr>
        <w:spacing w:after="0" w:line="240" w:lineRule="auto"/>
        <w:ind w:left="-567" w:right="-5"/>
        <w:rPr>
          <w:rFonts w:ascii="Times New Roman" w:hAnsi="Times New Roman"/>
          <w:b/>
        </w:rPr>
      </w:pPr>
      <w:r w:rsidRPr="00F13D20">
        <w:rPr>
          <w:rFonts w:ascii="Times New Roman" w:hAnsi="Times New Roman"/>
          <w:b/>
        </w:rPr>
        <w:lastRenderedPageBreak/>
        <w:t xml:space="preserve">                                            4. Ответственность сторон</w:t>
      </w:r>
    </w:p>
    <w:p w14:paraId="03C98A10"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4.1. Стороны несут ответственность за выполнение принятых по договору обязательств, в соответствии с действующим законодательством Российской Федерации.</w:t>
      </w:r>
    </w:p>
    <w:p w14:paraId="65C22808"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4.2. Возникшие споры и разногласия решаются путем переговоров между сторонами.</w:t>
      </w:r>
    </w:p>
    <w:p w14:paraId="648698CA" w14:textId="77777777" w:rsidR="00E37773" w:rsidRPr="00F13D20" w:rsidRDefault="00E37773" w:rsidP="00E37773">
      <w:pPr>
        <w:spacing w:after="0" w:line="240" w:lineRule="auto"/>
        <w:ind w:left="-567" w:right="-5"/>
        <w:rPr>
          <w:rFonts w:ascii="Times New Roman" w:hAnsi="Times New Roman"/>
        </w:rPr>
      </w:pPr>
    </w:p>
    <w:p w14:paraId="1AA06E14" w14:textId="77777777" w:rsidR="00E37773" w:rsidRPr="00F13D20" w:rsidRDefault="00E37773" w:rsidP="00E37773">
      <w:pPr>
        <w:tabs>
          <w:tab w:val="center" w:pos="4319"/>
        </w:tabs>
        <w:spacing w:after="0" w:line="240" w:lineRule="auto"/>
        <w:ind w:left="-567" w:right="1075"/>
        <w:jc w:val="center"/>
        <w:rPr>
          <w:rFonts w:ascii="Times New Roman" w:hAnsi="Times New Roman"/>
          <w:b/>
        </w:rPr>
      </w:pPr>
      <w:r w:rsidRPr="00F13D20">
        <w:rPr>
          <w:rFonts w:ascii="Times New Roman" w:hAnsi="Times New Roman"/>
          <w:b/>
        </w:rPr>
        <w:t xml:space="preserve">                 5. Срок действия, изменения, продления и досрочного                расторжения договора</w:t>
      </w:r>
    </w:p>
    <w:p w14:paraId="17ABAFF0"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5.1.   Любые изменения условий настоящего договора (не считая изменения в расчете оплаты за коммунальные услуги, основанного на изменении тарифов снабжающих организаций) должны быть оформлены в письменном виде, за подписями обеих сторон.</w:t>
      </w:r>
    </w:p>
    <w:p w14:paraId="30894648" w14:textId="77777777" w:rsidR="00E37773" w:rsidRPr="00F13D20" w:rsidRDefault="00E37773" w:rsidP="00E37773">
      <w:pPr>
        <w:spacing w:after="0" w:line="240" w:lineRule="auto"/>
        <w:ind w:left="-567" w:right="-5"/>
        <w:rPr>
          <w:rFonts w:ascii="Times New Roman" w:hAnsi="Times New Roman"/>
        </w:rPr>
      </w:pPr>
      <w:r w:rsidRPr="00F13D20">
        <w:rPr>
          <w:rFonts w:ascii="Times New Roman" w:hAnsi="Times New Roman"/>
        </w:rPr>
        <w:t xml:space="preserve">  Срок действия настоящего договора определяется сроком действия договора аренды нежилых помещений   №_______ от ____________ </w:t>
      </w:r>
      <w:proofErr w:type="gramStart"/>
      <w:r w:rsidRPr="00F13D20">
        <w:rPr>
          <w:rFonts w:ascii="Times New Roman" w:hAnsi="Times New Roman"/>
        </w:rPr>
        <w:t>г .</w:t>
      </w:r>
      <w:proofErr w:type="gramEnd"/>
      <w:r w:rsidRPr="00F13D20">
        <w:rPr>
          <w:rFonts w:ascii="Times New Roman" w:hAnsi="Times New Roman"/>
        </w:rPr>
        <w:t xml:space="preserve"> В случае продления или расторжения указанного договора аренды настоящий договор, соответственно, также продляется или расторгается.</w:t>
      </w:r>
    </w:p>
    <w:p w14:paraId="1D5A058F" w14:textId="77777777" w:rsidR="00E37773" w:rsidRPr="00F13D20" w:rsidRDefault="00E37773" w:rsidP="00E37773">
      <w:pPr>
        <w:spacing w:after="0" w:line="240" w:lineRule="auto"/>
        <w:ind w:left="-567" w:right="1075"/>
        <w:rPr>
          <w:rFonts w:ascii="Times New Roman" w:hAnsi="Times New Roman"/>
        </w:rPr>
      </w:pPr>
      <w:r w:rsidRPr="00F13D20">
        <w:rPr>
          <w:rFonts w:ascii="Times New Roman" w:hAnsi="Times New Roman"/>
        </w:rPr>
        <w:t>5.2.   Во всем остальном, что не предусмотрено настоящим договором и договором аренды, стороны руководствуются положениями действующего законодательства РФ.</w:t>
      </w:r>
    </w:p>
    <w:p w14:paraId="21940AC7" w14:textId="77777777" w:rsidR="00E37773" w:rsidRPr="00F13D20" w:rsidRDefault="00E37773" w:rsidP="00E37773">
      <w:pPr>
        <w:spacing w:after="0" w:line="240" w:lineRule="auto"/>
        <w:ind w:left="360" w:right="1075"/>
        <w:rPr>
          <w:rFonts w:ascii="Times New Roman" w:hAnsi="Times New Roman"/>
        </w:rPr>
      </w:pPr>
    </w:p>
    <w:p w14:paraId="476E473D" w14:textId="77777777" w:rsidR="00E37773" w:rsidRPr="00F13D20" w:rsidRDefault="00E37773" w:rsidP="00E37773">
      <w:pPr>
        <w:spacing w:after="0" w:line="240" w:lineRule="auto"/>
        <w:ind w:right="1075"/>
        <w:rPr>
          <w:rFonts w:ascii="Times New Roman" w:hAnsi="Times New Roman"/>
        </w:rPr>
      </w:pPr>
      <w:r w:rsidRPr="00F13D20">
        <w:rPr>
          <w:rFonts w:ascii="Times New Roman" w:hAnsi="Times New Roman"/>
        </w:rPr>
        <w:t xml:space="preserve">                       </w:t>
      </w:r>
      <w:r w:rsidRPr="00F13D20">
        <w:rPr>
          <w:rFonts w:ascii="Times New Roman" w:eastAsia="Arial" w:hAnsi="Times New Roman"/>
          <w:b/>
          <w:lang w:eastAsia="ar-SA"/>
        </w:rPr>
        <w:t>9. Юридические</w:t>
      </w:r>
      <w:r w:rsidRPr="00F13D20">
        <w:rPr>
          <w:rFonts w:ascii="Times New Roman" w:eastAsia="Arial" w:hAnsi="Times New Roman"/>
          <w:b/>
          <w:bCs/>
          <w:lang w:eastAsia="ar-SA"/>
        </w:rPr>
        <w:t xml:space="preserve"> адреса, реквизиты, подписи сторон</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824"/>
        <w:gridCol w:w="4824"/>
      </w:tblGrid>
      <w:tr w:rsidR="00E37773" w:rsidRPr="00F13D20" w14:paraId="3C958BA2" w14:textId="77777777" w:rsidTr="00FD5181">
        <w:tc>
          <w:tcPr>
            <w:tcW w:w="4824" w:type="dxa"/>
            <w:tcBorders>
              <w:top w:val="single" w:sz="4" w:space="0" w:color="000000"/>
              <w:left w:val="single" w:sz="4" w:space="0" w:color="000000"/>
              <w:bottom w:val="single" w:sz="4" w:space="0" w:color="000000"/>
              <w:right w:val="single" w:sz="4" w:space="0" w:color="000000"/>
            </w:tcBorders>
            <w:hideMark/>
          </w:tcPr>
          <w:p w14:paraId="6CAFCBEB" w14:textId="77777777" w:rsidR="00E37773" w:rsidRPr="00F13D20" w:rsidRDefault="00E37773" w:rsidP="00FD5181">
            <w:pPr>
              <w:widowControl w:val="0"/>
              <w:autoSpaceDE w:val="0"/>
              <w:autoSpaceDN w:val="0"/>
              <w:adjustRightInd w:val="0"/>
              <w:spacing w:after="0" w:line="240" w:lineRule="auto"/>
              <w:rPr>
                <w:rFonts w:ascii="Times New Roman" w:hAnsi="Times New Roman"/>
                <w:b/>
              </w:rPr>
            </w:pPr>
            <w:r w:rsidRPr="00F13D20">
              <w:rPr>
                <w:rFonts w:ascii="Times New Roman" w:hAnsi="Times New Roman"/>
                <w:b/>
              </w:rPr>
              <w:t>АРЕНДОДАТЕЛЬ:</w:t>
            </w:r>
          </w:p>
          <w:p w14:paraId="2F2EF1A1"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Государственное бюджетное учреждение здравоохранения Новосибирской области «Городская клиническая больница №34» (ГБУЗ НСО «ГКБ №34»)</w:t>
            </w:r>
          </w:p>
          <w:p w14:paraId="36F87FAF"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630</w:t>
            </w:r>
            <w:r w:rsidRPr="00F13D20">
              <w:rPr>
                <w:rFonts w:ascii="Times New Roman" w:hAnsi="Times New Roman"/>
                <w:lang w:val="en-US"/>
              </w:rPr>
              <w:t>054</w:t>
            </w:r>
            <w:r w:rsidRPr="00F13D20">
              <w:rPr>
                <w:rFonts w:ascii="Times New Roman" w:hAnsi="Times New Roman"/>
              </w:rPr>
              <w:t xml:space="preserve">, г. Новосибирск, ул. Титова,18 </w:t>
            </w:r>
          </w:p>
        </w:tc>
        <w:tc>
          <w:tcPr>
            <w:tcW w:w="4824" w:type="dxa"/>
            <w:tcBorders>
              <w:top w:val="single" w:sz="4" w:space="0" w:color="000000"/>
              <w:left w:val="single" w:sz="4" w:space="0" w:color="000000"/>
              <w:bottom w:val="single" w:sz="4" w:space="0" w:color="000000"/>
              <w:right w:val="single" w:sz="4" w:space="0" w:color="000000"/>
            </w:tcBorders>
            <w:hideMark/>
          </w:tcPr>
          <w:p w14:paraId="76474060"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b/>
                <w:bCs/>
              </w:rPr>
              <w:t>АРЕНДАТОР:</w:t>
            </w:r>
            <w:r w:rsidRPr="00F13D20">
              <w:rPr>
                <w:rFonts w:ascii="Times New Roman" w:hAnsi="Times New Roman"/>
              </w:rPr>
              <w:t xml:space="preserve"> </w:t>
            </w:r>
          </w:p>
          <w:p w14:paraId="267DA0FB" w14:textId="77777777" w:rsidR="00E37773" w:rsidRPr="00F13D20" w:rsidRDefault="00E37773" w:rsidP="00FD5181">
            <w:pPr>
              <w:widowControl w:val="0"/>
              <w:autoSpaceDE w:val="0"/>
              <w:autoSpaceDN w:val="0"/>
              <w:adjustRightInd w:val="0"/>
              <w:spacing w:after="0" w:line="240" w:lineRule="auto"/>
              <w:rPr>
                <w:rFonts w:ascii="Times New Roman" w:hAnsi="Times New Roman"/>
                <w:bCs/>
              </w:rPr>
            </w:pPr>
          </w:p>
        </w:tc>
      </w:tr>
      <w:tr w:rsidR="00E37773" w:rsidRPr="00F13D20" w14:paraId="7E1D73C7" w14:textId="77777777" w:rsidTr="00FD5181">
        <w:tc>
          <w:tcPr>
            <w:tcW w:w="4824" w:type="dxa"/>
            <w:tcBorders>
              <w:top w:val="single" w:sz="4" w:space="0" w:color="000000"/>
              <w:left w:val="single" w:sz="4" w:space="0" w:color="000000"/>
              <w:bottom w:val="single" w:sz="4" w:space="0" w:color="000000"/>
              <w:right w:val="single" w:sz="4" w:space="0" w:color="000000"/>
            </w:tcBorders>
            <w:hideMark/>
          </w:tcPr>
          <w:p w14:paraId="501AA682"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МФ и НП НСО (ГБУЗ НСО «ГКБ № 34») л.с. 030.13.017.5</w:t>
            </w:r>
          </w:p>
          <w:p w14:paraId="2972AF35" w14:textId="77777777" w:rsidR="00E37773"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 xml:space="preserve">Р.с. </w:t>
            </w:r>
            <w:r w:rsidRPr="00AE7BE4">
              <w:rPr>
                <w:rFonts w:ascii="Times New Roman" w:hAnsi="Times New Roman"/>
              </w:rPr>
              <w:t>03224643500000005100</w:t>
            </w:r>
            <w:r w:rsidRPr="00F13D20">
              <w:rPr>
                <w:rFonts w:ascii="Times New Roman" w:hAnsi="Times New Roman"/>
              </w:rPr>
              <w:t xml:space="preserve"> </w:t>
            </w:r>
          </w:p>
          <w:p w14:paraId="2FB83FE6"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AE7BE4">
              <w:rPr>
                <w:rFonts w:ascii="Times New Roman" w:hAnsi="Times New Roman"/>
              </w:rPr>
              <w:t>Сибирское ГУ Банка России/</w:t>
            </w:r>
            <w:r>
              <w:rPr>
                <w:rFonts w:ascii="Times New Roman" w:hAnsi="Times New Roman"/>
              </w:rPr>
              <w:t>/</w:t>
            </w:r>
            <w:r w:rsidRPr="00AE7BE4">
              <w:rPr>
                <w:rFonts w:ascii="Times New Roman" w:hAnsi="Times New Roman"/>
              </w:rPr>
              <w:t>УФК по Новосибирской области г. Новосибирск</w:t>
            </w:r>
          </w:p>
        </w:tc>
        <w:tc>
          <w:tcPr>
            <w:tcW w:w="4824" w:type="dxa"/>
            <w:tcBorders>
              <w:top w:val="single" w:sz="4" w:space="0" w:color="000000"/>
              <w:left w:val="single" w:sz="4" w:space="0" w:color="000000"/>
              <w:bottom w:val="single" w:sz="4" w:space="0" w:color="000000"/>
              <w:right w:val="single" w:sz="4" w:space="0" w:color="000000"/>
            </w:tcBorders>
          </w:tcPr>
          <w:p w14:paraId="4A782482"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p>
        </w:tc>
      </w:tr>
      <w:tr w:rsidR="00E37773" w:rsidRPr="00F13D20" w14:paraId="3D6DE5B6" w14:textId="77777777" w:rsidTr="00FD5181">
        <w:tc>
          <w:tcPr>
            <w:tcW w:w="4824" w:type="dxa"/>
            <w:tcBorders>
              <w:top w:val="single" w:sz="4" w:space="0" w:color="000000"/>
              <w:left w:val="single" w:sz="4" w:space="0" w:color="000000"/>
              <w:bottom w:val="single" w:sz="4" w:space="0" w:color="000000"/>
              <w:right w:val="single" w:sz="4" w:space="0" w:color="000000"/>
            </w:tcBorders>
            <w:hideMark/>
          </w:tcPr>
          <w:p w14:paraId="4AEF905B"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БИК банка получателя 045004001</w:t>
            </w:r>
          </w:p>
          <w:p w14:paraId="6381BEA9"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ИНН 5404167325</w:t>
            </w:r>
          </w:p>
          <w:p w14:paraId="037C3DCD"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КПП 540401001</w:t>
            </w:r>
          </w:p>
          <w:p w14:paraId="505BA43C"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ОКОНХ 91511</w:t>
            </w:r>
          </w:p>
          <w:p w14:paraId="66B86591"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ОГРН 1025401496680</w:t>
            </w:r>
          </w:p>
        </w:tc>
        <w:tc>
          <w:tcPr>
            <w:tcW w:w="4824" w:type="dxa"/>
            <w:tcBorders>
              <w:top w:val="single" w:sz="4" w:space="0" w:color="000000"/>
              <w:left w:val="single" w:sz="4" w:space="0" w:color="000000"/>
              <w:bottom w:val="single" w:sz="4" w:space="0" w:color="000000"/>
              <w:right w:val="single" w:sz="4" w:space="0" w:color="000000"/>
            </w:tcBorders>
          </w:tcPr>
          <w:p w14:paraId="4B1D485D"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p>
        </w:tc>
      </w:tr>
      <w:tr w:rsidR="00E37773" w:rsidRPr="00F13D20" w14:paraId="22C8F8C2" w14:textId="77777777" w:rsidTr="00FD5181">
        <w:tc>
          <w:tcPr>
            <w:tcW w:w="4824" w:type="dxa"/>
            <w:tcBorders>
              <w:top w:val="single" w:sz="4" w:space="0" w:color="000000"/>
              <w:left w:val="single" w:sz="4" w:space="0" w:color="000000"/>
              <w:bottom w:val="single" w:sz="4" w:space="0" w:color="000000"/>
              <w:right w:val="single" w:sz="4" w:space="0" w:color="000000"/>
            </w:tcBorders>
            <w:hideMark/>
          </w:tcPr>
          <w:p w14:paraId="3C124D5C"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ОКПО54390316</w:t>
            </w:r>
          </w:p>
          <w:p w14:paraId="252E9EE3"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ОКТМО 50701000</w:t>
            </w:r>
          </w:p>
          <w:p w14:paraId="0892237D"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ОКОПФ 75203</w:t>
            </w:r>
          </w:p>
          <w:p w14:paraId="69682EA6"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ОКВЭД 86.10</w:t>
            </w:r>
          </w:p>
          <w:p w14:paraId="5CD29801"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ОКОГУ 2033229</w:t>
            </w:r>
          </w:p>
        </w:tc>
        <w:tc>
          <w:tcPr>
            <w:tcW w:w="4824" w:type="dxa"/>
            <w:tcBorders>
              <w:top w:val="single" w:sz="4" w:space="0" w:color="000000"/>
              <w:left w:val="single" w:sz="4" w:space="0" w:color="000000"/>
              <w:bottom w:val="single" w:sz="4" w:space="0" w:color="000000"/>
              <w:right w:val="single" w:sz="4" w:space="0" w:color="000000"/>
            </w:tcBorders>
          </w:tcPr>
          <w:p w14:paraId="161E4851" w14:textId="77777777" w:rsidR="00E37773" w:rsidRPr="00F13D20" w:rsidRDefault="00E37773" w:rsidP="00FD5181">
            <w:pPr>
              <w:suppressAutoHyphens/>
              <w:autoSpaceDE w:val="0"/>
              <w:spacing w:after="0" w:line="240" w:lineRule="auto"/>
              <w:jc w:val="both"/>
              <w:rPr>
                <w:rFonts w:ascii="Times New Roman" w:eastAsia="Arial" w:hAnsi="Times New Roman"/>
                <w:lang w:eastAsia="ar-SA"/>
              </w:rPr>
            </w:pPr>
          </w:p>
        </w:tc>
      </w:tr>
      <w:tr w:rsidR="00E37773" w:rsidRPr="00F13D20" w14:paraId="2290FBAA" w14:textId="77777777" w:rsidTr="00FD5181">
        <w:trPr>
          <w:trHeight w:val="1634"/>
        </w:trPr>
        <w:tc>
          <w:tcPr>
            <w:tcW w:w="4824" w:type="dxa"/>
            <w:tcBorders>
              <w:top w:val="single" w:sz="4" w:space="0" w:color="000000"/>
              <w:left w:val="single" w:sz="4" w:space="0" w:color="000000"/>
              <w:bottom w:val="single" w:sz="4" w:space="0" w:color="000000"/>
              <w:right w:val="single" w:sz="4" w:space="0" w:color="000000"/>
            </w:tcBorders>
            <w:hideMark/>
          </w:tcPr>
          <w:p w14:paraId="12FC0033"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В назначении платежа</w:t>
            </w:r>
          </w:p>
          <w:p w14:paraId="68A05035"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КОСГУ 120 – аренда</w:t>
            </w:r>
          </w:p>
          <w:p w14:paraId="6931FD7C"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КОСГУ 130 – возмещение коммунальных услуг</w:t>
            </w:r>
          </w:p>
          <w:p w14:paraId="3DD65E08"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Тип средств 04.01.02</w:t>
            </w:r>
          </w:p>
          <w:p w14:paraId="63E22688"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r w:rsidRPr="00F13D20">
              <w:rPr>
                <w:rFonts w:ascii="Times New Roman" w:hAnsi="Times New Roman"/>
              </w:rPr>
              <w:t>Дата постановки на учет в налоговом органе 12.07.2000г</w:t>
            </w:r>
          </w:p>
        </w:tc>
        <w:tc>
          <w:tcPr>
            <w:tcW w:w="4824" w:type="dxa"/>
            <w:tcBorders>
              <w:top w:val="single" w:sz="4" w:space="0" w:color="000000"/>
              <w:left w:val="single" w:sz="4" w:space="0" w:color="000000"/>
              <w:bottom w:val="single" w:sz="4" w:space="0" w:color="000000"/>
              <w:right w:val="single" w:sz="4" w:space="0" w:color="000000"/>
            </w:tcBorders>
          </w:tcPr>
          <w:p w14:paraId="75ED1023" w14:textId="77777777" w:rsidR="00E37773" w:rsidRPr="00F13D20" w:rsidRDefault="00E37773" w:rsidP="00FD5181">
            <w:pPr>
              <w:suppressAutoHyphens/>
              <w:autoSpaceDE w:val="0"/>
              <w:spacing w:after="0" w:line="240" w:lineRule="auto"/>
              <w:jc w:val="both"/>
              <w:rPr>
                <w:rFonts w:ascii="Times New Roman" w:eastAsia="Arial" w:hAnsi="Times New Roman"/>
                <w:lang w:eastAsia="ar-SA"/>
              </w:rPr>
            </w:pPr>
          </w:p>
        </w:tc>
      </w:tr>
      <w:tr w:rsidR="00E37773" w:rsidRPr="00F13D20" w14:paraId="334B6DDD" w14:textId="77777777" w:rsidTr="00FD5181">
        <w:trPr>
          <w:trHeight w:val="275"/>
        </w:trPr>
        <w:tc>
          <w:tcPr>
            <w:tcW w:w="4824" w:type="dxa"/>
            <w:tcBorders>
              <w:top w:val="single" w:sz="4" w:space="0" w:color="000000"/>
              <w:left w:val="single" w:sz="4" w:space="0" w:color="000000"/>
              <w:bottom w:val="single" w:sz="4" w:space="0" w:color="000000"/>
              <w:right w:val="single" w:sz="4" w:space="0" w:color="000000"/>
            </w:tcBorders>
            <w:hideMark/>
          </w:tcPr>
          <w:p w14:paraId="2F13606E" w14:textId="77777777" w:rsidR="00E37773" w:rsidRPr="00F13D20" w:rsidRDefault="00E37773" w:rsidP="00FD5181">
            <w:pPr>
              <w:suppressAutoHyphens/>
              <w:autoSpaceDE w:val="0"/>
              <w:spacing w:after="0" w:line="240" w:lineRule="auto"/>
              <w:jc w:val="both"/>
              <w:rPr>
                <w:rFonts w:ascii="Times New Roman" w:eastAsia="Arial" w:hAnsi="Times New Roman"/>
                <w:lang w:eastAsia="ar-SA"/>
              </w:rPr>
            </w:pPr>
            <w:r w:rsidRPr="00F13D20">
              <w:rPr>
                <w:rFonts w:ascii="Times New Roman" w:eastAsia="Arial" w:hAnsi="Times New Roman"/>
                <w:lang w:eastAsia="ar-SA"/>
              </w:rPr>
              <w:t>Тел.354-83-03, факс 355-43-75</w:t>
            </w:r>
          </w:p>
        </w:tc>
        <w:tc>
          <w:tcPr>
            <w:tcW w:w="4824" w:type="dxa"/>
            <w:tcBorders>
              <w:top w:val="single" w:sz="4" w:space="0" w:color="000000"/>
              <w:left w:val="single" w:sz="4" w:space="0" w:color="000000"/>
              <w:bottom w:val="single" w:sz="4" w:space="0" w:color="000000"/>
              <w:right w:val="single" w:sz="4" w:space="0" w:color="000000"/>
            </w:tcBorders>
          </w:tcPr>
          <w:p w14:paraId="1567343B" w14:textId="77777777" w:rsidR="00E37773" w:rsidRPr="00F13D20" w:rsidRDefault="00E37773" w:rsidP="00FD5181">
            <w:pPr>
              <w:suppressAutoHyphens/>
              <w:autoSpaceDE w:val="0"/>
              <w:spacing w:after="0" w:line="240" w:lineRule="auto"/>
              <w:jc w:val="both"/>
              <w:rPr>
                <w:rFonts w:ascii="Times New Roman" w:eastAsia="Arial" w:hAnsi="Times New Roman"/>
                <w:lang w:eastAsia="ar-SA"/>
              </w:rPr>
            </w:pPr>
          </w:p>
        </w:tc>
      </w:tr>
      <w:tr w:rsidR="00E37773" w:rsidRPr="00F13D20" w14:paraId="11EDDC59" w14:textId="77777777" w:rsidTr="00FD5181">
        <w:tc>
          <w:tcPr>
            <w:tcW w:w="9648" w:type="dxa"/>
            <w:gridSpan w:val="2"/>
            <w:tcBorders>
              <w:top w:val="single" w:sz="4" w:space="0" w:color="000000"/>
              <w:left w:val="single" w:sz="4" w:space="0" w:color="000000"/>
              <w:bottom w:val="single" w:sz="4" w:space="0" w:color="000000"/>
              <w:right w:val="single" w:sz="4" w:space="0" w:color="000000"/>
            </w:tcBorders>
            <w:hideMark/>
          </w:tcPr>
          <w:p w14:paraId="6FC27420" w14:textId="77777777" w:rsidR="00E37773" w:rsidRPr="00F13D20" w:rsidRDefault="00E37773" w:rsidP="00FD5181">
            <w:pPr>
              <w:widowControl w:val="0"/>
              <w:tabs>
                <w:tab w:val="left" w:pos="0"/>
                <w:tab w:val="left" w:pos="5827"/>
              </w:tabs>
              <w:autoSpaceDE w:val="0"/>
              <w:autoSpaceDN w:val="0"/>
              <w:adjustRightInd w:val="0"/>
              <w:spacing w:after="0" w:line="240" w:lineRule="auto"/>
              <w:ind w:right="10"/>
              <w:jc w:val="center"/>
              <w:rPr>
                <w:rFonts w:ascii="Times New Roman" w:hAnsi="Times New Roman"/>
                <w:b/>
              </w:rPr>
            </w:pPr>
            <w:r w:rsidRPr="00F13D20">
              <w:rPr>
                <w:rFonts w:ascii="Times New Roman" w:hAnsi="Times New Roman"/>
                <w:b/>
              </w:rPr>
              <w:t>Подписи сторон</w:t>
            </w:r>
          </w:p>
        </w:tc>
      </w:tr>
      <w:tr w:rsidR="00E37773" w:rsidRPr="00F13D20" w14:paraId="43B18010" w14:textId="77777777" w:rsidTr="00FD5181">
        <w:tc>
          <w:tcPr>
            <w:tcW w:w="4824" w:type="dxa"/>
            <w:tcBorders>
              <w:top w:val="single" w:sz="4" w:space="0" w:color="000000"/>
              <w:left w:val="single" w:sz="4" w:space="0" w:color="000000"/>
              <w:bottom w:val="single" w:sz="4" w:space="0" w:color="000000"/>
              <w:right w:val="single" w:sz="4" w:space="0" w:color="000000"/>
            </w:tcBorders>
            <w:hideMark/>
          </w:tcPr>
          <w:p w14:paraId="6D2B0B62" w14:textId="77777777" w:rsidR="00E37773" w:rsidRPr="00F13D20" w:rsidRDefault="00E37773" w:rsidP="00FD5181">
            <w:pPr>
              <w:suppressAutoHyphens/>
              <w:autoSpaceDE w:val="0"/>
              <w:spacing w:after="0" w:line="240" w:lineRule="auto"/>
              <w:jc w:val="both"/>
              <w:rPr>
                <w:rFonts w:ascii="Times New Roman" w:eastAsia="Arial" w:hAnsi="Times New Roman"/>
                <w:b/>
                <w:bCs/>
                <w:lang w:eastAsia="ar-SA"/>
              </w:rPr>
            </w:pPr>
            <w:r w:rsidRPr="00F13D20">
              <w:rPr>
                <w:rFonts w:ascii="Times New Roman" w:eastAsia="Arial" w:hAnsi="Times New Roman"/>
                <w:b/>
                <w:bCs/>
                <w:lang w:eastAsia="ar-SA"/>
              </w:rPr>
              <w:t>АРЕНДОДАТЕЛЬ:</w:t>
            </w:r>
          </w:p>
        </w:tc>
        <w:tc>
          <w:tcPr>
            <w:tcW w:w="4824" w:type="dxa"/>
            <w:tcBorders>
              <w:top w:val="single" w:sz="4" w:space="0" w:color="000000"/>
              <w:left w:val="single" w:sz="4" w:space="0" w:color="000000"/>
              <w:bottom w:val="single" w:sz="4" w:space="0" w:color="000000"/>
              <w:right w:val="single" w:sz="4" w:space="0" w:color="000000"/>
            </w:tcBorders>
            <w:hideMark/>
          </w:tcPr>
          <w:p w14:paraId="2760B2A1" w14:textId="77777777" w:rsidR="00E37773" w:rsidRPr="00F13D20" w:rsidRDefault="00E37773" w:rsidP="00FD5181">
            <w:pPr>
              <w:suppressAutoHyphens/>
              <w:autoSpaceDE w:val="0"/>
              <w:spacing w:after="0" w:line="240" w:lineRule="auto"/>
              <w:jc w:val="both"/>
              <w:rPr>
                <w:rFonts w:ascii="Times New Roman" w:eastAsia="Arial" w:hAnsi="Times New Roman"/>
                <w:b/>
                <w:bCs/>
                <w:lang w:eastAsia="ar-SA"/>
              </w:rPr>
            </w:pPr>
            <w:r w:rsidRPr="00F13D20">
              <w:rPr>
                <w:rFonts w:ascii="Times New Roman" w:eastAsia="Arial" w:hAnsi="Times New Roman"/>
                <w:b/>
                <w:bCs/>
                <w:lang w:eastAsia="ar-SA"/>
              </w:rPr>
              <w:t>АРЕНДАТОР:</w:t>
            </w:r>
          </w:p>
        </w:tc>
      </w:tr>
      <w:tr w:rsidR="00E37773" w:rsidRPr="00F13D20" w14:paraId="3A1909B1" w14:textId="77777777" w:rsidTr="00FD5181">
        <w:tc>
          <w:tcPr>
            <w:tcW w:w="4824" w:type="dxa"/>
            <w:tcBorders>
              <w:top w:val="single" w:sz="4" w:space="0" w:color="000000"/>
              <w:left w:val="single" w:sz="4" w:space="0" w:color="000000"/>
              <w:bottom w:val="single" w:sz="4" w:space="0" w:color="000000"/>
              <w:right w:val="single" w:sz="4" w:space="0" w:color="000000"/>
            </w:tcBorders>
          </w:tcPr>
          <w:p w14:paraId="0B8ABAC9" w14:textId="77777777" w:rsidR="00E37773" w:rsidRPr="00F13D20" w:rsidRDefault="00E37773" w:rsidP="00FD5181">
            <w:pPr>
              <w:autoSpaceDE w:val="0"/>
              <w:autoSpaceDN w:val="0"/>
              <w:adjustRightInd w:val="0"/>
              <w:spacing w:after="0" w:line="240" w:lineRule="auto"/>
              <w:jc w:val="both"/>
              <w:rPr>
                <w:rFonts w:ascii="Times New Roman" w:hAnsi="Times New Roman"/>
              </w:rPr>
            </w:pPr>
          </w:p>
          <w:p w14:paraId="642C63BE" w14:textId="77777777" w:rsidR="00E37773" w:rsidRPr="00F13D20" w:rsidRDefault="00E37773" w:rsidP="00FD5181">
            <w:pPr>
              <w:autoSpaceDE w:val="0"/>
              <w:autoSpaceDN w:val="0"/>
              <w:adjustRightInd w:val="0"/>
              <w:spacing w:after="0" w:line="240" w:lineRule="auto"/>
              <w:jc w:val="both"/>
              <w:rPr>
                <w:rFonts w:ascii="Times New Roman" w:hAnsi="Times New Roman"/>
              </w:rPr>
            </w:pPr>
            <w:r w:rsidRPr="00F13D20">
              <w:rPr>
                <w:rFonts w:ascii="Times New Roman" w:hAnsi="Times New Roman"/>
              </w:rPr>
              <w:t>____________________</w:t>
            </w:r>
            <w:r>
              <w:rPr>
                <w:rFonts w:ascii="Times New Roman" w:hAnsi="Times New Roman"/>
              </w:rPr>
              <w:t>Я.А. Фролов</w:t>
            </w:r>
          </w:p>
        </w:tc>
        <w:tc>
          <w:tcPr>
            <w:tcW w:w="4824" w:type="dxa"/>
            <w:tcBorders>
              <w:top w:val="single" w:sz="4" w:space="0" w:color="000000"/>
              <w:left w:val="single" w:sz="4" w:space="0" w:color="000000"/>
              <w:bottom w:val="single" w:sz="4" w:space="0" w:color="000000"/>
              <w:right w:val="single" w:sz="4" w:space="0" w:color="000000"/>
            </w:tcBorders>
          </w:tcPr>
          <w:p w14:paraId="15FB6F1B" w14:textId="77777777" w:rsidR="00E37773" w:rsidRPr="00F13D20" w:rsidRDefault="00E37773" w:rsidP="00FD5181">
            <w:pPr>
              <w:autoSpaceDE w:val="0"/>
              <w:autoSpaceDN w:val="0"/>
              <w:adjustRightInd w:val="0"/>
              <w:spacing w:after="0" w:line="240" w:lineRule="auto"/>
              <w:jc w:val="both"/>
              <w:rPr>
                <w:rFonts w:ascii="Times New Roman" w:hAnsi="Times New Roman"/>
              </w:rPr>
            </w:pPr>
          </w:p>
          <w:p w14:paraId="69E214AE" w14:textId="77777777" w:rsidR="00E37773" w:rsidRPr="00F13D20" w:rsidRDefault="00E37773" w:rsidP="00FD5181">
            <w:pPr>
              <w:autoSpaceDE w:val="0"/>
              <w:autoSpaceDN w:val="0"/>
              <w:adjustRightInd w:val="0"/>
              <w:spacing w:after="0" w:line="240" w:lineRule="auto"/>
              <w:jc w:val="both"/>
              <w:rPr>
                <w:rFonts w:ascii="Times New Roman" w:hAnsi="Times New Roman"/>
              </w:rPr>
            </w:pPr>
            <w:r w:rsidRPr="00F13D20">
              <w:rPr>
                <w:rFonts w:ascii="Times New Roman" w:hAnsi="Times New Roman"/>
              </w:rPr>
              <w:t>_____________________ ФИО</w:t>
            </w:r>
          </w:p>
          <w:p w14:paraId="2140480E" w14:textId="77777777" w:rsidR="00E37773" w:rsidRPr="00F13D20" w:rsidRDefault="00E37773" w:rsidP="00FD5181">
            <w:pPr>
              <w:widowControl w:val="0"/>
              <w:autoSpaceDE w:val="0"/>
              <w:autoSpaceDN w:val="0"/>
              <w:adjustRightInd w:val="0"/>
              <w:spacing w:after="0" w:line="240" w:lineRule="auto"/>
              <w:rPr>
                <w:rFonts w:ascii="Times New Roman" w:hAnsi="Times New Roman"/>
              </w:rPr>
            </w:pPr>
          </w:p>
        </w:tc>
      </w:tr>
    </w:tbl>
    <w:p w14:paraId="6D95A583" w14:textId="77777777" w:rsidR="00E37773" w:rsidRPr="00F13D20" w:rsidRDefault="00E37773" w:rsidP="00E37773">
      <w:pPr>
        <w:widowControl w:val="0"/>
        <w:shd w:val="clear" w:color="auto" w:fill="FFFFFF"/>
        <w:tabs>
          <w:tab w:val="left" w:pos="0"/>
          <w:tab w:val="left" w:pos="5827"/>
        </w:tabs>
        <w:autoSpaceDE w:val="0"/>
        <w:autoSpaceDN w:val="0"/>
        <w:adjustRightInd w:val="0"/>
        <w:spacing w:after="0" w:line="240" w:lineRule="auto"/>
        <w:ind w:right="10"/>
        <w:jc w:val="center"/>
        <w:rPr>
          <w:rFonts w:ascii="Times New Roman" w:hAnsi="Times New Roman"/>
        </w:rPr>
      </w:pPr>
      <w:r w:rsidRPr="00F13D20">
        <w:rPr>
          <w:rFonts w:ascii="Times New Roman" w:hAnsi="Times New Roman"/>
        </w:rPr>
        <w:t>МП</w:t>
      </w:r>
      <w:r w:rsidRPr="00F13D20">
        <w:rPr>
          <w:rFonts w:ascii="Times New Roman" w:hAnsi="Times New Roman"/>
        </w:rPr>
        <w:tab/>
        <w:t>МП</w:t>
      </w:r>
    </w:p>
    <w:p w14:paraId="20FB871B" w14:textId="77777777" w:rsidR="00E37773" w:rsidRPr="00F13D20" w:rsidRDefault="00E37773" w:rsidP="00E37773">
      <w:pPr>
        <w:spacing w:after="0" w:line="240" w:lineRule="auto"/>
        <w:rPr>
          <w:rFonts w:ascii="Times New Roman" w:hAnsi="Times New Roman"/>
        </w:rPr>
      </w:pPr>
      <w:bookmarkStart w:id="13" w:name="_Hlk503777502"/>
      <w:r w:rsidRPr="00F13D20">
        <w:rPr>
          <w:rFonts w:ascii="Times New Roman" w:hAnsi="Times New Roman"/>
        </w:rPr>
        <w:br w:type="page"/>
      </w:r>
    </w:p>
    <w:p w14:paraId="6C7ADBAA" w14:textId="77777777" w:rsidR="00E37773" w:rsidRPr="00F13D20" w:rsidRDefault="00E37773" w:rsidP="00E37773">
      <w:pPr>
        <w:spacing w:after="0" w:line="240" w:lineRule="auto"/>
        <w:jc w:val="right"/>
        <w:rPr>
          <w:rFonts w:ascii="Times New Roman" w:hAnsi="Times New Roman"/>
        </w:rPr>
      </w:pPr>
      <w:r w:rsidRPr="00F13D20">
        <w:rPr>
          <w:rFonts w:ascii="Times New Roman" w:hAnsi="Times New Roman"/>
        </w:rPr>
        <w:lastRenderedPageBreak/>
        <w:t>Приложение №1 к договору №</w:t>
      </w:r>
      <w:r>
        <w:rPr>
          <w:rFonts w:ascii="Times New Roman" w:hAnsi="Times New Roman"/>
        </w:rPr>
        <w:t xml:space="preserve"> ______      </w:t>
      </w:r>
      <w:r w:rsidRPr="00F13D20">
        <w:rPr>
          <w:rFonts w:ascii="Times New Roman" w:hAnsi="Times New Roman"/>
        </w:rPr>
        <w:t>от</w:t>
      </w:r>
      <w:r>
        <w:rPr>
          <w:rFonts w:ascii="Times New Roman" w:hAnsi="Times New Roman"/>
        </w:rPr>
        <w:t xml:space="preserve"> ____________                     </w:t>
      </w:r>
    </w:p>
    <w:bookmarkEnd w:id="13"/>
    <w:p w14:paraId="404A0630" w14:textId="77777777" w:rsidR="00E37773" w:rsidRPr="00F13D20" w:rsidRDefault="00E37773" w:rsidP="00E37773">
      <w:pPr>
        <w:spacing w:after="0" w:line="240" w:lineRule="auto"/>
        <w:jc w:val="right"/>
        <w:rPr>
          <w:rFonts w:ascii="Times New Roman" w:hAnsi="Times New Roman"/>
        </w:rPr>
      </w:pPr>
      <w:r w:rsidRPr="00F13D20">
        <w:rPr>
          <w:rFonts w:ascii="Times New Roman" w:hAnsi="Times New Roman"/>
        </w:rPr>
        <w:t xml:space="preserve">                                                                                                            </w:t>
      </w:r>
    </w:p>
    <w:p w14:paraId="72DC3BF9" w14:textId="77777777" w:rsidR="00E37773" w:rsidRPr="00F13D20" w:rsidRDefault="00E37773" w:rsidP="00E37773">
      <w:pPr>
        <w:spacing w:after="0" w:line="240" w:lineRule="auto"/>
        <w:jc w:val="center"/>
        <w:rPr>
          <w:rFonts w:ascii="Times New Roman" w:hAnsi="Times New Roman"/>
          <w:b/>
          <w:bCs/>
        </w:rPr>
      </w:pPr>
      <w:r w:rsidRPr="00F13D20">
        <w:rPr>
          <w:rFonts w:ascii="Times New Roman" w:hAnsi="Times New Roman"/>
          <w:b/>
          <w:bCs/>
        </w:rPr>
        <w:t>Расчет стоимости за коммунальные услуги и эксплуатационные расходы на дату: ___________ г.</w:t>
      </w:r>
    </w:p>
    <w:p w14:paraId="05F5A5D0" w14:textId="77777777" w:rsidR="00E37773" w:rsidRPr="00F13D20" w:rsidRDefault="00E37773" w:rsidP="00E37773">
      <w:pPr>
        <w:spacing w:after="0" w:line="240" w:lineRule="auto"/>
        <w:rPr>
          <w:rFonts w:ascii="Times New Roman" w:hAnsi="Times New Roman"/>
          <w:b/>
        </w:rPr>
      </w:pPr>
      <w:r w:rsidRPr="00F13D20">
        <w:rPr>
          <w:rFonts w:ascii="Times New Roman" w:hAnsi="Times New Roman"/>
          <w:b/>
        </w:rPr>
        <w:t xml:space="preserve">                                                                                                          пищеблок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
        <w:gridCol w:w="2440"/>
        <w:gridCol w:w="5241"/>
        <w:gridCol w:w="1126"/>
      </w:tblGrid>
      <w:tr w:rsidR="00E37773" w:rsidRPr="00F13D20" w14:paraId="5D2EA046" w14:textId="77777777" w:rsidTr="00FD5181">
        <w:tc>
          <w:tcPr>
            <w:tcW w:w="538" w:type="dxa"/>
            <w:tcBorders>
              <w:top w:val="single" w:sz="4" w:space="0" w:color="auto"/>
              <w:left w:val="single" w:sz="4" w:space="0" w:color="auto"/>
              <w:bottom w:val="single" w:sz="4" w:space="0" w:color="auto"/>
              <w:right w:val="single" w:sz="4" w:space="0" w:color="auto"/>
            </w:tcBorders>
            <w:hideMark/>
          </w:tcPr>
          <w:p w14:paraId="3BE6D4D6" w14:textId="77777777" w:rsidR="00E37773" w:rsidRPr="00F13D20" w:rsidRDefault="00E37773" w:rsidP="00FD5181">
            <w:pPr>
              <w:spacing w:after="0" w:line="240" w:lineRule="auto"/>
              <w:rPr>
                <w:rFonts w:ascii="Times New Roman" w:hAnsi="Times New Roman"/>
                <w:b/>
              </w:rPr>
            </w:pPr>
            <w:r w:rsidRPr="00F13D20">
              <w:rPr>
                <w:rFonts w:ascii="Times New Roman" w:hAnsi="Times New Roman"/>
                <w:b/>
              </w:rPr>
              <w:t>№</w:t>
            </w:r>
          </w:p>
        </w:tc>
        <w:tc>
          <w:tcPr>
            <w:tcW w:w="2440" w:type="dxa"/>
            <w:tcBorders>
              <w:top w:val="single" w:sz="4" w:space="0" w:color="auto"/>
              <w:left w:val="single" w:sz="4" w:space="0" w:color="auto"/>
              <w:bottom w:val="single" w:sz="4" w:space="0" w:color="auto"/>
              <w:right w:val="single" w:sz="4" w:space="0" w:color="auto"/>
            </w:tcBorders>
            <w:hideMark/>
          </w:tcPr>
          <w:p w14:paraId="217FD908" w14:textId="77777777" w:rsidR="00E37773" w:rsidRPr="00F13D20" w:rsidRDefault="00E37773" w:rsidP="00FD5181">
            <w:pPr>
              <w:spacing w:after="0" w:line="240" w:lineRule="auto"/>
              <w:rPr>
                <w:rFonts w:ascii="Times New Roman" w:hAnsi="Times New Roman"/>
                <w:b/>
              </w:rPr>
            </w:pPr>
            <w:r w:rsidRPr="00F13D20">
              <w:rPr>
                <w:rFonts w:ascii="Times New Roman" w:hAnsi="Times New Roman"/>
                <w:b/>
              </w:rPr>
              <w:t xml:space="preserve">      Статья </w:t>
            </w:r>
          </w:p>
          <w:p w14:paraId="40B5BFBA" w14:textId="77777777" w:rsidR="00E37773" w:rsidRPr="00F13D20" w:rsidRDefault="00E37773" w:rsidP="00FD5181">
            <w:pPr>
              <w:spacing w:after="0" w:line="240" w:lineRule="auto"/>
              <w:rPr>
                <w:rFonts w:ascii="Times New Roman" w:hAnsi="Times New Roman"/>
                <w:b/>
              </w:rPr>
            </w:pPr>
            <w:r w:rsidRPr="00F13D20">
              <w:rPr>
                <w:rFonts w:ascii="Times New Roman" w:hAnsi="Times New Roman"/>
                <w:b/>
              </w:rPr>
              <w:t xml:space="preserve">     расходов                  </w:t>
            </w:r>
          </w:p>
        </w:tc>
        <w:tc>
          <w:tcPr>
            <w:tcW w:w="5241" w:type="dxa"/>
            <w:tcBorders>
              <w:top w:val="single" w:sz="4" w:space="0" w:color="auto"/>
              <w:left w:val="single" w:sz="4" w:space="0" w:color="auto"/>
              <w:bottom w:val="single" w:sz="4" w:space="0" w:color="auto"/>
              <w:right w:val="single" w:sz="4" w:space="0" w:color="auto"/>
            </w:tcBorders>
            <w:hideMark/>
          </w:tcPr>
          <w:p w14:paraId="178928C6" w14:textId="77777777" w:rsidR="00E37773" w:rsidRPr="00F13D20" w:rsidRDefault="00E37773" w:rsidP="00FD5181">
            <w:pPr>
              <w:spacing w:after="0" w:line="240" w:lineRule="auto"/>
              <w:rPr>
                <w:rFonts w:ascii="Times New Roman" w:hAnsi="Times New Roman"/>
                <w:b/>
              </w:rPr>
            </w:pPr>
            <w:r w:rsidRPr="00F13D20">
              <w:rPr>
                <w:rFonts w:ascii="Times New Roman" w:hAnsi="Times New Roman"/>
                <w:b/>
              </w:rPr>
              <w:t xml:space="preserve">               Расчет потребности</w:t>
            </w:r>
          </w:p>
        </w:tc>
        <w:tc>
          <w:tcPr>
            <w:tcW w:w="1126" w:type="dxa"/>
            <w:tcBorders>
              <w:top w:val="single" w:sz="4" w:space="0" w:color="auto"/>
              <w:left w:val="single" w:sz="4" w:space="0" w:color="auto"/>
              <w:bottom w:val="single" w:sz="4" w:space="0" w:color="auto"/>
              <w:right w:val="single" w:sz="4" w:space="0" w:color="auto"/>
            </w:tcBorders>
            <w:hideMark/>
          </w:tcPr>
          <w:p w14:paraId="03EE047B" w14:textId="77777777" w:rsidR="00E37773" w:rsidRPr="00F13D20" w:rsidRDefault="00E37773" w:rsidP="00FD5181">
            <w:pPr>
              <w:spacing w:after="0" w:line="240" w:lineRule="auto"/>
              <w:rPr>
                <w:rFonts w:ascii="Times New Roman" w:hAnsi="Times New Roman"/>
                <w:b/>
              </w:rPr>
            </w:pPr>
            <w:r w:rsidRPr="00F13D20">
              <w:rPr>
                <w:rFonts w:ascii="Times New Roman" w:hAnsi="Times New Roman"/>
                <w:b/>
              </w:rPr>
              <w:t xml:space="preserve">     Сумма </w:t>
            </w:r>
          </w:p>
        </w:tc>
      </w:tr>
      <w:tr w:rsidR="00E37773" w:rsidRPr="00F13D20" w14:paraId="7E8E5D7A" w14:textId="77777777" w:rsidTr="00FD5181">
        <w:trPr>
          <w:trHeight w:val="274"/>
        </w:trPr>
        <w:tc>
          <w:tcPr>
            <w:tcW w:w="538" w:type="dxa"/>
            <w:tcBorders>
              <w:top w:val="single" w:sz="4" w:space="0" w:color="auto"/>
              <w:left w:val="single" w:sz="4" w:space="0" w:color="auto"/>
              <w:bottom w:val="single" w:sz="4" w:space="0" w:color="auto"/>
              <w:right w:val="single" w:sz="4" w:space="0" w:color="auto"/>
            </w:tcBorders>
            <w:hideMark/>
          </w:tcPr>
          <w:p w14:paraId="60C7831B"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1</w:t>
            </w:r>
          </w:p>
        </w:tc>
        <w:tc>
          <w:tcPr>
            <w:tcW w:w="2440" w:type="dxa"/>
            <w:tcBorders>
              <w:top w:val="single" w:sz="4" w:space="0" w:color="auto"/>
              <w:left w:val="single" w:sz="4" w:space="0" w:color="auto"/>
              <w:bottom w:val="single" w:sz="4" w:space="0" w:color="auto"/>
              <w:right w:val="single" w:sz="4" w:space="0" w:color="auto"/>
            </w:tcBorders>
          </w:tcPr>
          <w:p w14:paraId="60FD8F4E"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7A6F7DC5"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2238F7FD" w14:textId="77777777" w:rsidR="00E37773" w:rsidRPr="00F13D20" w:rsidRDefault="00E37773" w:rsidP="00FD5181">
            <w:pPr>
              <w:spacing w:after="0" w:line="240" w:lineRule="auto"/>
              <w:jc w:val="center"/>
              <w:rPr>
                <w:rFonts w:ascii="Times New Roman" w:hAnsi="Times New Roman"/>
              </w:rPr>
            </w:pPr>
          </w:p>
        </w:tc>
      </w:tr>
      <w:tr w:rsidR="00E37773" w:rsidRPr="00F13D20" w14:paraId="081EA272"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hideMark/>
          </w:tcPr>
          <w:p w14:paraId="36A516D8"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2</w:t>
            </w:r>
          </w:p>
        </w:tc>
        <w:tc>
          <w:tcPr>
            <w:tcW w:w="2440" w:type="dxa"/>
            <w:tcBorders>
              <w:top w:val="single" w:sz="4" w:space="0" w:color="auto"/>
              <w:left w:val="single" w:sz="4" w:space="0" w:color="auto"/>
              <w:bottom w:val="single" w:sz="4" w:space="0" w:color="auto"/>
              <w:right w:val="single" w:sz="4" w:space="0" w:color="auto"/>
            </w:tcBorders>
          </w:tcPr>
          <w:p w14:paraId="766A2A51"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61E65B10"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5D40558B" w14:textId="77777777" w:rsidR="00E37773" w:rsidRPr="00F13D20" w:rsidRDefault="00E37773" w:rsidP="00FD5181">
            <w:pPr>
              <w:spacing w:after="0" w:line="240" w:lineRule="auto"/>
              <w:jc w:val="center"/>
              <w:rPr>
                <w:rFonts w:ascii="Times New Roman" w:hAnsi="Times New Roman"/>
              </w:rPr>
            </w:pPr>
          </w:p>
        </w:tc>
      </w:tr>
      <w:tr w:rsidR="00E37773" w:rsidRPr="00F13D20" w14:paraId="333A74C4"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hideMark/>
          </w:tcPr>
          <w:p w14:paraId="1A4AA6F0"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3</w:t>
            </w:r>
          </w:p>
        </w:tc>
        <w:tc>
          <w:tcPr>
            <w:tcW w:w="2440" w:type="dxa"/>
            <w:tcBorders>
              <w:top w:val="single" w:sz="4" w:space="0" w:color="auto"/>
              <w:left w:val="single" w:sz="4" w:space="0" w:color="auto"/>
              <w:bottom w:val="single" w:sz="4" w:space="0" w:color="auto"/>
              <w:right w:val="single" w:sz="4" w:space="0" w:color="auto"/>
            </w:tcBorders>
          </w:tcPr>
          <w:p w14:paraId="3CF30F84"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53A71BFC"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4CE97501" w14:textId="77777777" w:rsidR="00E37773" w:rsidRPr="00F13D20" w:rsidRDefault="00E37773" w:rsidP="00FD5181">
            <w:pPr>
              <w:spacing w:after="0" w:line="240" w:lineRule="auto"/>
              <w:jc w:val="center"/>
              <w:rPr>
                <w:rFonts w:ascii="Times New Roman" w:hAnsi="Times New Roman"/>
              </w:rPr>
            </w:pPr>
          </w:p>
        </w:tc>
      </w:tr>
      <w:tr w:rsidR="00E37773" w:rsidRPr="00F13D20" w14:paraId="54705FAD"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hideMark/>
          </w:tcPr>
          <w:p w14:paraId="649E4F07"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4</w:t>
            </w:r>
          </w:p>
        </w:tc>
        <w:tc>
          <w:tcPr>
            <w:tcW w:w="2440" w:type="dxa"/>
            <w:tcBorders>
              <w:top w:val="single" w:sz="4" w:space="0" w:color="auto"/>
              <w:left w:val="single" w:sz="4" w:space="0" w:color="auto"/>
              <w:bottom w:val="single" w:sz="4" w:space="0" w:color="auto"/>
              <w:right w:val="single" w:sz="4" w:space="0" w:color="auto"/>
            </w:tcBorders>
          </w:tcPr>
          <w:p w14:paraId="284AB8DB"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55A25FF5"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51480EE6" w14:textId="77777777" w:rsidR="00E37773" w:rsidRPr="00F13D20" w:rsidRDefault="00E37773" w:rsidP="00FD5181">
            <w:pPr>
              <w:spacing w:after="0" w:line="240" w:lineRule="auto"/>
              <w:jc w:val="center"/>
              <w:rPr>
                <w:rFonts w:ascii="Times New Roman" w:hAnsi="Times New Roman"/>
              </w:rPr>
            </w:pPr>
          </w:p>
        </w:tc>
      </w:tr>
      <w:tr w:rsidR="00E37773" w:rsidRPr="00F13D20" w14:paraId="3C67C214"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hideMark/>
          </w:tcPr>
          <w:p w14:paraId="76134CAE"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5</w:t>
            </w:r>
          </w:p>
        </w:tc>
        <w:tc>
          <w:tcPr>
            <w:tcW w:w="2440" w:type="dxa"/>
            <w:tcBorders>
              <w:top w:val="single" w:sz="4" w:space="0" w:color="auto"/>
              <w:left w:val="single" w:sz="4" w:space="0" w:color="auto"/>
              <w:bottom w:val="single" w:sz="4" w:space="0" w:color="auto"/>
              <w:right w:val="single" w:sz="4" w:space="0" w:color="auto"/>
            </w:tcBorders>
          </w:tcPr>
          <w:p w14:paraId="5D71B16F"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6DB0E3D6"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362173E4" w14:textId="77777777" w:rsidR="00E37773" w:rsidRPr="00F13D20" w:rsidRDefault="00E37773" w:rsidP="00FD5181">
            <w:pPr>
              <w:spacing w:after="0" w:line="240" w:lineRule="auto"/>
              <w:jc w:val="center"/>
              <w:rPr>
                <w:rFonts w:ascii="Times New Roman" w:hAnsi="Times New Roman"/>
              </w:rPr>
            </w:pPr>
          </w:p>
        </w:tc>
      </w:tr>
      <w:tr w:rsidR="00E37773" w:rsidRPr="00F13D20" w14:paraId="17640C2F"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hideMark/>
          </w:tcPr>
          <w:p w14:paraId="738D4158"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6</w:t>
            </w:r>
          </w:p>
        </w:tc>
        <w:tc>
          <w:tcPr>
            <w:tcW w:w="2440" w:type="dxa"/>
            <w:tcBorders>
              <w:top w:val="single" w:sz="4" w:space="0" w:color="auto"/>
              <w:left w:val="single" w:sz="4" w:space="0" w:color="auto"/>
              <w:bottom w:val="single" w:sz="4" w:space="0" w:color="auto"/>
              <w:right w:val="single" w:sz="4" w:space="0" w:color="auto"/>
            </w:tcBorders>
          </w:tcPr>
          <w:p w14:paraId="0D10C322"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571AB40F"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367A92F2" w14:textId="77777777" w:rsidR="00E37773" w:rsidRPr="00F13D20" w:rsidRDefault="00E37773" w:rsidP="00FD5181">
            <w:pPr>
              <w:spacing w:after="0" w:line="240" w:lineRule="auto"/>
              <w:jc w:val="center"/>
              <w:rPr>
                <w:rFonts w:ascii="Times New Roman" w:hAnsi="Times New Roman"/>
              </w:rPr>
            </w:pPr>
          </w:p>
        </w:tc>
      </w:tr>
      <w:tr w:rsidR="00E37773" w:rsidRPr="00F13D20" w14:paraId="73BABB00"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hideMark/>
          </w:tcPr>
          <w:p w14:paraId="74341860"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7</w:t>
            </w:r>
          </w:p>
        </w:tc>
        <w:tc>
          <w:tcPr>
            <w:tcW w:w="2440" w:type="dxa"/>
            <w:tcBorders>
              <w:top w:val="single" w:sz="4" w:space="0" w:color="auto"/>
              <w:left w:val="single" w:sz="4" w:space="0" w:color="auto"/>
              <w:bottom w:val="single" w:sz="4" w:space="0" w:color="auto"/>
              <w:right w:val="single" w:sz="4" w:space="0" w:color="auto"/>
            </w:tcBorders>
          </w:tcPr>
          <w:p w14:paraId="0D9808A6"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1C907FD4"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6E84B258" w14:textId="77777777" w:rsidR="00E37773" w:rsidRPr="00F13D20" w:rsidRDefault="00E37773" w:rsidP="00FD5181">
            <w:pPr>
              <w:spacing w:after="0" w:line="240" w:lineRule="auto"/>
              <w:jc w:val="center"/>
              <w:rPr>
                <w:rFonts w:ascii="Times New Roman" w:hAnsi="Times New Roman"/>
              </w:rPr>
            </w:pPr>
          </w:p>
        </w:tc>
      </w:tr>
      <w:tr w:rsidR="00E37773" w:rsidRPr="00F13D20" w14:paraId="1338AE3C"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tcPr>
          <w:p w14:paraId="5DA4D187"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8</w:t>
            </w:r>
          </w:p>
        </w:tc>
        <w:tc>
          <w:tcPr>
            <w:tcW w:w="2440" w:type="dxa"/>
            <w:tcBorders>
              <w:top w:val="single" w:sz="4" w:space="0" w:color="auto"/>
              <w:left w:val="single" w:sz="4" w:space="0" w:color="auto"/>
              <w:bottom w:val="single" w:sz="4" w:space="0" w:color="auto"/>
              <w:right w:val="single" w:sz="4" w:space="0" w:color="auto"/>
            </w:tcBorders>
          </w:tcPr>
          <w:p w14:paraId="170722DA"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07D0D3E0"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715CE135" w14:textId="77777777" w:rsidR="00E37773" w:rsidRPr="00F13D20" w:rsidRDefault="00E37773" w:rsidP="00FD5181">
            <w:pPr>
              <w:spacing w:after="0" w:line="240" w:lineRule="auto"/>
              <w:jc w:val="center"/>
              <w:rPr>
                <w:rFonts w:ascii="Times New Roman" w:hAnsi="Times New Roman"/>
              </w:rPr>
            </w:pPr>
          </w:p>
        </w:tc>
      </w:tr>
      <w:tr w:rsidR="00E37773" w:rsidRPr="00F13D20" w14:paraId="3A04268F"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tcPr>
          <w:p w14:paraId="0080F091"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9</w:t>
            </w:r>
          </w:p>
        </w:tc>
        <w:tc>
          <w:tcPr>
            <w:tcW w:w="2440" w:type="dxa"/>
            <w:tcBorders>
              <w:top w:val="single" w:sz="4" w:space="0" w:color="auto"/>
              <w:left w:val="single" w:sz="4" w:space="0" w:color="auto"/>
              <w:bottom w:val="single" w:sz="4" w:space="0" w:color="auto"/>
              <w:right w:val="single" w:sz="4" w:space="0" w:color="auto"/>
            </w:tcBorders>
          </w:tcPr>
          <w:p w14:paraId="6D99AA10"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3B1E1B47"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0D0954BA" w14:textId="77777777" w:rsidR="00E37773" w:rsidRPr="00F13D20" w:rsidRDefault="00E37773" w:rsidP="00FD5181">
            <w:pPr>
              <w:spacing w:after="0" w:line="240" w:lineRule="auto"/>
              <w:jc w:val="center"/>
              <w:rPr>
                <w:rFonts w:ascii="Times New Roman" w:hAnsi="Times New Roman"/>
              </w:rPr>
            </w:pPr>
          </w:p>
        </w:tc>
      </w:tr>
      <w:tr w:rsidR="00E37773" w:rsidRPr="00F13D20" w14:paraId="54EA4036" w14:textId="77777777" w:rsidTr="00FD5181">
        <w:trPr>
          <w:trHeight w:val="537"/>
        </w:trPr>
        <w:tc>
          <w:tcPr>
            <w:tcW w:w="538" w:type="dxa"/>
            <w:tcBorders>
              <w:top w:val="single" w:sz="4" w:space="0" w:color="auto"/>
              <w:left w:val="single" w:sz="4" w:space="0" w:color="auto"/>
              <w:bottom w:val="single" w:sz="4" w:space="0" w:color="auto"/>
              <w:right w:val="single" w:sz="4" w:space="0" w:color="auto"/>
            </w:tcBorders>
            <w:hideMark/>
          </w:tcPr>
          <w:p w14:paraId="4C47FE43" w14:textId="77777777" w:rsidR="00E37773" w:rsidRPr="00F13D20" w:rsidRDefault="00E37773" w:rsidP="00FD5181">
            <w:pPr>
              <w:spacing w:after="0" w:line="240" w:lineRule="auto"/>
              <w:rPr>
                <w:rFonts w:ascii="Times New Roman" w:hAnsi="Times New Roman"/>
                <w:bCs/>
              </w:rPr>
            </w:pPr>
            <w:r w:rsidRPr="00F13D20">
              <w:rPr>
                <w:rFonts w:ascii="Times New Roman" w:hAnsi="Times New Roman"/>
                <w:bCs/>
              </w:rPr>
              <w:t>10</w:t>
            </w:r>
          </w:p>
        </w:tc>
        <w:tc>
          <w:tcPr>
            <w:tcW w:w="2440" w:type="dxa"/>
            <w:tcBorders>
              <w:top w:val="single" w:sz="4" w:space="0" w:color="auto"/>
              <w:left w:val="single" w:sz="4" w:space="0" w:color="auto"/>
              <w:bottom w:val="single" w:sz="4" w:space="0" w:color="auto"/>
              <w:right w:val="single" w:sz="4" w:space="0" w:color="auto"/>
            </w:tcBorders>
          </w:tcPr>
          <w:p w14:paraId="00F220AB"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tcPr>
          <w:p w14:paraId="63DBE8CE" w14:textId="77777777" w:rsidR="00E37773" w:rsidRPr="00F13D20" w:rsidRDefault="00E37773" w:rsidP="00FD5181">
            <w:pPr>
              <w:spacing w:after="0" w:line="240" w:lineRule="auto"/>
              <w:rPr>
                <w:rFonts w:ascii="Times New Roman" w:hAnsi="Times New Roman"/>
              </w:rPr>
            </w:pPr>
          </w:p>
        </w:tc>
        <w:tc>
          <w:tcPr>
            <w:tcW w:w="1126" w:type="dxa"/>
            <w:tcBorders>
              <w:top w:val="single" w:sz="4" w:space="0" w:color="auto"/>
              <w:left w:val="single" w:sz="4" w:space="0" w:color="auto"/>
              <w:bottom w:val="single" w:sz="4" w:space="0" w:color="auto"/>
              <w:right w:val="single" w:sz="4" w:space="0" w:color="auto"/>
            </w:tcBorders>
          </w:tcPr>
          <w:p w14:paraId="067F18E2" w14:textId="77777777" w:rsidR="00E37773" w:rsidRPr="00F13D20" w:rsidRDefault="00E37773" w:rsidP="00FD5181">
            <w:pPr>
              <w:spacing w:after="0" w:line="240" w:lineRule="auto"/>
              <w:jc w:val="center"/>
              <w:rPr>
                <w:rFonts w:ascii="Times New Roman" w:hAnsi="Times New Roman"/>
              </w:rPr>
            </w:pPr>
          </w:p>
        </w:tc>
      </w:tr>
      <w:tr w:rsidR="00E37773" w:rsidRPr="00F13D20" w14:paraId="44F6F796" w14:textId="77777777" w:rsidTr="00FD5181">
        <w:trPr>
          <w:trHeight w:val="351"/>
        </w:trPr>
        <w:tc>
          <w:tcPr>
            <w:tcW w:w="538" w:type="dxa"/>
            <w:tcBorders>
              <w:top w:val="single" w:sz="4" w:space="0" w:color="auto"/>
              <w:left w:val="single" w:sz="4" w:space="0" w:color="auto"/>
              <w:bottom w:val="single" w:sz="4" w:space="0" w:color="auto"/>
              <w:right w:val="single" w:sz="4" w:space="0" w:color="auto"/>
            </w:tcBorders>
          </w:tcPr>
          <w:p w14:paraId="39AE349B" w14:textId="77777777" w:rsidR="00E37773" w:rsidRPr="00F13D20" w:rsidRDefault="00E37773" w:rsidP="00FD5181">
            <w:pPr>
              <w:spacing w:after="0" w:line="240" w:lineRule="auto"/>
              <w:rPr>
                <w:rFonts w:ascii="Times New Roman" w:hAnsi="Times New Roman"/>
                <w:b/>
              </w:rPr>
            </w:pPr>
          </w:p>
        </w:tc>
        <w:tc>
          <w:tcPr>
            <w:tcW w:w="2440" w:type="dxa"/>
            <w:tcBorders>
              <w:top w:val="single" w:sz="4" w:space="0" w:color="auto"/>
              <w:left w:val="single" w:sz="4" w:space="0" w:color="auto"/>
              <w:bottom w:val="single" w:sz="4" w:space="0" w:color="auto"/>
              <w:right w:val="single" w:sz="4" w:space="0" w:color="auto"/>
            </w:tcBorders>
          </w:tcPr>
          <w:p w14:paraId="6B24E1BE" w14:textId="77777777" w:rsidR="00E37773" w:rsidRPr="00F13D20" w:rsidRDefault="00E37773" w:rsidP="00FD5181">
            <w:pPr>
              <w:spacing w:after="0" w:line="240" w:lineRule="auto"/>
              <w:rPr>
                <w:rFonts w:ascii="Times New Roman" w:hAnsi="Times New Roman"/>
              </w:rPr>
            </w:pPr>
          </w:p>
        </w:tc>
        <w:tc>
          <w:tcPr>
            <w:tcW w:w="5241" w:type="dxa"/>
            <w:tcBorders>
              <w:top w:val="single" w:sz="4" w:space="0" w:color="auto"/>
              <w:left w:val="single" w:sz="4" w:space="0" w:color="auto"/>
              <w:bottom w:val="single" w:sz="4" w:space="0" w:color="auto"/>
              <w:right w:val="single" w:sz="4" w:space="0" w:color="auto"/>
            </w:tcBorders>
            <w:hideMark/>
          </w:tcPr>
          <w:p w14:paraId="00F52226" w14:textId="77777777" w:rsidR="00E37773" w:rsidRPr="00F13D20" w:rsidRDefault="00E37773" w:rsidP="00FD5181">
            <w:pPr>
              <w:spacing w:after="0" w:line="240" w:lineRule="auto"/>
              <w:rPr>
                <w:rFonts w:ascii="Times New Roman" w:hAnsi="Times New Roman"/>
                <w:b/>
              </w:rPr>
            </w:pPr>
            <w:r w:rsidRPr="00F13D20">
              <w:rPr>
                <w:rFonts w:ascii="Times New Roman" w:hAnsi="Times New Roman"/>
              </w:rPr>
              <w:t xml:space="preserve">                                                        </w:t>
            </w:r>
            <w:r w:rsidRPr="00F13D20">
              <w:rPr>
                <w:rFonts w:ascii="Times New Roman" w:hAnsi="Times New Roman"/>
                <w:b/>
              </w:rPr>
              <w:t>ВСЕГО:</w:t>
            </w:r>
          </w:p>
        </w:tc>
        <w:tc>
          <w:tcPr>
            <w:tcW w:w="1126" w:type="dxa"/>
            <w:tcBorders>
              <w:top w:val="single" w:sz="4" w:space="0" w:color="auto"/>
              <w:left w:val="single" w:sz="4" w:space="0" w:color="auto"/>
              <w:bottom w:val="single" w:sz="4" w:space="0" w:color="auto"/>
              <w:right w:val="single" w:sz="4" w:space="0" w:color="auto"/>
            </w:tcBorders>
          </w:tcPr>
          <w:p w14:paraId="572BC37A" w14:textId="77777777" w:rsidR="00E37773" w:rsidRPr="00F13D20" w:rsidRDefault="00E37773" w:rsidP="00FD5181">
            <w:pPr>
              <w:spacing w:after="0" w:line="240" w:lineRule="auto"/>
              <w:jc w:val="center"/>
              <w:rPr>
                <w:rFonts w:ascii="Times New Roman" w:hAnsi="Times New Roman"/>
                <w:b/>
              </w:rPr>
            </w:pPr>
          </w:p>
        </w:tc>
      </w:tr>
    </w:tbl>
    <w:p w14:paraId="518519BF" w14:textId="77777777" w:rsidR="00E37773" w:rsidRPr="00F13D20" w:rsidRDefault="00E37773" w:rsidP="00E37773">
      <w:pPr>
        <w:spacing w:after="0" w:line="240" w:lineRule="auto"/>
        <w:rPr>
          <w:rFonts w:ascii="Times New Roman" w:hAnsi="Times New Roman"/>
        </w:rPr>
      </w:pPr>
      <w:r w:rsidRPr="00F13D20">
        <w:rPr>
          <w:rFonts w:ascii="Times New Roman" w:hAnsi="Times New Roman"/>
        </w:rPr>
        <w:t>Примечание: с изменением цены составляется новый расчет стоимости затрат</w:t>
      </w:r>
    </w:p>
    <w:p w14:paraId="7A398F92" w14:textId="77777777" w:rsidR="00E37773" w:rsidRPr="00F13D20" w:rsidRDefault="00E37773" w:rsidP="00E37773">
      <w:pPr>
        <w:tabs>
          <w:tab w:val="left" w:pos="6150"/>
        </w:tabs>
        <w:spacing w:after="0" w:line="240" w:lineRule="auto"/>
        <w:rPr>
          <w:rFonts w:ascii="Times New Roman" w:hAnsi="Times New Roman"/>
          <w:u w:val="single"/>
        </w:rPr>
      </w:pPr>
      <w:proofErr w:type="gramStart"/>
      <w:r w:rsidRPr="00F13D20">
        <w:rPr>
          <w:rFonts w:ascii="Times New Roman" w:hAnsi="Times New Roman"/>
          <w:b/>
        </w:rPr>
        <w:t xml:space="preserve">Арендатор:   </w:t>
      </w:r>
      <w:proofErr w:type="gramEnd"/>
      <w:r w:rsidRPr="00F13D20">
        <w:rPr>
          <w:rFonts w:ascii="Times New Roman" w:hAnsi="Times New Roman"/>
          <w:b/>
        </w:rPr>
        <w:t xml:space="preserve">                                           Арендодатель:        </w:t>
      </w:r>
      <w:r w:rsidRPr="00F13D20">
        <w:rPr>
          <w:rFonts w:ascii="Times New Roman" w:hAnsi="Times New Roman"/>
        </w:rPr>
        <w:t xml:space="preserve"> </w:t>
      </w:r>
      <w:r w:rsidRPr="00F13D20">
        <w:rPr>
          <w:rFonts w:ascii="Times New Roman" w:hAnsi="Times New Roman"/>
          <w:u w:val="single"/>
        </w:rPr>
        <w:t xml:space="preserve"> </w:t>
      </w:r>
      <w:r w:rsidRPr="00F13D20">
        <w:rPr>
          <w:rFonts w:ascii="Times New Roman" w:hAnsi="Times New Roman"/>
        </w:rPr>
        <w:t xml:space="preserve">                                               </w:t>
      </w:r>
      <w:r w:rsidRPr="00F13D20">
        <w:rPr>
          <w:rFonts w:ascii="Times New Roman" w:hAnsi="Times New Roman"/>
          <w:u w:val="single"/>
        </w:rPr>
        <w:t xml:space="preserve">   </w:t>
      </w:r>
    </w:p>
    <w:p w14:paraId="0D45D66B" w14:textId="77777777" w:rsidR="00E37773" w:rsidRPr="00F13D20" w:rsidRDefault="00E37773" w:rsidP="00E37773">
      <w:pPr>
        <w:tabs>
          <w:tab w:val="left" w:pos="5508"/>
        </w:tabs>
        <w:spacing w:after="0" w:line="240" w:lineRule="auto"/>
        <w:rPr>
          <w:rFonts w:ascii="Times New Roman" w:hAnsi="Times New Roman"/>
        </w:rPr>
      </w:pPr>
      <w:r w:rsidRPr="00F13D20">
        <w:rPr>
          <w:rFonts w:ascii="Times New Roman" w:hAnsi="Times New Roman"/>
        </w:rPr>
        <w:t xml:space="preserve">                                                                                          ГБУЗ НСО «ГКБ №34»</w:t>
      </w:r>
    </w:p>
    <w:p w14:paraId="4B3F7C72" w14:textId="77777777" w:rsidR="00E37773" w:rsidRPr="00F13D20" w:rsidRDefault="00E37773" w:rsidP="00E37773">
      <w:pPr>
        <w:tabs>
          <w:tab w:val="left" w:pos="5508"/>
        </w:tabs>
        <w:spacing w:after="0" w:line="240" w:lineRule="auto"/>
        <w:rPr>
          <w:rFonts w:ascii="Times New Roman" w:hAnsi="Times New Roman"/>
        </w:rPr>
      </w:pPr>
      <w:r w:rsidRPr="00F13D20">
        <w:rPr>
          <w:rFonts w:ascii="Times New Roman" w:hAnsi="Times New Roman"/>
        </w:rPr>
        <w:t xml:space="preserve">                                                                                          </w:t>
      </w:r>
      <w:proofErr w:type="gramStart"/>
      <w:r w:rsidRPr="00F13D20">
        <w:rPr>
          <w:rFonts w:ascii="Times New Roman" w:hAnsi="Times New Roman"/>
        </w:rPr>
        <w:t>Главный  врач</w:t>
      </w:r>
      <w:proofErr w:type="gramEnd"/>
    </w:p>
    <w:p w14:paraId="5D95F662" w14:textId="77777777" w:rsidR="00E37773" w:rsidRPr="00F13D20" w:rsidRDefault="00E37773" w:rsidP="00E37773">
      <w:pPr>
        <w:tabs>
          <w:tab w:val="left" w:pos="5508"/>
        </w:tabs>
        <w:spacing w:after="0" w:line="240" w:lineRule="auto"/>
        <w:rPr>
          <w:rFonts w:ascii="Times New Roman" w:hAnsi="Times New Roman"/>
        </w:rPr>
      </w:pPr>
      <w:r w:rsidRPr="00F13D20">
        <w:rPr>
          <w:rFonts w:ascii="Times New Roman" w:hAnsi="Times New Roman"/>
        </w:rPr>
        <w:t xml:space="preserve">                                                                                          </w:t>
      </w:r>
      <w:r>
        <w:rPr>
          <w:rFonts w:ascii="Times New Roman" w:hAnsi="Times New Roman"/>
        </w:rPr>
        <w:t>Фролов Я.А.</w:t>
      </w:r>
    </w:p>
    <w:p w14:paraId="5D19E6B1" w14:textId="77777777" w:rsidR="00E37773" w:rsidRPr="00F13D20" w:rsidRDefault="00E37773" w:rsidP="00E37773">
      <w:pPr>
        <w:tabs>
          <w:tab w:val="left" w:pos="5508"/>
        </w:tabs>
        <w:spacing w:after="0" w:line="240" w:lineRule="auto"/>
        <w:rPr>
          <w:rFonts w:ascii="Times New Roman" w:hAnsi="Times New Roman"/>
        </w:rPr>
      </w:pPr>
    </w:p>
    <w:p w14:paraId="45B3ED04" w14:textId="77777777" w:rsidR="00E37773" w:rsidRPr="00F13D20" w:rsidRDefault="00E37773" w:rsidP="00E37773">
      <w:pPr>
        <w:tabs>
          <w:tab w:val="left" w:pos="5385"/>
        </w:tabs>
        <w:spacing w:after="0" w:line="240" w:lineRule="auto"/>
        <w:rPr>
          <w:rFonts w:ascii="Times New Roman" w:hAnsi="Times New Roman"/>
        </w:rPr>
      </w:pPr>
      <w:r w:rsidRPr="00F13D20">
        <w:rPr>
          <w:rFonts w:ascii="Times New Roman" w:hAnsi="Times New Roman"/>
        </w:rPr>
        <w:t>м.п. подпись</w:t>
      </w:r>
      <w:r w:rsidRPr="00F13D20">
        <w:rPr>
          <w:rFonts w:ascii="Times New Roman" w:hAnsi="Times New Roman"/>
        </w:rPr>
        <w:tab/>
        <w:t>м.п. подпись</w:t>
      </w:r>
    </w:p>
    <w:p w14:paraId="22988EB1" w14:textId="77777777" w:rsidR="00E37773" w:rsidRPr="00F13D20" w:rsidRDefault="00E37773" w:rsidP="00E37773">
      <w:pPr>
        <w:shd w:val="clear" w:color="auto" w:fill="FFFFFF"/>
        <w:autoSpaceDE w:val="0"/>
        <w:autoSpaceDN w:val="0"/>
        <w:adjustRightInd w:val="0"/>
        <w:spacing w:after="0" w:line="240" w:lineRule="auto"/>
        <w:rPr>
          <w:rFonts w:ascii="Times New Roman" w:eastAsia="Times New Roman" w:hAnsi="Times New Roman"/>
          <w:lang w:eastAsia="ru-RU"/>
        </w:rPr>
      </w:pPr>
    </w:p>
    <w:p w14:paraId="51A6E6C7" w14:textId="77777777" w:rsidR="00E37773" w:rsidRPr="00F13D20" w:rsidRDefault="00E37773" w:rsidP="00E37773">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F13D20">
        <w:rPr>
          <w:rFonts w:ascii="Times New Roman" w:eastAsia="Times New Roman" w:hAnsi="Times New Roman"/>
          <w:lang w:eastAsia="ru-RU"/>
        </w:rPr>
        <w:br w:type="page"/>
      </w:r>
      <w:r w:rsidRPr="00F13D20">
        <w:rPr>
          <w:rFonts w:ascii="Times New Roman" w:eastAsia="Times New Roman" w:hAnsi="Times New Roman"/>
          <w:lang w:eastAsia="ru-RU"/>
        </w:rPr>
        <w:lastRenderedPageBreak/>
        <w:t>Приложение № 3</w:t>
      </w:r>
    </w:p>
    <w:p w14:paraId="0AF04F44" w14:textId="77777777" w:rsidR="00E37773" w:rsidRPr="00F13D20" w:rsidRDefault="00E37773" w:rsidP="00E37773">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F13D20">
        <w:rPr>
          <w:rFonts w:ascii="Times New Roman" w:eastAsia="Times New Roman" w:hAnsi="Times New Roman"/>
          <w:lang w:eastAsia="ru-RU"/>
        </w:rPr>
        <w:t>к Контракту №</w:t>
      </w:r>
      <w:r>
        <w:rPr>
          <w:rFonts w:ascii="Times New Roman" w:eastAsia="Times New Roman" w:hAnsi="Times New Roman"/>
          <w:lang w:eastAsia="ru-RU"/>
        </w:rPr>
        <w:t xml:space="preserve"> </w:t>
      </w:r>
      <w:r w:rsidRPr="001F46DE">
        <w:rPr>
          <w:rFonts w:ascii="Times New Roman" w:eastAsia="Times New Roman" w:hAnsi="Times New Roman"/>
          <w:lang w:eastAsia="ru-RU"/>
        </w:rPr>
        <w:t>508-1</w:t>
      </w:r>
      <w:r w:rsidRPr="00F13D20">
        <w:rPr>
          <w:rFonts w:ascii="Times New Roman" w:eastAsia="Times New Roman" w:hAnsi="Times New Roman"/>
          <w:lang w:eastAsia="ru-RU"/>
        </w:rPr>
        <w:tab/>
        <w:t xml:space="preserve">от </w:t>
      </w:r>
      <w:proofErr w:type="gramStart"/>
      <w:r w:rsidRPr="00F13D20">
        <w:rPr>
          <w:rFonts w:ascii="Times New Roman" w:eastAsia="Times New Roman" w:hAnsi="Times New Roman"/>
          <w:lang w:eastAsia="ru-RU"/>
        </w:rPr>
        <w:t>«</w:t>
      </w:r>
      <w:r>
        <w:rPr>
          <w:rFonts w:ascii="Times New Roman" w:eastAsia="Times New Roman" w:hAnsi="Times New Roman"/>
          <w:lang w:eastAsia="ru-RU"/>
        </w:rPr>
        <w:t xml:space="preserve"> 02</w:t>
      </w:r>
      <w:proofErr w:type="gramEnd"/>
      <w:r>
        <w:rPr>
          <w:rFonts w:ascii="Times New Roman" w:eastAsia="Times New Roman" w:hAnsi="Times New Roman"/>
          <w:lang w:eastAsia="ru-RU"/>
        </w:rPr>
        <w:t xml:space="preserve"> </w:t>
      </w:r>
      <w:r w:rsidRPr="00F13D20">
        <w:rPr>
          <w:rFonts w:ascii="Times New Roman" w:eastAsia="Times New Roman" w:hAnsi="Times New Roman"/>
          <w:lang w:eastAsia="ru-RU"/>
        </w:rPr>
        <w:t xml:space="preserve">» </w:t>
      </w:r>
      <w:r>
        <w:rPr>
          <w:rFonts w:ascii="Times New Roman" w:eastAsia="Times New Roman" w:hAnsi="Times New Roman"/>
          <w:lang w:eastAsia="ru-RU"/>
        </w:rPr>
        <w:t xml:space="preserve">декабря  </w:t>
      </w:r>
      <w:r w:rsidRPr="00F13D20">
        <w:rPr>
          <w:rFonts w:ascii="Times New Roman" w:eastAsia="Times New Roman" w:hAnsi="Times New Roman"/>
          <w:lang w:eastAsia="ru-RU"/>
        </w:rPr>
        <w:t xml:space="preserve"> 20</w:t>
      </w:r>
      <w:r>
        <w:rPr>
          <w:rFonts w:ascii="Times New Roman" w:eastAsia="Times New Roman" w:hAnsi="Times New Roman"/>
          <w:lang w:eastAsia="ru-RU"/>
        </w:rPr>
        <w:t>21</w:t>
      </w:r>
      <w:r w:rsidRPr="00F13D20">
        <w:rPr>
          <w:rFonts w:ascii="Times New Roman" w:eastAsia="Times New Roman" w:hAnsi="Times New Roman"/>
          <w:lang w:eastAsia="ru-RU"/>
        </w:rPr>
        <w:t xml:space="preserve"> г.</w:t>
      </w:r>
    </w:p>
    <w:p w14:paraId="401D978E" w14:textId="77777777" w:rsidR="00E37773" w:rsidRPr="00F13D20" w:rsidRDefault="00E37773" w:rsidP="00E37773">
      <w:pPr>
        <w:shd w:val="clear" w:color="auto" w:fill="FFFFFF"/>
        <w:autoSpaceDE w:val="0"/>
        <w:autoSpaceDN w:val="0"/>
        <w:adjustRightInd w:val="0"/>
        <w:spacing w:after="0" w:line="240" w:lineRule="auto"/>
        <w:jc w:val="center"/>
        <w:rPr>
          <w:rFonts w:ascii="Times New Roman" w:eastAsia="Times New Roman" w:hAnsi="Times New Roman"/>
          <w:lang w:eastAsia="ru-RU"/>
        </w:rPr>
      </w:pPr>
    </w:p>
    <w:p w14:paraId="4A4BF0BC" w14:textId="77777777" w:rsidR="00E37773" w:rsidRPr="00F13D20" w:rsidRDefault="00E37773" w:rsidP="00E37773">
      <w:pPr>
        <w:widowControl w:val="0"/>
        <w:autoSpaceDE w:val="0"/>
        <w:autoSpaceDN w:val="0"/>
        <w:adjustRightInd w:val="0"/>
        <w:spacing w:after="0" w:line="240" w:lineRule="auto"/>
        <w:jc w:val="right"/>
        <w:rPr>
          <w:rFonts w:ascii="Times New Roman" w:eastAsia="Times New Roman" w:hAnsi="Times New Roman"/>
          <w:b/>
          <w:color w:val="000000"/>
          <w:lang w:eastAsia="ru-RU"/>
        </w:rPr>
      </w:pPr>
    </w:p>
    <w:p w14:paraId="5E5F4771" w14:textId="77777777" w:rsidR="00E37773" w:rsidRPr="00F13D20" w:rsidRDefault="00E37773" w:rsidP="00E37773">
      <w:pPr>
        <w:widowControl w:val="0"/>
        <w:autoSpaceDE w:val="0"/>
        <w:autoSpaceDN w:val="0"/>
        <w:adjustRightInd w:val="0"/>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b/>
          <w:color w:val="000000"/>
          <w:lang w:eastAsia="ru-RU"/>
        </w:rPr>
        <w:t>АКТ ПРИЕМКИ ОКАЗАННЫХ УСЛУГ (форма)</w:t>
      </w:r>
    </w:p>
    <w:p w14:paraId="0844B084" w14:textId="77777777" w:rsidR="00E37773" w:rsidRPr="00F13D20" w:rsidRDefault="00E37773" w:rsidP="00E37773">
      <w:pPr>
        <w:widowControl w:val="0"/>
        <w:autoSpaceDE w:val="0"/>
        <w:autoSpaceDN w:val="0"/>
        <w:adjustRightInd w:val="0"/>
        <w:spacing w:after="0" w:line="240" w:lineRule="auto"/>
        <w:jc w:val="center"/>
        <w:rPr>
          <w:rFonts w:ascii="Times New Roman" w:eastAsia="Times New Roman" w:hAnsi="Times New Roman"/>
          <w:color w:val="000000"/>
          <w:lang w:eastAsia="ru-RU"/>
        </w:rPr>
      </w:pPr>
    </w:p>
    <w:p w14:paraId="4E347219"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p>
    <w:p w14:paraId="4D0A011F"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г. Новосибирск                                                                                                    </w:t>
      </w:r>
      <w:proofErr w:type="gramStart"/>
      <w:r w:rsidRPr="00F13D20">
        <w:rPr>
          <w:rFonts w:ascii="Times New Roman" w:eastAsia="Times New Roman" w:hAnsi="Times New Roman"/>
          <w:color w:val="000000"/>
          <w:lang w:eastAsia="ru-RU"/>
        </w:rPr>
        <w:t xml:space="preserve">   «</w:t>
      </w:r>
      <w:proofErr w:type="gramEnd"/>
      <w:r w:rsidRPr="00F13D20">
        <w:rPr>
          <w:rFonts w:ascii="Times New Roman" w:eastAsia="Times New Roman" w:hAnsi="Times New Roman"/>
          <w:color w:val="000000"/>
          <w:lang w:eastAsia="ru-RU"/>
        </w:rPr>
        <w:t>___» ________ 20__ г.</w:t>
      </w:r>
    </w:p>
    <w:p w14:paraId="13D9EC83"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p>
    <w:p w14:paraId="2A5326CC"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________________________________________________, именуемый (ая) в дальнейшем «Заказчик», </w:t>
      </w:r>
    </w:p>
    <w:p w14:paraId="53042558" w14:textId="77777777" w:rsidR="00E37773" w:rsidRPr="00F13D20" w:rsidRDefault="00E37773" w:rsidP="00E37773">
      <w:pPr>
        <w:widowControl w:val="0"/>
        <w:autoSpaceDE w:val="0"/>
        <w:autoSpaceDN w:val="0"/>
        <w:adjustRightInd w:val="0"/>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(наименование организации)</w:t>
      </w:r>
    </w:p>
    <w:p w14:paraId="61197483"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в лице_______________________________________________________________________________________,</w:t>
      </w:r>
    </w:p>
    <w:p w14:paraId="2897B3BC"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 xml:space="preserve">         (должность, Ф.И.О.- (при наличии))</w:t>
      </w:r>
    </w:p>
    <w:p w14:paraId="5ED70D95"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действующего на основании ____________________________________________________________________,</w:t>
      </w:r>
    </w:p>
    <w:p w14:paraId="7B31089C"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 xml:space="preserve">                (Устава, Положения, Доверенности)</w:t>
      </w:r>
    </w:p>
    <w:p w14:paraId="23242FB3"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 одной стороны, и ____________________________________________________________________________,</w:t>
      </w:r>
    </w:p>
    <w:p w14:paraId="3E46B693"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 xml:space="preserve">           (наименование организации)</w:t>
      </w:r>
    </w:p>
    <w:p w14:paraId="39D7095B"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именуемый (ая) в дальнейшем «Исполнитель», в лице ______________________________________________,</w:t>
      </w:r>
    </w:p>
    <w:p w14:paraId="098ECDBD"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 xml:space="preserve">            (должность, Ф.И.О.- (при наличии))</w:t>
      </w:r>
    </w:p>
    <w:p w14:paraId="467791CB"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действующего на основании ____________________________________________________________________,</w:t>
      </w:r>
    </w:p>
    <w:p w14:paraId="7420F32F"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 xml:space="preserve">     (Устава, Положения, Доверенности)</w:t>
      </w:r>
    </w:p>
    <w:p w14:paraId="2F1E3521"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 другой стороны, вместе именуемые «Стороны», составили настоящий акт о нижеследующем:</w:t>
      </w:r>
    </w:p>
    <w:p w14:paraId="34E911EC"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1. В соответствии с контрактом от «__» ______ 20_ г. №______ (далее – Контракт) Исполнитель </w:t>
      </w:r>
    </w:p>
    <w:p w14:paraId="6C6169E4"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выполнил обязательства по оказанию услуг, а именно: </w:t>
      </w:r>
    </w:p>
    <w:p w14:paraId="702843E4"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53C1699A"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3DFD28D0"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341394AC"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2. Фактическое качество оказанных услуг соответствует (не соответствует) требованиям Контракта:</w:t>
      </w:r>
    </w:p>
    <w:p w14:paraId="6E3B4D8B"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741ABD23"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40D6DA6E"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0D868B66" w14:textId="77777777" w:rsidR="00E37773" w:rsidRPr="00F13D20" w:rsidRDefault="00E37773" w:rsidP="00E37773">
      <w:pPr>
        <w:widowControl w:val="0"/>
        <w:autoSpaceDE w:val="0"/>
        <w:autoSpaceDN w:val="0"/>
        <w:adjustRightInd w:val="0"/>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3. </w:t>
      </w:r>
      <w:proofErr w:type="gramStart"/>
      <w:r w:rsidRPr="00F13D20">
        <w:rPr>
          <w:rFonts w:ascii="Times New Roman" w:eastAsia="Times New Roman" w:hAnsi="Times New Roman"/>
          <w:color w:val="000000"/>
          <w:lang w:eastAsia="ru-RU"/>
        </w:rPr>
        <w:t>Вышеуказанные услуги согласно Контракту</w:t>
      </w:r>
      <w:proofErr w:type="gramEnd"/>
      <w:r w:rsidRPr="00F13D20">
        <w:rPr>
          <w:rFonts w:ascii="Times New Roman" w:eastAsia="Times New Roman" w:hAnsi="Times New Roman"/>
          <w:color w:val="000000"/>
          <w:lang w:eastAsia="ru-RU"/>
        </w:rPr>
        <w:t xml:space="preserve"> должны быть оказаны «___» ________ 20___ г.,</w:t>
      </w:r>
    </w:p>
    <w:p w14:paraId="7D9E8EEF" w14:textId="77777777" w:rsidR="00E37773" w:rsidRPr="00F13D20" w:rsidRDefault="00E37773" w:rsidP="00E37773">
      <w:pPr>
        <w:widowControl w:val="0"/>
        <w:autoSpaceDE w:val="0"/>
        <w:autoSpaceDN w:val="0"/>
        <w:adjustRightInd w:val="0"/>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фактически оказаны «___» ________ 20___ г.</w:t>
      </w:r>
    </w:p>
    <w:p w14:paraId="46DE6095" w14:textId="77777777" w:rsidR="00E37773" w:rsidRPr="00F13D20" w:rsidRDefault="00E37773" w:rsidP="00E37773">
      <w:pPr>
        <w:widowControl w:val="0"/>
        <w:autoSpaceDE w:val="0"/>
        <w:autoSpaceDN w:val="0"/>
        <w:adjustRightInd w:val="0"/>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4. Недостатки оказанных услуг выявлены/не выявлены</w:t>
      </w:r>
    </w:p>
    <w:p w14:paraId="5C2C1469"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2217E9A5"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0A6B2F31"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_____________________________________________________________________________________________</w:t>
      </w:r>
    </w:p>
    <w:p w14:paraId="4CFE32E2"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5. Сумма, подлежащая оплате Исполнителю в соответствии с условиями Контракта _____________.</w:t>
      </w:r>
    </w:p>
    <w:p w14:paraId="4EF2D7E6"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6. В соответствии с п. _____ Контракта сумма штрафных санкций составляет ___________________ (указывается порядок расчета штрафных санкций). </w:t>
      </w:r>
    </w:p>
    <w:p w14:paraId="55517D8D"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Общая сумма штрафных санкций составляет: ______________________________________________.</w:t>
      </w:r>
    </w:p>
    <w:p w14:paraId="324A72C0" w14:textId="77777777" w:rsidR="00E37773" w:rsidRPr="00F13D20" w:rsidRDefault="00E37773" w:rsidP="00E37773">
      <w:pPr>
        <w:widowControl w:val="0"/>
        <w:autoSpaceDE w:val="0"/>
        <w:autoSpaceDN w:val="0"/>
        <w:adjustRightInd w:val="0"/>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7. Итоговая сумма, подлежащая оплате исполнителю с учетом удержания штрафных санкций,</w:t>
      </w:r>
    </w:p>
    <w:p w14:paraId="6D20F222" w14:textId="77777777" w:rsidR="00E37773" w:rsidRPr="00F13D20" w:rsidRDefault="00E37773" w:rsidP="00E37773">
      <w:pPr>
        <w:widowControl w:val="0"/>
        <w:autoSpaceDE w:val="0"/>
        <w:autoSpaceDN w:val="0"/>
        <w:adjustRightInd w:val="0"/>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составляет __________________________________________________________________________________.</w:t>
      </w:r>
    </w:p>
    <w:p w14:paraId="23F60002"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8. Результаты оказанных услуг по Контракту:______________________________________________.</w:t>
      </w:r>
    </w:p>
    <w:p w14:paraId="2F6B17BB"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p>
    <w:p w14:paraId="3A7A33F4"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p>
    <w:p w14:paraId="7D27FB5E"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proofErr w:type="gramStart"/>
      <w:r w:rsidRPr="00F13D20">
        <w:rPr>
          <w:rFonts w:ascii="Times New Roman" w:eastAsia="Times New Roman" w:hAnsi="Times New Roman"/>
          <w:color w:val="000000"/>
          <w:lang w:eastAsia="ru-RU"/>
        </w:rPr>
        <w:t xml:space="preserve">Принял:   </w:t>
      </w:r>
      <w:proofErr w:type="gramEnd"/>
      <w:r w:rsidRPr="00F13D20">
        <w:rPr>
          <w:rFonts w:ascii="Times New Roman" w:eastAsia="Times New Roman" w:hAnsi="Times New Roman"/>
          <w:color w:val="000000"/>
          <w:lang w:eastAsia="ru-RU"/>
        </w:rPr>
        <w:t xml:space="preserve">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Сдал:</w:t>
      </w:r>
    </w:p>
    <w:p w14:paraId="01E33C4A"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p>
    <w:p w14:paraId="058C8F2B"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Заказчик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Исполнитель</w:t>
      </w:r>
    </w:p>
    <w:p w14:paraId="7C5D2582"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w:t>
      </w:r>
      <w:r>
        <w:rPr>
          <w:rFonts w:ascii="Times New Roman" w:eastAsia="Times New Roman" w:hAnsi="Times New Roman"/>
          <w:color w:val="000000"/>
          <w:lang w:eastAsia="ru-RU"/>
        </w:rPr>
        <w:t>Я.А. Фролов</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________________________</w:t>
      </w:r>
      <w:r>
        <w:rPr>
          <w:rFonts w:ascii="Times New Roman" w:eastAsia="Times New Roman" w:hAnsi="Times New Roman"/>
          <w:color w:val="000000"/>
          <w:lang w:eastAsia="ru-RU"/>
        </w:rPr>
        <w:t>О.В. Оршулевич</w:t>
      </w:r>
    </w:p>
    <w:p w14:paraId="1C74E89A"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МП                             </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 xml:space="preserve">              МП</w:t>
      </w:r>
    </w:p>
    <w:p w14:paraId="4C0C145E" w14:textId="77777777" w:rsidR="00E37773" w:rsidRPr="00F13D20" w:rsidRDefault="00E37773" w:rsidP="00E37773">
      <w:pPr>
        <w:keepNext/>
        <w:keepLines/>
        <w:suppressAutoHyphens/>
        <w:spacing w:after="0" w:line="240" w:lineRule="auto"/>
        <w:ind w:right="140" w:hanging="284"/>
        <w:jc w:val="right"/>
        <w:rPr>
          <w:rFonts w:ascii="Times New Roman" w:hAnsi="Times New Roman"/>
        </w:rPr>
        <w:sectPr w:rsidR="00E37773" w:rsidRPr="00F13D20" w:rsidSect="00E32173">
          <w:footerReference w:type="default" r:id="rId34"/>
          <w:pgSz w:w="11909" w:h="16834"/>
          <w:pgMar w:top="357" w:right="427" w:bottom="425" w:left="993" w:header="709" w:footer="709" w:gutter="0"/>
          <w:cols w:space="708"/>
          <w:docGrid w:linePitch="360"/>
        </w:sectPr>
      </w:pPr>
    </w:p>
    <w:p w14:paraId="06762B60" w14:textId="77777777" w:rsidR="00E37773" w:rsidRPr="00F13D20" w:rsidRDefault="00E37773" w:rsidP="00E37773">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F13D20">
        <w:rPr>
          <w:rFonts w:ascii="Times New Roman" w:eastAsia="Times New Roman" w:hAnsi="Times New Roman"/>
          <w:lang w:eastAsia="ru-RU"/>
        </w:rPr>
        <w:lastRenderedPageBreak/>
        <w:t>Приложение № 4</w:t>
      </w:r>
    </w:p>
    <w:p w14:paraId="7E6AB173" w14:textId="77777777" w:rsidR="00E37773" w:rsidRPr="00F13D20" w:rsidRDefault="00E37773" w:rsidP="00E37773">
      <w:pPr>
        <w:shd w:val="clear" w:color="auto" w:fill="FFFFFF"/>
        <w:autoSpaceDE w:val="0"/>
        <w:autoSpaceDN w:val="0"/>
        <w:adjustRightInd w:val="0"/>
        <w:spacing w:after="0" w:line="240" w:lineRule="auto"/>
        <w:jc w:val="right"/>
        <w:rPr>
          <w:rFonts w:ascii="Times New Roman" w:eastAsia="Times New Roman" w:hAnsi="Times New Roman"/>
          <w:lang w:eastAsia="ru-RU"/>
        </w:rPr>
      </w:pPr>
      <w:r w:rsidRPr="00F13D20">
        <w:rPr>
          <w:rFonts w:ascii="Times New Roman" w:eastAsia="Times New Roman" w:hAnsi="Times New Roman"/>
          <w:lang w:eastAsia="ru-RU"/>
        </w:rPr>
        <w:t xml:space="preserve">к Контракту № </w:t>
      </w:r>
      <w:r w:rsidRPr="001F46DE">
        <w:rPr>
          <w:rFonts w:ascii="Times New Roman" w:eastAsia="Times New Roman" w:hAnsi="Times New Roman"/>
          <w:lang w:eastAsia="ru-RU"/>
        </w:rPr>
        <w:t>508-1</w:t>
      </w:r>
      <w:r>
        <w:rPr>
          <w:rFonts w:ascii="Times New Roman" w:eastAsia="Times New Roman" w:hAnsi="Times New Roman"/>
          <w:lang w:eastAsia="ru-RU"/>
        </w:rPr>
        <w:t xml:space="preserve"> </w:t>
      </w:r>
      <w:r w:rsidRPr="00F13D20">
        <w:rPr>
          <w:rFonts w:ascii="Times New Roman" w:eastAsia="Times New Roman" w:hAnsi="Times New Roman"/>
          <w:lang w:eastAsia="ru-RU"/>
        </w:rPr>
        <w:t xml:space="preserve">от </w:t>
      </w:r>
      <w:proofErr w:type="gramStart"/>
      <w:r w:rsidRPr="00F13D20">
        <w:rPr>
          <w:rFonts w:ascii="Times New Roman" w:eastAsia="Times New Roman" w:hAnsi="Times New Roman"/>
          <w:lang w:eastAsia="ru-RU"/>
        </w:rPr>
        <w:t>«</w:t>
      </w:r>
      <w:r>
        <w:rPr>
          <w:rFonts w:ascii="Times New Roman" w:eastAsia="Times New Roman" w:hAnsi="Times New Roman"/>
          <w:lang w:eastAsia="ru-RU"/>
        </w:rPr>
        <w:t xml:space="preserve"> 02</w:t>
      </w:r>
      <w:proofErr w:type="gramEnd"/>
      <w:r>
        <w:rPr>
          <w:rFonts w:ascii="Times New Roman" w:eastAsia="Times New Roman" w:hAnsi="Times New Roman"/>
          <w:lang w:eastAsia="ru-RU"/>
        </w:rPr>
        <w:t xml:space="preserve"> </w:t>
      </w:r>
      <w:r w:rsidRPr="00F13D20">
        <w:rPr>
          <w:rFonts w:ascii="Times New Roman" w:eastAsia="Times New Roman" w:hAnsi="Times New Roman"/>
          <w:lang w:eastAsia="ru-RU"/>
        </w:rPr>
        <w:t xml:space="preserve">» </w:t>
      </w:r>
      <w:r>
        <w:rPr>
          <w:rFonts w:ascii="Times New Roman" w:eastAsia="Times New Roman" w:hAnsi="Times New Roman"/>
          <w:lang w:eastAsia="ru-RU"/>
        </w:rPr>
        <w:t xml:space="preserve">декабря </w:t>
      </w:r>
      <w:r w:rsidRPr="00F13D20">
        <w:rPr>
          <w:rFonts w:ascii="Times New Roman" w:eastAsia="Times New Roman" w:hAnsi="Times New Roman"/>
          <w:lang w:eastAsia="ru-RU"/>
        </w:rPr>
        <w:t xml:space="preserve"> 20</w:t>
      </w:r>
      <w:r>
        <w:rPr>
          <w:rFonts w:ascii="Times New Roman" w:eastAsia="Times New Roman" w:hAnsi="Times New Roman"/>
          <w:lang w:eastAsia="ru-RU"/>
        </w:rPr>
        <w:t>21</w:t>
      </w:r>
      <w:r w:rsidRPr="00F13D20">
        <w:rPr>
          <w:rFonts w:ascii="Times New Roman" w:eastAsia="Times New Roman" w:hAnsi="Times New Roman"/>
          <w:lang w:eastAsia="ru-RU"/>
        </w:rPr>
        <w:t xml:space="preserve"> г.</w:t>
      </w:r>
    </w:p>
    <w:p w14:paraId="5E269617" w14:textId="77777777" w:rsidR="00E37773" w:rsidRPr="00F13D20" w:rsidRDefault="00E37773" w:rsidP="00E37773">
      <w:pPr>
        <w:widowControl w:val="0"/>
        <w:autoSpaceDE w:val="0"/>
        <w:autoSpaceDN w:val="0"/>
        <w:adjustRightInd w:val="0"/>
        <w:spacing w:after="0" w:line="240" w:lineRule="auto"/>
        <w:jc w:val="both"/>
        <w:rPr>
          <w:rFonts w:ascii="Times New Roman" w:hAnsi="Times New Roman"/>
          <w:b/>
          <w:color w:val="000000"/>
        </w:rPr>
      </w:pPr>
    </w:p>
    <w:p w14:paraId="0958E060" w14:textId="77777777" w:rsidR="00E37773" w:rsidRPr="00F13D20" w:rsidRDefault="00E37773" w:rsidP="00E37773">
      <w:pPr>
        <w:spacing w:after="0" w:line="240" w:lineRule="auto"/>
        <w:jc w:val="center"/>
        <w:rPr>
          <w:rFonts w:ascii="Times New Roman" w:eastAsia="Times New Roman" w:hAnsi="Times New Roman"/>
          <w:i/>
          <w:color w:val="000000"/>
          <w:u w:val="single"/>
          <w:lang w:eastAsia="ru-RU"/>
        </w:rPr>
      </w:pPr>
      <w:r w:rsidRPr="00F13D20">
        <w:rPr>
          <w:rFonts w:ascii="Times New Roman" w:eastAsia="Times New Roman" w:hAnsi="Times New Roman"/>
          <w:i/>
          <w:color w:val="000000"/>
          <w:u w:val="single"/>
          <w:lang w:eastAsia="ru-RU"/>
        </w:rPr>
        <w:t>начало формы</w:t>
      </w:r>
    </w:p>
    <w:p w14:paraId="31A48B8F" w14:textId="77777777" w:rsidR="00E37773" w:rsidRPr="00F13D20" w:rsidRDefault="00E37773" w:rsidP="00E37773">
      <w:pPr>
        <w:spacing w:after="0" w:line="240" w:lineRule="auto"/>
        <w:jc w:val="center"/>
        <w:rPr>
          <w:rFonts w:ascii="Times New Roman" w:eastAsia="Times New Roman" w:hAnsi="Times New Roman"/>
          <w:i/>
          <w:color w:val="000000"/>
          <w:u w:val="single"/>
          <w:lang w:eastAsia="ru-RU"/>
        </w:rPr>
      </w:pPr>
    </w:p>
    <w:p w14:paraId="108AA7C5" w14:textId="77777777" w:rsidR="00E37773" w:rsidRPr="00F13D20" w:rsidRDefault="00E37773" w:rsidP="00E37773">
      <w:pPr>
        <w:widowControl w:val="0"/>
        <w:spacing w:after="0" w:line="240" w:lineRule="auto"/>
        <w:jc w:val="center"/>
        <w:outlineLvl w:val="0"/>
        <w:rPr>
          <w:rFonts w:ascii="Times New Roman" w:eastAsia="Times New Roman" w:hAnsi="Times New Roman"/>
          <w:i/>
          <w:color w:val="000000"/>
          <w:lang w:eastAsia="ru-RU"/>
        </w:rPr>
      </w:pPr>
      <w:r w:rsidRPr="00F13D20">
        <w:rPr>
          <w:rFonts w:ascii="Times New Roman" w:eastAsia="Times New Roman" w:hAnsi="Times New Roman"/>
          <w:i/>
          <w:color w:val="000000"/>
          <w:lang w:eastAsia="ru-RU"/>
        </w:rPr>
        <w:t>наименование учреждения</w:t>
      </w:r>
    </w:p>
    <w:p w14:paraId="3252FA99" w14:textId="77777777" w:rsidR="00E37773" w:rsidRPr="00F13D20" w:rsidRDefault="00E37773" w:rsidP="00E37773">
      <w:pPr>
        <w:spacing w:after="0" w:line="240" w:lineRule="auto"/>
        <w:jc w:val="both"/>
        <w:rPr>
          <w:rFonts w:ascii="Times New Roman" w:eastAsia="Times New Roman" w:hAnsi="Times New Roman"/>
          <w:color w:val="000000"/>
          <w:lang w:eastAsia="ru-RU"/>
        </w:rPr>
      </w:pPr>
    </w:p>
    <w:p w14:paraId="346484BE" w14:textId="77777777" w:rsidR="00E37773" w:rsidRPr="00F13D20" w:rsidRDefault="00E37773" w:rsidP="00E37773">
      <w:pPr>
        <w:widowControl w:val="0"/>
        <w:spacing w:after="0" w:line="240" w:lineRule="auto"/>
        <w:jc w:val="both"/>
        <w:outlineLvl w:val="0"/>
        <w:rPr>
          <w:rFonts w:ascii="Times New Roman" w:eastAsia="Times New Roman" w:hAnsi="Times New Roman"/>
          <w:b/>
          <w:color w:val="000000"/>
          <w:lang w:eastAsia="ru-RU"/>
        </w:rPr>
      </w:pPr>
      <w:r w:rsidRPr="00F13D20">
        <w:rPr>
          <w:rFonts w:ascii="Times New Roman" w:eastAsia="Times New Roman" w:hAnsi="Times New Roman"/>
          <w:color w:val="000000"/>
          <w:lang w:eastAsia="ru-RU"/>
        </w:rPr>
        <w:t xml:space="preserve">    «______» ________________201____ года </w:t>
      </w:r>
    </w:p>
    <w:p w14:paraId="0F45399A" w14:textId="77777777" w:rsidR="00E37773" w:rsidRPr="00F13D20" w:rsidRDefault="00E37773" w:rsidP="00E37773">
      <w:pPr>
        <w:widowControl w:val="0"/>
        <w:spacing w:after="0" w:line="240" w:lineRule="auto"/>
        <w:jc w:val="both"/>
        <w:rPr>
          <w:rFonts w:ascii="Times New Roman" w:eastAsia="Times New Roman" w:hAnsi="Times New Roman"/>
          <w:color w:val="000000"/>
          <w:lang w:eastAsia="ru-RU"/>
        </w:rPr>
      </w:pPr>
    </w:p>
    <w:p w14:paraId="6DBF94D8" w14:textId="77777777" w:rsidR="00E37773" w:rsidRPr="00F13D20" w:rsidRDefault="00E37773" w:rsidP="00E37773">
      <w:pPr>
        <w:widowControl w:val="0"/>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b/>
          <w:color w:val="000000"/>
          <w:lang w:eastAsia="ru-RU"/>
        </w:rPr>
        <w:t xml:space="preserve">Претензионный акт </w:t>
      </w:r>
      <w:r w:rsidRPr="00F13D20">
        <w:rPr>
          <w:rFonts w:ascii="Times New Roman" w:eastAsia="Times New Roman" w:hAnsi="Times New Roman"/>
          <w:color w:val="000000"/>
          <w:lang w:eastAsia="ru-RU"/>
        </w:rPr>
        <w:t xml:space="preserve">№_______ </w:t>
      </w:r>
    </w:p>
    <w:p w14:paraId="69BE22BE" w14:textId="77777777" w:rsidR="00E37773" w:rsidRPr="00F13D20" w:rsidRDefault="00E37773" w:rsidP="00E37773">
      <w:pPr>
        <w:widowControl w:val="0"/>
        <w:spacing w:after="0" w:line="240" w:lineRule="auto"/>
        <w:jc w:val="both"/>
        <w:rPr>
          <w:rFonts w:ascii="Times New Roman" w:eastAsia="Times New Roman" w:hAnsi="Times New Roman"/>
          <w:b/>
          <w:i/>
          <w:color w:val="000000"/>
          <w:lang w:eastAsia="ru-RU"/>
        </w:rPr>
      </w:pPr>
    </w:p>
    <w:p w14:paraId="3E47D207" w14:textId="77777777" w:rsidR="00E37773" w:rsidRPr="00F13D20" w:rsidRDefault="00E37773" w:rsidP="00E37773">
      <w:pPr>
        <w:widowControl w:val="0"/>
        <w:spacing w:after="0" w:line="240" w:lineRule="auto"/>
        <w:jc w:val="both"/>
        <w:rPr>
          <w:rFonts w:ascii="Times New Roman" w:eastAsia="Times New Roman" w:hAnsi="Times New Roman"/>
          <w:i/>
          <w:color w:val="000000"/>
          <w:lang w:eastAsia="ru-RU"/>
        </w:rPr>
      </w:pPr>
      <w:r w:rsidRPr="00F13D20">
        <w:rPr>
          <w:rFonts w:ascii="Times New Roman" w:eastAsia="Times New Roman" w:hAnsi="Times New Roman"/>
          <w:i/>
          <w:color w:val="000000"/>
          <w:lang w:eastAsia="ru-RU"/>
        </w:rPr>
        <w:t>При оказании услуг обнаружены следующие нарушения условий:</w:t>
      </w:r>
    </w:p>
    <w:p w14:paraId="64512BCF" w14:textId="77777777" w:rsidR="00E37773" w:rsidRPr="00F13D20" w:rsidRDefault="00E37773" w:rsidP="00E37773">
      <w:pPr>
        <w:widowControl w:val="0"/>
        <w:spacing w:after="0" w:line="240" w:lineRule="auto"/>
        <w:contextualSpacing/>
        <w:jc w:val="both"/>
        <w:rPr>
          <w:rFonts w:ascii="Times New Roman" w:eastAsia="Times New Roman" w:hAnsi="Times New Roman"/>
          <w:color w:val="000000"/>
          <w:lang w:eastAsia="ru-RU"/>
        </w:rPr>
      </w:pPr>
      <w:r w:rsidRPr="00F13D20">
        <w:rPr>
          <w:rFonts w:ascii="Times New Roman" w:eastAsia="Times New Roman" w:hAnsi="Times New Roman"/>
          <w:i/>
          <w:color w:val="00000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0A992A" w14:textId="77777777" w:rsidR="00E37773" w:rsidRPr="00F13D20" w:rsidRDefault="00E37773" w:rsidP="00E37773">
      <w:pPr>
        <w:shd w:val="clear" w:color="auto" w:fill="FFFFFF"/>
        <w:spacing w:after="0" w:line="240" w:lineRule="auto"/>
        <w:contextualSpacing/>
        <w:jc w:val="both"/>
        <w:rPr>
          <w:rFonts w:ascii="Times New Roman" w:eastAsia="Times New Roman" w:hAnsi="Times New Roman"/>
          <w:i/>
          <w:color w:val="000000"/>
          <w:lang w:eastAsia="ru-RU"/>
        </w:rPr>
      </w:pPr>
      <w:r w:rsidRPr="00F13D20">
        <w:rPr>
          <w:rFonts w:ascii="Times New Roman" w:eastAsia="Times New Roman" w:hAnsi="Times New Roman"/>
          <w:i/>
          <w:color w:val="000000"/>
          <w:lang w:eastAsia="ru-RU"/>
        </w:rPr>
        <w:t>(описываются несоответствия/недостатки оказанных услуг (несоответствие количества, качества передаваемого лечебного питания (готовой продукции) и пр.)</w:t>
      </w:r>
    </w:p>
    <w:p w14:paraId="46A2A87D" w14:textId="77777777" w:rsidR="00E37773" w:rsidRPr="00F13D20" w:rsidRDefault="00E37773" w:rsidP="00E37773">
      <w:pPr>
        <w:shd w:val="clear" w:color="auto" w:fill="FFFFFF"/>
        <w:spacing w:after="0" w:line="240" w:lineRule="auto"/>
        <w:contextualSpacing/>
        <w:jc w:val="both"/>
        <w:rPr>
          <w:rFonts w:ascii="Times New Roman" w:eastAsia="Times New Roman" w:hAnsi="Times New Roman"/>
          <w:i/>
          <w:color w:val="000000"/>
          <w:lang w:eastAsia="ru-RU"/>
        </w:rPr>
      </w:pPr>
    </w:p>
    <w:p w14:paraId="6926A125" w14:textId="77777777" w:rsidR="00E37773" w:rsidRPr="00F13D20" w:rsidRDefault="00E37773" w:rsidP="00E37773">
      <w:pPr>
        <w:widowControl w:val="0"/>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До ______ час ________ мин</w:t>
      </w:r>
      <w:proofErr w:type="gramStart"/>
      <w:r w:rsidRPr="00F13D20">
        <w:rPr>
          <w:rFonts w:ascii="Times New Roman" w:eastAsia="Times New Roman" w:hAnsi="Times New Roman"/>
          <w:color w:val="000000"/>
          <w:lang w:eastAsia="ru-RU"/>
        </w:rPr>
        <w:t xml:space="preserve">   «</w:t>
      </w:r>
      <w:proofErr w:type="gramEnd"/>
      <w:r w:rsidRPr="00F13D20">
        <w:rPr>
          <w:rFonts w:ascii="Times New Roman" w:eastAsia="Times New Roman" w:hAnsi="Times New Roman"/>
          <w:color w:val="000000"/>
          <w:lang w:eastAsia="ru-RU"/>
        </w:rPr>
        <w:t>____»            201__ г.</w:t>
      </w:r>
    </w:p>
    <w:p w14:paraId="0A00EB33"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__________________________________________________________________________________________________________________________________________________________________________________________</w:t>
      </w:r>
    </w:p>
    <w:p w14:paraId="604BC670"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089865"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r w:rsidRPr="00F13D20">
        <w:rPr>
          <w:rFonts w:ascii="Times New Roman" w:eastAsia="Times New Roman" w:hAnsi="Times New Roman"/>
          <w:i/>
          <w:color w:val="000000"/>
          <w:lang w:eastAsia="ru-RU"/>
        </w:rPr>
        <w:t>(указывается порядок и сроки устранения описываемых несоответствий/недостатков оказанных услуг (несоответствие количества, качества передаваемого лечебного питания (готовой продукции) и пр.)</w:t>
      </w:r>
    </w:p>
    <w:p w14:paraId="22CB2F23"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p>
    <w:p w14:paraId="67DC2063" w14:textId="77777777" w:rsidR="00E37773" w:rsidRPr="00F13D20" w:rsidRDefault="00E37773" w:rsidP="00E37773">
      <w:pPr>
        <w:widowControl w:val="0"/>
        <w:spacing w:after="0" w:line="240" w:lineRule="auto"/>
        <w:jc w:val="both"/>
        <w:rPr>
          <w:rFonts w:ascii="Times New Roman" w:eastAsia="Times New Roman" w:hAnsi="Times New Roman"/>
          <w:b/>
          <w:i/>
          <w:color w:val="000000"/>
          <w:lang w:eastAsia="ru-RU"/>
        </w:rPr>
      </w:pPr>
      <w:r w:rsidRPr="00F13D20">
        <w:rPr>
          <w:rFonts w:ascii="Times New Roman" w:eastAsia="Times New Roman" w:hAnsi="Times New Roman"/>
          <w:b/>
          <w:i/>
          <w:color w:val="000000"/>
          <w:lang w:eastAsia="ru-RU"/>
        </w:rPr>
        <w:t xml:space="preserve">Представители </w:t>
      </w:r>
      <w:proofErr w:type="gramStart"/>
      <w:r w:rsidRPr="00F13D20">
        <w:rPr>
          <w:rFonts w:ascii="Times New Roman" w:eastAsia="Times New Roman" w:hAnsi="Times New Roman"/>
          <w:b/>
          <w:i/>
          <w:color w:val="000000"/>
          <w:lang w:eastAsia="ru-RU"/>
        </w:rPr>
        <w:t xml:space="preserve">Заказчика:   </w:t>
      </w:r>
      <w:proofErr w:type="gramEnd"/>
      <w:r w:rsidRPr="00F13D20">
        <w:rPr>
          <w:rFonts w:ascii="Times New Roman" w:eastAsia="Times New Roman" w:hAnsi="Times New Roman"/>
          <w:b/>
          <w:i/>
          <w:color w:val="000000"/>
          <w:lang w:eastAsia="ru-RU"/>
        </w:rPr>
        <w:t xml:space="preserve">                   Представители Исполнителя</w:t>
      </w:r>
    </w:p>
    <w:p w14:paraId="02D36B88"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p>
    <w:p w14:paraId="03D0F3A9"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________________________(</w:t>
      </w:r>
      <w:proofErr w:type="gramStart"/>
      <w:r w:rsidRPr="00F13D20">
        <w:rPr>
          <w:rFonts w:ascii="Times New Roman" w:eastAsia="Times New Roman" w:hAnsi="Times New Roman"/>
          <w:b/>
          <w:color w:val="000000"/>
          <w:lang w:eastAsia="ru-RU"/>
        </w:rPr>
        <w:t xml:space="preserve">ФИО)   </w:t>
      </w:r>
      <w:proofErr w:type="gramEnd"/>
      <w:r w:rsidRPr="00F13D20">
        <w:rPr>
          <w:rFonts w:ascii="Times New Roman" w:eastAsia="Times New Roman" w:hAnsi="Times New Roman"/>
          <w:b/>
          <w:color w:val="000000"/>
          <w:lang w:eastAsia="ru-RU"/>
        </w:rPr>
        <w:t xml:space="preserve">        ________________________(ФИО)</w:t>
      </w:r>
    </w:p>
    <w:p w14:paraId="0220572B"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________________________(</w:t>
      </w:r>
      <w:proofErr w:type="gramStart"/>
      <w:r w:rsidRPr="00F13D20">
        <w:rPr>
          <w:rFonts w:ascii="Times New Roman" w:eastAsia="Times New Roman" w:hAnsi="Times New Roman"/>
          <w:b/>
          <w:color w:val="000000"/>
          <w:lang w:eastAsia="ru-RU"/>
        </w:rPr>
        <w:t xml:space="preserve">ФИО)   </w:t>
      </w:r>
      <w:proofErr w:type="gramEnd"/>
      <w:r w:rsidRPr="00F13D20">
        <w:rPr>
          <w:rFonts w:ascii="Times New Roman" w:eastAsia="Times New Roman" w:hAnsi="Times New Roman"/>
          <w:b/>
          <w:color w:val="000000"/>
          <w:lang w:eastAsia="ru-RU"/>
        </w:rPr>
        <w:t xml:space="preserve">        ________________________(ФИО)</w:t>
      </w:r>
    </w:p>
    <w:p w14:paraId="2DBCBCA4"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________________________(</w:t>
      </w:r>
      <w:proofErr w:type="gramStart"/>
      <w:r w:rsidRPr="00F13D20">
        <w:rPr>
          <w:rFonts w:ascii="Times New Roman" w:eastAsia="Times New Roman" w:hAnsi="Times New Roman"/>
          <w:b/>
          <w:color w:val="000000"/>
          <w:lang w:eastAsia="ru-RU"/>
        </w:rPr>
        <w:t xml:space="preserve">ФИО)   </w:t>
      </w:r>
      <w:proofErr w:type="gramEnd"/>
      <w:r w:rsidRPr="00F13D20">
        <w:rPr>
          <w:rFonts w:ascii="Times New Roman" w:eastAsia="Times New Roman" w:hAnsi="Times New Roman"/>
          <w:b/>
          <w:color w:val="000000"/>
          <w:lang w:eastAsia="ru-RU"/>
        </w:rPr>
        <w:t xml:space="preserve">        ________________________(ФИО)</w:t>
      </w:r>
    </w:p>
    <w:p w14:paraId="3C9DBAB9"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p>
    <w:p w14:paraId="0A111850" w14:textId="77777777" w:rsidR="00E37773" w:rsidRPr="00F13D20" w:rsidRDefault="00E37773" w:rsidP="00E37773">
      <w:pPr>
        <w:widowControl w:val="0"/>
        <w:spacing w:after="0" w:line="240" w:lineRule="auto"/>
        <w:jc w:val="both"/>
        <w:rPr>
          <w:rFonts w:ascii="Times New Roman" w:eastAsia="Times New Roman" w:hAnsi="Times New Roman"/>
          <w:b/>
          <w:color w:val="000000"/>
          <w:lang w:eastAsia="ru-RU"/>
        </w:rPr>
      </w:pPr>
    </w:p>
    <w:p w14:paraId="4CDE6504" w14:textId="77777777" w:rsidR="00E37773" w:rsidRPr="00F13D20" w:rsidRDefault="00E37773" w:rsidP="00E37773">
      <w:pPr>
        <w:spacing w:after="0" w:line="240" w:lineRule="auto"/>
        <w:jc w:val="both"/>
        <w:rPr>
          <w:rFonts w:ascii="Times New Roman" w:eastAsia="Times New Roman" w:hAnsi="Times New Roman"/>
          <w:i/>
          <w:color w:val="000000"/>
          <w:lang w:eastAsia="ru-RU"/>
        </w:rPr>
      </w:pPr>
      <w:r w:rsidRPr="00F13D20">
        <w:rPr>
          <w:rFonts w:ascii="Times New Roman" w:eastAsia="Times New Roman" w:hAnsi="Times New Roman"/>
          <w:i/>
          <w:color w:val="000000"/>
          <w:lang w:eastAsia="ru-RU"/>
        </w:rPr>
        <w:t>Приложения: Копии Заявок, по которой выявлены недостатки.</w:t>
      </w:r>
    </w:p>
    <w:p w14:paraId="0AD62DE3" w14:textId="77777777" w:rsidR="00E37773" w:rsidRPr="00F13D20" w:rsidRDefault="00E37773" w:rsidP="00E37773">
      <w:pPr>
        <w:spacing w:after="0" w:line="240" w:lineRule="auto"/>
        <w:jc w:val="both"/>
        <w:rPr>
          <w:rFonts w:ascii="Times New Roman" w:eastAsia="Times New Roman" w:hAnsi="Times New Roman"/>
          <w:i/>
          <w:color w:val="000000"/>
          <w:u w:val="single"/>
          <w:lang w:eastAsia="ru-RU"/>
        </w:rPr>
      </w:pPr>
      <w:r w:rsidRPr="00F13D20">
        <w:rPr>
          <w:rFonts w:ascii="Times New Roman" w:eastAsia="Times New Roman" w:hAnsi="Times New Roman"/>
          <w:i/>
          <w:color w:val="000000"/>
          <w:u w:val="single"/>
          <w:lang w:eastAsia="ru-RU"/>
        </w:rPr>
        <w:t>конец формы</w:t>
      </w:r>
    </w:p>
    <w:p w14:paraId="55AB125D" w14:textId="77777777" w:rsidR="00E37773" w:rsidRPr="00F13D20" w:rsidRDefault="00E37773" w:rsidP="00E37773">
      <w:pPr>
        <w:spacing w:after="0" w:line="240" w:lineRule="auto"/>
        <w:jc w:val="both"/>
        <w:rPr>
          <w:rFonts w:ascii="Times New Roman" w:eastAsia="Times New Roman" w:hAnsi="Times New Roman"/>
          <w:b/>
          <w:color w:val="000000"/>
          <w:lang w:eastAsia="ru-RU"/>
        </w:rPr>
      </w:pPr>
    </w:p>
    <w:p w14:paraId="1EEC5CC5" w14:textId="77777777" w:rsidR="00E37773" w:rsidRPr="00F13D20" w:rsidRDefault="00E37773" w:rsidP="00E37773">
      <w:pPr>
        <w:spacing w:after="0" w:line="240" w:lineRule="auto"/>
        <w:jc w:val="both"/>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Заказчик</w:t>
      </w:r>
      <w:r w:rsidRPr="00F13D20">
        <w:rPr>
          <w:rFonts w:ascii="Times New Roman" w:eastAsia="Times New Roman" w:hAnsi="Times New Roman"/>
          <w:b/>
          <w:color w:val="000000"/>
          <w:lang w:eastAsia="ru-RU"/>
        </w:rPr>
        <w:tab/>
      </w:r>
      <w:r w:rsidRPr="00F13D20">
        <w:rPr>
          <w:rFonts w:ascii="Times New Roman" w:eastAsia="Times New Roman" w:hAnsi="Times New Roman"/>
          <w:b/>
          <w:color w:val="000000"/>
          <w:lang w:eastAsia="ru-RU"/>
        </w:rPr>
        <w:tab/>
      </w:r>
      <w:r w:rsidRPr="00F13D20">
        <w:rPr>
          <w:rFonts w:ascii="Times New Roman" w:eastAsia="Times New Roman" w:hAnsi="Times New Roman"/>
          <w:b/>
          <w:color w:val="000000"/>
          <w:lang w:eastAsia="ru-RU"/>
        </w:rPr>
        <w:tab/>
      </w:r>
      <w:r w:rsidRPr="00F13D20">
        <w:rPr>
          <w:rFonts w:ascii="Times New Roman" w:eastAsia="Times New Roman" w:hAnsi="Times New Roman"/>
          <w:b/>
          <w:color w:val="000000"/>
          <w:lang w:eastAsia="ru-RU"/>
        </w:rPr>
        <w:tab/>
      </w:r>
      <w:r w:rsidRPr="00F13D20">
        <w:rPr>
          <w:rFonts w:ascii="Times New Roman" w:eastAsia="Times New Roman" w:hAnsi="Times New Roman"/>
          <w:b/>
          <w:color w:val="000000"/>
          <w:lang w:eastAsia="ru-RU"/>
        </w:rPr>
        <w:tab/>
        <w:t>Исполнитель</w:t>
      </w:r>
    </w:p>
    <w:p w14:paraId="6CAFA304" w14:textId="77777777" w:rsidR="00E37773" w:rsidRPr="00F13D20" w:rsidRDefault="00E37773" w:rsidP="00E37773">
      <w:pPr>
        <w:widowControl w:val="0"/>
        <w:autoSpaceDE w:val="0"/>
        <w:autoSpaceDN w:val="0"/>
        <w:adjustRightInd w:val="0"/>
        <w:spacing w:after="0" w:line="240" w:lineRule="auto"/>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w:t>
      </w:r>
      <w:r>
        <w:rPr>
          <w:rFonts w:ascii="Times New Roman" w:eastAsia="Times New Roman" w:hAnsi="Times New Roman"/>
          <w:color w:val="000000"/>
          <w:lang w:eastAsia="ru-RU"/>
        </w:rPr>
        <w:t>/ Я.А. Фролов</w:t>
      </w:r>
      <w:r w:rsidRPr="00F13D20">
        <w:rPr>
          <w:rFonts w:ascii="Times New Roman" w:eastAsia="Times New Roman" w:hAnsi="Times New Roman"/>
          <w:color w:val="000000"/>
          <w:lang w:eastAsia="ru-RU"/>
        </w:rPr>
        <w:tab/>
      </w:r>
      <w:r w:rsidRPr="00F13D20">
        <w:rPr>
          <w:rFonts w:ascii="Times New Roman" w:eastAsia="Times New Roman" w:hAnsi="Times New Roman"/>
          <w:color w:val="000000"/>
          <w:lang w:eastAsia="ru-RU"/>
        </w:rPr>
        <w:tab/>
        <w:t>________________________</w:t>
      </w:r>
      <w:r>
        <w:rPr>
          <w:rFonts w:ascii="Times New Roman" w:eastAsia="Times New Roman" w:hAnsi="Times New Roman"/>
          <w:color w:val="000000"/>
          <w:lang w:eastAsia="ru-RU"/>
        </w:rPr>
        <w:t>/ О.В. Оршулевич</w:t>
      </w:r>
    </w:p>
    <w:p w14:paraId="290DCC29" w14:textId="77777777" w:rsidR="00E37773" w:rsidRPr="00F13D20" w:rsidRDefault="00E37773" w:rsidP="00E37773">
      <w:pPr>
        <w:widowControl w:val="0"/>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м.п.                                                                                м.п.</w:t>
      </w:r>
    </w:p>
    <w:p w14:paraId="115E168A" w14:textId="77777777" w:rsidR="00E37773" w:rsidRPr="00F13D20" w:rsidRDefault="00E37773" w:rsidP="00E37773">
      <w:pPr>
        <w:widowControl w:val="0"/>
        <w:autoSpaceDE w:val="0"/>
        <w:autoSpaceDN w:val="0"/>
        <w:adjustRightInd w:val="0"/>
        <w:spacing w:after="0" w:line="240" w:lineRule="auto"/>
        <w:jc w:val="both"/>
        <w:rPr>
          <w:rFonts w:ascii="Times New Roman" w:hAnsi="Times New Roman"/>
          <w:b/>
          <w:color w:val="000000"/>
        </w:rPr>
      </w:pPr>
    </w:p>
    <w:p w14:paraId="61937736" w14:textId="77777777" w:rsidR="00E37773" w:rsidRPr="00F13D20" w:rsidRDefault="00E37773" w:rsidP="00E37773">
      <w:pPr>
        <w:keepNext/>
        <w:keepLines/>
        <w:suppressAutoHyphens/>
        <w:spacing w:after="0" w:line="240" w:lineRule="auto"/>
        <w:ind w:right="140" w:hanging="284"/>
        <w:rPr>
          <w:rFonts w:ascii="Times New Roman" w:hAnsi="Times New Roman"/>
        </w:rPr>
        <w:sectPr w:rsidR="00E37773" w:rsidRPr="00F13D20" w:rsidSect="00DE301B">
          <w:pgSz w:w="11909" w:h="16834"/>
          <w:pgMar w:top="357" w:right="811" w:bottom="425" w:left="1701" w:header="709" w:footer="709" w:gutter="0"/>
          <w:cols w:space="708"/>
          <w:docGrid w:linePitch="360"/>
        </w:sectPr>
      </w:pPr>
    </w:p>
    <w:p w14:paraId="71512C9A" w14:textId="77777777" w:rsidR="00E37773" w:rsidRPr="00F13D20" w:rsidRDefault="00E37773" w:rsidP="00E37773">
      <w:pPr>
        <w:keepNext/>
        <w:keepLines/>
        <w:suppressAutoHyphens/>
        <w:spacing w:after="0" w:line="240" w:lineRule="auto"/>
        <w:ind w:right="140" w:hanging="284"/>
        <w:jc w:val="right"/>
        <w:rPr>
          <w:rFonts w:ascii="Times New Roman" w:hAnsi="Times New Roman"/>
        </w:rPr>
      </w:pPr>
      <w:r w:rsidRPr="00F13D20">
        <w:rPr>
          <w:rFonts w:ascii="Times New Roman" w:hAnsi="Times New Roman"/>
        </w:rPr>
        <w:lastRenderedPageBreak/>
        <w:t xml:space="preserve">Приложение № </w:t>
      </w:r>
      <w:r>
        <w:rPr>
          <w:rFonts w:ascii="Times New Roman" w:hAnsi="Times New Roman"/>
        </w:rPr>
        <w:t>1</w:t>
      </w:r>
    </w:p>
    <w:p w14:paraId="522915EB" w14:textId="77777777" w:rsidR="00E37773" w:rsidRPr="00F13D20" w:rsidRDefault="00E37773" w:rsidP="00E37773">
      <w:pPr>
        <w:keepNext/>
        <w:keepLines/>
        <w:suppressAutoHyphens/>
        <w:spacing w:after="0" w:line="240" w:lineRule="auto"/>
        <w:ind w:right="140" w:hanging="284"/>
        <w:jc w:val="right"/>
        <w:rPr>
          <w:rFonts w:ascii="Times New Roman" w:hAnsi="Times New Roman"/>
        </w:rPr>
      </w:pPr>
      <w:r w:rsidRPr="00F13D20">
        <w:rPr>
          <w:rFonts w:ascii="Times New Roman" w:hAnsi="Times New Roman"/>
        </w:rPr>
        <w:t xml:space="preserve">к </w:t>
      </w:r>
      <w:r>
        <w:rPr>
          <w:rFonts w:ascii="Times New Roman" w:hAnsi="Times New Roman"/>
        </w:rPr>
        <w:t>Приказу</w:t>
      </w:r>
    </w:p>
    <w:p w14:paraId="0D3AA986" w14:textId="77777777" w:rsidR="00E37773" w:rsidRPr="00F13D20" w:rsidRDefault="00E37773" w:rsidP="00E37773">
      <w:pPr>
        <w:keepNext/>
        <w:keepLines/>
        <w:suppressAutoHyphens/>
        <w:spacing w:after="0" w:line="240" w:lineRule="auto"/>
        <w:ind w:right="140" w:hanging="284"/>
        <w:jc w:val="right"/>
        <w:rPr>
          <w:rFonts w:ascii="Times New Roman" w:hAnsi="Times New Roman"/>
        </w:rPr>
      </w:pPr>
      <w:r w:rsidRPr="00F13D20">
        <w:rPr>
          <w:rFonts w:ascii="Times New Roman" w:hAnsi="Times New Roman"/>
        </w:rPr>
        <w:t>.</w:t>
      </w:r>
    </w:p>
    <w:p w14:paraId="1E86224B" w14:textId="77777777" w:rsidR="00E37773" w:rsidRPr="00F13D20" w:rsidRDefault="00E37773" w:rsidP="00E37773">
      <w:pPr>
        <w:widowControl w:val="0"/>
        <w:autoSpaceDE w:val="0"/>
        <w:autoSpaceDN w:val="0"/>
        <w:adjustRightInd w:val="0"/>
        <w:spacing w:after="0" w:line="240" w:lineRule="auto"/>
        <w:jc w:val="center"/>
        <w:rPr>
          <w:rFonts w:ascii="Times New Roman" w:hAnsi="Times New Roman"/>
          <w:b/>
        </w:rPr>
      </w:pPr>
    </w:p>
    <w:p w14:paraId="1ADE5BF5" w14:textId="77777777" w:rsidR="00E37773" w:rsidRPr="00F13D20" w:rsidRDefault="00E37773" w:rsidP="00E37773">
      <w:pPr>
        <w:widowControl w:val="0"/>
        <w:autoSpaceDE w:val="0"/>
        <w:autoSpaceDN w:val="0"/>
        <w:adjustRightInd w:val="0"/>
        <w:spacing w:after="0" w:line="240" w:lineRule="auto"/>
        <w:jc w:val="center"/>
        <w:rPr>
          <w:rFonts w:ascii="Times New Roman" w:hAnsi="Times New Roman"/>
          <w:b/>
        </w:rPr>
      </w:pPr>
      <w:r w:rsidRPr="00F13D20">
        <w:rPr>
          <w:rFonts w:ascii="Times New Roman" w:hAnsi="Times New Roman"/>
          <w:b/>
        </w:rPr>
        <w:t xml:space="preserve">Заявка на организацию лечебного питания </w:t>
      </w:r>
    </w:p>
    <w:p w14:paraId="5F7A8F22" w14:textId="77777777" w:rsidR="00E37773" w:rsidRPr="00F13D20" w:rsidRDefault="00E37773" w:rsidP="00E37773">
      <w:pPr>
        <w:spacing w:after="0" w:line="240" w:lineRule="auto"/>
        <w:contextualSpacing/>
        <w:jc w:val="center"/>
        <w:rPr>
          <w:rFonts w:ascii="Times New Roman" w:eastAsia="Times New Roman" w:hAnsi="Times New Roman"/>
          <w:b/>
          <w:bCs/>
          <w:color w:val="000000"/>
          <w:lang w:eastAsia="ru-RU"/>
        </w:rPr>
      </w:pPr>
    </w:p>
    <w:p w14:paraId="7BD1EFFA"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Форма №22-МЗ</w:t>
      </w:r>
    </w:p>
    <w:p w14:paraId="3FF047DA"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 xml:space="preserve">к Инструкции по организации </w:t>
      </w:r>
    </w:p>
    <w:p w14:paraId="00013DC2"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 xml:space="preserve"> лечебного питания  </w:t>
      </w:r>
    </w:p>
    <w:p w14:paraId="4AAADA7F"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 xml:space="preserve">в лечебно-профилактических </w:t>
      </w:r>
    </w:p>
    <w:p w14:paraId="178D1B9F" w14:textId="77777777" w:rsidR="00E37773" w:rsidRPr="00F13D20" w:rsidRDefault="00E37773" w:rsidP="00E37773">
      <w:pPr>
        <w:spacing w:after="0" w:line="240" w:lineRule="auto"/>
        <w:contextualSpacing/>
        <w:jc w:val="right"/>
        <w:rPr>
          <w:rFonts w:ascii="Times New Roman" w:eastAsia="Times New Roman" w:hAnsi="Times New Roman"/>
          <w:b/>
          <w:bCs/>
          <w:color w:val="000000"/>
          <w:lang w:eastAsia="ru-RU"/>
        </w:rPr>
      </w:pPr>
      <w:r w:rsidRPr="00F13D20">
        <w:rPr>
          <w:rFonts w:ascii="Times New Roman" w:eastAsia="Times New Roman" w:hAnsi="Times New Roman"/>
          <w:color w:val="333333"/>
          <w:lang w:eastAsia="ru-RU"/>
        </w:rPr>
        <w:t>учреждениях</w:t>
      </w:r>
    </w:p>
    <w:p w14:paraId="1B69702A" w14:textId="77777777" w:rsidR="00E37773" w:rsidRPr="00F13D20" w:rsidRDefault="00E37773" w:rsidP="00E37773">
      <w:pPr>
        <w:spacing w:after="0" w:line="240" w:lineRule="auto"/>
        <w:contextualSpacing/>
        <w:jc w:val="both"/>
        <w:rPr>
          <w:rFonts w:ascii="Times New Roman" w:eastAsia="Times New Roman" w:hAnsi="Times New Roman"/>
          <w:b/>
          <w:bCs/>
          <w:color w:val="000000"/>
          <w:lang w:eastAsia="ru-RU"/>
        </w:rPr>
      </w:pPr>
    </w:p>
    <w:p w14:paraId="3700C716" w14:textId="77777777" w:rsidR="00E37773" w:rsidRPr="00F13D20" w:rsidRDefault="00E37773" w:rsidP="00E37773">
      <w:pPr>
        <w:spacing w:after="0" w:line="240" w:lineRule="auto"/>
        <w:contextualSpacing/>
        <w:jc w:val="center"/>
        <w:rPr>
          <w:rFonts w:ascii="Times New Roman" w:eastAsia="Times New Roman" w:hAnsi="Times New Roman"/>
          <w:b/>
          <w:bCs/>
          <w:color w:val="000000"/>
          <w:lang w:eastAsia="ru-RU"/>
        </w:rPr>
      </w:pPr>
      <w:r w:rsidRPr="00F13D20">
        <w:rPr>
          <w:rFonts w:ascii="Times New Roman" w:eastAsia="Times New Roman" w:hAnsi="Times New Roman"/>
          <w:b/>
          <w:bCs/>
          <w:color w:val="000000"/>
          <w:lang w:eastAsia="ru-RU"/>
        </w:rPr>
        <w:t>Сводные сведения по наличию больных, состоящих на питании</w:t>
      </w:r>
    </w:p>
    <w:p w14:paraId="33E269F0" w14:textId="77777777" w:rsidR="00E37773" w:rsidRPr="00F13D20" w:rsidRDefault="00E37773" w:rsidP="00E37773">
      <w:pPr>
        <w:spacing w:after="0" w:line="240" w:lineRule="auto"/>
        <w:contextualSpacing/>
        <w:jc w:val="center"/>
        <w:rPr>
          <w:rFonts w:ascii="Times New Roman" w:eastAsia="Times New Roman" w:hAnsi="Times New Roman"/>
          <w:b/>
          <w:bCs/>
          <w:color w:val="000000"/>
          <w:lang w:eastAsia="ru-RU"/>
        </w:rPr>
      </w:pPr>
    </w:p>
    <w:p w14:paraId="1006F8F4" w14:textId="77777777" w:rsidR="00E37773" w:rsidRPr="00F13D20" w:rsidRDefault="00E37773" w:rsidP="00E37773">
      <w:pPr>
        <w:spacing w:after="0" w:line="240" w:lineRule="auto"/>
        <w:contextualSpacing/>
        <w:jc w:val="center"/>
        <w:rPr>
          <w:rFonts w:ascii="Times New Roman" w:eastAsia="Times New Roman" w:hAnsi="Times New Roman"/>
          <w:b/>
          <w:bCs/>
          <w:color w:val="000000"/>
          <w:lang w:eastAsia="ru-RU"/>
        </w:rPr>
      </w:pPr>
    </w:p>
    <w:p w14:paraId="7689572B" w14:textId="77777777" w:rsidR="00E37773" w:rsidRPr="00F13D20" w:rsidRDefault="00E37773" w:rsidP="00E37773">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на _______ часов                          </w:t>
      </w:r>
      <w:proofErr w:type="gramStart"/>
      <w:r w:rsidRPr="00F13D20">
        <w:rPr>
          <w:rFonts w:ascii="Times New Roman" w:eastAsia="Times New Roman" w:hAnsi="Times New Roman"/>
          <w:color w:val="000000"/>
          <w:lang w:eastAsia="ru-RU"/>
        </w:rPr>
        <w:t xml:space="preserve">   «</w:t>
      </w:r>
      <w:proofErr w:type="gramEnd"/>
      <w:r w:rsidRPr="00F13D20">
        <w:rPr>
          <w:rFonts w:ascii="Times New Roman" w:eastAsia="Times New Roman" w:hAnsi="Times New Roman"/>
          <w:color w:val="000000"/>
          <w:lang w:eastAsia="ru-RU"/>
        </w:rPr>
        <w:t>___»__________ 201___ г.</w:t>
      </w:r>
    </w:p>
    <w:tbl>
      <w:tblPr>
        <w:tblW w:w="89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1"/>
        <w:gridCol w:w="2098"/>
        <w:gridCol w:w="851"/>
        <w:gridCol w:w="567"/>
        <w:gridCol w:w="567"/>
        <w:gridCol w:w="1163"/>
        <w:gridCol w:w="1134"/>
      </w:tblGrid>
      <w:tr w:rsidR="00E37773" w:rsidRPr="00F13D20" w14:paraId="57D10ED6" w14:textId="77777777" w:rsidTr="00FD5181">
        <w:trPr>
          <w:trHeight w:val="729"/>
        </w:trPr>
        <w:tc>
          <w:tcPr>
            <w:tcW w:w="2551" w:type="dxa"/>
            <w:tcBorders>
              <w:top w:val="single" w:sz="4" w:space="0" w:color="auto"/>
              <w:left w:val="single" w:sz="4" w:space="0" w:color="auto"/>
              <w:bottom w:val="single" w:sz="4" w:space="0" w:color="auto"/>
              <w:right w:val="single" w:sz="4" w:space="0" w:color="auto"/>
            </w:tcBorders>
          </w:tcPr>
          <w:p w14:paraId="0DE2051C" w14:textId="77777777" w:rsidR="00E37773" w:rsidRPr="00F13D20" w:rsidRDefault="00E37773" w:rsidP="00FD5181">
            <w:pPr>
              <w:spacing w:after="0" w:line="240" w:lineRule="auto"/>
              <w:jc w:val="both"/>
              <w:rPr>
                <w:rFonts w:ascii="Times New Roman" w:hAnsi="Times New Roman"/>
                <w:b/>
                <w:color w:val="000000"/>
              </w:rPr>
            </w:pPr>
            <w:r w:rsidRPr="00F13D20">
              <w:rPr>
                <w:rFonts w:ascii="Times New Roman" w:hAnsi="Times New Roman"/>
                <w:b/>
                <w:color w:val="000000"/>
              </w:rPr>
              <w:t>№/наименование отделения</w:t>
            </w:r>
          </w:p>
        </w:tc>
        <w:tc>
          <w:tcPr>
            <w:tcW w:w="2098" w:type="dxa"/>
            <w:tcBorders>
              <w:top w:val="single" w:sz="4" w:space="0" w:color="auto"/>
              <w:left w:val="single" w:sz="4" w:space="0" w:color="auto"/>
              <w:bottom w:val="single" w:sz="4" w:space="0" w:color="auto"/>
              <w:right w:val="single" w:sz="4" w:space="0" w:color="auto"/>
            </w:tcBorders>
          </w:tcPr>
          <w:p w14:paraId="32EAB9A5" w14:textId="77777777" w:rsidR="00E37773" w:rsidRPr="00F13D20" w:rsidRDefault="00E37773" w:rsidP="00FD5181">
            <w:pPr>
              <w:spacing w:after="0" w:line="240" w:lineRule="auto"/>
              <w:jc w:val="both"/>
              <w:rPr>
                <w:rFonts w:ascii="Times New Roman" w:hAnsi="Times New Roman"/>
                <w:b/>
                <w:color w:val="000000"/>
              </w:rPr>
            </w:pPr>
            <w:r w:rsidRPr="00F13D20">
              <w:rPr>
                <w:rFonts w:ascii="Times New Roman" w:hAnsi="Times New Roman"/>
                <w:b/>
                <w:color w:val="000000"/>
              </w:rPr>
              <w:t>Количество пациентов</w:t>
            </w:r>
          </w:p>
        </w:tc>
        <w:tc>
          <w:tcPr>
            <w:tcW w:w="4282" w:type="dxa"/>
            <w:gridSpan w:val="5"/>
            <w:tcBorders>
              <w:top w:val="single" w:sz="4" w:space="0" w:color="auto"/>
              <w:left w:val="single" w:sz="4" w:space="0" w:color="auto"/>
              <w:bottom w:val="single" w:sz="4" w:space="0" w:color="auto"/>
              <w:right w:val="single" w:sz="4" w:space="0" w:color="auto"/>
            </w:tcBorders>
          </w:tcPr>
          <w:p w14:paraId="71E0CACD" w14:textId="77777777" w:rsidR="00E37773" w:rsidRPr="00F13D20" w:rsidRDefault="00E37773" w:rsidP="00FD5181">
            <w:pPr>
              <w:spacing w:after="0" w:line="240" w:lineRule="auto"/>
              <w:jc w:val="center"/>
              <w:rPr>
                <w:rFonts w:ascii="Times New Roman" w:hAnsi="Times New Roman"/>
                <w:b/>
                <w:color w:val="000000"/>
              </w:rPr>
            </w:pPr>
            <w:r w:rsidRPr="00F13D20">
              <w:rPr>
                <w:rFonts w:ascii="Times New Roman" w:hAnsi="Times New Roman"/>
                <w:b/>
                <w:color w:val="000000"/>
              </w:rPr>
              <w:t>Стандартные и др. диеты</w:t>
            </w:r>
          </w:p>
        </w:tc>
      </w:tr>
      <w:tr w:rsidR="00E37773" w:rsidRPr="00F13D20" w14:paraId="11ED5C18" w14:textId="77777777" w:rsidTr="00FD5181">
        <w:tc>
          <w:tcPr>
            <w:tcW w:w="2551" w:type="dxa"/>
            <w:tcBorders>
              <w:top w:val="single" w:sz="4" w:space="0" w:color="auto"/>
              <w:left w:val="single" w:sz="4" w:space="0" w:color="auto"/>
              <w:bottom w:val="single" w:sz="4" w:space="0" w:color="auto"/>
              <w:right w:val="single" w:sz="4" w:space="0" w:color="auto"/>
            </w:tcBorders>
          </w:tcPr>
          <w:p w14:paraId="0A330508" w14:textId="77777777" w:rsidR="00E37773" w:rsidRPr="00F13D20" w:rsidRDefault="00E37773" w:rsidP="00FD518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6254BCDA" w14:textId="77777777" w:rsidR="00E37773" w:rsidRPr="00F13D20" w:rsidRDefault="00E37773" w:rsidP="00FD518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67DDD2D5"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43EE14D6"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1FA23F52" w14:textId="77777777" w:rsidR="00E37773" w:rsidRPr="00F13D20" w:rsidRDefault="00E37773" w:rsidP="00FD518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2E63DDA5" w14:textId="77777777" w:rsidR="00E37773" w:rsidRPr="00F13D20" w:rsidRDefault="00E37773" w:rsidP="00FD518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483AC6E7" w14:textId="77777777" w:rsidR="00E37773" w:rsidRPr="00F13D20" w:rsidRDefault="00E37773" w:rsidP="00FD5181">
            <w:pPr>
              <w:spacing w:after="0" w:line="240" w:lineRule="auto"/>
              <w:jc w:val="both"/>
              <w:rPr>
                <w:rFonts w:ascii="Times New Roman" w:hAnsi="Times New Roman"/>
                <w:color w:val="000000"/>
              </w:rPr>
            </w:pPr>
          </w:p>
        </w:tc>
      </w:tr>
      <w:tr w:rsidR="00E37773" w:rsidRPr="00F13D20" w14:paraId="206E47EC" w14:textId="77777777" w:rsidTr="00FD5181">
        <w:tc>
          <w:tcPr>
            <w:tcW w:w="2551" w:type="dxa"/>
            <w:tcBorders>
              <w:top w:val="single" w:sz="4" w:space="0" w:color="auto"/>
              <w:left w:val="single" w:sz="4" w:space="0" w:color="auto"/>
              <w:bottom w:val="single" w:sz="4" w:space="0" w:color="auto"/>
              <w:right w:val="single" w:sz="4" w:space="0" w:color="auto"/>
            </w:tcBorders>
          </w:tcPr>
          <w:p w14:paraId="59F2C5D5" w14:textId="77777777" w:rsidR="00E37773" w:rsidRPr="00F13D20" w:rsidRDefault="00E37773" w:rsidP="00FD518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519C504C" w14:textId="77777777" w:rsidR="00E37773" w:rsidRPr="00F13D20" w:rsidRDefault="00E37773" w:rsidP="00FD518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74C15E3B"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3948E97B"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3D31EAD3" w14:textId="77777777" w:rsidR="00E37773" w:rsidRPr="00F13D20" w:rsidRDefault="00E37773" w:rsidP="00FD518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3F0A8402" w14:textId="77777777" w:rsidR="00E37773" w:rsidRPr="00F13D20" w:rsidRDefault="00E37773" w:rsidP="00FD518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11771506" w14:textId="77777777" w:rsidR="00E37773" w:rsidRPr="00F13D20" w:rsidRDefault="00E37773" w:rsidP="00FD5181">
            <w:pPr>
              <w:spacing w:after="0" w:line="240" w:lineRule="auto"/>
              <w:jc w:val="both"/>
              <w:rPr>
                <w:rFonts w:ascii="Times New Roman" w:hAnsi="Times New Roman"/>
                <w:color w:val="000000"/>
              </w:rPr>
            </w:pPr>
          </w:p>
        </w:tc>
      </w:tr>
      <w:tr w:rsidR="00E37773" w:rsidRPr="00F13D20" w14:paraId="70220189" w14:textId="77777777" w:rsidTr="00FD5181">
        <w:tc>
          <w:tcPr>
            <w:tcW w:w="2551" w:type="dxa"/>
            <w:tcBorders>
              <w:top w:val="single" w:sz="4" w:space="0" w:color="auto"/>
              <w:left w:val="single" w:sz="4" w:space="0" w:color="auto"/>
              <w:bottom w:val="single" w:sz="4" w:space="0" w:color="auto"/>
              <w:right w:val="single" w:sz="4" w:space="0" w:color="auto"/>
            </w:tcBorders>
          </w:tcPr>
          <w:p w14:paraId="41C9D9D0" w14:textId="77777777" w:rsidR="00E37773" w:rsidRPr="00F13D20" w:rsidRDefault="00E37773" w:rsidP="00FD518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77B5D96D" w14:textId="77777777" w:rsidR="00E37773" w:rsidRPr="00F13D20" w:rsidRDefault="00E37773" w:rsidP="00FD518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166314C6"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7220B23D"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6B62C4D8" w14:textId="77777777" w:rsidR="00E37773" w:rsidRPr="00F13D20" w:rsidRDefault="00E37773" w:rsidP="00FD518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472687E2" w14:textId="77777777" w:rsidR="00E37773" w:rsidRPr="00F13D20" w:rsidRDefault="00E37773" w:rsidP="00FD518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2C37B4DB" w14:textId="77777777" w:rsidR="00E37773" w:rsidRPr="00F13D20" w:rsidRDefault="00E37773" w:rsidP="00FD5181">
            <w:pPr>
              <w:spacing w:after="0" w:line="240" w:lineRule="auto"/>
              <w:jc w:val="both"/>
              <w:rPr>
                <w:rFonts w:ascii="Times New Roman" w:hAnsi="Times New Roman"/>
                <w:color w:val="000000"/>
              </w:rPr>
            </w:pPr>
          </w:p>
        </w:tc>
      </w:tr>
      <w:tr w:rsidR="00E37773" w:rsidRPr="00F13D20" w14:paraId="44DD3321" w14:textId="77777777" w:rsidTr="00FD5181">
        <w:tc>
          <w:tcPr>
            <w:tcW w:w="2551" w:type="dxa"/>
            <w:tcBorders>
              <w:top w:val="single" w:sz="4" w:space="0" w:color="auto"/>
              <w:left w:val="single" w:sz="4" w:space="0" w:color="auto"/>
              <w:bottom w:val="single" w:sz="4" w:space="0" w:color="auto"/>
              <w:right w:val="single" w:sz="4" w:space="0" w:color="auto"/>
            </w:tcBorders>
          </w:tcPr>
          <w:p w14:paraId="63A1C5A6" w14:textId="77777777" w:rsidR="00E37773" w:rsidRPr="00F13D20" w:rsidRDefault="00E37773" w:rsidP="00FD5181">
            <w:pPr>
              <w:spacing w:after="0" w:line="240" w:lineRule="auto"/>
              <w:jc w:val="both"/>
              <w:rPr>
                <w:rFonts w:ascii="Times New Roman" w:hAnsi="Times New Roman"/>
                <w:color w:val="000000"/>
              </w:rPr>
            </w:pPr>
          </w:p>
        </w:tc>
        <w:tc>
          <w:tcPr>
            <w:tcW w:w="2098" w:type="dxa"/>
            <w:tcBorders>
              <w:top w:val="single" w:sz="4" w:space="0" w:color="auto"/>
              <w:left w:val="single" w:sz="4" w:space="0" w:color="auto"/>
              <w:bottom w:val="single" w:sz="4" w:space="0" w:color="auto"/>
              <w:right w:val="single" w:sz="4" w:space="0" w:color="auto"/>
            </w:tcBorders>
          </w:tcPr>
          <w:p w14:paraId="50286C43" w14:textId="77777777" w:rsidR="00E37773" w:rsidRPr="00F13D20" w:rsidRDefault="00E37773" w:rsidP="00FD518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39CE22F4"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341FB199"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3EED14F2" w14:textId="77777777" w:rsidR="00E37773" w:rsidRPr="00F13D20" w:rsidRDefault="00E37773" w:rsidP="00FD518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28496401" w14:textId="77777777" w:rsidR="00E37773" w:rsidRPr="00F13D20" w:rsidRDefault="00E37773" w:rsidP="00FD518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228E36E8" w14:textId="77777777" w:rsidR="00E37773" w:rsidRPr="00F13D20" w:rsidRDefault="00E37773" w:rsidP="00FD5181">
            <w:pPr>
              <w:spacing w:after="0" w:line="240" w:lineRule="auto"/>
              <w:jc w:val="both"/>
              <w:rPr>
                <w:rFonts w:ascii="Times New Roman" w:hAnsi="Times New Roman"/>
                <w:color w:val="000000"/>
              </w:rPr>
            </w:pPr>
          </w:p>
        </w:tc>
      </w:tr>
      <w:tr w:rsidR="00E37773" w:rsidRPr="00F13D20" w14:paraId="6459C59D" w14:textId="77777777" w:rsidTr="00FD5181">
        <w:tc>
          <w:tcPr>
            <w:tcW w:w="2551" w:type="dxa"/>
            <w:tcBorders>
              <w:top w:val="single" w:sz="4" w:space="0" w:color="auto"/>
              <w:left w:val="single" w:sz="4" w:space="0" w:color="auto"/>
              <w:bottom w:val="single" w:sz="4" w:space="0" w:color="auto"/>
              <w:right w:val="single" w:sz="4" w:space="0" w:color="auto"/>
            </w:tcBorders>
          </w:tcPr>
          <w:p w14:paraId="74FF5273" w14:textId="77777777" w:rsidR="00E37773" w:rsidRPr="00F13D20" w:rsidRDefault="00E37773" w:rsidP="00FD5181">
            <w:pPr>
              <w:spacing w:after="0" w:line="240" w:lineRule="auto"/>
              <w:jc w:val="both"/>
              <w:rPr>
                <w:rFonts w:ascii="Times New Roman" w:hAnsi="Times New Roman"/>
                <w:b/>
                <w:color w:val="000000"/>
              </w:rPr>
            </w:pPr>
            <w:r w:rsidRPr="00F13D20">
              <w:rPr>
                <w:rFonts w:ascii="Times New Roman" w:hAnsi="Times New Roman"/>
                <w:b/>
                <w:color w:val="000000"/>
              </w:rPr>
              <w:t>Итого</w:t>
            </w:r>
          </w:p>
        </w:tc>
        <w:tc>
          <w:tcPr>
            <w:tcW w:w="2098" w:type="dxa"/>
            <w:tcBorders>
              <w:top w:val="single" w:sz="4" w:space="0" w:color="auto"/>
              <w:left w:val="single" w:sz="4" w:space="0" w:color="auto"/>
              <w:bottom w:val="single" w:sz="4" w:space="0" w:color="auto"/>
              <w:right w:val="single" w:sz="4" w:space="0" w:color="auto"/>
            </w:tcBorders>
          </w:tcPr>
          <w:p w14:paraId="020B0157" w14:textId="77777777" w:rsidR="00E37773" w:rsidRPr="00F13D20" w:rsidRDefault="00E37773" w:rsidP="00FD5181">
            <w:pPr>
              <w:spacing w:after="0" w:line="240" w:lineRule="auto"/>
              <w:jc w:val="both"/>
              <w:rPr>
                <w:rFonts w:ascii="Times New Roman" w:hAnsi="Times New Roman"/>
                <w:color w:val="000000"/>
              </w:rPr>
            </w:pPr>
          </w:p>
        </w:tc>
        <w:tc>
          <w:tcPr>
            <w:tcW w:w="851" w:type="dxa"/>
            <w:tcBorders>
              <w:top w:val="single" w:sz="4" w:space="0" w:color="auto"/>
              <w:left w:val="single" w:sz="4" w:space="0" w:color="auto"/>
              <w:bottom w:val="single" w:sz="4" w:space="0" w:color="auto"/>
              <w:right w:val="single" w:sz="4" w:space="0" w:color="auto"/>
            </w:tcBorders>
          </w:tcPr>
          <w:p w14:paraId="7B3F07F2"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3C20C89A" w14:textId="77777777" w:rsidR="00E37773" w:rsidRPr="00F13D20" w:rsidRDefault="00E37773" w:rsidP="00FD5181">
            <w:pPr>
              <w:spacing w:after="0" w:line="240" w:lineRule="auto"/>
              <w:jc w:val="both"/>
              <w:rPr>
                <w:rFonts w:ascii="Times New Roman" w:hAnsi="Times New Roman"/>
                <w:color w:val="000000"/>
              </w:rPr>
            </w:pPr>
          </w:p>
        </w:tc>
        <w:tc>
          <w:tcPr>
            <w:tcW w:w="567" w:type="dxa"/>
            <w:tcBorders>
              <w:top w:val="single" w:sz="4" w:space="0" w:color="auto"/>
              <w:left w:val="single" w:sz="4" w:space="0" w:color="auto"/>
              <w:bottom w:val="single" w:sz="4" w:space="0" w:color="auto"/>
              <w:right w:val="single" w:sz="4" w:space="0" w:color="auto"/>
            </w:tcBorders>
          </w:tcPr>
          <w:p w14:paraId="50BC85E6" w14:textId="77777777" w:rsidR="00E37773" w:rsidRPr="00F13D20" w:rsidRDefault="00E37773" w:rsidP="00FD5181">
            <w:pPr>
              <w:spacing w:after="0" w:line="240" w:lineRule="auto"/>
              <w:jc w:val="both"/>
              <w:rPr>
                <w:rFonts w:ascii="Times New Roman" w:hAnsi="Times New Roman"/>
                <w:color w:val="000000"/>
              </w:rPr>
            </w:pPr>
          </w:p>
        </w:tc>
        <w:tc>
          <w:tcPr>
            <w:tcW w:w="1163" w:type="dxa"/>
            <w:tcBorders>
              <w:top w:val="single" w:sz="4" w:space="0" w:color="auto"/>
              <w:left w:val="single" w:sz="4" w:space="0" w:color="auto"/>
              <w:bottom w:val="single" w:sz="4" w:space="0" w:color="auto"/>
              <w:right w:val="single" w:sz="4" w:space="0" w:color="auto"/>
            </w:tcBorders>
          </w:tcPr>
          <w:p w14:paraId="6B69AD1B" w14:textId="77777777" w:rsidR="00E37773" w:rsidRPr="00F13D20" w:rsidRDefault="00E37773" w:rsidP="00FD5181">
            <w:pPr>
              <w:spacing w:after="0" w:line="240" w:lineRule="auto"/>
              <w:jc w:val="both"/>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5022DBDE" w14:textId="77777777" w:rsidR="00E37773" w:rsidRPr="00F13D20" w:rsidRDefault="00E37773" w:rsidP="00FD5181">
            <w:pPr>
              <w:spacing w:after="0" w:line="240" w:lineRule="auto"/>
              <w:jc w:val="both"/>
              <w:rPr>
                <w:rFonts w:ascii="Times New Roman" w:hAnsi="Times New Roman"/>
                <w:color w:val="000000"/>
              </w:rPr>
            </w:pPr>
          </w:p>
        </w:tc>
      </w:tr>
    </w:tbl>
    <w:p w14:paraId="62FEFC70" w14:textId="77777777" w:rsidR="00E37773" w:rsidRPr="00F13D20" w:rsidRDefault="00E37773" w:rsidP="00E37773">
      <w:pPr>
        <w:spacing w:after="0" w:line="240" w:lineRule="auto"/>
        <w:jc w:val="both"/>
        <w:rPr>
          <w:rFonts w:ascii="Times New Roman" w:eastAsia="Times New Roman" w:hAnsi="Times New Roman"/>
          <w:color w:val="000000"/>
          <w:lang w:eastAsia="ru-RU"/>
        </w:rPr>
      </w:pPr>
    </w:p>
    <w:p w14:paraId="6B273DCF" w14:textId="77777777" w:rsidR="00E37773" w:rsidRPr="00F13D20" w:rsidRDefault="00E37773" w:rsidP="00E37773">
      <w:pPr>
        <w:spacing w:after="0" w:line="240" w:lineRule="auto"/>
        <w:jc w:val="both"/>
        <w:rPr>
          <w:rFonts w:ascii="Times New Roman" w:eastAsia="Times New Roman" w:hAnsi="Times New Roman"/>
          <w:color w:val="000000"/>
          <w:lang w:eastAsia="ru-RU"/>
        </w:rPr>
      </w:pPr>
    </w:p>
    <w:p w14:paraId="5B7B2855" w14:textId="77777777" w:rsidR="00E37773" w:rsidRPr="00F13D20" w:rsidRDefault="00E37773" w:rsidP="00E37773">
      <w:pPr>
        <w:spacing w:after="0" w:line="240" w:lineRule="auto"/>
        <w:contextualSpacing/>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w:t>
      </w:r>
    </w:p>
    <w:p w14:paraId="1EC721B8" w14:textId="77777777" w:rsidR="00E37773" w:rsidRPr="00F13D20" w:rsidRDefault="00E37773" w:rsidP="00E37773">
      <w:pPr>
        <w:spacing w:after="0" w:line="240" w:lineRule="auto"/>
        <w:jc w:val="both"/>
        <w:rPr>
          <w:rFonts w:ascii="Times New Roman" w:eastAsia="Times New Roman" w:hAnsi="Times New Roman"/>
          <w:color w:val="000000"/>
          <w:lang w:eastAsia="ru-RU"/>
        </w:rPr>
      </w:pPr>
    </w:p>
    <w:p w14:paraId="58654557" w14:textId="77777777" w:rsidR="00E37773" w:rsidRPr="00F13D20" w:rsidRDefault="00E37773" w:rsidP="00E37773">
      <w:pPr>
        <w:keepNext/>
        <w:keepLines/>
        <w:suppressAutoHyphens/>
        <w:spacing w:after="0" w:line="240" w:lineRule="auto"/>
        <w:ind w:right="140" w:hanging="284"/>
        <w:rPr>
          <w:rFonts w:ascii="Times New Roman" w:hAnsi="Times New Roman"/>
        </w:rPr>
        <w:sectPr w:rsidR="00E37773" w:rsidRPr="00F13D20" w:rsidSect="00DE301B">
          <w:pgSz w:w="11909" w:h="16834"/>
          <w:pgMar w:top="357" w:right="811" w:bottom="425" w:left="1701" w:header="709" w:footer="709" w:gutter="0"/>
          <w:cols w:space="708"/>
          <w:docGrid w:linePitch="360"/>
        </w:sectPr>
      </w:pPr>
    </w:p>
    <w:p w14:paraId="40220EF8"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lastRenderedPageBreak/>
        <w:t>Приложение № 6</w:t>
      </w:r>
    </w:p>
    <w:p w14:paraId="75A51D4D"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 xml:space="preserve">к Контракту № </w:t>
      </w:r>
      <w:r w:rsidRPr="001E5496">
        <w:rPr>
          <w:rFonts w:ascii="Times New Roman" w:eastAsia="Times New Roman" w:hAnsi="Times New Roman"/>
          <w:color w:val="333333"/>
          <w:lang w:eastAsia="ru-RU"/>
        </w:rPr>
        <w:t>508-1</w:t>
      </w:r>
    </w:p>
    <w:p w14:paraId="5A6211AD"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ab/>
        <w:t xml:space="preserve">от </w:t>
      </w:r>
      <w:proofErr w:type="gramStart"/>
      <w:r w:rsidRPr="00F13D20">
        <w:rPr>
          <w:rFonts w:ascii="Times New Roman" w:eastAsia="Times New Roman" w:hAnsi="Times New Roman"/>
          <w:color w:val="333333"/>
          <w:lang w:eastAsia="ru-RU"/>
        </w:rPr>
        <w:t>«</w:t>
      </w:r>
      <w:r>
        <w:rPr>
          <w:rFonts w:ascii="Times New Roman" w:eastAsia="Times New Roman" w:hAnsi="Times New Roman"/>
          <w:color w:val="333333"/>
          <w:lang w:eastAsia="ru-RU"/>
        </w:rPr>
        <w:t xml:space="preserve"> 02</w:t>
      </w:r>
      <w:proofErr w:type="gramEnd"/>
      <w:r>
        <w:rPr>
          <w:rFonts w:ascii="Times New Roman" w:eastAsia="Times New Roman" w:hAnsi="Times New Roman"/>
          <w:color w:val="333333"/>
          <w:lang w:eastAsia="ru-RU"/>
        </w:rPr>
        <w:t xml:space="preserve"> </w:t>
      </w:r>
      <w:r w:rsidRPr="00F13D20">
        <w:rPr>
          <w:rFonts w:ascii="Times New Roman" w:eastAsia="Times New Roman" w:hAnsi="Times New Roman"/>
          <w:color w:val="333333"/>
          <w:lang w:eastAsia="ru-RU"/>
        </w:rPr>
        <w:t xml:space="preserve">» </w:t>
      </w:r>
      <w:r>
        <w:rPr>
          <w:rFonts w:ascii="Times New Roman" w:eastAsia="Times New Roman" w:hAnsi="Times New Roman"/>
          <w:color w:val="333333"/>
          <w:lang w:eastAsia="ru-RU"/>
        </w:rPr>
        <w:t xml:space="preserve">декабря </w:t>
      </w:r>
      <w:r w:rsidRPr="00F13D20">
        <w:rPr>
          <w:rFonts w:ascii="Times New Roman" w:eastAsia="Times New Roman" w:hAnsi="Times New Roman"/>
          <w:color w:val="333333"/>
          <w:lang w:eastAsia="ru-RU"/>
        </w:rPr>
        <w:t xml:space="preserve"> 20</w:t>
      </w:r>
      <w:r>
        <w:rPr>
          <w:rFonts w:ascii="Times New Roman" w:eastAsia="Times New Roman" w:hAnsi="Times New Roman"/>
          <w:color w:val="333333"/>
          <w:lang w:eastAsia="ru-RU"/>
        </w:rPr>
        <w:t>21</w:t>
      </w:r>
      <w:r w:rsidRPr="00F13D20">
        <w:rPr>
          <w:rFonts w:ascii="Times New Roman" w:eastAsia="Times New Roman" w:hAnsi="Times New Roman"/>
          <w:color w:val="333333"/>
          <w:lang w:eastAsia="ru-RU"/>
        </w:rPr>
        <w:t>г.</w:t>
      </w:r>
    </w:p>
    <w:p w14:paraId="7F4CF9AD"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p>
    <w:p w14:paraId="47136E43"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Форма N 23-МЗ</w:t>
      </w:r>
    </w:p>
    <w:p w14:paraId="4F79E977"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к Инструкции по организации</w:t>
      </w:r>
    </w:p>
    <w:p w14:paraId="12FE4E01"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 xml:space="preserve">лечебного питания </w:t>
      </w:r>
    </w:p>
    <w:p w14:paraId="410332B0"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в лечебно-профилактических</w:t>
      </w:r>
    </w:p>
    <w:p w14:paraId="32BC57DD" w14:textId="77777777" w:rsidR="00E37773" w:rsidRPr="00F13D20" w:rsidRDefault="00E37773" w:rsidP="00E37773">
      <w:pPr>
        <w:spacing w:after="0" w:line="240" w:lineRule="auto"/>
        <w:contextualSpacing/>
        <w:jc w:val="right"/>
        <w:rPr>
          <w:rFonts w:ascii="Times New Roman" w:eastAsia="Times New Roman" w:hAnsi="Times New Roman"/>
          <w:color w:val="333333"/>
          <w:lang w:eastAsia="ru-RU"/>
        </w:rPr>
      </w:pPr>
      <w:r w:rsidRPr="00F13D20">
        <w:rPr>
          <w:rFonts w:ascii="Times New Roman" w:eastAsia="Times New Roman" w:hAnsi="Times New Roman"/>
          <w:color w:val="333333"/>
          <w:lang w:eastAsia="ru-RU"/>
        </w:rPr>
        <w:t>учреждениях</w:t>
      </w:r>
    </w:p>
    <w:p w14:paraId="7E838F86" w14:textId="77777777" w:rsidR="00E37773" w:rsidRPr="00F13D20" w:rsidRDefault="00E37773" w:rsidP="00E37773">
      <w:pPr>
        <w:autoSpaceDE w:val="0"/>
        <w:autoSpaceDN w:val="0"/>
        <w:adjustRightInd w:val="0"/>
        <w:spacing w:after="0" w:line="240" w:lineRule="auto"/>
        <w:jc w:val="right"/>
        <w:rPr>
          <w:rFonts w:ascii="Times New Roman" w:eastAsia="Times New Roman" w:hAnsi="Times New Roman"/>
          <w:lang w:eastAsia="ru-RU"/>
        </w:rPr>
      </w:pPr>
    </w:p>
    <w:p w14:paraId="18260A82" w14:textId="77777777" w:rsidR="00E37773" w:rsidRPr="00F13D20" w:rsidRDefault="00E37773" w:rsidP="00E37773">
      <w:pPr>
        <w:autoSpaceDE w:val="0"/>
        <w:autoSpaceDN w:val="0"/>
        <w:adjustRightInd w:val="0"/>
        <w:spacing w:after="0" w:line="240" w:lineRule="auto"/>
        <w:jc w:val="center"/>
        <w:rPr>
          <w:rFonts w:ascii="Times New Roman" w:eastAsia="Times New Roman" w:hAnsi="Times New Roman"/>
          <w:b/>
          <w:lang w:eastAsia="ru-RU"/>
        </w:rPr>
      </w:pPr>
      <w:r w:rsidRPr="00F13D20">
        <w:rPr>
          <w:rFonts w:ascii="Times New Roman" w:eastAsia="Times New Roman" w:hAnsi="Times New Roman"/>
          <w:b/>
          <w:lang w:eastAsia="ru-RU"/>
        </w:rPr>
        <w:t>РАЗДАТОЧНАЯ ВЕДОМОСТЬ</w:t>
      </w:r>
    </w:p>
    <w:p w14:paraId="066DD667" w14:textId="77777777" w:rsidR="00E37773" w:rsidRPr="00F13D20" w:rsidRDefault="00E37773" w:rsidP="00E37773">
      <w:pPr>
        <w:autoSpaceDE w:val="0"/>
        <w:autoSpaceDN w:val="0"/>
        <w:adjustRightInd w:val="0"/>
        <w:spacing w:after="0" w:line="240" w:lineRule="auto"/>
        <w:jc w:val="center"/>
        <w:rPr>
          <w:rFonts w:ascii="Times New Roman" w:eastAsia="Times New Roman" w:hAnsi="Times New Roman"/>
          <w:b/>
          <w:lang w:eastAsia="ru-RU"/>
        </w:rPr>
      </w:pPr>
    </w:p>
    <w:p w14:paraId="3EC6D13C" w14:textId="77777777" w:rsidR="00E37773" w:rsidRPr="00F13D20" w:rsidRDefault="00E37773" w:rsidP="00E37773">
      <w:pPr>
        <w:autoSpaceDE w:val="0"/>
        <w:autoSpaceDN w:val="0"/>
        <w:adjustRightInd w:val="0"/>
        <w:spacing w:after="0" w:line="240" w:lineRule="auto"/>
        <w:jc w:val="center"/>
        <w:rPr>
          <w:rFonts w:ascii="Times New Roman" w:eastAsia="Times New Roman" w:hAnsi="Times New Roman"/>
          <w:b/>
          <w:lang w:eastAsia="ru-RU"/>
        </w:rPr>
      </w:pPr>
      <w:r w:rsidRPr="00F13D20">
        <w:rPr>
          <w:rFonts w:ascii="Times New Roman" w:eastAsia="Times New Roman" w:hAnsi="Times New Roman"/>
          <w:b/>
          <w:lang w:eastAsia="ru-RU"/>
        </w:rPr>
        <w:t xml:space="preserve">На отпуск отделениям рационов лечебного питания </w:t>
      </w:r>
    </w:p>
    <w:p w14:paraId="6C55BDE4" w14:textId="77777777" w:rsidR="00E37773" w:rsidRPr="00F13D20" w:rsidRDefault="00E37773" w:rsidP="00E37773">
      <w:pPr>
        <w:autoSpaceDE w:val="0"/>
        <w:autoSpaceDN w:val="0"/>
        <w:adjustRightInd w:val="0"/>
        <w:spacing w:after="0" w:line="240" w:lineRule="auto"/>
        <w:jc w:val="center"/>
        <w:rPr>
          <w:rFonts w:ascii="Times New Roman" w:eastAsia="Times New Roman" w:hAnsi="Times New Roman"/>
          <w:b/>
          <w:lang w:eastAsia="ru-RU"/>
        </w:rPr>
      </w:pPr>
      <w:r w:rsidRPr="00F13D20">
        <w:rPr>
          <w:rFonts w:ascii="Times New Roman" w:eastAsia="Times New Roman" w:hAnsi="Times New Roman"/>
          <w:b/>
          <w:lang w:eastAsia="ru-RU"/>
        </w:rPr>
        <w:t>____________________________________________</w:t>
      </w:r>
    </w:p>
    <w:p w14:paraId="3062BE87" w14:textId="77777777" w:rsidR="00E37773" w:rsidRPr="00F13D20" w:rsidRDefault="00E37773" w:rsidP="00E37773">
      <w:pPr>
        <w:autoSpaceDE w:val="0"/>
        <w:autoSpaceDN w:val="0"/>
        <w:adjustRightInd w:val="0"/>
        <w:spacing w:after="0" w:line="240" w:lineRule="auto"/>
        <w:jc w:val="center"/>
        <w:rPr>
          <w:rFonts w:ascii="Times New Roman" w:eastAsia="Times New Roman" w:hAnsi="Times New Roman"/>
          <w:b/>
          <w:lang w:eastAsia="ru-RU"/>
        </w:rPr>
      </w:pPr>
      <w:r w:rsidRPr="00F13D20">
        <w:rPr>
          <w:rFonts w:ascii="Times New Roman" w:eastAsia="Times New Roman" w:hAnsi="Times New Roman"/>
          <w:b/>
          <w:lang w:eastAsia="ru-RU"/>
        </w:rPr>
        <w:t>(прием пищи: завтрак, обед, ужин и т.д.)</w:t>
      </w:r>
    </w:p>
    <w:p w14:paraId="57340DB2" w14:textId="77777777" w:rsidR="00E37773" w:rsidRPr="00F13D20" w:rsidRDefault="00E37773" w:rsidP="00E37773">
      <w:pPr>
        <w:autoSpaceDE w:val="0"/>
        <w:autoSpaceDN w:val="0"/>
        <w:adjustRightInd w:val="0"/>
        <w:spacing w:after="0" w:line="240" w:lineRule="auto"/>
        <w:jc w:val="center"/>
        <w:rPr>
          <w:rFonts w:ascii="Times New Roman" w:eastAsia="Times New Roman" w:hAnsi="Times New Roman"/>
          <w:b/>
          <w:lang w:eastAsia="ru-RU"/>
        </w:rPr>
      </w:pPr>
      <w:r w:rsidRPr="00F13D20">
        <w:rPr>
          <w:rFonts w:ascii="Times New Roman" w:eastAsia="Times New Roman" w:hAnsi="Times New Roman"/>
          <w:b/>
          <w:lang w:eastAsia="ru-RU"/>
        </w:rPr>
        <w:t>«__</w:t>
      </w:r>
      <w:proofErr w:type="gramStart"/>
      <w:r w:rsidRPr="00F13D20">
        <w:rPr>
          <w:rFonts w:ascii="Times New Roman" w:eastAsia="Times New Roman" w:hAnsi="Times New Roman"/>
          <w:b/>
          <w:lang w:eastAsia="ru-RU"/>
        </w:rPr>
        <w:t>_»_</w:t>
      </w:r>
      <w:proofErr w:type="gramEnd"/>
      <w:r w:rsidRPr="00F13D20">
        <w:rPr>
          <w:rFonts w:ascii="Times New Roman" w:eastAsia="Times New Roman" w:hAnsi="Times New Roman"/>
          <w:b/>
          <w:lang w:eastAsia="ru-RU"/>
        </w:rPr>
        <w:t>________ 20__ г.</w:t>
      </w:r>
    </w:p>
    <w:p w14:paraId="02FE388A" w14:textId="77777777" w:rsidR="00E37773" w:rsidRPr="00F13D20" w:rsidRDefault="00E37773" w:rsidP="00E37773">
      <w:pPr>
        <w:autoSpaceDE w:val="0"/>
        <w:autoSpaceDN w:val="0"/>
        <w:adjustRightInd w:val="0"/>
        <w:spacing w:after="0" w:line="240" w:lineRule="auto"/>
        <w:jc w:val="both"/>
        <w:rPr>
          <w:rFonts w:ascii="Times New Roman" w:eastAsia="Times New Roman" w:hAnsi="Times New Roman"/>
          <w:lang w:eastAsia="ru-RU"/>
        </w:rPr>
      </w:pPr>
    </w:p>
    <w:p w14:paraId="6DCBB58F" w14:textId="77777777" w:rsidR="00E37773" w:rsidRPr="00F13D20" w:rsidRDefault="00E37773" w:rsidP="00E37773">
      <w:pPr>
        <w:autoSpaceDE w:val="0"/>
        <w:autoSpaceDN w:val="0"/>
        <w:adjustRightInd w:val="0"/>
        <w:spacing w:after="0" w:line="240" w:lineRule="auto"/>
        <w:jc w:val="both"/>
        <w:rPr>
          <w:rFonts w:ascii="Times New Roman" w:eastAsia="Times New Roman" w:hAnsi="Times New Roman"/>
          <w:lang w:eastAsia="ru-RU"/>
        </w:rPr>
      </w:pPr>
    </w:p>
    <w:tbl>
      <w:tblPr>
        <w:tblW w:w="0" w:type="auto"/>
        <w:tblInd w:w="1346" w:type="dxa"/>
        <w:tblLayout w:type="fixed"/>
        <w:tblCellMar>
          <w:left w:w="70" w:type="dxa"/>
          <w:right w:w="70" w:type="dxa"/>
        </w:tblCellMar>
        <w:tblLook w:val="04A0" w:firstRow="1" w:lastRow="0" w:firstColumn="1" w:lastColumn="0" w:noHBand="0" w:noVBand="1"/>
      </w:tblPr>
      <w:tblGrid>
        <w:gridCol w:w="2552"/>
        <w:gridCol w:w="1302"/>
        <w:gridCol w:w="675"/>
        <w:gridCol w:w="675"/>
        <w:gridCol w:w="675"/>
        <w:gridCol w:w="642"/>
        <w:gridCol w:w="850"/>
        <w:gridCol w:w="1985"/>
        <w:gridCol w:w="1275"/>
        <w:gridCol w:w="2268"/>
      </w:tblGrid>
      <w:tr w:rsidR="00E37773" w:rsidRPr="00F13D20" w14:paraId="0993F065" w14:textId="77777777" w:rsidTr="00FD5181">
        <w:trPr>
          <w:cantSplit/>
          <w:trHeight w:val="720"/>
        </w:trPr>
        <w:tc>
          <w:tcPr>
            <w:tcW w:w="2552" w:type="dxa"/>
            <w:tcBorders>
              <w:top w:val="single" w:sz="6" w:space="0" w:color="auto"/>
              <w:left w:val="single" w:sz="6" w:space="0" w:color="auto"/>
              <w:bottom w:val="single" w:sz="4" w:space="0" w:color="auto"/>
              <w:right w:val="single" w:sz="6" w:space="0" w:color="auto"/>
            </w:tcBorders>
          </w:tcPr>
          <w:p w14:paraId="3B012E55"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Наименование</w:t>
            </w:r>
          </w:p>
          <w:p w14:paraId="375B3557"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или</w:t>
            </w:r>
          </w:p>
          <w:p w14:paraId="411A28DE"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roofErr w:type="gramStart"/>
            <w:r w:rsidRPr="00F13D20">
              <w:rPr>
                <w:rFonts w:ascii="Times New Roman" w:eastAsia="Times New Roman" w:hAnsi="Times New Roman"/>
              </w:rPr>
              <w:t>N  отделения</w:t>
            </w:r>
            <w:proofErr w:type="gramEnd"/>
          </w:p>
        </w:tc>
        <w:tc>
          <w:tcPr>
            <w:tcW w:w="1302" w:type="dxa"/>
            <w:tcBorders>
              <w:top w:val="single" w:sz="6" w:space="0" w:color="auto"/>
              <w:left w:val="single" w:sz="6" w:space="0" w:color="auto"/>
              <w:bottom w:val="single" w:sz="4" w:space="0" w:color="auto"/>
              <w:right w:val="single" w:sz="6" w:space="0" w:color="auto"/>
            </w:tcBorders>
          </w:tcPr>
          <w:p w14:paraId="239E9375"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Кол-во больных</w:t>
            </w:r>
          </w:p>
        </w:tc>
        <w:tc>
          <w:tcPr>
            <w:tcW w:w="3517" w:type="dxa"/>
            <w:gridSpan w:val="5"/>
            <w:tcBorders>
              <w:top w:val="single" w:sz="6" w:space="0" w:color="auto"/>
              <w:left w:val="single" w:sz="6" w:space="0" w:color="auto"/>
              <w:bottom w:val="single" w:sz="4" w:space="0" w:color="auto"/>
              <w:right w:val="single" w:sz="6" w:space="0" w:color="auto"/>
            </w:tcBorders>
          </w:tcPr>
          <w:p w14:paraId="158BBBEF"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p w14:paraId="2CB57DCB"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Наименование блюд</w:t>
            </w:r>
          </w:p>
        </w:tc>
        <w:tc>
          <w:tcPr>
            <w:tcW w:w="1985" w:type="dxa"/>
            <w:tcBorders>
              <w:top w:val="single" w:sz="6" w:space="0" w:color="auto"/>
              <w:left w:val="single" w:sz="6" w:space="0" w:color="auto"/>
              <w:bottom w:val="single" w:sz="4" w:space="0" w:color="auto"/>
              <w:right w:val="single" w:sz="6" w:space="0" w:color="auto"/>
            </w:tcBorders>
          </w:tcPr>
          <w:p w14:paraId="49A7908A"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 xml:space="preserve">Вес  </w:t>
            </w:r>
          </w:p>
          <w:p w14:paraId="3C60D606"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одной порции, (в граммах)</w:t>
            </w:r>
          </w:p>
        </w:tc>
        <w:tc>
          <w:tcPr>
            <w:tcW w:w="1275" w:type="dxa"/>
            <w:tcBorders>
              <w:top w:val="single" w:sz="6" w:space="0" w:color="auto"/>
              <w:left w:val="single" w:sz="6" w:space="0" w:color="auto"/>
              <w:bottom w:val="single" w:sz="4" w:space="0" w:color="auto"/>
              <w:right w:val="single" w:sz="6" w:space="0" w:color="auto"/>
            </w:tcBorders>
          </w:tcPr>
          <w:p w14:paraId="69FF807D"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 xml:space="preserve">Общий </w:t>
            </w:r>
          </w:p>
          <w:p w14:paraId="09F13339"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вес</w:t>
            </w:r>
          </w:p>
        </w:tc>
        <w:tc>
          <w:tcPr>
            <w:tcW w:w="2268" w:type="dxa"/>
            <w:tcBorders>
              <w:top w:val="single" w:sz="6" w:space="0" w:color="auto"/>
              <w:left w:val="single" w:sz="6" w:space="0" w:color="auto"/>
              <w:bottom w:val="single" w:sz="4" w:space="0" w:color="auto"/>
              <w:right w:val="single" w:sz="6" w:space="0" w:color="auto"/>
            </w:tcBorders>
          </w:tcPr>
          <w:p w14:paraId="0546D632"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r w:rsidRPr="00F13D20">
              <w:rPr>
                <w:rFonts w:ascii="Times New Roman" w:eastAsia="Times New Roman" w:hAnsi="Times New Roman"/>
              </w:rPr>
              <w:t>Подпись в получении (буфетчицы)</w:t>
            </w:r>
          </w:p>
        </w:tc>
      </w:tr>
      <w:tr w:rsidR="00E37773" w:rsidRPr="00F13D20" w14:paraId="316FCF62" w14:textId="77777777" w:rsidTr="00FD5181">
        <w:trPr>
          <w:cantSplit/>
          <w:trHeight w:val="240"/>
        </w:trPr>
        <w:tc>
          <w:tcPr>
            <w:tcW w:w="2552" w:type="dxa"/>
            <w:tcBorders>
              <w:top w:val="single" w:sz="4" w:space="0" w:color="auto"/>
              <w:left w:val="single" w:sz="4" w:space="0" w:color="auto"/>
              <w:bottom w:val="single" w:sz="4" w:space="0" w:color="auto"/>
              <w:right w:val="single" w:sz="4" w:space="0" w:color="auto"/>
            </w:tcBorders>
          </w:tcPr>
          <w:p w14:paraId="0B79F6F6"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1302" w:type="dxa"/>
            <w:tcBorders>
              <w:top w:val="single" w:sz="4" w:space="0" w:color="auto"/>
              <w:left w:val="single" w:sz="4" w:space="0" w:color="auto"/>
              <w:bottom w:val="single" w:sz="4" w:space="0" w:color="auto"/>
              <w:right w:val="single" w:sz="4" w:space="0" w:color="auto"/>
            </w:tcBorders>
          </w:tcPr>
          <w:p w14:paraId="6103EB8B"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75" w:type="dxa"/>
            <w:tcBorders>
              <w:top w:val="single" w:sz="4" w:space="0" w:color="auto"/>
              <w:left w:val="single" w:sz="4" w:space="0" w:color="auto"/>
              <w:bottom w:val="single" w:sz="4" w:space="0" w:color="auto"/>
              <w:right w:val="single" w:sz="4" w:space="0" w:color="auto"/>
            </w:tcBorders>
          </w:tcPr>
          <w:p w14:paraId="6E702BD4"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75" w:type="dxa"/>
            <w:tcBorders>
              <w:top w:val="single" w:sz="4" w:space="0" w:color="auto"/>
              <w:left w:val="single" w:sz="4" w:space="0" w:color="auto"/>
              <w:bottom w:val="single" w:sz="4" w:space="0" w:color="auto"/>
              <w:right w:val="single" w:sz="4" w:space="0" w:color="auto"/>
            </w:tcBorders>
          </w:tcPr>
          <w:p w14:paraId="604E5947"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75" w:type="dxa"/>
            <w:tcBorders>
              <w:top w:val="single" w:sz="4" w:space="0" w:color="auto"/>
              <w:left w:val="single" w:sz="4" w:space="0" w:color="auto"/>
              <w:bottom w:val="single" w:sz="4" w:space="0" w:color="auto"/>
              <w:right w:val="single" w:sz="4" w:space="0" w:color="auto"/>
            </w:tcBorders>
          </w:tcPr>
          <w:p w14:paraId="38C3DCF9"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42" w:type="dxa"/>
            <w:tcBorders>
              <w:top w:val="single" w:sz="4" w:space="0" w:color="auto"/>
              <w:left w:val="single" w:sz="4" w:space="0" w:color="auto"/>
              <w:bottom w:val="single" w:sz="4" w:space="0" w:color="auto"/>
              <w:right w:val="single" w:sz="4" w:space="0" w:color="auto"/>
            </w:tcBorders>
          </w:tcPr>
          <w:p w14:paraId="4D0110AD"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850" w:type="dxa"/>
            <w:tcBorders>
              <w:top w:val="single" w:sz="4" w:space="0" w:color="auto"/>
              <w:left w:val="single" w:sz="4" w:space="0" w:color="auto"/>
              <w:bottom w:val="single" w:sz="4" w:space="0" w:color="auto"/>
              <w:right w:val="single" w:sz="4" w:space="0" w:color="auto"/>
            </w:tcBorders>
          </w:tcPr>
          <w:p w14:paraId="3CE99CFB"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1985" w:type="dxa"/>
            <w:tcBorders>
              <w:top w:val="single" w:sz="4" w:space="0" w:color="auto"/>
              <w:left w:val="single" w:sz="4" w:space="0" w:color="auto"/>
              <w:bottom w:val="single" w:sz="4" w:space="0" w:color="auto"/>
              <w:right w:val="single" w:sz="4" w:space="0" w:color="auto"/>
            </w:tcBorders>
          </w:tcPr>
          <w:p w14:paraId="693824BE"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1275" w:type="dxa"/>
            <w:tcBorders>
              <w:top w:val="single" w:sz="4" w:space="0" w:color="auto"/>
              <w:left w:val="single" w:sz="4" w:space="0" w:color="auto"/>
              <w:bottom w:val="single" w:sz="4" w:space="0" w:color="auto"/>
              <w:right w:val="single" w:sz="4" w:space="0" w:color="auto"/>
            </w:tcBorders>
          </w:tcPr>
          <w:p w14:paraId="29E68BE1"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2268" w:type="dxa"/>
            <w:tcBorders>
              <w:top w:val="single" w:sz="4" w:space="0" w:color="auto"/>
              <w:left w:val="single" w:sz="4" w:space="0" w:color="auto"/>
              <w:bottom w:val="single" w:sz="4" w:space="0" w:color="auto"/>
              <w:right w:val="single" w:sz="4" w:space="0" w:color="auto"/>
            </w:tcBorders>
          </w:tcPr>
          <w:p w14:paraId="0C90FE13"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r>
      <w:tr w:rsidR="00E37773" w:rsidRPr="00F13D20" w14:paraId="5EF4696B" w14:textId="77777777" w:rsidTr="00FD5181">
        <w:trPr>
          <w:cantSplit/>
          <w:trHeight w:val="240"/>
        </w:trPr>
        <w:tc>
          <w:tcPr>
            <w:tcW w:w="2552" w:type="dxa"/>
            <w:tcBorders>
              <w:top w:val="single" w:sz="4" w:space="0" w:color="auto"/>
              <w:left w:val="single" w:sz="4" w:space="0" w:color="auto"/>
              <w:bottom w:val="single" w:sz="4" w:space="0" w:color="auto"/>
              <w:right w:val="single" w:sz="4" w:space="0" w:color="auto"/>
            </w:tcBorders>
          </w:tcPr>
          <w:p w14:paraId="2973AA16"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1302" w:type="dxa"/>
            <w:tcBorders>
              <w:top w:val="single" w:sz="4" w:space="0" w:color="auto"/>
              <w:left w:val="single" w:sz="4" w:space="0" w:color="auto"/>
              <w:bottom w:val="single" w:sz="4" w:space="0" w:color="auto"/>
              <w:right w:val="single" w:sz="4" w:space="0" w:color="auto"/>
            </w:tcBorders>
          </w:tcPr>
          <w:p w14:paraId="5550CC68"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75" w:type="dxa"/>
            <w:tcBorders>
              <w:top w:val="single" w:sz="4" w:space="0" w:color="auto"/>
              <w:left w:val="single" w:sz="4" w:space="0" w:color="auto"/>
              <w:bottom w:val="single" w:sz="4" w:space="0" w:color="auto"/>
              <w:right w:val="single" w:sz="4" w:space="0" w:color="auto"/>
            </w:tcBorders>
          </w:tcPr>
          <w:p w14:paraId="17BE9763"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75" w:type="dxa"/>
            <w:tcBorders>
              <w:top w:val="single" w:sz="4" w:space="0" w:color="auto"/>
              <w:left w:val="single" w:sz="4" w:space="0" w:color="auto"/>
              <w:bottom w:val="single" w:sz="4" w:space="0" w:color="auto"/>
              <w:right w:val="single" w:sz="4" w:space="0" w:color="auto"/>
            </w:tcBorders>
          </w:tcPr>
          <w:p w14:paraId="05C27022"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75" w:type="dxa"/>
            <w:tcBorders>
              <w:top w:val="single" w:sz="4" w:space="0" w:color="auto"/>
              <w:left w:val="single" w:sz="4" w:space="0" w:color="auto"/>
              <w:bottom w:val="single" w:sz="4" w:space="0" w:color="auto"/>
              <w:right w:val="single" w:sz="4" w:space="0" w:color="auto"/>
            </w:tcBorders>
          </w:tcPr>
          <w:p w14:paraId="0F54808D"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642" w:type="dxa"/>
            <w:tcBorders>
              <w:top w:val="single" w:sz="4" w:space="0" w:color="auto"/>
              <w:left w:val="single" w:sz="4" w:space="0" w:color="auto"/>
              <w:bottom w:val="single" w:sz="4" w:space="0" w:color="auto"/>
              <w:right w:val="single" w:sz="4" w:space="0" w:color="auto"/>
            </w:tcBorders>
          </w:tcPr>
          <w:p w14:paraId="37D45D8A"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850" w:type="dxa"/>
            <w:tcBorders>
              <w:top w:val="single" w:sz="4" w:space="0" w:color="auto"/>
              <w:left w:val="single" w:sz="4" w:space="0" w:color="auto"/>
              <w:bottom w:val="single" w:sz="4" w:space="0" w:color="auto"/>
              <w:right w:val="single" w:sz="4" w:space="0" w:color="auto"/>
            </w:tcBorders>
          </w:tcPr>
          <w:p w14:paraId="69155970"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1985" w:type="dxa"/>
            <w:tcBorders>
              <w:top w:val="single" w:sz="4" w:space="0" w:color="auto"/>
              <w:left w:val="single" w:sz="4" w:space="0" w:color="auto"/>
              <w:bottom w:val="single" w:sz="4" w:space="0" w:color="auto"/>
              <w:right w:val="single" w:sz="4" w:space="0" w:color="auto"/>
            </w:tcBorders>
          </w:tcPr>
          <w:p w14:paraId="73150383"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1275" w:type="dxa"/>
            <w:tcBorders>
              <w:top w:val="single" w:sz="4" w:space="0" w:color="auto"/>
              <w:left w:val="single" w:sz="4" w:space="0" w:color="auto"/>
              <w:bottom w:val="single" w:sz="4" w:space="0" w:color="auto"/>
              <w:right w:val="single" w:sz="4" w:space="0" w:color="auto"/>
            </w:tcBorders>
          </w:tcPr>
          <w:p w14:paraId="0834B307"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c>
          <w:tcPr>
            <w:tcW w:w="2268" w:type="dxa"/>
            <w:tcBorders>
              <w:top w:val="single" w:sz="4" w:space="0" w:color="auto"/>
              <w:left w:val="single" w:sz="4" w:space="0" w:color="auto"/>
              <w:bottom w:val="single" w:sz="4" w:space="0" w:color="auto"/>
              <w:right w:val="single" w:sz="4" w:space="0" w:color="auto"/>
            </w:tcBorders>
          </w:tcPr>
          <w:p w14:paraId="68C4BF86" w14:textId="77777777" w:rsidR="00E37773" w:rsidRPr="00F13D20" w:rsidRDefault="00E37773" w:rsidP="00FD5181">
            <w:pPr>
              <w:autoSpaceDE w:val="0"/>
              <w:autoSpaceDN w:val="0"/>
              <w:adjustRightInd w:val="0"/>
              <w:spacing w:after="0" w:line="240" w:lineRule="auto"/>
              <w:jc w:val="both"/>
              <w:rPr>
                <w:rFonts w:ascii="Times New Roman" w:eastAsia="Times New Roman" w:hAnsi="Times New Roman"/>
              </w:rPr>
            </w:pPr>
          </w:p>
        </w:tc>
      </w:tr>
    </w:tbl>
    <w:p w14:paraId="617D23BB" w14:textId="77777777" w:rsidR="00E37773" w:rsidRPr="00F13D20" w:rsidRDefault="00E37773" w:rsidP="00E37773">
      <w:pPr>
        <w:autoSpaceDE w:val="0"/>
        <w:autoSpaceDN w:val="0"/>
        <w:adjustRightInd w:val="0"/>
        <w:spacing w:after="0" w:line="240" w:lineRule="auto"/>
        <w:jc w:val="both"/>
        <w:rPr>
          <w:rFonts w:ascii="Times New Roman" w:eastAsia="Times New Roman" w:hAnsi="Times New Roman"/>
          <w:lang w:eastAsia="ru-RU"/>
        </w:rPr>
      </w:pPr>
    </w:p>
    <w:p w14:paraId="18D0B26D" w14:textId="77777777" w:rsidR="00E37773" w:rsidRPr="00F13D20" w:rsidRDefault="00E37773" w:rsidP="00E37773">
      <w:pPr>
        <w:autoSpaceDE w:val="0"/>
        <w:autoSpaceDN w:val="0"/>
        <w:adjustRightInd w:val="0"/>
        <w:spacing w:after="0" w:line="240" w:lineRule="auto"/>
        <w:jc w:val="both"/>
        <w:rPr>
          <w:rFonts w:ascii="Times New Roman" w:eastAsia="Times New Roman" w:hAnsi="Times New Roman"/>
          <w:lang w:eastAsia="ru-RU"/>
        </w:rPr>
      </w:pPr>
    </w:p>
    <w:p w14:paraId="1959ABE2" w14:textId="77777777" w:rsidR="00E37773" w:rsidRPr="00F13D20" w:rsidRDefault="00E37773" w:rsidP="00E37773">
      <w:pPr>
        <w:autoSpaceDE w:val="0"/>
        <w:autoSpaceDN w:val="0"/>
        <w:adjustRightInd w:val="0"/>
        <w:spacing w:after="0" w:line="240" w:lineRule="auto"/>
        <w:jc w:val="both"/>
        <w:rPr>
          <w:rFonts w:ascii="Times New Roman" w:eastAsia="Times New Roman" w:hAnsi="Times New Roman"/>
          <w:lang w:eastAsia="ru-RU"/>
        </w:rPr>
      </w:pPr>
      <w:r w:rsidRPr="00F13D20">
        <w:rPr>
          <w:rFonts w:ascii="Times New Roman" w:eastAsia="Times New Roman" w:hAnsi="Times New Roman"/>
          <w:lang w:eastAsia="ru-RU"/>
        </w:rPr>
        <w:t xml:space="preserve">Врач-диетолог (медицинская сестра </w:t>
      </w:r>
      <w:proofErr w:type="gramStart"/>
      <w:r w:rsidRPr="00F13D20">
        <w:rPr>
          <w:rFonts w:ascii="Times New Roman" w:eastAsia="Times New Roman" w:hAnsi="Times New Roman"/>
          <w:lang w:eastAsia="ru-RU"/>
        </w:rPr>
        <w:t>диетическая)  _</w:t>
      </w:r>
      <w:proofErr w:type="gramEnd"/>
      <w:r w:rsidRPr="00F13D20">
        <w:rPr>
          <w:rFonts w:ascii="Times New Roman" w:eastAsia="Times New Roman" w:hAnsi="Times New Roman"/>
          <w:lang w:eastAsia="ru-RU"/>
        </w:rPr>
        <w:t xml:space="preserve">________________/ ________________/ </w:t>
      </w:r>
    </w:p>
    <w:p w14:paraId="2023BDFE" w14:textId="77777777" w:rsidR="00E37773" w:rsidRPr="00F13D20" w:rsidRDefault="00E37773" w:rsidP="00E37773">
      <w:pPr>
        <w:autoSpaceDE w:val="0"/>
        <w:autoSpaceDN w:val="0"/>
        <w:spacing w:after="0" w:line="240" w:lineRule="auto"/>
        <w:contextualSpacing/>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w:t>
      </w:r>
      <w:proofErr w:type="gramStart"/>
      <w:r w:rsidRPr="00F13D20">
        <w:rPr>
          <w:rFonts w:ascii="Times New Roman" w:eastAsia="Times New Roman" w:hAnsi="Times New Roman"/>
          <w:color w:val="000000"/>
          <w:lang w:eastAsia="ru-RU"/>
        </w:rPr>
        <w:t xml:space="preserve">подпись)   </w:t>
      </w:r>
      <w:proofErr w:type="gramEnd"/>
      <w:r w:rsidRPr="00F13D20">
        <w:rPr>
          <w:rFonts w:ascii="Times New Roman" w:eastAsia="Times New Roman" w:hAnsi="Times New Roman"/>
          <w:color w:val="000000"/>
          <w:lang w:eastAsia="ru-RU"/>
        </w:rPr>
        <w:t xml:space="preserve">                    (ФИО)                      </w:t>
      </w:r>
    </w:p>
    <w:p w14:paraId="163C784A" w14:textId="77777777" w:rsidR="00E37773" w:rsidRPr="00F13D20" w:rsidRDefault="00E37773" w:rsidP="00E37773">
      <w:pPr>
        <w:autoSpaceDE w:val="0"/>
        <w:autoSpaceDN w:val="0"/>
        <w:adjustRightInd w:val="0"/>
        <w:spacing w:after="0" w:line="240" w:lineRule="auto"/>
        <w:jc w:val="both"/>
        <w:rPr>
          <w:rFonts w:ascii="Times New Roman" w:eastAsia="Times New Roman" w:hAnsi="Times New Roman"/>
          <w:lang w:eastAsia="ru-RU"/>
        </w:rPr>
      </w:pPr>
    </w:p>
    <w:p w14:paraId="28DF7F82" w14:textId="77777777" w:rsidR="00E37773" w:rsidRPr="00F13D20" w:rsidRDefault="00E37773" w:rsidP="00E37773">
      <w:pPr>
        <w:autoSpaceDE w:val="0"/>
        <w:autoSpaceDN w:val="0"/>
        <w:adjustRightInd w:val="0"/>
        <w:spacing w:after="0" w:line="240" w:lineRule="auto"/>
        <w:jc w:val="both"/>
        <w:rPr>
          <w:rFonts w:ascii="Times New Roman" w:eastAsia="Times New Roman" w:hAnsi="Times New Roman"/>
          <w:lang w:eastAsia="ru-RU"/>
        </w:rPr>
      </w:pPr>
      <w:r w:rsidRPr="00F13D20">
        <w:rPr>
          <w:rFonts w:ascii="Times New Roman" w:eastAsia="Times New Roman" w:hAnsi="Times New Roman"/>
          <w:lang w:eastAsia="ru-RU"/>
        </w:rPr>
        <w:t>Зав. производством (шеф-повар) __________________/ ___________________/</w:t>
      </w:r>
    </w:p>
    <w:p w14:paraId="212B62CA" w14:textId="77777777" w:rsidR="00E37773" w:rsidRPr="00F13D20" w:rsidRDefault="00E37773" w:rsidP="00E37773">
      <w:pPr>
        <w:keepNext/>
        <w:keepLines/>
        <w:suppressAutoHyphens/>
        <w:spacing w:after="0" w:line="240" w:lineRule="auto"/>
        <w:ind w:right="140" w:hanging="284"/>
        <w:rPr>
          <w:rFonts w:ascii="Times New Roman" w:hAnsi="Times New Roman"/>
        </w:rPr>
        <w:sectPr w:rsidR="00E37773" w:rsidRPr="00F13D20" w:rsidSect="00AB328C">
          <w:pgSz w:w="16834" w:h="11909" w:orient="landscape"/>
          <w:pgMar w:top="1701" w:right="357" w:bottom="811" w:left="425" w:header="709" w:footer="709" w:gutter="0"/>
          <w:cols w:space="708"/>
          <w:docGrid w:linePitch="360"/>
        </w:sectPr>
      </w:pPr>
      <w:r w:rsidRPr="00F13D20">
        <w:rPr>
          <w:rFonts w:ascii="Times New Roman" w:eastAsia="Times New Roman" w:hAnsi="Times New Roman"/>
          <w:color w:val="000000"/>
          <w:lang w:eastAsia="ru-RU"/>
        </w:rPr>
        <w:t xml:space="preserve">                                                                (</w:t>
      </w:r>
      <w:proofErr w:type="gramStart"/>
      <w:r w:rsidRPr="00F13D20">
        <w:rPr>
          <w:rFonts w:ascii="Times New Roman" w:eastAsia="Times New Roman" w:hAnsi="Times New Roman"/>
          <w:color w:val="000000"/>
          <w:lang w:eastAsia="ru-RU"/>
        </w:rPr>
        <w:t xml:space="preserve">подпись)   </w:t>
      </w:r>
      <w:proofErr w:type="gramEnd"/>
      <w:r w:rsidRPr="00F13D20">
        <w:rPr>
          <w:rFonts w:ascii="Times New Roman" w:eastAsia="Times New Roman" w:hAnsi="Times New Roman"/>
          <w:color w:val="000000"/>
          <w:lang w:eastAsia="ru-RU"/>
        </w:rPr>
        <w:t xml:space="preserve">                       (ФИО)                      </w:t>
      </w:r>
    </w:p>
    <w:p w14:paraId="18799A94" w14:textId="77777777" w:rsidR="00E37773" w:rsidRPr="00F13D20" w:rsidRDefault="00E37773" w:rsidP="00E37773">
      <w:pPr>
        <w:keepNext/>
        <w:keepLines/>
        <w:suppressAutoHyphens/>
        <w:spacing w:after="0" w:line="240" w:lineRule="auto"/>
        <w:ind w:right="140" w:hanging="284"/>
        <w:jc w:val="right"/>
        <w:rPr>
          <w:rFonts w:ascii="Times New Roman" w:hAnsi="Times New Roman"/>
        </w:rPr>
      </w:pPr>
      <w:r w:rsidRPr="00F13D20">
        <w:rPr>
          <w:rFonts w:ascii="Times New Roman" w:hAnsi="Times New Roman"/>
        </w:rPr>
        <w:lastRenderedPageBreak/>
        <w:t>Приложение № 7</w:t>
      </w:r>
    </w:p>
    <w:p w14:paraId="0C2BE647" w14:textId="77777777" w:rsidR="00E37773" w:rsidRPr="00F13D20" w:rsidRDefault="00E37773" w:rsidP="00E37773">
      <w:pPr>
        <w:keepNext/>
        <w:keepLines/>
        <w:suppressAutoHyphens/>
        <w:spacing w:after="0" w:line="240" w:lineRule="auto"/>
        <w:ind w:right="140" w:hanging="284"/>
        <w:jc w:val="right"/>
        <w:rPr>
          <w:rFonts w:ascii="Times New Roman" w:hAnsi="Times New Roman"/>
        </w:rPr>
      </w:pPr>
      <w:r w:rsidRPr="00F13D20">
        <w:rPr>
          <w:rFonts w:ascii="Times New Roman" w:hAnsi="Times New Roman"/>
        </w:rPr>
        <w:t xml:space="preserve">к Контракту № </w:t>
      </w:r>
      <w:r w:rsidRPr="001E5496">
        <w:rPr>
          <w:rFonts w:ascii="Times New Roman" w:hAnsi="Times New Roman"/>
        </w:rPr>
        <w:t>508-1</w:t>
      </w:r>
    </w:p>
    <w:p w14:paraId="0B2DE25A" w14:textId="77777777" w:rsidR="00E37773" w:rsidRPr="00F13D20" w:rsidRDefault="00E37773" w:rsidP="00E37773">
      <w:pPr>
        <w:keepNext/>
        <w:keepLines/>
        <w:suppressAutoHyphens/>
        <w:spacing w:after="0" w:line="240" w:lineRule="auto"/>
        <w:ind w:right="140" w:hanging="284"/>
        <w:jc w:val="right"/>
        <w:rPr>
          <w:rFonts w:ascii="Times New Roman" w:eastAsia="Times New Roman" w:hAnsi="Times New Roman"/>
          <w:color w:val="333333"/>
          <w:lang w:eastAsia="ru-RU"/>
        </w:rPr>
      </w:pPr>
      <w:r w:rsidRPr="00F13D20">
        <w:rPr>
          <w:rFonts w:ascii="Times New Roman" w:hAnsi="Times New Roman"/>
        </w:rPr>
        <w:tab/>
        <w:t xml:space="preserve">от </w:t>
      </w:r>
      <w:proofErr w:type="gramStart"/>
      <w:r w:rsidRPr="00F13D20">
        <w:rPr>
          <w:rFonts w:ascii="Times New Roman" w:hAnsi="Times New Roman"/>
        </w:rPr>
        <w:t>«</w:t>
      </w:r>
      <w:r>
        <w:rPr>
          <w:rFonts w:ascii="Times New Roman" w:hAnsi="Times New Roman"/>
        </w:rPr>
        <w:t xml:space="preserve"> 02</w:t>
      </w:r>
      <w:proofErr w:type="gramEnd"/>
      <w:r>
        <w:rPr>
          <w:rFonts w:ascii="Times New Roman" w:hAnsi="Times New Roman"/>
        </w:rPr>
        <w:t xml:space="preserve"> </w:t>
      </w:r>
      <w:r w:rsidRPr="00F13D20">
        <w:rPr>
          <w:rFonts w:ascii="Times New Roman" w:hAnsi="Times New Roman"/>
        </w:rPr>
        <w:t xml:space="preserve">» </w:t>
      </w:r>
      <w:r>
        <w:rPr>
          <w:rFonts w:ascii="Times New Roman" w:hAnsi="Times New Roman"/>
        </w:rPr>
        <w:t xml:space="preserve">декабря  </w:t>
      </w:r>
      <w:r w:rsidRPr="00F13D20">
        <w:rPr>
          <w:rFonts w:ascii="Times New Roman" w:hAnsi="Times New Roman"/>
        </w:rPr>
        <w:t xml:space="preserve"> 20</w:t>
      </w:r>
      <w:r>
        <w:rPr>
          <w:rFonts w:ascii="Times New Roman" w:hAnsi="Times New Roman"/>
        </w:rPr>
        <w:t>21</w:t>
      </w:r>
      <w:r w:rsidRPr="00F13D20">
        <w:rPr>
          <w:rFonts w:ascii="Times New Roman" w:hAnsi="Times New Roman"/>
        </w:rPr>
        <w:t xml:space="preserve"> г.</w:t>
      </w:r>
    </w:p>
    <w:p w14:paraId="7A513EC7" w14:textId="77777777" w:rsidR="00E37773" w:rsidRPr="00F13D20" w:rsidRDefault="00E37773" w:rsidP="00E37773">
      <w:pPr>
        <w:spacing w:after="0" w:line="240" w:lineRule="auto"/>
        <w:jc w:val="both"/>
        <w:rPr>
          <w:rFonts w:ascii="Times New Roman" w:eastAsia="Times New Roman" w:hAnsi="Times New Roman"/>
          <w:i/>
          <w:color w:val="000000"/>
          <w:u w:val="single"/>
          <w:lang w:eastAsia="ru-RU"/>
        </w:rPr>
      </w:pPr>
      <w:r w:rsidRPr="00F13D20">
        <w:rPr>
          <w:rFonts w:ascii="Times New Roman" w:eastAsia="Times New Roman" w:hAnsi="Times New Roman"/>
          <w:i/>
          <w:color w:val="000000"/>
          <w:u w:val="single"/>
          <w:lang w:eastAsia="ru-RU"/>
        </w:rPr>
        <w:t>начало формы</w:t>
      </w:r>
    </w:p>
    <w:p w14:paraId="19E25F51" w14:textId="77777777" w:rsidR="00E37773" w:rsidRPr="00F13D20" w:rsidRDefault="00E37773" w:rsidP="00E37773">
      <w:pPr>
        <w:tabs>
          <w:tab w:val="left" w:pos="6855"/>
        </w:tabs>
        <w:spacing w:after="0" w:line="240" w:lineRule="auto"/>
        <w:jc w:val="center"/>
        <w:rPr>
          <w:rFonts w:ascii="Times New Roman" w:eastAsia="Times New Roman" w:hAnsi="Times New Roman"/>
          <w:b/>
          <w:color w:val="000000"/>
          <w:lang w:eastAsia="ru-RU"/>
        </w:rPr>
      </w:pPr>
      <w:r w:rsidRPr="00F13D20">
        <w:rPr>
          <w:rFonts w:ascii="Times New Roman" w:eastAsia="Times New Roman" w:hAnsi="Times New Roman"/>
          <w:b/>
          <w:color w:val="000000"/>
          <w:lang w:eastAsia="ru-RU"/>
        </w:rPr>
        <w:t xml:space="preserve">Сводный отчет оказанных услуг по контракту </w:t>
      </w:r>
      <w:r w:rsidRPr="00F13D20">
        <w:rPr>
          <w:rFonts w:ascii="Times New Roman" w:eastAsia="Times New Roman" w:hAnsi="Times New Roman"/>
          <w:color w:val="000000"/>
          <w:lang w:eastAsia="ru-RU"/>
        </w:rPr>
        <w:t>______________________</w:t>
      </w:r>
    </w:p>
    <w:p w14:paraId="1C6F6631" w14:textId="77777777" w:rsidR="00E37773" w:rsidRPr="00F13D20" w:rsidRDefault="00E37773" w:rsidP="00E37773">
      <w:pPr>
        <w:tabs>
          <w:tab w:val="left" w:pos="6855"/>
        </w:tabs>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________________________________________________________________</w:t>
      </w:r>
    </w:p>
    <w:p w14:paraId="78B02F61" w14:textId="77777777" w:rsidR="00E37773" w:rsidRPr="00F13D20" w:rsidRDefault="00E37773" w:rsidP="00E37773">
      <w:pPr>
        <w:tabs>
          <w:tab w:val="left" w:pos="6855"/>
        </w:tabs>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w:t>
      </w:r>
      <w:r w:rsidRPr="00F13D20">
        <w:rPr>
          <w:rFonts w:ascii="Times New Roman" w:eastAsia="Times New Roman" w:hAnsi="Times New Roman"/>
          <w:i/>
          <w:color w:val="000000"/>
          <w:lang w:eastAsia="ru-RU"/>
        </w:rPr>
        <w:t>наименование Исполнителя</w:t>
      </w:r>
      <w:r w:rsidRPr="00F13D20">
        <w:rPr>
          <w:rFonts w:ascii="Times New Roman" w:eastAsia="Times New Roman" w:hAnsi="Times New Roman"/>
          <w:color w:val="000000"/>
          <w:lang w:eastAsia="ru-RU"/>
        </w:rPr>
        <w:t>)</w:t>
      </w:r>
    </w:p>
    <w:p w14:paraId="1A168451" w14:textId="77777777" w:rsidR="00E37773" w:rsidRPr="00F13D20" w:rsidRDefault="00E37773" w:rsidP="00E37773">
      <w:pPr>
        <w:tabs>
          <w:tab w:val="left" w:pos="6855"/>
        </w:tabs>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за _______________201___ года</w:t>
      </w:r>
    </w:p>
    <w:tbl>
      <w:tblPr>
        <w:tblpPr w:leftFromText="180" w:rightFromText="180" w:vertAnchor="text" w:horzAnchor="margin" w:tblpXSpec="center" w:tblpY="126"/>
        <w:tblW w:w="14425" w:type="dxa"/>
        <w:tblLayout w:type="fixed"/>
        <w:tblLook w:val="04A0" w:firstRow="1" w:lastRow="0" w:firstColumn="1" w:lastColumn="0" w:noHBand="0" w:noVBand="1"/>
      </w:tblPr>
      <w:tblGrid>
        <w:gridCol w:w="889"/>
        <w:gridCol w:w="969"/>
        <w:gridCol w:w="944"/>
        <w:gridCol w:w="992"/>
        <w:gridCol w:w="1276"/>
        <w:gridCol w:w="1134"/>
        <w:gridCol w:w="1134"/>
        <w:gridCol w:w="1559"/>
        <w:gridCol w:w="1276"/>
        <w:gridCol w:w="2126"/>
        <w:gridCol w:w="2126"/>
      </w:tblGrid>
      <w:tr w:rsidR="00E37773" w:rsidRPr="00F13D20" w14:paraId="1AFC751E" w14:textId="77777777" w:rsidTr="00FD5181">
        <w:trPr>
          <w:trHeight w:val="312"/>
        </w:trPr>
        <w:tc>
          <w:tcPr>
            <w:tcW w:w="8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6CDED670"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Дата</w:t>
            </w:r>
          </w:p>
        </w:tc>
        <w:tc>
          <w:tcPr>
            <w:tcW w:w="96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BD57DA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Кол-во рационов</w:t>
            </w:r>
          </w:p>
        </w:tc>
        <w:tc>
          <w:tcPr>
            <w:tcW w:w="10441" w:type="dxa"/>
            <w:gridSpan w:val="8"/>
            <w:tcBorders>
              <w:top w:val="single" w:sz="4" w:space="0" w:color="auto"/>
              <w:left w:val="nil"/>
              <w:bottom w:val="single" w:sz="4" w:space="0" w:color="auto"/>
              <w:right w:val="single" w:sz="4" w:space="0" w:color="auto"/>
            </w:tcBorders>
            <w:shd w:val="clear" w:color="000000" w:fill="FFFFFF"/>
            <w:vAlign w:val="center"/>
          </w:tcPr>
          <w:p w14:paraId="08431A69"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Сведения о Рационах лечебного питания, реализованных в отчетном месяце</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158E95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Итоговая стоимость рационов за день, руб.</w:t>
            </w:r>
          </w:p>
        </w:tc>
      </w:tr>
      <w:tr w:rsidR="00E37773" w:rsidRPr="00F13D20" w14:paraId="29FF2C48" w14:textId="77777777" w:rsidTr="00FD5181">
        <w:trPr>
          <w:trHeight w:val="312"/>
        </w:trPr>
        <w:tc>
          <w:tcPr>
            <w:tcW w:w="889" w:type="dxa"/>
            <w:vMerge/>
            <w:tcBorders>
              <w:top w:val="single" w:sz="4" w:space="0" w:color="auto"/>
              <w:left w:val="single" w:sz="4" w:space="0" w:color="auto"/>
              <w:bottom w:val="single" w:sz="4" w:space="0" w:color="000000"/>
              <w:right w:val="single" w:sz="4" w:space="0" w:color="auto"/>
            </w:tcBorders>
            <w:vAlign w:val="center"/>
          </w:tcPr>
          <w:p w14:paraId="6225B073" w14:textId="77777777" w:rsidR="00E37773" w:rsidRPr="00F13D20" w:rsidRDefault="00E37773" w:rsidP="00FD5181">
            <w:pPr>
              <w:spacing w:after="0" w:line="240" w:lineRule="auto"/>
              <w:jc w:val="both"/>
              <w:rPr>
                <w:rFonts w:ascii="Times New Roman" w:eastAsia="Times New Roman" w:hAnsi="Times New Roman"/>
                <w:color w:val="000000"/>
                <w:lang w:eastAsia="ru-RU"/>
              </w:rPr>
            </w:pPr>
          </w:p>
        </w:tc>
        <w:tc>
          <w:tcPr>
            <w:tcW w:w="969" w:type="dxa"/>
            <w:vMerge/>
            <w:tcBorders>
              <w:top w:val="single" w:sz="4" w:space="0" w:color="auto"/>
              <w:left w:val="single" w:sz="4" w:space="0" w:color="auto"/>
              <w:bottom w:val="single" w:sz="4" w:space="0" w:color="000000"/>
              <w:right w:val="single" w:sz="4" w:space="0" w:color="auto"/>
            </w:tcBorders>
            <w:vAlign w:val="center"/>
          </w:tcPr>
          <w:p w14:paraId="5AEF2097" w14:textId="77777777" w:rsidR="00E37773" w:rsidRPr="00F13D20" w:rsidRDefault="00E37773" w:rsidP="00FD5181">
            <w:pPr>
              <w:spacing w:after="0" w:line="240" w:lineRule="auto"/>
              <w:jc w:val="both"/>
              <w:rPr>
                <w:rFonts w:ascii="Times New Roman" w:eastAsia="Times New Roman" w:hAnsi="Times New Roman"/>
                <w:color w:val="000000"/>
                <w:lang w:eastAsia="ru-RU"/>
              </w:rPr>
            </w:pPr>
          </w:p>
        </w:tc>
        <w:tc>
          <w:tcPr>
            <w:tcW w:w="1936" w:type="dxa"/>
            <w:gridSpan w:val="2"/>
            <w:tcBorders>
              <w:top w:val="single" w:sz="4" w:space="0" w:color="auto"/>
              <w:left w:val="nil"/>
              <w:bottom w:val="single" w:sz="4" w:space="0" w:color="auto"/>
              <w:right w:val="single" w:sz="4" w:space="0" w:color="auto"/>
            </w:tcBorders>
            <w:shd w:val="clear" w:color="000000" w:fill="FFFFFF"/>
            <w:vAlign w:val="center"/>
          </w:tcPr>
          <w:p w14:paraId="22C22184"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НБД</w:t>
            </w:r>
          </w:p>
        </w:tc>
        <w:tc>
          <w:tcPr>
            <w:tcW w:w="2410" w:type="dxa"/>
            <w:gridSpan w:val="2"/>
            <w:tcBorders>
              <w:top w:val="single" w:sz="4" w:space="0" w:color="auto"/>
              <w:left w:val="nil"/>
              <w:bottom w:val="single" w:sz="4" w:space="0" w:color="auto"/>
              <w:right w:val="single" w:sz="4" w:space="0" w:color="auto"/>
            </w:tcBorders>
            <w:shd w:val="clear" w:color="000000" w:fill="FFFFFF"/>
            <w:vAlign w:val="center"/>
          </w:tcPr>
          <w:p w14:paraId="0C8C8492"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НКД</w:t>
            </w:r>
          </w:p>
        </w:tc>
        <w:tc>
          <w:tcPr>
            <w:tcW w:w="2693" w:type="dxa"/>
            <w:gridSpan w:val="2"/>
            <w:tcBorders>
              <w:top w:val="single" w:sz="4" w:space="0" w:color="auto"/>
              <w:left w:val="nil"/>
              <w:bottom w:val="single" w:sz="4" w:space="0" w:color="auto"/>
              <w:right w:val="single" w:sz="4" w:space="0" w:color="auto"/>
            </w:tcBorders>
            <w:shd w:val="clear" w:color="000000" w:fill="FFFFFF"/>
            <w:vAlign w:val="center"/>
          </w:tcPr>
          <w:p w14:paraId="05C690B0" w14:textId="77777777" w:rsidR="00E37773" w:rsidRPr="00F13D20" w:rsidRDefault="00E37773" w:rsidP="00FD5181">
            <w:pPr>
              <w:spacing w:after="0" w:line="240" w:lineRule="auto"/>
              <w:jc w:val="center"/>
              <w:rPr>
                <w:rFonts w:ascii="Times New Roman" w:eastAsia="Times New Roman" w:hAnsi="Times New Roman"/>
                <w:color w:val="000000"/>
                <w:lang w:eastAsia="ru-RU"/>
              </w:rPr>
            </w:pPr>
            <w:r w:rsidRPr="00F13D20">
              <w:rPr>
                <w:rFonts w:ascii="Times New Roman" w:eastAsia="Times New Roman" w:hAnsi="Times New Roman"/>
                <w:color w:val="000000"/>
                <w:lang w:eastAsia="ru-RU"/>
              </w:rPr>
              <w:t>ОВД</w:t>
            </w:r>
          </w:p>
        </w:tc>
        <w:tc>
          <w:tcPr>
            <w:tcW w:w="3402" w:type="dxa"/>
            <w:gridSpan w:val="2"/>
            <w:tcBorders>
              <w:top w:val="single" w:sz="4" w:space="0" w:color="auto"/>
              <w:left w:val="nil"/>
              <w:bottom w:val="single" w:sz="4" w:space="0" w:color="auto"/>
              <w:right w:val="single" w:sz="4" w:space="0" w:color="auto"/>
            </w:tcBorders>
            <w:shd w:val="clear" w:color="000000" w:fill="FFFFFF"/>
            <w:vAlign w:val="center"/>
          </w:tcPr>
          <w:p w14:paraId="2DA95388" w14:textId="77777777" w:rsidR="00E37773" w:rsidRPr="00F13D20" w:rsidRDefault="00E37773" w:rsidP="00FD5181">
            <w:pPr>
              <w:spacing w:after="0" w:line="240" w:lineRule="auto"/>
              <w:jc w:val="center"/>
              <w:rPr>
                <w:rFonts w:ascii="Times New Roman" w:eastAsia="Times New Roman" w:hAnsi="Times New Roman"/>
                <w:color w:val="000000"/>
                <w:lang w:eastAsia="ru-RU"/>
              </w:rPr>
            </w:pPr>
            <w:proofErr w:type="gramStart"/>
            <w:r w:rsidRPr="00F13D20">
              <w:rPr>
                <w:rFonts w:ascii="Times New Roman" w:eastAsia="Times New Roman" w:hAnsi="Times New Roman"/>
                <w:color w:val="000000"/>
                <w:lang w:eastAsia="ru-RU"/>
              </w:rPr>
              <w:t>ЩД….</w:t>
            </w:r>
            <w:proofErr w:type="gramEnd"/>
            <w:r w:rsidRPr="00F13D20">
              <w:rPr>
                <w:rFonts w:ascii="Times New Roman" w:eastAsia="Times New Roman" w:hAnsi="Times New Roman"/>
                <w:color w:val="000000"/>
                <w:lang w:eastAsia="ru-RU"/>
              </w:rPr>
              <w:t>.</w:t>
            </w:r>
          </w:p>
        </w:tc>
        <w:tc>
          <w:tcPr>
            <w:tcW w:w="2126" w:type="dxa"/>
            <w:vMerge/>
            <w:tcBorders>
              <w:top w:val="single" w:sz="4" w:space="0" w:color="auto"/>
              <w:left w:val="single" w:sz="4" w:space="0" w:color="auto"/>
              <w:bottom w:val="single" w:sz="4" w:space="0" w:color="auto"/>
              <w:right w:val="single" w:sz="4" w:space="0" w:color="auto"/>
            </w:tcBorders>
            <w:vAlign w:val="center"/>
          </w:tcPr>
          <w:p w14:paraId="53F64699" w14:textId="77777777" w:rsidR="00E37773" w:rsidRPr="00F13D20" w:rsidRDefault="00E37773" w:rsidP="00FD5181">
            <w:pPr>
              <w:spacing w:after="0" w:line="240" w:lineRule="auto"/>
              <w:jc w:val="both"/>
              <w:rPr>
                <w:rFonts w:ascii="Times New Roman" w:eastAsia="Times New Roman" w:hAnsi="Times New Roman"/>
                <w:color w:val="000000"/>
                <w:lang w:eastAsia="ru-RU"/>
              </w:rPr>
            </w:pPr>
          </w:p>
        </w:tc>
      </w:tr>
      <w:tr w:rsidR="00E37773" w:rsidRPr="00F13D20" w14:paraId="644A849B" w14:textId="77777777" w:rsidTr="00FD5181">
        <w:trPr>
          <w:trHeight w:val="624"/>
        </w:trPr>
        <w:tc>
          <w:tcPr>
            <w:tcW w:w="889" w:type="dxa"/>
            <w:vMerge/>
            <w:tcBorders>
              <w:top w:val="single" w:sz="4" w:space="0" w:color="auto"/>
              <w:left w:val="single" w:sz="4" w:space="0" w:color="auto"/>
              <w:bottom w:val="single" w:sz="4" w:space="0" w:color="000000"/>
              <w:right w:val="single" w:sz="4" w:space="0" w:color="auto"/>
            </w:tcBorders>
            <w:vAlign w:val="center"/>
          </w:tcPr>
          <w:p w14:paraId="3D5291AF" w14:textId="77777777" w:rsidR="00E37773" w:rsidRPr="00F13D20" w:rsidRDefault="00E37773" w:rsidP="00FD5181">
            <w:pPr>
              <w:spacing w:after="0" w:line="240" w:lineRule="auto"/>
              <w:jc w:val="both"/>
              <w:rPr>
                <w:rFonts w:ascii="Times New Roman" w:eastAsia="Times New Roman" w:hAnsi="Times New Roman"/>
                <w:color w:val="000000"/>
                <w:lang w:eastAsia="ru-RU"/>
              </w:rPr>
            </w:pPr>
          </w:p>
        </w:tc>
        <w:tc>
          <w:tcPr>
            <w:tcW w:w="969" w:type="dxa"/>
            <w:vMerge/>
            <w:tcBorders>
              <w:top w:val="single" w:sz="4" w:space="0" w:color="auto"/>
              <w:left w:val="single" w:sz="4" w:space="0" w:color="auto"/>
              <w:bottom w:val="single" w:sz="4" w:space="0" w:color="000000"/>
              <w:right w:val="single" w:sz="4" w:space="0" w:color="auto"/>
            </w:tcBorders>
            <w:vAlign w:val="center"/>
          </w:tcPr>
          <w:p w14:paraId="23ABC403" w14:textId="77777777" w:rsidR="00E37773" w:rsidRPr="00F13D20" w:rsidRDefault="00E37773" w:rsidP="00FD5181">
            <w:pPr>
              <w:spacing w:after="0" w:line="240" w:lineRule="auto"/>
              <w:jc w:val="both"/>
              <w:rPr>
                <w:rFonts w:ascii="Times New Roman" w:eastAsia="Times New Roman" w:hAnsi="Times New Roman"/>
                <w:color w:val="000000"/>
                <w:lang w:eastAsia="ru-RU"/>
              </w:rPr>
            </w:pPr>
          </w:p>
        </w:tc>
        <w:tc>
          <w:tcPr>
            <w:tcW w:w="944" w:type="dxa"/>
            <w:tcBorders>
              <w:top w:val="nil"/>
              <w:left w:val="nil"/>
              <w:bottom w:val="single" w:sz="4" w:space="0" w:color="auto"/>
              <w:right w:val="single" w:sz="4" w:space="0" w:color="auto"/>
            </w:tcBorders>
            <w:shd w:val="clear" w:color="auto" w:fill="auto"/>
            <w:vAlign w:val="center"/>
          </w:tcPr>
          <w:p w14:paraId="0F8B6DF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Кол-во</w:t>
            </w:r>
          </w:p>
        </w:tc>
        <w:tc>
          <w:tcPr>
            <w:tcW w:w="992" w:type="dxa"/>
            <w:tcBorders>
              <w:top w:val="nil"/>
              <w:left w:val="nil"/>
              <w:bottom w:val="single" w:sz="4" w:space="0" w:color="auto"/>
              <w:right w:val="single" w:sz="4" w:space="0" w:color="auto"/>
            </w:tcBorders>
            <w:shd w:val="clear" w:color="000000" w:fill="FFFFFF"/>
            <w:vAlign w:val="center"/>
          </w:tcPr>
          <w:p w14:paraId="7306BCD9"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Стоимость руб.</w:t>
            </w:r>
          </w:p>
        </w:tc>
        <w:tc>
          <w:tcPr>
            <w:tcW w:w="1276" w:type="dxa"/>
            <w:tcBorders>
              <w:top w:val="nil"/>
              <w:left w:val="nil"/>
              <w:bottom w:val="single" w:sz="4" w:space="0" w:color="auto"/>
              <w:right w:val="single" w:sz="4" w:space="0" w:color="auto"/>
            </w:tcBorders>
            <w:shd w:val="clear" w:color="auto" w:fill="auto"/>
            <w:vAlign w:val="center"/>
          </w:tcPr>
          <w:p w14:paraId="6487D76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Кол-во</w:t>
            </w:r>
          </w:p>
        </w:tc>
        <w:tc>
          <w:tcPr>
            <w:tcW w:w="1134" w:type="dxa"/>
            <w:tcBorders>
              <w:top w:val="nil"/>
              <w:left w:val="nil"/>
              <w:bottom w:val="single" w:sz="4" w:space="0" w:color="auto"/>
              <w:right w:val="single" w:sz="4" w:space="0" w:color="auto"/>
            </w:tcBorders>
            <w:shd w:val="clear" w:color="000000" w:fill="FFFFFF"/>
            <w:vAlign w:val="center"/>
          </w:tcPr>
          <w:p w14:paraId="4A5F6CF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Стоимость руб.</w:t>
            </w:r>
          </w:p>
        </w:tc>
        <w:tc>
          <w:tcPr>
            <w:tcW w:w="1134" w:type="dxa"/>
            <w:tcBorders>
              <w:top w:val="single" w:sz="4" w:space="0" w:color="auto"/>
              <w:left w:val="nil"/>
              <w:bottom w:val="single" w:sz="4" w:space="0" w:color="auto"/>
              <w:right w:val="single" w:sz="4" w:space="0" w:color="auto"/>
            </w:tcBorders>
            <w:shd w:val="clear" w:color="auto" w:fill="auto"/>
            <w:vAlign w:val="center"/>
          </w:tcPr>
          <w:p w14:paraId="49E37AA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Кол-во</w:t>
            </w:r>
          </w:p>
        </w:tc>
        <w:tc>
          <w:tcPr>
            <w:tcW w:w="1559" w:type="dxa"/>
            <w:tcBorders>
              <w:top w:val="nil"/>
              <w:left w:val="nil"/>
              <w:bottom w:val="single" w:sz="4" w:space="0" w:color="auto"/>
              <w:right w:val="single" w:sz="4" w:space="0" w:color="auto"/>
            </w:tcBorders>
            <w:shd w:val="clear" w:color="000000" w:fill="FFFFFF"/>
            <w:vAlign w:val="center"/>
          </w:tcPr>
          <w:p w14:paraId="36E4FA0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Стоимость руб.</w:t>
            </w:r>
          </w:p>
        </w:tc>
        <w:tc>
          <w:tcPr>
            <w:tcW w:w="1276" w:type="dxa"/>
            <w:tcBorders>
              <w:top w:val="nil"/>
              <w:left w:val="nil"/>
              <w:bottom w:val="single" w:sz="4" w:space="0" w:color="auto"/>
              <w:right w:val="single" w:sz="4" w:space="0" w:color="auto"/>
            </w:tcBorders>
            <w:shd w:val="clear" w:color="auto" w:fill="auto"/>
            <w:vAlign w:val="center"/>
          </w:tcPr>
          <w:p w14:paraId="0958186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Кол-во</w:t>
            </w:r>
          </w:p>
        </w:tc>
        <w:tc>
          <w:tcPr>
            <w:tcW w:w="2126" w:type="dxa"/>
            <w:tcBorders>
              <w:top w:val="nil"/>
              <w:left w:val="nil"/>
              <w:bottom w:val="single" w:sz="4" w:space="0" w:color="auto"/>
              <w:right w:val="single" w:sz="4" w:space="0" w:color="auto"/>
            </w:tcBorders>
            <w:shd w:val="clear" w:color="000000" w:fill="FFFFFF"/>
            <w:vAlign w:val="center"/>
          </w:tcPr>
          <w:p w14:paraId="13AD4D6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Стоимость руб.</w:t>
            </w:r>
          </w:p>
        </w:tc>
        <w:tc>
          <w:tcPr>
            <w:tcW w:w="2126" w:type="dxa"/>
            <w:vMerge/>
            <w:tcBorders>
              <w:top w:val="single" w:sz="4" w:space="0" w:color="auto"/>
              <w:left w:val="single" w:sz="4" w:space="0" w:color="auto"/>
              <w:bottom w:val="single" w:sz="4" w:space="0" w:color="auto"/>
              <w:right w:val="single" w:sz="4" w:space="0" w:color="auto"/>
            </w:tcBorders>
            <w:vAlign w:val="center"/>
          </w:tcPr>
          <w:p w14:paraId="7A7E8F40" w14:textId="77777777" w:rsidR="00E37773" w:rsidRPr="00F13D20" w:rsidRDefault="00E37773" w:rsidP="00FD5181">
            <w:pPr>
              <w:spacing w:after="0" w:line="240" w:lineRule="auto"/>
              <w:jc w:val="both"/>
              <w:rPr>
                <w:rFonts w:ascii="Times New Roman" w:eastAsia="Times New Roman" w:hAnsi="Times New Roman"/>
                <w:color w:val="000000"/>
                <w:lang w:eastAsia="ru-RU"/>
              </w:rPr>
            </w:pPr>
          </w:p>
        </w:tc>
      </w:tr>
      <w:tr w:rsidR="00E37773" w:rsidRPr="00F13D20" w14:paraId="6EBAA47D" w14:textId="77777777" w:rsidTr="00FD5181">
        <w:trPr>
          <w:trHeight w:val="493"/>
        </w:trPr>
        <w:tc>
          <w:tcPr>
            <w:tcW w:w="889" w:type="dxa"/>
            <w:tcBorders>
              <w:top w:val="nil"/>
              <w:left w:val="single" w:sz="4" w:space="0" w:color="auto"/>
              <w:bottom w:val="single" w:sz="4" w:space="0" w:color="auto"/>
              <w:right w:val="single" w:sz="4" w:space="0" w:color="auto"/>
            </w:tcBorders>
            <w:shd w:val="clear" w:color="auto" w:fill="auto"/>
            <w:vAlign w:val="center"/>
          </w:tcPr>
          <w:p w14:paraId="19CE1FF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vAlign w:val="center"/>
          </w:tcPr>
          <w:p w14:paraId="13AD825B"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000000" w:fill="FFFFFF"/>
            <w:vAlign w:val="center"/>
          </w:tcPr>
          <w:p w14:paraId="026E89F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000000" w:fill="FFFFFF"/>
            <w:vAlign w:val="center"/>
          </w:tcPr>
          <w:p w14:paraId="65AEB4D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000000" w:fill="FFFFFF"/>
            <w:vAlign w:val="center"/>
          </w:tcPr>
          <w:p w14:paraId="7A5BC710"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000000" w:fill="FFFFFF"/>
            <w:vAlign w:val="center"/>
          </w:tcPr>
          <w:p w14:paraId="2DF09B70"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0287DD7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31473C60"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4E4002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09E78BE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12EED05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594D4CCA"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0945534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4398E55F"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5BA43CC9"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46BCCB9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53DBB1F4"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2E46C3C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6BD1262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51B14184"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82B4A5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4FCF6F80"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63F56C6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6AC2BC2C"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0587CE4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46006A88"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1903B1D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3DCAFF3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2FADC6F6"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38B6870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4D66480B"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67E6B28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85C9BE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33D6784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45D07FC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19243828"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4BB9DDBE"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347CA23B"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2C6893F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43013F1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21DE902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724CFB7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0E58C3A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7E569E0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5BF973DE"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0BDEF946"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040D9BF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48E7CDE5"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1D8B149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7BA10E29"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6CA93506"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32642A6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47BAA72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5EAC3E5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10DF828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699EDAA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0E37AE5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0928C9E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CD66B8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5D7CBC52"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7FD29857"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4D2B2CC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0C60B85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758D8FD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52D5077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518B8B7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7173038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645BA9C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2B8C759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4687A38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5C98658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11122F01"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1551776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715F37B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6CE913E9"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p w14:paraId="44ADC6E8"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59B49676"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7FFD011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281F892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5CDC6C4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0F3225C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11E0ECB0"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CE4CCC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0914BB4"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729C42FB"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01A20186"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3F21221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7525668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36DA573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7151295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51AC675E"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5E065CC9"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35226A7B"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045BB3E6"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4D112F68"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2754931B"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50160DA0" w14:textId="77777777" w:rsidTr="00FD5181">
        <w:trPr>
          <w:trHeight w:val="288"/>
        </w:trPr>
        <w:tc>
          <w:tcPr>
            <w:tcW w:w="889" w:type="dxa"/>
            <w:tcBorders>
              <w:top w:val="nil"/>
              <w:left w:val="single" w:sz="4" w:space="0" w:color="auto"/>
              <w:bottom w:val="single" w:sz="4" w:space="0" w:color="auto"/>
              <w:right w:val="single" w:sz="4" w:space="0" w:color="auto"/>
            </w:tcBorders>
            <w:shd w:val="clear" w:color="auto" w:fill="auto"/>
            <w:noWrap/>
            <w:vAlign w:val="bottom"/>
          </w:tcPr>
          <w:p w14:paraId="6FC27EA8"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69" w:type="dxa"/>
            <w:tcBorders>
              <w:top w:val="nil"/>
              <w:left w:val="nil"/>
              <w:bottom w:val="single" w:sz="4" w:space="0" w:color="auto"/>
              <w:right w:val="single" w:sz="4" w:space="0" w:color="auto"/>
            </w:tcBorders>
            <w:shd w:val="clear" w:color="auto" w:fill="auto"/>
            <w:noWrap/>
            <w:vAlign w:val="bottom"/>
          </w:tcPr>
          <w:p w14:paraId="1381ED64"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7A7CE0A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23C26F6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7537D5D8"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7A13B81A"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618AA85E"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1F69FFC8"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4086692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7F7C1025"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558450A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r w:rsidR="00E37773" w:rsidRPr="00F13D20" w14:paraId="61C51800" w14:textId="77777777" w:rsidTr="00FD5181">
        <w:trPr>
          <w:trHeight w:val="288"/>
        </w:trPr>
        <w:tc>
          <w:tcPr>
            <w:tcW w:w="889" w:type="dxa"/>
            <w:tcBorders>
              <w:top w:val="nil"/>
              <w:left w:val="single" w:sz="4" w:space="0" w:color="auto"/>
              <w:bottom w:val="single" w:sz="4" w:space="0" w:color="auto"/>
              <w:right w:val="nil"/>
            </w:tcBorders>
            <w:shd w:val="clear" w:color="auto" w:fill="auto"/>
            <w:vAlign w:val="center"/>
          </w:tcPr>
          <w:p w14:paraId="7915847E" w14:textId="77777777" w:rsidR="00E37773" w:rsidRPr="00F13D20" w:rsidRDefault="00E37773" w:rsidP="00FD5181">
            <w:pPr>
              <w:spacing w:after="0" w:line="240" w:lineRule="auto"/>
              <w:jc w:val="both"/>
              <w:rPr>
                <w:rFonts w:ascii="Times New Roman" w:eastAsia="Times New Roman" w:hAnsi="Times New Roman"/>
                <w:b/>
                <w:bCs/>
                <w:color w:val="000000"/>
                <w:lang w:eastAsia="ru-RU"/>
              </w:rPr>
            </w:pPr>
            <w:r w:rsidRPr="00F13D20">
              <w:rPr>
                <w:rFonts w:ascii="Times New Roman" w:eastAsia="Times New Roman" w:hAnsi="Times New Roman"/>
                <w:b/>
                <w:bCs/>
                <w:color w:val="000000"/>
                <w:lang w:eastAsia="ru-RU"/>
              </w:rPr>
              <w:t>Итого:</w:t>
            </w:r>
          </w:p>
        </w:tc>
        <w:tc>
          <w:tcPr>
            <w:tcW w:w="969" w:type="dxa"/>
            <w:tcBorders>
              <w:top w:val="nil"/>
              <w:left w:val="single" w:sz="4" w:space="0" w:color="auto"/>
              <w:bottom w:val="single" w:sz="4" w:space="0" w:color="auto"/>
              <w:right w:val="single" w:sz="4" w:space="0" w:color="auto"/>
            </w:tcBorders>
            <w:shd w:val="clear" w:color="auto" w:fill="auto"/>
            <w:noWrap/>
            <w:vAlign w:val="bottom"/>
          </w:tcPr>
          <w:p w14:paraId="4988E004"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44" w:type="dxa"/>
            <w:tcBorders>
              <w:top w:val="nil"/>
              <w:left w:val="nil"/>
              <w:bottom w:val="single" w:sz="4" w:space="0" w:color="auto"/>
              <w:right w:val="single" w:sz="4" w:space="0" w:color="auto"/>
            </w:tcBorders>
            <w:shd w:val="clear" w:color="auto" w:fill="auto"/>
            <w:noWrap/>
            <w:vAlign w:val="bottom"/>
          </w:tcPr>
          <w:p w14:paraId="2306D83D"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p w14:paraId="58A26D6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noWrap/>
            <w:vAlign w:val="bottom"/>
          </w:tcPr>
          <w:p w14:paraId="6A4B1E8B"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5EDFA172"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44418248"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tcPr>
          <w:p w14:paraId="202FE544"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tcPr>
          <w:p w14:paraId="687B24C3"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14:paraId="573E3C7B"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09A32D41"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c>
          <w:tcPr>
            <w:tcW w:w="2126" w:type="dxa"/>
            <w:tcBorders>
              <w:top w:val="nil"/>
              <w:left w:val="nil"/>
              <w:bottom w:val="single" w:sz="4" w:space="0" w:color="auto"/>
              <w:right w:val="single" w:sz="4" w:space="0" w:color="auto"/>
            </w:tcBorders>
            <w:shd w:val="clear" w:color="auto" w:fill="auto"/>
            <w:noWrap/>
            <w:vAlign w:val="bottom"/>
          </w:tcPr>
          <w:p w14:paraId="540BBFAC" w14:textId="77777777" w:rsidR="00E37773" w:rsidRPr="00F13D20" w:rsidRDefault="00E37773" w:rsidP="00FD5181">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w:t>
            </w:r>
          </w:p>
        </w:tc>
      </w:tr>
    </w:tbl>
    <w:p w14:paraId="6136B521" w14:textId="77777777" w:rsidR="00E37773" w:rsidRPr="00F13D20" w:rsidRDefault="00E37773" w:rsidP="00E37773">
      <w:pPr>
        <w:spacing w:after="0" w:line="240" w:lineRule="auto"/>
        <w:contextualSpacing/>
        <w:jc w:val="both"/>
        <w:rPr>
          <w:rFonts w:ascii="Times New Roman" w:eastAsia="Times New Roman" w:hAnsi="Times New Roman"/>
          <w:color w:val="000000"/>
          <w:lang w:eastAsia="ru-RU"/>
        </w:rPr>
      </w:pPr>
    </w:p>
    <w:p w14:paraId="0ACF99DE" w14:textId="77777777" w:rsidR="00E37773" w:rsidRPr="00F13D20" w:rsidRDefault="00E37773" w:rsidP="00E37773">
      <w:pPr>
        <w:spacing w:after="0" w:line="240" w:lineRule="auto"/>
        <w:contextualSpacing/>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Приложение: Раздаточная ведомость «На отпуск отделениям рационов лечебного питания» форма N 23-МЗ за «__</w:t>
      </w:r>
      <w:proofErr w:type="gramStart"/>
      <w:r w:rsidRPr="00F13D20">
        <w:rPr>
          <w:rFonts w:ascii="Times New Roman" w:eastAsia="Times New Roman" w:hAnsi="Times New Roman"/>
          <w:color w:val="000000"/>
          <w:lang w:eastAsia="ru-RU"/>
        </w:rPr>
        <w:t>_»_</w:t>
      </w:r>
      <w:proofErr w:type="gramEnd"/>
      <w:r w:rsidRPr="00F13D20">
        <w:rPr>
          <w:rFonts w:ascii="Times New Roman" w:eastAsia="Times New Roman" w:hAnsi="Times New Roman"/>
          <w:color w:val="000000"/>
          <w:lang w:eastAsia="ru-RU"/>
        </w:rPr>
        <w:t>____________ 201___ г.</w:t>
      </w:r>
    </w:p>
    <w:p w14:paraId="594E9C2F" w14:textId="77777777" w:rsidR="00E37773" w:rsidRPr="00F13D20" w:rsidRDefault="00E37773" w:rsidP="00E37773">
      <w:pPr>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Составил __________________ (</w:t>
      </w:r>
      <w:proofErr w:type="gramStart"/>
      <w:r w:rsidRPr="00F13D20">
        <w:rPr>
          <w:rFonts w:ascii="Times New Roman" w:eastAsia="Times New Roman" w:hAnsi="Times New Roman"/>
          <w:color w:val="000000"/>
          <w:lang w:eastAsia="ru-RU"/>
        </w:rPr>
        <w:t xml:space="preserve">Исполнитель)   </w:t>
      </w:r>
      <w:proofErr w:type="gramEnd"/>
      <w:r w:rsidRPr="00F13D20">
        <w:rPr>
          <w:rFonts w:ascii="Times New Roman" w:eastAsia="Times New Roman" w:hAnsi="Times New Roman"/>
          <w:color w:val="000000"/>
          <w:lang w:eastAsia="ru-RU"/>
        </w:rPr>
        <w:t xml:space="preserve">                                              Проверил _____________________ (Заказчик)</w:t>
      </w:r>
    </w:p>
    <w:p w14:paraId="37CA9C4E" w14:textId="77777777" w:rsidR="00E37773" w:rsidRPr="00F13D20" w:rsidRDefault="00E37773" w:rsidP="00E37773">
      <w:pPr>
        <w:tabs>
          <w:tab w:val="left" w:pos="3270"/>
          <w:tab w:val="left" w:pos="9390"/>
        </w:tabs>
        <w:spacing w:after="0" w:line="240" w:lineRule="auto"/>
        <w:jc w:val="both"/>
        <w:rPr>
          <w:rFonts w:ascii="Times New Roman" w:eastAsia="Times New Roman" w:hAnsi="Times New Roman"/>
          <w:color w:val="000000"/>
          <w:lang w:eastAsia="ru-RU"/>
        </w:rPr>
      </w:pPr>
      <w:r w:rsidRPr="00F13D20">
        <w:rPr>
          <w:rFonts w:ascii="Times New Roman" w:eastAsia="Times New Roman" w:hAnsi="Times New Roman"/>
          <w:color w:val="000000"/>
          <w:lang w:eastAsia="ru-RU"/>
        </w:rPr>
        <w:t xml:space="preserve">                             м.п.</w:t>
      </w:r>
      <w:r w:rsidRPr="00F13D20">
        <w:rPr>
          <w:rFonts w:ascii="Times New Roman" w:eastAsia="Times New Roman" w:hAnsi="Times New Roman"/>
          <w:color w:val="000000"/>
          <w:lang w:eastAsia="ru-RU"/>
        </w:rPr>
        <w:tab/>
        <w:t xml:space="preserve">                                                                                             м.п.</w:t>
      </w:r>
    </w:p>
    <w:p w14:paraId="72DB1F05" w14:textId="77777777" w:rsidR="00E37773" w:rsidRPr="00F13D20" w:rsidRDefault="00E37773" w:rsidP="00E37773">
      <w:pPr>
        <w:spacing w:after="0" w:line="240" w:lineRule="auto"/>
        <w:jc w:val="both"/>
        <w:rPr>
          <w:rFonts w:ascii="Times New Roman" w:eastAsia="Times New Roman" w:hAnsi="Times New Roman"/>
          <w:i/>
          <w:color w:val="000000"/>
          <w:u w:val="single"/>
          <w:lang w:eastAsia="ru-RU"/>
        </w:rPr>
      </w:pPr>
      <w:r w:rsidRPr="00F13D20">
        <w:rPr>
          <w:rFonts w:ascii="Times New Roman" w:eastAsia="Times New Roman" w:hAnsi="Times New Roman"/>
          <w:i/>
          <w:color w:val="000000"/>
          <w:u w:val="single"/>
          <w:lang w:eastAsia="ru-RU"/>
        </w:rPr>
        <w:t>конец формы</w:t>
      </w:r>
    </w:p>
    <w:p w14:paraId="5B41F5FB" w14:textId="77777777" w:rsidR="00E37773" w:rsidRPr="00F13D20" w:rsidRDefault="00E37773" w:rsidP="00E37773">
      <w:pPr>
        <w:spacing w:after="0" w:line="240" w:lineRule="auto"/>
        <w:jc w:val="both"/>
        <w:rPr>
          <w:rFonts w:ascii="Times New Roman" w:eastAsia="Times New Roman" w:hAnsi="Times New Roman"/>
          <w:i/>
          <w:color w:val="000000"/>
          <w:u w:val="single"/>
          <w:lang w:eastAsia="ru-RU"/>
        </w:rPr>
      </w:pPr>
      <w:r w:rsidRPr="00F13D20">
        <w:rPr>
          <w:rFonts w:ascii="Times New Roman" w:eastAsia="Times New Roman" w:hAnsi="Times New Roman"/>
          <w:b/>
          <w:color w:val="000000"/>
          <w:lang w:eastAsia="ru-RU"/>
        </w:rPr>
        <w:lastRenderedPageBreak/>
        <w:t xml:space="preserve">                       Заказчик      </w:t>
      </w:r>
      <w:r w:rsidRPr="00F13D20">
        <w:rPr>
          <w:rFonts w:ascii="Times New Roman" w:eastAsia="Times New Roman" w:hAnsi="Times New Roman"/>
          <w:b/>
          <w:color w:val="000000"/>
          <w:lang w:eastAsia="ru-RU"/>
        </w:rPr>
        <w:tab/>
      </w:r>
      <w:r w:rsidRPr="00F13D20">
        <w:rPr>
          <w:rFonts w:ascii="Times New Roman" w:eastAsia="Times New Roman" w:hAnsi="Times New Roman"/>
          <w:b/>
          <w:color w:val="000000"/>
          <w:lang w:eastAsia="ru-RU"/>
        </w:rPr>
        <w:tab/>
      </w:r>
      <w:r w:rsidRPr="00F13D20">
        <w:rPr>
          <w:rFonts w:ascii="Times New Roman" w:eastAsia="Times New Roman" w:hAnsi="Times New Roman"/>
          <w:b/>
          <w:color w:val="000000"/>
          <w:lang w:eastAsia="ru-RU"/>
        </w:rPr>
        <w:tab/>
      </w:r>
      <w:r w:rsidRPr="00F13D20">
        <w:rPr>
          <w:rFonts w:ascii="Times New Roman" w:eastAsia="Times New Roman" w:hAnsi="Times New Roman"/>
          <w:b/>
          <w:color w:val="000000"/>
          <w:lang w:eastAsia="ru-RU"/>
        </w:rPr>
        <w:tab/>
        <w:t xml:space="preserve">                                Исполнитель</w:t>
      </w:r>
    </w:p>
    <w:p w14:paraId="0C867F12" w14:textId="77777777" w:rsidR="00E37773" w:rsidRDefault="00E37773" w:rsidP="00E37773">
      <w:pPr>
        <w:widowControl w:val="0"/>
        <w:spacing w:after="0" w:line="240" w:lineRule="auto"/>
        <w:jc w:val="both"/>
        <w:rPr>
          <w:rFonts w:ascii="Times New Roman" w:eastAsia="Times New Roman" w:hAnsi="Times New Roman"/>
          <w:color w:val="000000"/>
          <w:lang w:eastAsia="ru-RU"/>
        </w:rPr>
      </w:pPr>
      <w:r w:rsidRPr="00DB1E51">
        <w:rPr>
          <w:rFonts w:ascii="Times New Roman" w:eastAsia="Times New Roman" w:hAnsi="Times New Roman"/>
          <w:color w:val="000000"/>
          <w:lang w:eastAsia="ru-RU"/>
        </w:rPr>
        <w:t>_________________/ Я.А. Фролов</w:t>
      </w:r>
      <w:r w:rsidRPr="00DB1E51">
        <w:rPr>
          <w:rFonts w:ascii="Times New Roman" w:eastAsia="Times New Roman" w:hAnsi="Times New Roman"/>
          <w:color w:val="000000"/>
          <w:lang w:eastAsia="ru-RU"/>
        </w:rPr>
        <w:tab/>
      </w:r>
      <w:r w:rsidRPr="00DB1E51">
        <w:rPr>
          <w:rFonts w:ascii="Times New Roman" w:eastAsia="Times New Roman" w:hAnsi="Times New Roman"/>
          <w:color w:val="000000"/>
          <w:lang w:eastAsia="ru-RU"/>
        </w:rPr>
        <w:tab/>
        <w:t>________________________/ О.В. Оршулевич</w:t>
      </w:r>
    </w:p>
    <w:p w14:paraId="1EC583B2" w14:textId="77777777" w:rsidR="00E37773" w:rsidRPr="00F13D20" w:rsidRDefault="00E37773" w:rsidP="00E37773">
      <w:pPr>
        <w:widowControl w:val="0"/>
        <w:spacing w:after="0" w:line="240" w:lineRule="auto"/>
        <w:jc w:val="both"/>
        <w:rPr>
          <w:rFonts w:ascii="Times New Roman" w:hAnsi="Times New Roman"/>
        </w:rPr>
      </w:pPr>
      <w:r w:rsidRPr="00F13D20">
        <w:rPr>
          <w:rFonts w:ascii="Times New Roman" w:eastAsia="Times New Roman" w:hAnsi="Times New Roman"/>
          <w:color w:val="000000"/>
          <w:lang w:eastAsia="ru-RU"/>
        </w:rPr>
        <w:t>м.п.                                                                                              м.п.</w:t>
      </w:r>
    </w:p>
    <w:p w14:paraId="2FD7BDE8" w14:textId="77777777" w:rsidR="00E37773" w:rsidRDefault="00E37773"/>
    <w:sectPr w:rsidR="00E37773" w:rsidSect="00E37773">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choolBookC">
    <w:altName w:val="Courier New"/>
    <w:charset w:val="00"/>
    <w:family w:val="decorative"/>
    <w:pitch w:val="default"/>
    <w:sig w:usb0="00000003" w:usb1="00000000" w:usb2="00000000" w:usb3="00000000" w:csb0="00000001" w:csb1="00000000"/>
  </w:font>
  <w:font w:name="AvantGardeGothicC">
    <w:charset w:val="CC"/>
    <w:family w:val="decorative"/>
    <w:pitch w:val="default"/>
  </w:font>
  <w:font w:name="Arial Unicode MS">
    <w:panose1 w:val="020B0604020202020204"/>
    <w:charset w:val="00"/>
    <w:family w:val="roman"/>
    <w:pitch w:val="variable"/>
    <w:sig w:usb0="00000003" w:usb1="00000000" w:usb2="00000000" w:usb3="00000000" w:csb0="00000001" w:csb1="00000000"/>
  </w:font>
  <w:font w:name="GaramondNarrowC">
    <w:altName w:val="Courier New"/>
    <w:charset w:val="00"/>
    <w:family w:val="roman"/>
    <w:pitch w:val="variable"/>
  </w:font>
  <w:font w:name="GaramondC">
    <w:altName w:val="Times New Roman"/>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TimesDL">
    <w:altName w:val="Times New Roman"/>
    <w:panose1 w:val="00000000000000000000"/>
    <w:charset w:val="00"/>
    <w:family w:val="auto"/>
    <w:notTrueType/>
    <w:pitch w:val="variable"/>
    <w:sig w:usb0="00000003" w:usb1="00000000" w:usb2="00000000" w:usb3="00000000" w:csb0="00000001" w:csb1="00000000"/>
  </w:font>
  <w:font w:name="Courier">
    <w:panose1 w:val="02070309020205020404"/>
    <w:charset w:val="00"/>
    <w:family w:val="modern"/>
    <w:pitch w:val="fixed"/>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3B158" w14:textId="77777777" w:rsidR="00CA5530" w:rsidRDefault="00E37773">
    <w:pPr>
      <w:pStyle w:val="af2"/>
      <w:jc w:val="center"/>
    </w:pPr>
    <w:r>
      <w:fldChar w:fldCharType="begin"/>
    </w:r>
    <w:r>
      <w:instrText>PAGE   \* MERGEFORMAT</w:instrText>
    </w:r>
    <w:r>
      <w:fldChar w:fldCharType="separate"/>
    </w:r>
    <w:r>
      <w:rPr>
        <w:noProof/>
      </w:rPr>
      <w:t>48</w:t>
    </w:r>
    <w:r>
      <w:fldChar w:fldCharType="end"/>
    </w:r>
  </w:p>
  <w:p w14:paraId="50875409" w14:textId="77777777" w:rsidR="00CA5530" w:rsidRDefault="00E37773">
    <w:pPr>
      <w:pStyle w:val="af2"/>
    </w:pPr>
  </w:p>
  <w:p w14:paraId="72AFB9A7" w14:textId="77777777" w:rsidR="00CA5530" w:rsidRDefault="00E37773"/>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A194F" w14:textId="77777777" w:rsidR="00CA5530" w:rsidRPr="00B171A1" w:rsidRDefault="00E37773">
    <w:pPr>
      <w:pStyle w:val="a5"/>
      <w:jc w:val="center"/>
      <w:rPr>
        <w:rFonts w:ascii="Times New Roman" w:hAnsi="Times New Roman"/>
        <w:sz w:val="20"/>
        <w:szCs w:val="20"/>
      </w:rPr>
    </w:pPr>
    <w:r w:rsidRPr="00B171A1">
      <w:rPr>
        <w:rFonts w:ascii="Times New Roman" w:hAnsi="Times New Roman"/>
        <w:sz w:val="20"/>
        <w:szCs w:val="20"/>
      </w:rPr>
      <w:fldChar w:fldCharType="begin"/>
    </w:r>
    <w:r w:rsidRPr="00B171A1">
      <w:rPr>
        <w:rFonts w:ascii="Times New Roman" w:hAnsi="Times New Roman"/>
        <w:sz w:val="20"/>
        <w:szCs w:val="20"/>
      </w:rPr>
      <w:instrText>PAGE   \* MERGEFORMAT</w:instrText>
    </w:r>
    <w:r w:rsidRPr="00B171A1">
      <w:rPr>
        <w:rFonts w:ascii="Times New Roman" w:hAnsi="Times New Roman"/>
        <w:sz w:val="20"/>
        <w:szCs w:val="20"/>
      </w:rPr>
      <w:fldChar w:fldCharType="separate"/>
    </w:r>
    <w:r>
      <w:rPr>
        <w:rFonts w:ascii="Times New Roman" w:hAnsi="Times New Roman"/>
        <w:noProof/>
        <w:sz w:val="20"/>
        <w:szCs w:val="20"/>
      </w:rPr>
      <w:t>28</w:t>
    </w:r>
    <w:r w:rsidRPr="00B171A1">
      <w:rPr>
        <w:rFonts w:ascii="Times New Roman" w:hAnsi="Times New Roman"/>
        <w:sz w:val="20"/>
        <w:szCs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5CA47" w14:textId="77777777" w:rsidR="00256415" w:rsidRDefault="00E37773">
    <w:pPr>
      <w:pStyle w:val="a5"/>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62F59" w14:textId="77777777" w:rsidR="00CA5530" w:rsidRDefault="00E37773">
    <w:pPr>
      <w:pStyle w:val="a5"/>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91E9786"/>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2"/>
    <w:multiLevelType w:val="multilevel"/>
    <w:tmpl w:val="00000002"/>
    <w:name w:val="WW8Num2"/>
    <w:lvl w:ilvl="0">
      <w:start w:val="1"/>
      <w:numFmt w:val="decimal"/>
      <w:pStyle w:val="1"/>
      <w:lvlText w:val="%1."/>
      <w:lvlJc w:val="left"/>
      <w:pPr>
        <w:tabs>
          <w:tab w:val="num" w:pos="0"/>
        </w:tabs>
        <w:ind w:left="450" w:hanging="450"/>
      </w:pPr>
      <w:rPr>
        <w:rFonts w:cs="Times New Roman"/>
      </w:rPr>
    </w:lvl>
    <w:lvl w:ilvl="1">
      <w:start w:val="1"/>
      <w:numFmt w:val="decimal"/>
      <w:pStyle w:val="20"/>
      <w:lvlText w:val="%1.%2."/>
      <w:lvlJc w:val="left"/>
      <w:pPr>
        <w:tabs>
          <w:tab w:val="num" w:pos="0"/>
        </w:tabs>
        <w:ind w:left="720" w:hanging="720"/>
      </w:pPr>
      <w:rPr>
        <w:rFonts w:cs="Times New Roman"/>
        <w:b w:val="0"/>
      </w:rPr>
    </w:lvl>
    <w:lvl w:ilvl="2">
      <w:start w:val="1"/>
      <w:numFmt w:val="decimal"/>
      <w:pStyle w:val="3"/>
      <w:lvlText w:val="%1.%2.%3."/>
      <w:lvlJc w:val="left"/>
      <w:pPr>
        <w:tabs>
          <w:tab w:val="num" w:pos="0"/>
        </w:tabs>
        <w:ind w:left="720" w:hanging="720"/>
      </w:pPr>
      <w:rPr>
        <w:rFonts w:cs="Times New Roman"/>
      </w:rPr>
    </w:lvl>
    <w:lvl w:ilvl="3">
      <w:start w:val="1"/>
      <w:numFmt w:val="decimal"/>
      <w:pStyle w:val="4"/>
      <w:lvlText w:val="%1.%2.%3.%4."/>
      <w:lvlJc w:val="left"/>
      <w:pPr>
        <w:tabs>
          <w:tab w:val="num" w:pos="0"/>
        </w:tabs>
        <w:ind w:left="1080" w:hanging="1080"/>
      </w:pPr>
      <w:rPr>
        <w:rFonts w:cs="Times New Roman"/>
      </w:rPr>
    </w:lvl>
    <w:lvl w:ilvl="4">
      <w:start w:val="1"/>
      <w:numFmt w:val="decimal"/>
      <w:pStyle w:val="5"/>
      <w:lvlText w:val="%1.%2.%3.%4.%5."/>
      <w:lvlJc w:val="left"/>
      <w:pPr>
        <w:tabs>
          <w:tab w:val="num" w:pos="0"/>
        </w:tabs>
        <w:ind w:left="1080" w:hanging="1080"/>
      </w:pPr>
      <w:rPr>
        <w:rFonts w:cs="Times New Roman"/>
      </w:rPr>
    </w:lvl>
    <w:lvl w:ilvl="5">
      <w:start w:val="1"/>
      <w:numFmt w:val="decimal"/>
      <w:pStyle w:val="6"/>
      <w:lvlText w:val="%1.%2.%3.%4.%5.%6."/>
      <w:lvlJc w:val="left"/>
      <w:pPr>
        <w:tabs>
          <w:tab w:val="num" w:pos="0"/>
        </w:tabs>
        <w:ind w:left="1440" w:hanging="1440"/>
      </w:pPr>
      <w:rPr>
        <w:rFonts w:cs="Times New Roman"/>
      </w:rPr>
    </w:lvl>
    <w:lvl w:ilvl="6">
      <w:start w:val="1"/>
      <w:numFmt w:val="decimal"/>
      <w:pStyle w:val="7"/>
      <w:lvlText w:val="%1.%2.%3.%4.%5.%6.%7."/>
      <w:lvlJc w:val="left"/>
      <w:pPr>
        <w:tabs>
          <w:tab w:val="num" w:pos="0"/>
        </w:tabs>
        <w:ind w:left="1800" w:hanging="1800"/>
      </w:pPr>
      <w:rPr>
        <w:rFonts w:cs="Times New Roman"/>
      </w:rPr>
    </w:lvl>
    <w:lvl w:ilvl="7">
      <w:start w:val="1"/>
      <w:numFmt w:val="decimal"/>
      <w:pStyle w:val="8"/>
      <w:lvlText w:val="%1.%2.%3.%4.%5.%6.%7.%8."/>
      <w:lvlJc w:val="left"/>
      <w:pPr>
        <w:tabs>
          <w:tab w:val="num" w:pos="0"/>
        </w:tabs>
        <w:ind w:left="1800" w:hanging="1800"/>
      </w:pPr>
      <w:rPr>
        <w:rFonts w:cs="Times New Roman"/>
      </w:rPr>
    </w:lvl>
    <w:lvl w:ilvl="8">
      <w:start w:val="1"/>
      <w:numFmt w:val="decimal"/>
      <w:pStyle w:val="9"/>
      <w:lvlText w:val="%1.%2.%3.%4.%5.%6.%7.%8.%9."/>
      <w:lvlJc w:val="left"/>
      <w:pPr>
        <w:tabs>
          <w:tab w:val="num" w:pos="0"/>
        </w:tabs>
        <w:ind w:left="2160" w:hanging="2160"/>
      </w:pPr>
      <w:rPr>
        <w:rFonts w:cs="Times New Roman"/>
      </w:rPr>
    </w:lvl>
  </w:abstractNum>
  <w:abstractNum w:abstractNumId="3" w15:restartNumberingAfterBreak="0">
    <w:nsid w:val="00000003"/>
    <w:multiLevelType w:val="multilevel"/>
    <w:tmpl w:val="00000003"/>
    <w:name w:val="WW8Num3"/>
    <w:lvl w:ilvl="0">
      <w:start w:val="1"/>
      <w:numFmt w:val="decimal"/>
      <w:pStyle w:val="a"/>
      <w:lvlText w:val="%1."/>
      <w:lvlJc w:val="left"/>
      <w:pPr>
        <w:tabs>
          <w:tab w:val="num" w:pos="0"/>
        </w:tabs>
        <w:ind w:left="1353" w:hanging="360"/>
      </w:pPr>
      <w:rPr>
        <w:rFonts w:cs="Times New Roman"/>
      </w:rPr>
    </w:lvl>
    <w:lvl w:ilvl="1">
      <w:start w:val="4"/>
      <w:numFmt w:val="decimal"/>
      <w:lvlText w:val="%1.%2."/>
      <w:lvlJc w:val="left"/>
      <w:pPr>
        <w:tabs>
          <w:tab w:val="num" w:pos="0"/>
        </w:tabs>
        <w:ind w:left="1429" w:hanging="720"/>
      </w:pPr>
      <w:rPr>
        <w:rFonts w:cs="Times New Roman"/>
        <w:b w:val="0"/>
      </w:rPr>
    </w:lvl>
    <w:lvl w:ilvl="2">
      <w:start w:val="1"/>
      <w:numFmt w:val="decimal"/>
      <w:lvlText w:val="%1.%2.%3."/>
      <w:lvlJc w:val="left"/>
      <w:pPr>
        <w:tabs>
          <w:tab w:val="num" w:pos="0"/>
        </w:tabs>
        <w:ind w:left="1429" w:hanging="720"/>
      </w:pPr>
      <w:rPr>
        <w:rFonts w:cs="Times New Roman"/>
        <w:b w:val="0"/>
      </w:rPr>
    </w:lvl>
    <w:lvl w:ilvl="3">
      <w:start w:val="1"/>
      <w:numFmt w:val="decimal"/>
      <w:lvlText w:val="%1.%2.%3.%4."/>
      <w:lvlJc w:val="left"/>
      <w:pPr>
        <w:tabs>
          <w:tab w:val="num" w:pos="0"/>
        </w:tabs>
        <w:ind w:left="1789" w:hanging="1080"/>
      </w:pPr>
      <w:rPr>
        <w:rFonts w:cs="Times New Roman"/>
        <w:b w:val="0"/>
      </w:rPr>
    </w:lvl>
    <w:lvl w:ilvl="4">
      <w:start w:val="1"/>
      <w:numFmt w:val="decimal"/>
      <w:lvlText w:val="%1.%2.%3.%4.%5."/>
      <w:lvlJc w:val="left"/>
      <w:pPr>
        <w:tabs>
          <w:tab w:val="num" w:pos="0"/>
        </w:tabs>
        <w:ind w:left="1789" w:hanging="1080"/>
      </w:pPr>
      <w:rPr>
        <w:rFonts w:cs="Times New Roman"/>
        <w:b w:val="0"/>
      </w:rPr>
    </w:lvl>
    <w:lvl w:ilvl="5">
      <w:start w:val="1"/>
      <w:numFmt w:val="decimal"/>
      <w:lvlText w:val="%1.%2.%3.%4.%5.%6."/>
      <w:lvlJc w:val="left"/>
      <w:pPr>
        <w:tabs>
          <w:tab w:val="num" w:pos="0"/>
        </w:tabs>
        <w:ind w:left="2149" w:hanging="1440"/>
      </w:pPr>
      <w:rPr>
        <w:rFonts w:cs="Times New Roman"/>
        <w:b w:val="0"/>
      </w:rPr>
    </w:lvl>
    <w:lvl w:ilvl="6">
      <w:start w:val="1"/>
      <w:numFmt w:val="decimal"/>
      <w:lvlText w:val="%1.%2.%3.%4.%5.%6.%7."/>
      <w:lvlJc w:val="left"/>
      <w:pPr>
        <w:tabs>
          <w:tab w:val="num" w:pos="0"/>
        </w:tabs>
        <w:ind w:left="2509" w:hanging="1800"/>
      </w:pPr>
      <w:rPr>
        <w:rFonts w:cs="Times New Roman"/>
        <w:b w:val="0"/>
      </w:rPr>
    </w:lvl>
    <w:lvl w:ilvl="7">
      <w:start w:val="1"/>
      <w:numFmt w:val="decimal"/>
      <w:lvlText w:val="%1.%2.%3.%4.%5.%6.%7.%8."/>
      <w:lvlJc w:val="left"/>
      <w:pPr>
        <w:tabs>
          <w:tab w:val="num" w:pos="0"/>
        </w:tabs>
        <w:ind w:left="2509" w:hanging="1800"/>
      </w:pPr>
      <w:rPr>
        <w:rFonts w:cs="Times New Roman"/>
        <w:b w:val="0"/>
      </w:rPr>
    </w:lvl>
    <w:lvl w:ilvl="8">
      <w:start w:val="1"/>
      <w:numFmt w:val="decimal"/>
      <w:lvlText w:val="%1.%2.%3.%4.%5.%6.%7.%8.%9."/>
      <w:lvlJc w:val="left"/>
      <w:pPr>
        <w:tabs>
          <w:tab w:val="num" w:pos="0"/>
        </w:tabs>
        <w:ind w:left="2869" w:hanging="2160"/>
      </w:pPr>
      <w:rPr>
        <w:rFonts w:cs="Times New Roman"/>
        <w:b w:val="0"/>
      </w:rPr>
    </w:lvl>
  </w:abstractNum>
  <w:abstractNum w:abstractNumId="4" w15:restartNumberingAfterBreak="0">
    <w:nsid w:val="0DB91816"/>
    <w:multiLevelType w:val="hybridMultilevel"/>
    <w:tmpl w:val="54F47BC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020DD4"/>
    <w:multiLevelType w:val="multilevel"/>
    <w:tmpl w:val="587ACD86"/>
    <w:styleLink w:val="WW8Num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15:restartNumberingAfterBreak="0">
    <w:nsid w:val="1C813B9D"/>
    <w:multiLevelType w:val="multilevel"/>
    <w:tmpl w:val="83CE093A"/>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7" w15:restartNumberingAfterBreak="0">
    <w:nsid w:val="2F434CAA"/>
    <w:multiLevelType w:val="multilevel"/>
    <w:tmpl w:val="41DAC4C2"/>
    <w:lvl w:ilvl="0">
      <w:start w:val="1"/>
      <w:numFmt w:val="decimal"/>
      <w:lvlText w:val="%1."/>
      <w:lvlJc w:val="left"/>
      <w:pPr>
        <w:ind w:left="1353" w:hanging="360"/>
      </w:pPr>
      <w:rPr>
        <w:rFonts w:cs="Times New Roman" w:hint="default"/>
        <w:b/>
        <w:color w:val="auto"/>
      </w:rPr>
    </w:lvl>
    <w:lvl w:ilvl="1">
      <w:start w:val="4"/>
      <w:numFmt w:val="decimal"/>
      <w:isLgl/>
      <w:lvlText w:val="%1.%2."/>
      <w:lvlJc w:val="left"/>
      <w:pPr>
        <w:ind w:left="1429" w:hanging="72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509" w:hanging="180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8" w15:restartNumberingAfterBreak="0">
    <w:nsid w:val="6FDA46DF"/>
    <w:multiLevelType w:val="hybridMultilevel"/>
    <w:tmpl w:val="2F3C64AE"/>
    <w:styleLink w:val="WW8Num41"/>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188"/>
        </w:tabs>
        <w:ind w:left="1188" w:hanging="360"/>
      </w:pPr>
    </w:lvl>
    <w:lvl w:ilvl="2" w:tplc="FFFFFFFF" w:tentative="1">
      <w:start w:val="1"/>
      <w:numFmt w:val="lowerRoman"/>
      <w:lvlText w:val="%3."/>
      <w:lvlJc w:val="right"/>
      <w:pPr>
        <w:tabs>
          <w:tab w:val="num" w:pos="1908"/>
        </w:tabs>
        <w:ind w:left="1908" w:hanging="180"/>
      </w:pPr>
    </w:lvl>
    <w:lvl w:ilvl="3" w:tplc="FFFFFFFF" w:tentative="1">
      <w:start w:val="1"/>
      <w:numFmt w:val="decimal"/>
      <w:lvlText w:val="%4."/>
      <w:lvlJc w:val="left"/>
      <w:pPr>
        <w:tabs>
          <w:tab w:val="num" w:pos="2628"/>
        </w:tabs>
        <w:ind w:left="2628" w:hanging="360"/>
      </w:pPr>
    </w:lvl>
    <w:lvl w:ilvl="4" w:tplc="FFFFFFFF" w:tentative="1">
      <w:start w:val="1"/>
      <w:numFmt w:val="lowerLetter"/>
      <w:lvlText w:val="%5."/>
      <w:lvlJc w:val="left"/>
      <w:pPr>
        <w:tabs>
          <w:tab w:val="num" w:pos="3348"/>
        </w:tabs>
        <w:ind w:left="3348" w:hanging="360"/>
      </w:pPr>
    </w:lvl>
    <w:lvl w:ilvl="5" w:tplc="FFFFFFFF" w:tentative="1">
      <w:start w:val="1"/>
      <w:numFmt w:val="lowerRoman"/>
      <w:lvlText w:val="%6."/>
      <w:lvlJc w:val="right"/>
      <w:pPr>
        <w:tabs>
          <w:tab w:val="num" w:pos="4068"/>
        </w:tabs>
        <w:ind w:left="4068" w:hanging="180"/>
      </w:pPr>
    </w:lvl>
    <w:lvl w:ilvl="6" w:tplc="FFFFFFFF" w:tentative="1">
      <w:start w:val="1"/>
      <w:numFmt w:val="decimal"/>
      <w:lvlText w:val="%7."/>
      <w:lvlJc w:val="left"/>
      <w:pPr>
        <w:tabs>
          <w:tab w:val="num" w:pos="4788"/>
        </w:tabs>
        <w:ind w:left="4788" w:hanging="360"/>
      </w:pPr>
    </w:lvl>
    <w:lvl w:ilvl="7" w:tplc="FFFFFFFF" w:tentative="1">
      <w:start w:val="1"/>
      <w:numFmt w:val="lowerLetter"/>
      <w:lvlText w:val="%8."/>
      <w:lvlJc w:val="left"/>
      <w:pPr>
        <w:tabs>
          <w:tab w:val="num" w:pos="5508"/>
        </w:tabs>
        <w:ind w:left="5508" w:hanging="360"/>
      </w:pPr>
    </w:lvl>
    <w:lvl w:ilvl="8" w:tplc="FFFFFFFF" w:tentative="1">
      <w:start w:val="1"/>
      <w:numFmt w:val="lowerRoman"/>
      <w:lvlText w:val="%9."/>
      <w:lvlJc w:val="right"/>
      <w:pPr>
        <w:tabs>
          <w:tab w:val="num" w:pos="6228"/>
        </w:tabs>
        <w:ind w:left="6228" w:hanging="180"/>
      </w:pPr>
    </w:lvl>
  </w:abstractNum>
  <w:num w:numId="1" w16cid:durableId="1431313673">
    <w:abstractNumId w:val="7"/>
  </w:num>
  <w:num w:numId="2" w16cid:durableId="209339955">
    <w:abstractNumId w:val="6"/>
  </w:num>
  <w:num w:numId="3" w16cid:durableId="1130706180">
    <w:abstractNumId w:val="8"/>
  </w:num>
  <w:num w:numId="4" w16cid:durableId="693924841">
    <w:abstractNumId w:val="0"/>
  </w:num>
  <w:num w:numId="5" w16cid:durableId="259483870">
    <w:abstractNumId w:val="5"/>
  </w:num>
  <w:num w:numId="6" w16cid:durableId="1501627923">
    <w:abstractNumId w:val="2"/>
  </w:num>
  <w:num w:numId="7" w16cid:durableId="805124765">
    <w:abstractNumId w:val="3"/>
  </w:num>
  <w:num w:numId="8" w16cid:durableId="1792547820">
    <w:abstractNumId w:val="1"/>
  </w:num>
  <w:num w:numId="9" w16cid:durableId="17048179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00AE"/>
    <w:rsid w:val="00074717"/>
    <w:rsid w:val="009400AE"/>
    <w:rsid w:val="00E377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0E687A2"/>
  <w15:chartTrackingRefBased/>
  <w15:docId w15:val="{D366E5C4-786B-4E2D-8FB0-C8289A83C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0"/>
    <w:qFormat/>
    <w:rsid w:val="00E37773"/>
    <w:pPr>
      <w:keepNext/>
      <w:widowControl w:val="0"/>
      <w:numPr>
        <w:numId w:val="6"/>
      </w:numPr>
      <w:tabs>
        <w:tab w:val="clear" w:pos="0"/>
      </w:tabs>
      <w:autoSpaceDE w:val="0"/>
      <w:autoSpaceDN w:val="0"/>
      <w:adjustRightInd w:val="0"/>
      <w:spacing w:before="240" w:after="60" w:line="240" w:lineRule="auto"/>
      <w:ind w:left="0" w:firstLine="0"/>
      <w:outlineLvl w:val="0"/>
    </w:pPr>
    <w:rPr>
      <w:rFonts w:ascii="Cambria" w:eastAsia="Times New Roman" w:hAnsi="Cambria" w:cs="Times New Roman"/>
      <w:b/>
      <w:bCs/>
      <w:kern w:val="32"/>
      <w:sz w:val="32"/>
      <w:szCs w:val="32"/>
      <w:lang w:eastAsia="ar-SA"/>
      <w14:ligatures w14:val="none"/>
    </w:rPr>
  </w:style>
  <w:style w:type="paragraph" w:styleId="20">
    <w:name w:val="heading 2"/>
    <w:aliases w:val="2,h2,Numbered text 3,H2"/>
    <w:basedOn w:val="a0"/>
    <w:next w:val="a0"/>
    <w:link w:val="21"/>
    <w:qFormat/>
    <w:rsid w:val="00E37773"/>
    <w:pPr>
      <w:keepNext/>
      <w:numPr>
        <w:ilvl w:val="1"/>
        <w:numId w:val="6"/>
      </w:numPr>
      <w:tabs>
        <w:tab w:val="clear" w:pos="0"/>
      </w:tabs>
      <w:spacing w:before="240" w:after="60" w:line="240" w:lineRule="auto"/>
      <w:ind w:left="0" w:firstLine="0"/>
      <w:outlineLvl w:val="1"/>
    </w:pPr>
    <w:rPr>
      <w:rFonts w:ascii="Arial" w:eastAsia="Times New Roman" w:hAnsi="Arial" w:cs="Times New Roman"/>
      <w:b/>
      <w:bCs/>
      <w:i/>
      <w:iCs/>
      <w:kern w:val="0"/>
      <w:sz w:val="28"/>
      <w:szCs w:val="28"/>
      <w:lang w:eastAsia="ru-RU"/>
      <w14:ligatures w14:val="none"/>
    </w:rPr>
  </w:style>
  <w:style w:type="paragraph" w:styleId="3">
    <w:name w:val="heading 3"/>
    <w:basedOn w:val="a0"/>
    <w:next w:val="a0"/>
    <w:link w:val="30"/>
    <w:qFormat/>
    <w:rsid w:val="00E37773"/>
    <w:pPr>
      <w:keepNext/>
      <w:numPr>
        <w:ilvl w:val="2"/>
        <w:numId w:val="6"/>
      </w:numPr>
      <w:tabs>
        <w:tab w:val="clear" w:pos="0"/>
      </w:tabs>
      <w:spacing w:before="240" w:after="60" w:line="240" w:lineRule="auto"/>
      <w:ind w:left="0" w:firstLine="0"/>
      <w:outlineLvl w:val="2"/>
    </w:pPr>
    <w:rPr>
      <w:rFonts w:ascii="Arial" w:eastAsia="Times New Roman" w:hAnsi="Arial" w:cs="Times New Roman"/>
      <w:b/>
      <w:bCs/>
      <w:kern w:val="0"/>
      <w:sz w:val="26"/>
      <w:szCs w:val="26"/>
      <w:lang w:eastAsia="ru-RU"/>
      <w14:ligatures w14:val="none"/>
    </w:rPr>
  </w:style>
  <w:style w:type="paragraph" w:styleId="4">
    <w:name w:val="heading 4"/>
    <w:basedOn w:val="a0"/>
    <w:next w:val="a0"/>
    <w:link w:val="40"/>
    <w:qFormat/>
    <w:rsid w:val="00E37773"/>
    <w:pPr>
      <w:keepNext/>
      <w:numPr>
        <w:ilvl w:val="3"/>
        <w:numId w:val="6"/>
      </w:numPr>
      <w:tabs>
        <w:tab w:val="clear" w:pos="0"/>
      </w:tabs>
      <w:spacing w:before="240" w:after="120" w:line="240" w:lineRule="auto"/>
      <w:ind w:left="0" w:firstLine="0"/>
      <w:outlineLvl w:val="3"/>
    </w:pPr>
    <w:rPr>
      <w:rFonts w:ascii="Times New Roman" w:eastAsia="Times New Roman" w:hAnsi="Times New Roman" w:cs="Times New Roman"/>
      <w:b/>
      <w:kern w:val="0"/>
      <w:sz w:val="28"/>
      <w:szCs w:val="20"/>
      <w:lang w:eastAsia="ru-RU"/>
      <w14:ligatures w14:val="none"/>
    </w:rPr>
  </w:style>
  <w:style w:type="paragraph" w:styleId="5">
    <w:name w:val="heading 5"/>
    <w:basedOn w:val="a0"/>
    <w:next w:val="a0"/>
    <w:link w:val="50"/>
    <w:qFormat/>
    <w:rsid w:val="00E37773"/>
    <w:pPr>
      <w:numPr>
        <w:ilvl w:val="4"/>
        <w:numId w:val="6"/>
      </w:numPr>
      <w:tabs>
        <w:tab w:val="clear" w:pos="0"/>
      </w:tabs>
      <w:spacing w:before="240" w:after="60" w:line="240" w:lineRule="auto"/>
      <w:ind w:left="0" w:firstLine="0"/>
      <w:outlineLvl w:val="4"/>
    </w:pPr>
    <w:rPr>
      <w:rFonts w:ascii="Times New Roman" w:eastAsia="Times New Roman" w:hAnsi="Times New Roman" w:cs="Times New Roman"/>
      <w:b/>
      <w:bCs/>
      <w:i/>
      <w:iCs/>
      <w:kern w:val="0"/>
      <w:sz w:val="26"/>
      <w:szCs w:val="26"/>
      <w:lang w:eastAsia="ru-RU"/>
      <w14:ligatures w14:val="none"/>
    </w:rPr>
  </w:style>
  <w:style w:type="paragraph" w:styleId="6">
    <w:name w:val="heading 6"/>
    <w:basedOn w:val="a0"/>
    <w:next w:val="a0"/>
    <w:link w:val="60"/>
    <w:qFormat/>
    <w:rsid w:val="00E37773"/>
    <w:pPr>
      <w:numPr>
        <w:ilvl w:val="5"/>
        <w:numId w:val="6"/>
      </w:numPr>
      <w:tabs>
        <w:tab w:val="clear" w:pos="0"/>
      </w:tabs>
      <w:spacing w:before="240" w:after="60" w:line="240" w:lineRule="auto"/>
      <w:ind w:left="0" w:firstLine="0"/>
      <w:outlineLvl w:val="5"/>
    </w:pPr>
    <w:rPr>
      <w:rFonts w:ascii="Times New Roman" w:eastAsia="Times New Roman" w:hAnsi="Times New Roman" w:cs="Times New Roman"/>
      <w:b/>
      <w:bCs/>
      <w:kern w:val="0"/>
      <w:sz w:val="20"/>
      <w:szCs w:val="20"/>
      <w:lang w:eastAsia="ru-RU"/>
      <w14:ligatures w14:val="none"/>
    </w:rPr>
  </w:style>
  <w:style w:type="paragraph" w:styleId="7">
    <w:name w:val="heading 7"/>
    <w:basedOn w:val="a0"/>
    <w:next w:val="a0"/>
    <w:link w:val="70"/>
    <w:qFormat/>
    <w:rsid w:val="00E37773"/>
    <w:pPr>
      <w:numPr>
        <w:ilvl w:val="6"/>
        <w:numId w:val="6"/>
      </w:numPr>
      <w:tabs>
        <w:tab w:val="clear" w:pos="0"/>
      </w:tabs>
      <w:spacing w:before="240" w:after="60" w:line="240" w:lineRule="auto"/>
      <w:ind w:left="0" w:firstLine="0"/>
      <w:outlineLvl w:val="6"/>
    </w:pPr>
    <w:rPr>
      <w:rFonts w:ascii="Times New Roman" w:eastAsia="Times New Roman" w:hAnsi="Times New Roman" w:cs="Times New Roman"/>
      <w:kern w:val="0"/>
      <w:sz w:val="24"/>
      <w:szCs w:val="24"/>
      <w:lang w:eastAsia="ru-RU"/>
      <w14:ligatures w14:val="none"/>
    </w:rPr>
  </w:style>
  <w:style w:type="paragraph" w:styleId="8">
    <w:name w:val="heading 8"/>
    <w:basedOn w:val="a0"/>
    <w:next w:val="a0"/>
    <w:link w:val="80"/>
    <w:qFormat/>
    <w:rsid w:val="00E37773"/>
    <w:pPr>
      <w:numPr>
        <w:ilvl w:val="7"/>
        <w:numId w:val="6"/>
      </w:numPr>
      <w:tabs>
        <w:tab w:val="clear" w:pos="0"/>
      </w:tabs>
      <w:spacing w:before="240" w:after="60" w:line="240" w:lineRule="auto"/>
      <w:ind w:left="0" w:firstLine="0"/>
      <w:outlineLvl w:val="7"/>
    </w:pPr>
    <w:rPr>
      <w:rFonts w:ascii="Times New Roman" w:eastAsia="Times New Roman" w:hAnsi="Times New Roman" w:cs="Times New Roman"/>
      <w:i/>
      <w:iCs/>
      <w:kern w:val="0"/>
      <w:sz w:val="24"/>
      <w:szCs w:val="24"/>
      <w:lang w:eastAsia="ru-RU"/>
      <w14:ligatures w14:val="none"/>
    </w:rPr>
  </w:style>
  <w:style w:type="paragraph" w:styleId="9">
    <w:name w:val="heading 9"/>
    <w:basedOn w:val="a0"/>
    <w:next w:val="a0"/>
    <w:link w:val="90"/>
    <w:qFormat/>
    <w:rsid w:val="00E37773"/>
    <w:pPr>
      <w:numPr>
        <w:ilvl w:val="8"/>
        <w:numId w:val="6"/>
      </w:numPr>
      <w:tabs>
        <w:tab w:val="clear" w:pos="0"/>
        <w:tab w:val="num" w:pos="1584"/>
      </w:tabs>
      <w:spacing w:before="240" w:after="60" w:line="240" w:lineRule="auto"/>
      <w:ind w:left="1584" w:hanging="1584"/>
      <w:jc w:val="both"/>
      <w:outlineLvl w:val="8"/>
    </w:pPr>
    <w:rPr>
      <w:rFonts w:ascii="Arial" w:eastAsia="Times New Roman" w:hAnsi="Arial" w:cs="Times New Roman"/>
      <w:b/>
      <w:i/>
      <w:kern w:val="0"/>
      <w:sz w:val="18"/>
      <w:szCs w:val="20"/>
      <w:lang w:eastAsia="ru-RU"/>
      <w14:ligatures w14:val="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1"/>
    <w:link w:val="1"/>
    <w:rsid w:val="00E37773"/>
    <w:rPr>
      <w:rFonts w:ascii="Cambria" w:eastAsia="Times New Roman" w:hAnsi="Cambria" w:cs="Times New Roman"/>
      <w:b/>
      <w:bCs/>
      <w:kern w:val="32"/>
      <w:sz w:val="32"/>
      <w:szCs w:val="32"/>
      <w:lang w:eastAsia="ar-SA"/>
      <w14:ligatures w14:val="none"/>
    </w:rPr>
  </w:style>
  <w:style w:type="character" w:customStyle="1" w:styleId="21">
    <w:name w:val="Заголовок 2 Знак"/>
    <w:aliases w:val="2 Знак1,h2 Знак1,Numbered text 3 Знак1,H2 Знак"/>
    <w:basedOn w:val="a1"/>
    <w:link w:val="20"/>
    <w:rsid w:val="00E37773"/>
    <w:rPr>
      <w:rFonts w:ascii="Arial" w:eastAsia="Times New Roman" w:hAnsi="Arial" w:cs="Times New Roman"/>
      <w:b/>
      <w:bCs/>
      <w:i/>
      <w:iCs/>
      <w:kern w:val="0"/>
      <w:sz w:val="28"/>
      <w:szCs w:val="28"/>
      <w:lang w:eastAsia="ru-RU"/>
      <w14:ligatures w14:val="none"/>
    </w:rPr>
  </w:style>
  <w:style w:type="character" w:customStyle="1" w:styleId="30">
    <w:name w:val="Заголовок 3 Знак"/>
    <w:basedOn w:val="a1"/>
    <w:link w:val="3"/>
    <w:rsid w:val="00E37773"/>
    <w:rPr>
      <w:rFonts w:ascii="Arial" w:eastAsia="Times New Roman" w:hAnsi="Arial" w:cs="Times New Roman"/>
      <w:b/>
      <w:bCs/>
      <w:kern w:val="0"/>
      <w:sz w:val="26"/>
      <w:szCs w:val="26"/>
      <w:lang w:eastAsia="ru-RU"/>
      <w14:ligatures w14:val="none"/>
    </w:rPr>
  </w:style>
  <w:style w:type="character" w:customStyle="1" w:styleId="40">
    <w:name w:val="Заголовок 4 Знак"/>
    <w:basedOn w:val="a1"/>
    <w:link w:val="4"/>
    <w:rsid w:val="00E37773"/>
    <w:rPr>
      <w:rFonts w:ascii="Times New Roman" w:eastAsia="Times New Roman" w:hAnsi="Times New Roman" w:cs="Times New Roman"/>
      <w:b/>
      <w:kern w:val="0"/>
      <w:sz w:val="28"/>
      <w:szCs w:val="20"/>
      <w:lang w:eastAsia="ru-RU"/>
      <w14:ligatures w14:val="none"/>
    </w:rPr>
  </w:style>
  <w:style w:type="character" w:customStyle="1" w:styleId="50">
    <w:name w:val="Заголовок 5 Знак"/>
    <w:basedOn w:val="a1"/>
    <w:link w:val="5"/>
    <w:rsid w:val="00E37773"/>
    <w:rPr>
      <w:rFonts w:ascii="Times New Roman" w:eastAsia="Times New Roman" w:hAnsi="Times New Roman" w:cs="Times New Roman"/>
      <w:b/>
      <w:bCs/>
      <w:i/>
      <w:iCs/>
      <w:kern w:val="0"/>
      <w:sz w:val="26"/>
      <w:szCs w:val="26"/>
      <w:lang w:eastAsia="ru-RU"/>
      <w14:ligatures w14:val="none"/>
    </w:rPr>
  </w:style>
  <w:style w:type="character" w:customStyle="1" w:styleId="60">
    <w:name w:val="Заголовок 6 Знак"/>
    <w:basedOn w:val="a1"/>
    <w:link w:val="6"/>
    <w:rsid w:val="00E37773"/>
    <w:rPr>
      <w:rFonts w:ascii="Times New Roman" w:eastAsia="Times New Roman" w:hAnsi="Times New Roman" w:cs="Times New Roman"/>
      <w:b/>
      <w:bCs/>
      <w:kern w:val="0"/>
      <w:sz w:val="20"/>
      <w:szCs w:val="20"/>
      <w:lang w:eastAsia="ru-RU"/>
      <w14:ligatures w14:val="none"/>
    </w:rPr>
  </w:style>
  <w:style w:type="character" w:customStyle="1" w:styleId="70">
    <w:name w:val="Заголовок 7 Знак"/>
    <w:basedOn w:val="a1"/>
    <w:link w:val="7"/>
    <w:rsid w:val="00E37773"/>
    <w:rPr>
      <w:rFonts w:ascii="Times New Roman" w:eastAsia="Times New Roman" w:hAnsi="Times New Roman" w:cs="Times New Roman"/>
      <w:kern w:val="0"/>
      <w:sz w:val="24"/>
      <w:szCs w:val="24"/>
      <w:lang w:eastAsia="ru-RU"/>
      <w14:ligatures w14:val="none"/>
    </w:rPr>
  </w:style>
  <w:style w:type="character" w:customStyle="1" w:styleId="80">
    <w:name w:val="Заголовок 8 Знак"/>
    <w:basedOn w:val="a1"/>
    <w:link w:val="8"/>
    <w:rsid w:val="00E37773"/>
    <w:rPr>
      <w:rFonts w:ascii="Times New Roman" w:eastAsia="Times New Roman" w:hAnsi="Times New Roman" w:cs="Times New Roman"/>
      <w:i/>
      <w:iCs/>
      <w:kern w:val="0"/>
      <w:sz w:val="24"/>
      <w:szCs w:val="24"/>
      <w:lang w:eastAsia="ru-RU"/>
      <w14:ligatures w14:val="none"/>
    </w:rPr>
  </w:style>
  <w:style w:type="character" w:customStyle="1" w:styleId="90">
    <w:name w:val="Заголовок 9 Знак"/>
    <w:basedOn w:val="a1"/>
    <w:link w:val="9"/>
    <w:rsid w:val="00E37773"/>
    <w:rPr>
      <w:rFonts w:ascii="Arial" w:eastAsia="Times New Roman" w:hAnsi="Arial" w:cs="Times New Roman"/>
      <w:b/>
      <w:i/>
      <w:kern w:val="0"/>
      <w:sz w:val="18"/>
      <w:szCs w:val="20"/>
      <w:lang w:eastAsia="ru-RU"/>
      <w14:ligatures w14:val="none"/>
    </w:rPr>
  </w:style>
  <w:style w:type="paragraph" w:customStyle="1" w:styleId="ConsPlusNormal">
    <w:name w:val="ConsPlusNormal"/>
    <w:link w:val="ConsPlusNormal0"/>
    <w:rsid w:val="00E37773"/>
    <w:pPr>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paragraph" w:customStyle="1" w:styleId="a4">
    <w:name w:val="Обычный + по ширине"/>
    <w:basedOn w:val="a0"/>
    <w:rsid w:val="00E37773"/>
    <w:pPr>
      <w:spacing w:after="0" w:line="240" w:lineRule="auto"/>
      <w:jc w:val="both"/>
    </w:pPr>
    <w:rPr>
      <w:rFonts w:ascii="Times New Roman" w:eastAsia="Times New Roman" w:hAnsi="Times New Roman" w:cs="Times New Roman"/>
      <w:kern w:val="0"/>
      <w:sz w:val="24"/>
      <w:szCs w:val="24"/>
      <w:lang w:eastAsia="ru-RU"/>
      <w14:ligatures w14:val="none"/>
    </w:rPr>
  </w:style>
  <w:style w:type="paragraph" w:customStyle="1" w:styleId="ConsPlusNonformat">
    <w:name w:val="ConsPlusNonformat"/>
    <w:rsid w:val="00E37773"/>
    <w:pPr>
      <w:widowControl w:val="0"/>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paragraph" w:styleId="a5">
    <w:name w:val="header"/>
    <w:basedOn w:val="a0"/>
    <w:link w:val="a6"/>
    <w:unhideWhenUsed/>
    <w:rsid w:val="00E37773"/>
    <w:pPr>
      <w:tabs>
        <w:tab w:val="center" w:pos="4677"/>
        <w:tab w:val="right" w:pos="9355"/>
      </w:tabs>
      <w:spacing w:after="200" w:line="276" w:lineRule="auto"/>
    </w:pPr>
    <w:rPr>
      <w:rFonts w:ascii="Calibri" w:eastAsia="Calibri" w:hAnsi="Calibri" w:cs="Times New Roman"/>
      <w:kern w:val="0"/>
      <w14:ligatures w14:val="none"/>
    </w:rPr>
  </w:style>
  <w:style w:type="character" w:customStyle="1" w:styleId="a6">
    <w:name w:val="Верхний колонтитул Знак"/>
    <w:basedOn w:val="a1"/>
    <w:link w:val="a5"/>
    <w:rsid w:val="00E37773"/>
    <w:rPr>
      <w:rFonts w:ascii="Calibri" w:eastAsia="Calibri" w:hAnsi="Calibri" w:cs="Times New Roman"/>
      <w:kern w:val="0"/>
      <w14:ligatures w14:val="none"/>
    </w:rPr>
  </w:style>
  <w:style w:type="character" w:customStyle="1" w:styleId="ConsPlusNormal0">
    <w:name w:val="ConsPlusNormal Знак"/>
    <w:link w:val="ConsPlusNormal"/>
    <w:locked/>
    <w:rsid w:val="00E37773"/>
    <w:rPr>
      <w:rFonts w:ascii="Arial" w:eastAsia="Times New Roman" w:hAnsi="Arial" w:cs="Arial"/>
      <w:kern w:val="0"/>
      <w:sz w:val="20"/>
      <w:szCs w:val="20"/>
      <w:lang w:eastAsia="ru-RU"/>
      <w14:ligatures w14:val="none"/>
    </w:rPr>
  </w:style>
  <w:style w:type="character" w:styleId="a7">
    <w:name w:val="Hyperlink"/>
    <w:rsid w:val="00E37773"/>
    <w:rPr>
      <w:rFonts w:cs="Times New Roman"/>
      <w:color w:val="0000FF"/>
      <w:u w:val="single"/>
    </w:rPr>
  </w:style>
  <w:style w:type="character" w:styleId="a8">
    <w:name w:val="annotation reference"/>
    <w:uiPriority w:val="99"/>
    <w:unhideWhenUsed/>
    <w:rsid w:val="00E37773"/>
    <w:rPr>
      <w:sz w:val="16"/>
      <w:szCs w:val="16"/>
    </w:rPr>
  </w:style>
  <w:style w:type="paragraph" w:styleId="a9">
    <w:name w:val="annotation text"/>
    <w:basedOn w:val="a0"/>
    <w:link w:val="aa"/>
    <w:uiPriority w:val="99"/>
    <w:unhideWhenUsed/>
    <w:rsid w:val="00E37773"/>
    <w:pPr>
      <w:spacing w:after="200" w:line="240" w:lineRule="auto"/>
    </w:pPr>
    <w:rPr>
      <w:rFonts w:ascii="Calibri" w:eastAsia="Calibri" w:hAnsi="Calibri" w:cs="Times New Roman"/>
      <w:kern w:val="0"/>
      <w:sz w:val="20"/>
      <w:szCs w:val="20"/>
      <w14:ligatures w14:val="none"/>
    </w:rPr>
  </w:style>
  <w:style w:type="character" w:customStyle="1" w:styleId="aa">
    <w:name w:val="Текст примечания Знак"/>
    <w:basedOn w:val="a1"/>
    <w:link w:val="a9"/>
    <w:uiPriority w:val="99"/>
    <w:rsid w:val="00E37773"/>
    <w:rPr>
      <w:rFonts w:ascii="Calibri" w:eastAsia="Calibri" w:hAnsi="Calibri" w:cs="Times New Roman"/>
      <w:kern w:val="0"/>
      <w:sz w:val="20"/>
      <w:szCs w:val="20"/>
      <w14:ligatures w14:val="none"/>
    </w:rPr>
  </w:style>
  <w:style w:type="paragraph" w:styleId="ab">
    <w:name w:val="annotation subject"/>
    <w:basedOn w:val="a9"/>
    <w:next w:val="a9"/>
    <w:link w:val="ac"/>
    <w:unhideWhenUsed/>
    <w:rsid w:val="00E37773"/>
    <w:rPr>
      <w:b/>
      <w:bCs/>
    </w:rPr>
  </w:style>
  <w:style w:type="character" w:customStyle="1" w:styleId="ac">
    <w:name w:val="Тема примечания Знак"/>
    <w:basedOn w:val="aa"/>
    <w:link w:val="ab"/>
    <w:rsid w:val="00E37773"/>
    <w:rPr>
      <w:rFonts w:ascii="Calibri" w:eastAsia="Calibri" w:hAnsi="Calibri" w:cs="Times New Roman"/>
      <w:b/>
      <w:bCs/>
      <w:kern w:val="0"/>
      <w:sz w:val="20"/>
      <w:szCs w:val="20"/>
      <w14:ligatures w14:val="none"/>
    </w:rPr>
  </w:style>
  <w:style w:type="paragraph" w:styleId="ad">
    <w:name w:val="Balloon Text"/>
    <w:basedOn w:val="a0"/>
    <w:link w:val="ae"/>
    <w:unhideWhenUsed/>
    <w:rsid w:val="00E37773"/>
    <w:pPr>
      <w:spacing w:after="0" w:line="240" w:lineRule="auto"/>
    </w:pPr>
    <w:rPr>
      <w:rFonts w:ascii="Tahoma" w:eastAsia="Calibri" w:hAnsi="Tahoma" w:cs="Tahoma"/>
      <w:kern w:val="0"/>
      <w:sz w:val="16"/>
      <w:szCs w:val="16"/>
      <w14:ligatures w14:val="none"/>
    </w:rPr>
  </w:style>
  <w:style w:type="character" w:customStyle="1" w:styleId="ae">
    <w:name w:val="Текст выноски Знак"/>
    <w:basedOn w:val="a1"/>
    <w:link w:val="ad"/>
    <w:rsid w:val="00E37773"/>
    <w:rPr>
      <w:rFonts w:ascii="Tahoma" w:eastAsia="Calibri" w:hAnsi="Tahoma" w:cs="Tahoma"/>
      <w:kern w:val="0"/>
      <w:sz w:val="16"/>
      <w:szCs w:val="16"/>
      <w14:ligatures w14:val="none"/>
    </w:rPr>
  </w:style>
  <w:style w:type="table" w:styleId="af">
    <w:name w:val="Table Grid"/>
    <w:basedOn w:val="a2"/>
    <w:uiPriority w:val="39"/>
    <w:rsid w:val="00E37773"/>
    <w:pPr>
      <w:spacing w:after="0" w:line="240" w:lineRule="auto"/>
    </w:pPr>
    <w:rPr>
      <w:rFonts w:ascii="Calibri" w:eastAsia="Calibri" w:hAnsi="Calibri"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0">
    <w:name w:val="font0"/>
    <w:basedOn w:val="a0"/>
    <w:rsid w:val="00E37773"/>
    <w:pPr>
      <w:spacing w:before="100" w:beforeAutospacing="1" w:after="100" w:afterAutospacing="1" w:line="240" w:lineRule="auto"/>
    </w:pPr>
    <w:rPr>
      <w:rFonts w:ascii="Arial" w:eastAsia="Times New Roman" w:hAnsi="Arial" w:cs="Arial"/>
      <w:kern w:val="0"/>
      <w:sz w:val="16"/>
      <w:szCs w:val="16"/>
      <w:lang w:eastAsia="ru-RU"/>
      <w14:ligatures w14:val="none"/>
    </w:rPr>
  </w:style>
  <w:style w:type="numbering" w:customStyle="1" w:styleId="11">
    <w:name w:val="Нет списка1"/>
    <w:next w:val="a3"/>
    <w:semiHidden/>
    <w:rsid w:val="00E37773"/>
  </w:style>
  <w:style w:type="paragraph" w:customStyle="1" w:styleId="12">
    <w:name w:val="Абзац списка1"/>
    <w:basedOn w:val="a0"/>
    <w:rsid w:val="00E37773"/>
    <w:pPr>
      <w:spacing w:after="200" w:line="276" w:lineRule="auto"/>
      <w:ind w:left="720"/>
    </w:pPr>
    <w:rPr>
      <w:rFonts w:ascii="Calibri" w:eastAsia="Times New Roman" w:hAnsi="Calibri" w:cs="Times New Roman"/>
      <w:kern w:val="0"/>
      <w14:ligatures w14:val="none"/>
    </w:rPr>
  </w:style>
  <w:style w:type="paragraph" w:styleId="af0">
    <w:name w:val="Body Text Indent"/>
    <w:basedOn w:val="a0"/>
    <w:link w:val="af1"/>
    <w:rsid w:val="00E37773"/>
    <w:pPr>
      <w:spacing w:after="120" w:line="240" w:lineRule="auto"/>
      <w:ind w:left="283"/>
    </w:pPr>
    <w:rPr>
      <w:rFonts w:ascii="Times New Roman" w:eastAsia="Times New Roman" w:hAnsi="Times New Roman" w:cs="Times New Roman"/>
      <w:kern w:val="0"/>
      <w:sz w:val="20"/>
      <w:szCs w:val="20"/>
      <w:lang w:eastAsia="ru-RU"/>
      <w14:ligatures w14:val="none"/>
    </w:rPr>
  </w:style>
  <w:style w:type="character" w:customStyle="1" w:styleId="af1">
    <w:name w:val="Основной текст с отступом Знак"/>
    <w:basedOn w:val="a1"/>
    <w:link w:val="af0"/>
    <w:rsid w:val="00E37773"/>
    <w:rPr>
      <w:rFonts w:ascii="Times New Roman" w:eastAsia="Times New Roman" w:hAnsi="Times New Roman" w:cs="Times New Roman"/>
      <w:kern w:val="0"/>
      <w:sz w:val="20"/>
      <w:szCs w:val="20"/>
      <w:lang w:eastAsia="ru-RU"/>
      <w14:ligatures w14:val="none"/>
    </w:rPr>
  </w:style>
  <w:style w:type="paragraph" w:customStyle="1" w:styleId="formattext">
    <w:name w:val="formattext"/>
    <w:basedOn w:val="a0"/>
    <w:rsid w:val="00E3777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customStyle="1" w:styleId="13">
    <w:name w:val="Сетка таблицы1"/>
    <w:basedOn w:val="a2"/>
    <w:next w:val="af"/>
    <w:rsid w:val="00E37773"/>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1"/>
    <w:rsid w:val="00E37773"/>
  </w:style>
  <w:style w:type="paragraph" w:styleId="af2">
    <w:name w:val="footer"/>
    <w:basedOn w:val="a0"/>
    <w:link w:val="af3"/>
    <w:unhideWhenUsed/>
    <w:rsid w:val="00E37773"/>
    <w:pPr>
      <w:tabs>
        <w:tab w:val="center" w:pos="4677"/>
        <w:tab w:val="right" w:pos="9355"/>
      </w:tabs>
      <w:spacing w:after="0" w:line="240" w:lineRule="auto"/>
    </w:pPr>
    <w:rPr>
      <w:rFonts w:ascii="Calibri" w:eastAsia="Calibri" w:hAnsi="Calibri" w:cs="Times New Roman"/>
      <w:kern w:val="0"/>
      <w14:ligatures w14:val="none"/>
    </w:rPr>
  </w:style>
  <w:style w:type="character" w:customStyle="1" w:styleId="af3">
    <w:name w:val="Нижний колонтитул Знак"/>
    <w:basedOn w:val="a1"/>
    <w:link w:val="af2"/>
    <w:rsid w:val="00E37773"/>
    <w:rPr>
      <w:rFonts w:ascii="Calibri" w:eastAsia="Calibri" w:hAnsi="Calibri" w:cs="Times New Roman"/>
      <w:kern w:val="0"/>
      <w14:ligatures w14:val="none"/>
    </w:rPr>
  </w:style>
  <w:style w:type="table" w:customStyle="1" w:styleId="22">
    <w:name w:val="Сетка таблицы2"/>
    <w:basedOn w:val="a2"/>
    <w:next w:val="af"/>
    <w:uiPriority w:val="59"/>
    <w:rsid w:val="00E37773"/>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FollowedHyperlink"/>
    <w:unhideWhenUsed/>
    <w:rsid w:val="00E37773"/>
    <w:rPr>
      <w:color w:val="800080"/>
      <w:u w:val="single"/>
    </w:rPr>
  </w:style>
  <w:style w:type="paragraph" w:customStyle="1" w:styleId="xl65">
    <w:name w:val="xl65"/>
    <w:basedOn w:val="a0"/>
    <w:rsid w:val="00E3777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xl66">
    <w:name w:val="xl66"/>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67">
    <w:name w:val="xl67"/>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ru-RU"/>
      <w14:ligatures w14:val="none"/>
    </w:rPr>
  </w:style>
  <w:style w:type="paragraph" w:customStyle="1" w:styleId="xl68">
    <w:name w:val="xl68"/>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ru-RU"/>
      <w14:ligatures w14:val="none"/>
    </w:rPr>
  </w:style>
  <w:style w:type="paragraph" w:customStyle="1" w:styleId="xl69">
    <w:name w:val="xl69"/>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ru-RU"/>
      <w14:ligatures w14:val="none"/>
    </w:rPr>
  </w:style>
  <w:style w:type="paragraph" w:customStyle="1" w:styleId="xl70">
    <w:name w:val="xl70"/>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sz w:val="24"/>
      <w:szCs w:val="24"/>
      <w:lang w:eastAsia="ru-RU"/>
      <w14:ligatures w14:val="none"/>
    </w:rPr>
  </w:style>
  <w:style w:type="paragraph" w:customStyle="1" w:styleId="xl71">
    <w:name w:val="xl71"/>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sz w:val="24"/>
      <w:szCs w:val="24"/>
      <w:lang w:eastAsia="ru-RU"/>
      <w14:ligatures w14:val="none"/>
    </w:rPr>
  </w:style>
  <w:style w:type="paragraph" w:customStyle="1" w:styleId="xl72">
    <w:name w:val="xl72"/>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sz w:val="24"/>
      <w:szCs w:val="24"/>
      <w:lang w:eastAsia="ru-RU"/>
      <w14:ligatures w14:val="none"/>
    </w:rPr>
  </w:style>
  <w:style w:type="paragraph" w:customStyle="1" w:styleId="xl73">
    <w:name w:val="xl73"/>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sz w:val="24"/>
      <w:szCs w:val="24"/>
      <w:lang w:eastAsia="ru-RU"/>
      <w14:ligatures w14:val="none"/>
    </w:rPr>
  </w:style>
  <w:style w:type="paragraph" w:customStyle="1" w:styleId="xl74">
    <w:name w:val="xl74"/>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75">
    <w:name w:val="xl75"/>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76">
    <w:name w:val="xl76"/>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xl77">
    <w:name w:val="xl77"/>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ru-RU"/>
      <w14:ligatures w14:val="none"/>
    </w:rPr>
  </w:style>
  <w:style w:type="paragraph" w:customStyle="1" w:styleId="xl78">
    <w:name w:val="xl78"/>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sz w:val="24"/>
      <w:szCs w:val="24"/>
      <w:lang w:eastAsia="ru-RU"/>
      <w14:ligatures w14:val="none"/>
    </w:rPr>
  </w:style>
  <w:style w:type="paragraph" w:customStyle="1" w:styleId="xl79">
    <w:name w:val="xl79"/>
    <w:basedOn w:val="a0"/>
    <w:rsid w:val="00E37773"/>
    <w:pPr>
      <w:pBdr>
        <w:top w:val="single" w:sz="4" w:space="0" w:color="auto"/>
        <w:left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80">
    <w:name w:val="xl80"/>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center"/>
      <w:textAlignment w:val="center"/>
    </w:pPr>
    <w:rPr>
      <w:rFonts w:ascii="Times New Roman" w:eastAsia="Times New Roman" w:hAnsi="Times New Roman" w:cs="Times New Roman"/>
      <w:b/>
      <w:bCs/>
      <w:color w:val="003F2F"/>
      <w:kern w:val="0"/>
      <w:sz w:val="24"/>
      <w:szCs w:val="24"/>
      <w:lang w:eastAsia="ru-RU"/>
      <w14:ligatures w14:val="none"/>
    </w:rPr>
  </w:style>
  <w:style w:type="paragraph" w:customStyle="1" w:styleId="xl81">
    <w:name w:val="xl81"/>
    <w:basedOn w:val="a0"/>
    <w:rsid w:val="00E3777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3F2F"/>
      <w:kern w:val="0"/>
      <w:sz w:val="24"/>
      <w:szCs w:val="24"/>
      <w:lang w:eastAsia="ru-RU"/>
      <w14:ligatures w14:val="none"/>
    </w:rPr>
  </w:style>
  <w:style w:type="paragraph" w:customStyle="1" w:styleId="xl82">
    <w:name w:val="xl82"/>
    <w:basedOn w:val="a0"/>
    <w:rsid w:val="00E37773"/>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ru-RU"/>
      <w14:ligatures w14:val="none"/>
    </w:rPr>
  </w:style>
  <w:style w:type="paragraph" w:customStyle="1" w:styleId="xl83">
    <w:name w:val="xl83"/>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ru-RU"/>
      <w14:ligatures w14:val="none"/>
    </w:rPr>
  </w:style>
  <w:style w:type="paragraph" w:customStyle="1" w:styleId="xl84">
    <w:name w:val="xl84"/>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kern w:val="0"/>
      <w:sz w:val="24"/>
      <w:szCs w:val="24"/>
      <w:lang w:eastAsia="ru-RU"/>
      <w14:ligatures w14:val="none"/>
    </w:rPr>
  </w:style>
  <w:style w:type="paragraph" w:customStyle="1" w:styleId="xl85">
    <w:name w:val="xl85"/>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xl86">
    <w:name w:val="xl86"/>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ru-RU"/>
      <w14:ligatures w14:val="none"/>
    </w:rPr>
  </w:style>
  <w:style w:type="paragraph" w:customStyle="1" w:styleId="xl87">
    <w:name w:val="xl87"/>
    <w:basedOn w:val="a0"/>
    <w:rsid w:val="00E37773"/>
    <w:pPr>
      <w:pBdr>
        <w:top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88">
    <w:name w:val="xl88"/>
    <w:basedOn w:val="a0"/>
    <w:rsid w:val="00E37773"/>
    <w:pPr>
      <w:pBdr>
        <w:top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89">
    <w:name w:val="xl89"/>
    <w:basedOn w:val="a0"/>
    <w:rsid w:val="00E37773"/>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b/>
      <w:bCs/>
      <w:kern w:val="0"/>
      <w:lang w:eastAsia="ru-RU"/>
      <w14:ligatures w14:val="none"/>
    </w:rPr>
  </w:style>
  <w:style w:type="paragraph" w:customStyle="1" w:styleId="xl90">
    <w:name w:val="xl90"/>
    <w:basedOn w:val="a0"/>
    <w:rsid w:val="00E37773"/>
    <w:pPr>
      <w:pBdr>
        <w:top w:val="single" w:sz="4" w:space="0" w:color="auto"/>
        <w:bottom w:val="single" w:sz="4" w:space="0" w:color="auto"/>
      </w:pBdr>
      <w:spacing w:before="100" w:beforeAutospacing="1" w:after="100" w:afterAutospacing="1" w:line="240" w:lineRule="auto"/>
    </w:pPr>
    <w:rPr>
      <w:rFonts w:ascii="Arial" w:eastAsia="Times New Roman" w:hAnsi="Arial" w:cs="Arial"/>
      <w:b/>
      <w:bCs/>
      <w:kern w:val="0"/>
      <w:lang w:eastAsia="ru-RU"/>
      <w14:ligatures w14:val="none"/>
    </w:rPr>
  </w:style>
  <w:style w:type="paragraph" w:customStyle="1" w:styleId="xl91">
    <w:name w:val="xl91"/>
    <w:basedOn w:val="a0"/>
    <w:rsid w:val="00E37773"/>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kern w:val="0"/>
      <w:lang w:eastAsia="ru-RU"/>
      <w14:ligatures w14:val="none"/>
    </w:rPr>
  </w:style>
  <w:style w:type="paragraph" w:customStyle="1" w:styleId="xl92">
    <w:name w:val="xl92"/>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93">
    <w:name w:val="xl93"/>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kern w:val="0"/>
      <w:lang w:eastAsia="ru-RU"/>
      <w14:ligatures w14:val="none"/>
    </w:rPr>
  </w:style>
  <w:style w:type="paragraph" w:customStyle="1" w:styleId="xl94">
    <w:name w:val="xl94"/>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kern w:val="0"/>
      <w:sz w:val="24"/>
      <w:szCs w:val="24"/>
      <w:lang w:eastAsia="ru-RU"/>
      <w14:ligatures w14:val="none"/>
    </w:rPr>
  </w:style>
  <w:style w:type="paragraph" w:customStyle="1" w:styleId="xl95">
    <w:name w:val="xl95"/>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right"/>
      <w:textAlignment w:val="top"/>
    </w:pPr>
    <w:rPr>
      <w:rFonts w:ascii="Times New Roman" w:eastAsia="Times New Roman" w:hAnsi="Times New Roman" w:cs="Times New Roman"/>
      <w:b/>
      <w:bCs/>
      <w:color w:val="003F2F"/>
      <w:kern w:val="0"/>
      <w:sz w:val="24"/>
      <w:szCs w:val="24"/>
      <w:lang w:eastAsia="ru-RU"/>
      <w14:ligatures w14:val="none"/>
    </w:rPr>
  </w:style>
  <w:style w:type="paragraph" w:customStyle="1" w:styleId="xl96">
    <w:name w:val="xl96"/>
    <w:basedOn w:val="a0"/>
    <w:rsid w:val="00E37773"/>
    <w:pPr>
      <w:pBdr>
        <w:top w:val="single" w:sz="4" w:space="0" w:color="auto"/>
        <w:left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97">
    <w:name w:val="xl97"/>
    <w:basedOn w:val="a0"/>
    <w:rsid w:val="00E37773"/>
    <w:pPr>
      <w:pBdr>
        <w:top w:val="single" w:sz="4" w:space="0" w:color="auto"/>
        <w:bottom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98">
    <w:name w:val="xl98"/>
    <w:basedOn w:val="a0"/>
    <w:rsid w:val="00E37773"/>
    <w:pPr>
      <w:pBdr>
        <w:top w:val="single" w:sz="4" w:space="0" w:color="auto"/>
        <w:bottom w:val="single" w:sz="4" w:space="0" w:color="auto"/>
        <w:right w:val="single" w:sz="4" w:space="0" w:color="auto"/>
      </w:pBdr>
      <w:shd w:val="clear" w:color="000000" w:fill="D6E5CB"/>
      <w:spacing w:before="100" w:beforeAutospacing="1" w:after="100" w:afterAutospacing="1" w:line="240" w:lineRule="auto"/>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99">
    <w:name w:val="xl99"/>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ru-RU"/>
      <w14:ligatures w14:val="none"/>
    </w:rPr>
  </w:style>
  <w:style w:type="paragraph" w:customStyle="1" w:styleId="xl100">
    <w:name w:val="xl100"/>
    <w:basedOn w:val="a0"/>
    <w:rsid w:val="00E37773"/>
    <w:pPr>
      <w:pBdr>
        <w:top w:val="single" w:sz="4" w:space="0" w:color="auto"/>
        <w:left w:val="single" w:sz="4" w:space="0" w:color="auto"/>
        <w:bottom w:val="single" w:sz="4" w:space="0" w:color="auto"/>
        <w:right w:val="single" w:sz="4" w:space="0" w:color="auto"/>
      </w:pBdr>
      <w:shd w:val="clear" w:color="000000" w:fill="D6E5CB"/>
      <w:spacing w:before="100" w:beforeAutospacing="1" w:after="100" w:afterAutospacing="1" w:line="240" w:lineRule="auto"/>
      <w:jc w:val="center"/>
      <w:textAlignment w:val="top"/>
    </w:pPr>
    <w:rPr>
      <w:rFonts w:ascii="Times New Roman" w:eastAsia="Times New Roman" w:hAnsi="Times New Roman" w:cs="Times New Roman"/>
      <w:b/>
      <w:bCs/>
      <w:color w:val="003F2F"/>
      <w:kern w:val="0"/>
      <w:sz w:val="20"/>
      <w:szCs w:val="20"/>
      <w:lang w:eastAsia="ru-RU"/>
      <w14:ligatures w14:val="none"/>
    </w:rPr>
  </w:style>
  <w:style w:type="paragraph" w:customStyle="1" w:styleId="xl101">
    <w:name w:val="xl101"/>
    <w:basedOn w:val="a0"/>
    <w:rsid w:val="00E37773"/>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ru-RU"/>
      <w14:ligatures w14:val="none"/>
    </w:rPr>
  </w:style>
  <w:style w:type="paragraph" w:customStyle="1" w:styleId="xl102">
    <w:name w:val="xl102"/>
    <w:basedOn w:val="a0"/>
    <w:rsid w:val="00E37773"/>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ru-RU"/>
      <w14:ligatures w14:val="none"/>
    </w:rPr>
  </w:style>
  <w:style w:type="paragraph" w:customStyle="1" w:styleId="xl103">
    <w:name w:val="xl103"/>
    <w:basedOn w:val="a0"/>
    <w:rsid w:val="00E37773"/>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ru-RU"/>
      <w14:ligatures w14:val="none"/>
    </w:rPr>
  </w:style>
  <w:style w:type="numbering" w:customStyle="1" w:styleId="110">
    <w:name w:val="Нет списка11"/>
    <w:next w:val="a3"/>
    <w:semiHidden/>
    <w:rsid w:val="00E37773"/>
  </w:style>
  <w:style w:type="paragraph" w:styleId="af5">
    <w:name w:val="List Paragraph"/>
    <w:basedOn w:val="a0"/>
    <w:uiPriority w:val="34"/>
    <w:qFormat/>
    <w:rsid w:val="00E37773"/>
    <w:pPr>
      <w:spacing w:after="200" w:line="276" w:lineRule="auto"/>
      <w:ind w:left="720"/>
      <w:contextualSpacing/>
    </w:pPr>
    <w:rPr>
      <w:rFonts w:ascii="Calibri" w:eastAsia="Calibri" w:hAnsi="Calibri" w:cs="Times New Roman"/>
      <w:kern w:val="0"/>
      <w14:ligatures w14:val="none"/>
    </w:rPr>
  </w:style>
  <w:style w:type="paragraph" w:customStyle="1" w:styleId="af6">
    <w:name w:val="Знак"/>
    <w:basedOn w:val="a0"/>
    <w:rsid w:val="00E37773"/>
    <w:pPr>
      <w:spacing w:line="240" w:lineRule="exact"/>
    </w:pPr>
    <w:rPr>
      <w:rFonts w:ascii="Verdana" w:eastAsia="Times New Roman" w:hAnsi="Verdana" w:cs="Times New Roman"/>
      <w:kern w:val="0"/>
      <w:sz w:val="24"/>
      <w:szCs w:val="24"/>
      <w:lang w:val="en-US"/>
      <w14:ligatures w14:val="none"/>
    </w:rPr>
  </w:style>
  <w:style w:type="paragraph" w:styleId="af7">
    <w:name w:val="Body Text"/>
    <w:aliases w:val="body text"/>
    <w:basedOn w:val="a0"/>
    <w:link w:val="af8"/>
    <w:rsid w:val="00E37773"/>
    <w:pPr>
      <w:keepNext/>
      <w:suppressAutoHyphens/>
      <w:spacing w:after="0" w:line="240" w:lineRule="auto"/>
      <w:outlineLvl w:val="0"/>
    </w:pPr>
    <w:rPr>
      <w:rFonts w:ascii="Times New Roman" w:eastAsia="Times New Roman" w:hAnsi="Times New Roman" w:cs="Times New Roman"/>
      <w:kern w:val="0"/>
      <w:sz w:val="24"/>
      <w:szCs w:val="20"/>
      <w:lang w:eastAsia="ru-RU"/>
      <w14:ligatures w14:val="none"/>
    </w:rPr>
  </w:style>
  <w:style w:type="character" w:customStyle="1" w:styleId="af8">
    <w:name w:val="Основной текст Знак"/>
    <w:aliases w:val="body text Знак"/>
    <w:basedOn w:val="a1"/>
    <w:link w:val="af7"/>
    <w:rsid w:val="00E37773"/>
    <w:rPr>
      <w:rFonts w:ascii="Times New Roman" w:eastAsia="Times New Roman" w:hAnsi="Times New Roman" w:cs="Times New Roman"/>
      <w:kern w:val="0"/>
      <w:sz w:val="24"/>
      <w:szCs w:val="20"/>
      <w:lang w:eastAsia="ru-RU"/>
      <w14:ligatures w14:val="none"/>
    </w:rPr>
  </w:style>
  <w:style w:type="paragraph" w:styleId="af9">
    <w:name w:val="Block Text"/>
    <w:basedOn w:val="a0"/>
    <w:rsid w:val="00E37773"/>
    <w:pPr>
      <w:shd w:val="clear" w:color="auto" w:fill="FFFFFF"/>
      <w:spacing w:after="0" w:line="278" w:lineRule="exact"/>
      <w:ind w:left="10" w:right="102" w:firstLine="451"/>
    </w:pPr>
    <w:rPr>
      <w:rFonts w:ascii="Times New Roman" w:eastAsia="Times New Roman" w:hAnsi="Times New Roman" w:cs="Times New Roman"/>
      <w:color w:val="000000"/>
      <w:spacing w:val="-9"/>
      <w:kern w:val="0"/>
      <w:sz w:val="25"/>
      <w:szCs w:val="20"/>
      <w:lang w:eastAsia="ru-RU"/>
      <w14:ligatures w14:val="none"/>
    </w:rPr>
  </w:style>
  <w:style w:type="paragraph" w:styleId="23">
    <w:name w:val="Body Text Indent 2"/>
    <w:basedOn w:val="a0"/>
    <w:link w:val="24"/>
    <w:rsid w:val="00E37773"/>
    <w:pPr>
      <w:spacing w:after="120" w:line="480" w:lineRule="auto"/>
      <w:ind w:left="283"/>
    </w:pPr>
    <w:rPr>
      <w:rFonts w:ascii="Times New Roman" w:eastAsia="Times New Roman" w:hAnsi="Times New Roman" w:cs="Times New Roman"/>
      <w:kern w:val="0"/>
      <w:sz w:val="20"/>
      <w:szCs w:val="20"/>
      <w:lang w:eastAsia="ru-RU"/>
      <w14:ligatures w14:val="none"/>
    </w:rPr>
  </w:style>
  <w:style w:type="character" w:customStyle="1" w:styleId="24">
    <w:name w:val="Основной текст с отступом 2 Знак"/>
    <w:basedOn w:val="a1"/>
    <w:link w:val="23"/>
    <w:rsid w:val="00E37773"/>
    <w:rPr>
      <w:rFonts w:ascii="Times New Roman" w:eastAsia="Times New Roman" w:hAnsi="Times New Roman" w:cs="Times New Roman"/>
      <w:kern w:val="0"/>
      <w:sz w:val="20"/>
      <w:szCs w:val="20"/>
      <w:lang w:eastAsia="ru-RU"/>
      <w14:ligatures w14:val="none"/>
    </w:rPr>
  </w:style>
  <w:style w:type="character" w:styleId="afa">
    <w:name w:val="page number"/>
    <w:rsid w:val="00E37773"/>
  </w:style>
  <w:style w:type="paragraph" w:customStyle="1" w:styleId="14">
    <w:name w:val="Стиль1"/>
    <w:basedOn w:val="a0"/>
    <w:rsid w:val="00E37773"/>
    <w:pPr>
      <w:spacing w:after="0" w:line="240" w:lineRule="auto"/>
      <w:jc w:val="center"/>
    </w:pPr>
    <w:rPr>
      <w:rFonts w:ascii="Times New Roman" w:eastAsia="Times New Roman" w:hAnsi="Times New Roman" w:cs="Times New Roman"/>
      <w:b/>
      <w:kern w:val="0"/>
      <w:sz w:val="28"/>
      <w:szCs w:val="20"/>
      <w:lang w:eastAsia="ru-RU"/>
      <w14:ligatures w14:val="none"/>
    </w:rPr>
  </w:style>
  <w:style w:type="paragraph" w:customStyle="1" w:styleId="25">
    <w:name w:val="Стиль2"/>
    <w:basedOn w:val="a0"/>
    <w:rsid w:val="00E37773"/>
    <w:pPr>
      <w:spacing w:after="0" w:line="240" w:lineRule="auto"/>
      <w:ind w:firstLine="426"/>
      <w:jc w:val="both"/>
    </w:pPr>
    <w:rPr>
      <w:rFonts w:ascii="Times New Roman" w:eastAsia="Times New Roman" w:hAnsi="Times New Roman" w:cs="Times New Roman"/>
      <w:kern w:val="0"/>
      <w:sz w:val="24"/>
      <w:szCs w:val="20"/>
      <w:lang w:eastAsia="ru-RU"/>
      <w14:ligatures w14:val="none"/>
    </w:rPr>
  </w:style>
  <w:style w:type="paragraph" w:customStyle="1" w:styleId="31">
    <w:name w:val="Стиль3"/>
    <w:basedOn w:val="a0"/>
    <w:rsid w:val="00E37773"/>
    <w:pPr>
      <w:spacing w:after="0" w:line="240" w:lineRule="auto"/>
      <w:jc w:val="both"/>
    </w:pPr>
    <w:rPr>
      <w:rFonts w:ascii="Times New Roman" w:eastAsia="Times New Roman" w:hAnsi="Times New Roman" w:cs="Times New Roman"/>
      <w:kern w:val="0"/>
      <w:sz w:val="20"/>
      <w:szCs w:val="20"/>
      <w:lang w:eastAsia="ru-RU"/>
      <w14:ligatures w14:val="none"/>
    </w:rPr>
  </w:style>
  <w:style w:type="paragraph" w:styleId="26">
    <w:name w:val="Body Text 2"/>
    <w:basedOn w:val="a0"/>
    <w:link w:val="27"/>
    <w:rsid w:val="00E37773"/>
    <w:pPr>
      <w:spacing w:after="120" w:line="480" w:lineRule="auto"/>
    </w:pPr>
    <w:rPr>
      <w:rFonts w:ascii="Times New Roman" w:eastAsia="Times New Roman" w:hAnsi="Times New Roman" w:cs="Times New Roman"/>
      <w:kern w:val="0"/>
      <w:sz w:val="20"/>
      <w:szCs w:val="20"/>
      <w:lang w:eastAsia="ru-RU"/>
      <w14:ligatures w14:val="none"/>
    </w:rPr>
  </w:style>
  <w:style w:type="character" w:customStyle="1" w:styleId="27">
    <w:name w:val="Основной текст 2 Знак"/>
    <w:basedOn w:val="a1"/>
    <w:link w:val="26"/>
    <w:rsid w:val="00E37773"/>
    <w:rPr>
      <w:rFonts w:ascii="Times New Roman" w:eastAsia="Times New Roman" w:hAnsi="Times New Roman" w:cs="Times New Roman"/>
      <w:kern w:val="0"/>
      <w:sz w:val="20"/>
      <w:szCs w:val="20"/>
      <w:lang w:eastAsia="ru-RU"/>
      <w14:ligatures w14:val="none"/>
    </w:rPr>
  </w:style>
  <w:style w:type="paragraph" w:customStyle="1" w:styleId="15">
    <w:name w:val="Обычный1"/>
    <w:link w:val="Normal"/>
    <w:rsid w:val="00E37773"/>
    <w:pPr>
      <w:widowControl w:val="0"/>
      <w:spacing w:after="0" w:line="240" w:lineRule="auto"/>
      <w:ind w:left="120" w:firstLine="560"/>
    </w:pPr>
    <w:rPr>
      <w:rFonts w:ascii="Arial" w:eastAsia="Times New Roman" w:hAnsi="Arial" w:cs="Times New Roman"/>
      <w:kern w:val="0"/>
      <w:szCs w:val="20"/>
      <w:lang w:eastAsia="ru-RU"/>
      <w14:ligatures w14:val="none"/>
    </w:rPr>
  </w:style>
  <w:style w:type="character" w:customStyle="1" w:styleId="Normal">
    <w:name w:val="Normal Знак"/>
    <w:link w:val="15"/>
    <w:rsid w:val="00E37773"/>
    <w:rPr>
      <w:rFonts w:ascii="Arial" w:eastAsia="Times New Roman" w:hAnsi="Arial" w:cs="Times New Roman"/>
      <w:kern w:val="0"/>
      <w:szCs w:val="20"/>
      <w:lang w:eastAsia="ru-RU"/>
      <w14:ligatures w14:val="none"/>
    </w:rPr>
  </w:style>
  <w:style w:type="paragraph" w:styleId="32">
    <w:name w:val="Body Text 3"/>
    <w:basedOn w:val="a0"/>
    <w:link w:val="33"/>
    <w:rsid w:val="00E37773"/>
    <w:pPr>
      <w:spacing w:after="120" w:line="240" w:lineRule="auto"/>
    </w:pPr>
    <w:rPr>
      <w:rFonts w:ascii="Times New Roman" w:eastAsia="Times New Roman" w:hAnsi="Times New Roman" w:cs="Times New Roman"/>
      <w:kern w:val="0"/>
      <w:sz w:val="16"/>
      <w:szCs w:val="16"/>
      <w:lang w:eastAsia="ru-RU"/>
      <w14:ligatures w14:val="none"/>
    </w:rPr>
  </w:style>
  <w:style w:type="character" w:customStyle="1" w:styleId="33">
    <w:name w:val="Основной текст 3 Знак"/>
    <w:basedOn w:val="a1"/>
    <w:link w:val="32"/>
    <w:rsid w:val="00E37773"/>
    <w:rPr>
      <w:rFonts w:ascii="Times New Roman" w:eastAsia="Times New Roman" w:hAnsi="Times New Roman" w:cs="Times New Roman"/>
      <w:kern w:val="0"/>
      <w:sz w:val="16"/>
      <w:szCs w:val="16"/>
      <w:lang w:eastAsia="ru-RU"/>
      <w14:ligatures w14:val="none"/>
    </w:rPr>
  </w:style>
  <w:style w:type="paragraph" w:customStyle="1" w:styleId="ConsNormal">
    <w:name w:val="ConsNormal"/>
    <w:rsid w:val="00E37773"/>
    <w:pPr>
      <w:widowControl w:val="0"/>
      <w:autoSpaceDE w:val="0"/>
      <w:autoSpaceDN w:val="0"/>
      <w:adjustRightInd w:val="0"/>
      <w:spacing w:after="0" w:line="240" w:lineRule="auto"/>
      <w:ind w:right="19772" w:firstLine="720"/>
    </w:pPr>
    <w:rPr>
      <w:rFonts w:ascii="Arial" w:eastAsia="Times New Roman" w:hAnsi="Arial" w:cs="Arial"/>
      <w:kern w:val="0"/>
      <w:sz w:val="20"/>
      <w:szCs w:val="20"/>
      <w:lang w:eastAsia="ru-RU"/>
      <w14:ligatures w14:val="none"/>
    </w:rPr>
  </w:style>
  <w:style w:type="paragraph" w:styleId="afb">
    <w:name w:val="List Bullet"/>
    <w:basedOn w:val="a0"/>
    <w:autoRedefine/>
    <w:rsid w:val="00E37773"/>
    <w:pPr>
      <w:spacing w:after="0" w:line="240" w:lineRule="auto"/>
      <w:jc w:val="both"/>
    </w:pPr>
    <w:rPr>
      <w:rFonts w:ascii="Times New Roman" w:eastAsia="Times New Roman" w:hAnsi="Times New Roman" w:cs="Times New Roman"/>
      <w:kern w:val="0"/>
      <w:sz w:val="24"/>
      <w:szCs w:val="20"/>
      <w:lang w:eastAsia="ru-RU"/>
      <w14:ligatures w14:val="none"/>
    </w:rPr>
  </w:style>
  <w:style w:type="paragraph" w:customStyle="1" w:styleId="16">
    <w:name w:val="Обычный + Первая строка:  1 см"/>
    <w:basedOn w:val="a0"/>
    <w:link w:val="17"/>
    <w:rsid w:val="00E37773"/>
    <w:pPr>
      <w:keepNext/>
      <w:keepLines/>
      <w:widowControl w:val="0"/>
      <w:suppressLineNumbers/>
      <w:suppressAutoHyphens/>
      <w:spacing w:after="60" w:line="240" w:lineRule="auto"/>
      <w:ind w:firstLine="567"/>
      <w:jc w:val="both"/>
    </w:pPr>
    <w:rPr>
      <w:rFonts w:ascii="Times New Roman" w:eastAsia="Times New Roman" w:hAnsi="Times New Roman" w:cs="Times New Roman"/>
      <w:i/>
      <w:kern w:val="0"/>
      <w:sz w:val="24"/>
      <w:szCs w:val="24"/>
      <w:lang w:eastAsia="ru-RU"/>
      <w14:ligatures w14:val="none"/>
    </w:rPr>
  </w:style>
  <w:style w:type="character" w:customStyle="1" w:styleId="17">
    <w:name w:val="Обычный + Первая строка:  1 см Знак"/>
    <w:link w:val="16"/>
    <w:rsid w:val="00E37773"/>
    <w:rPr>
      <w:rFonts w:ascii="Times New Roman" w:eastAsia="Times New Roman" w:hAnsi="Times New Roman" w:cs="Times New Roman"/>
      <w:i/>
      <w:kern w:val="0"/>
      <w:sz w:val="24"/>
      <w:szCs w:val="24"/>
      <w:lang w:eastAsia="ru-RU"/>
      <w14:ligatures w14:val="none"/>
    </w:rPr>
  </w:style>
  <w:style w:type="paragraph" w:customStyle="1" w:styleId="34">
    <w:name w:val="Стиль3 Знак Знак"/>
    <w:basedOn w:val="23"/>
    <w:link w:val="35"/>
    <w:rsid w:val="00E37773"/>
    <w:pPr>
      <w:widowControl w:val="0"/>
      <w:tabs>
        <w:tab w:val="num" w:pos="227"/>
      </w:tabs>
      <w:adjustRightInd w:val="0"/>
      <w:spacing w:after="0" w:line="240" w:lineRule="auto"/>
      <w:ind w:left="0"/>
      <w:jc w:val="both"/>
      <w:textAlignment w:val="baseline"/>
    </w:pPr>
    <w:rPr>
      <w:sz w:val="24"/>
    </w:rPr>
  </w:style>
  <w:style w:type="character" w:customStyle="1" w:styleId="35">
    <w:name w:val="Стиль3 Знак Знак Знак"/>
    <w:link w:val="34"/>
    <w:rsid w:val="00E37773"/>
    <w:rPr>
      <w:rFonts w:ascii="Times New Roman" w:eastAsia="Times New Roman" w:hAnsi="Times New Roman" w:cs="Times New Roman"/>
      <w:kern w:val="0"/>
      <w:sz w:val="24"/>
      <w:szCs w:val="20"/>
      <w:lang w:eastAsia="ru-RU"/>
      <w14:ligatures w14:val="none"/>
    </w:rPr>
  </w:style>
  <w:style w:type="paragraph" w:customStyle="1" w:styleId="36">
    <w:name w:val="Стиль3 Знак"/>
    <w:basedOn w:val="23"/>
    <w:link w:val="310"/>
    <w:rsid w:val="00E37773"/>
    <w:pPr>
      <w:widowControl w:val="0"/>
      <w:tabs>
        <w:tab w:val="num" w:pos="1307"/>
      </w:tabs>
      <w:adjustRightInd w:val="0"/>
      <w:spacing w:after="0" w:line="240" w:lineRule="auto"/>
      <w:ind w:left="1080"/>
      <w:jc w:val="both"/>
      <w:textAlignment w:val="baseline"/>
    </w:pPr>
    <w:rPr>
      <w:sz w:val="24"/>
    </w:rPr>
  </w:style>
  <w:style w:type="character" w:customStyle="1" w:styleId="310">
    <w:name w:val="Стиль3 Знак Знак1"/>
    <w:link w:val="36"/>
    <w:rsid w:val="00E37773"/>
    <w:rPr>
      <w:rFonts w:ascii="Times New Roman" w:eastAsia="Times New Roman" w:hAnsi="Times New Roman" w:cs="Times New Roman"/>
      <w:kern w:val="0"/>
      <w:sz w:val="24"/>
      <w:szCs w:val="20"/>
      <w:lang w:eastAsia="ru-RU"/>
      <w14:ligatures w14:val="none"/>
    </w:rPr>
  </w:style>
  <w:style w:type="paragraph" w:styleId="afc">
    <w:basedOn w:val="a0"/>
    <w:next w:val="afd"/>
    <w:rsid w:val="00E3777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
    <w:name w:val="Контракт-пункт"/>
    <w:basedOn w:val="a0"/>
    <w:rsid w:val="00E37773"/>
    <w:pPr>
      <w:tabs>
        <w:tab w:val="left" w:pos="680"/>
        <w:tab w:val="num" w:pos="720"/>
      </w:tabs>
      <w:spacing w:after="60" w:line="240" w:lineRule="auto"/>
      <w:ind w:left="720" w:firstLine="567"/>
      <w:jc w:val="both"/>
    </w:pPr>
    <w:rPr>
      <w:rFonts w:ascii="Times New Roman" w:eastAsia="Times New Roman" w:hAnsi="Times New Roman" w:cs="Times New Roman"/>
      <w:kern w:val="0"/>
      <w:sz w:val="24"/>
      <w:szCs w:val="24"/>
      <w:lang w:eastAsia="ru-RU"/>
      <w14:ligatures w14:val="none"/>
    </w:rPr>
  </w:style>
  <w:style w:type="paragraph" w:customStyle="1" w:styleId="37">
    <w:name w:val="3"/>
    <w:basedOn w:val="a0"/>
    <w:rsid w:val="00E37773"/>
    <w:pPr>
      <w:spacing w:after="0" w:line="240" w:lineRule="auto"/>
      <w:jc w:val="both"/>
    </w:pPr>
    <w:rPr>
      <w:rFonts w:ascii="Times New Roman" w:eastAsia="Times New Roman" w:hAnsi="Times New Roman" w:cs="Times New Roman"/>
      <w:kern w:val="0"/>
      <w:sz w:val="24"/>
      <w:szCs w:val="24"/>
      <w:lang w:eastAsia="ru-RU"/>
      <w14:ligatures w14:val="none"/>
    </w:rPr>
  </w:style>
  <w:style w:type="paragraph" w:customStyle="1" w:styleId="2-11">
    <w:name w:val="2-11"/>
    <w:basedOn w:val="a0"/>
    <w:rsid w:val="00E37773"/>
    <w:pPr>
      <w:spacing w:after="60" w:line="240" w:lineRule="auto"/>
      <w:jc w:val="both"/>
    </w:pPr>
    <w:rPr>
      <w:rFonts w:ascii="Times New Roman" w:eastAsia="Times New Roman" w:hAnsi="Times New Roman" w:cs="Times New Roman"/>
      <w:kern w:val="0"/>
      <w:sz w:val="24"/>
      <w:szCs w:val="24"/>
      <w:lang w:eastAsia="ru-RU"/>
      <w14:ligatures w14:val="none"/>
    </w:rPr>
  </w:style>
  <w:style w:type="paragraph" w:customStyle="1" w:styleId="18">
    <w:name w:val="текст1"/>
    <w:rsid w:val="00E37773"/>
    <w:pPr>
      <w:autoSpaceDE w:val="0"/>
      <w:autoSpaceDN w:val="0"/>
      <w:adjustRightInd w:val="0"/>
      <w:spacing w:after="0" w:line="240" w:lineRule="auto"/>
      <w:ind w:firstLine="397"/>
      <w:jc w:val="both"/>
    </w:pPr>
    <w:rPr>
      <w:rFonts w:ascii="SchoolBookC" w:eastAsia="Times New Roman" w:hAnsi="SchoolBookC" w:cs="Times New Roman"/>
      <w:kern w:val="0"/>
      <w:sz w:val="24"/>
      <w:szCs w:val="20"/>
      <w:lang w:eastAsia="ru-RU"/>
      <w14:ligatures w14:val="none"/>
    </w:rPr>
  </w:style>
  <w:style w:type="paragraph" w:styleId="afe">
    <w:name w:val="footnote text"/>
    <w:basedOn w:val="a0"/>
    <w:link w:val="aff"/>
    <w:rsid w:val="00E37773"/>
    <w:pPr>
      <w:spacing w:after="0" w:line="240" w:lineRule="auto"/>
    </w:pPr>
    <w:rPr>
      <w:rFonts w:ascii="Times New Roman" w:eastAsia="Times New Roman" w:hAnsi="Times New Roman" w:cs="Times New Roman"/>
      <w:kern w:val="0"/>
      <w:sz w:val="20"/>
      <w:szCs w:val="20"/>
      <w:lang w:eastAsia="ru-RU"/>
      <w14:ligatures w14:val="none"/>
    </w:rPr>
  </w:style>
  <w:style w:type="character" w:customStyle="1" w:styleId="aff">
    <w:name w:val="Текст сноски Знак"/>
    <w:basedOn w:val="a1"/>
    <w:link w:val="afe"/>
    <w:rsid w:val="00E37773"/>
    <w:rPr>
      <w:rFonts w:ascii="Times New Roman" w:eastAsia="Times New Roman" w:hAnsi="Times New Roman" w:cs="Times New Roman"/>
      <w:kern w:val="0"/>
      <w:sz w:val="20"/>
      <w:szCs w:val="20"/>
      <w:lang w:eastAsia="ru-RU"/>
      <w14:ligatures w14:val="none"/>
    </w:rPr>
  </w:style>
  <w:style w:type="paragraph" w:customStyle="1" w:styleId="aff0">
    <w:name w:val="втяжка"/>
    <w:basedOn w:val="18"/>
    <w:next w:val="18"/>
    <w:rsid w:val="00E37773"/>
    <w:pPr>
      <w:tabs>
        <w:tab w:val="left" w:pos="567"/>
      </w:tabs>
      <w:spacing w:before="57"/>
      <w:ind w:left="567" w:hanging="567"/>
    </w:pPr>
  </w:style>
  <w:style w:type="paragraph" w:customStyle="1" w:styleId="19">
    <w:name w:val="втяжка1"/>
    <w:basedOn w:val="aff0"/>
    <w:next w:val="aff0"/>
    <w:rsid w:val="00E37773"/>
    <w:pPr>
      <w:tabs>
        <w:tab w:val="clear" w:pos="567"/>
        <w:tab w:val="left" w:pos="1134"/>
      </w:tabs>
      <w:ind w:left="1134"/>
    </w:pPr>
  </w:style>
  <w:style w:type="paragraph" w:customStyle="1" w:styleId="-0">
    <w:name w:val="текст-табл"/>
    <w:basedOn w:val="a0"/>
    <w:next w:val="a0"/>
    <w:rsid w:val="00E37773"/>
    <w:pPr>
      <w:autoSpaceDE w:val="0"/>
      <w:autoSpaceDN w:val="0"/>
      <w:adjustRightInd w:val="0"/>
      <w:spacing w:before="57" w:after="0" w:line="240" w:lineRule="auto"/>
      <w:ind w:left="283" w:right="283"/>
      <w:jc w:val="both"/>
    </w:pPr>
    <w:rPr>
      <w:rFonts w:ascii="SchoolBookC" w:eastAsia="Times New Roman" w:hAnsi="SchoolBookC" w:cs="Times New Roman"/>
      <w:b/>
      <w:i/>
      <w:kern w:val="0"/>
      <w:sz w:val="24"/>
      <w:szCs w:val="20"/>
      <w:lang w:eastAsia="ru-RU"/>
      <w14:ligatures w14:val="none"/>
    </w:rPr>
  </w:style>
  <w:style w:type="paragraph" w:styleId="aff1">
    <w:name w:val="Title"/>
    <w:basedOn w:val="a0"/>
    <w:link w:val="aff2"/>
    <w:qFormat/>
    <w:rsid w:val="00E37773"/>
    <w:pPr>
      <w:widowControl w:val="0"/>
      <w:shd w:val="clear" w:color="auto" w:fill="FFFFFF"/>
      <w:autoSpaceDE w:val="0"/>
      <w:autoSpaceDN w:val="0"/>
      <w:adjustRightInd w:val="0"/>
      <w:spacing w:after="0" w:line="240" w:lineRule="auto"/>
      <w:ind w:left="72"/>
      <w:jc w:val="center"/>
    </w:pPr>
    <w:rPr>
      <w:rFonts w:ascii="Times New Roman" w:eastAsia="Times New Roman" w:hAnsi="Times New Roman" w:cs="Times New Roman"/>
      <w:bCs/>
      <w:color w:val="000000"/>
      <w:spacing w:val="13"/>
      <w:kern w:val="0"/>
      <w:sz w:val="24"/>
      <w:szCs w:val="20"/>
      <w:lang w:eastAsia="ru-RU"/>
      <w14:ligatures w14:val="none"/>
    </w:rPr>
  </w:style>
  <w:style w:type="character" w:customStyle="1" w:styleId="aff2">
    <w:name w:val="Заголовок Знак"/>
    <w:basedOn w:val="a1"/>
    <w:link w:val="aff1"/>
    <w:rsid w:val="00E37773"/>
    <w:rPr>
      <w:rFonts w:ascii="Times New Roman" w:eastAsia="Times New Roman" w:hAnsi="Times New Roman" w:cs="Times New Roman"/>
      <w:bCs/>
      <w:color w:val="000000"/>
      <w:spacing w:val="13"/>
      <w:kern w:val="0"/>
      <w:sz w:val="24"/>
      <w:szCs w:val="20"/>
      <w:shd w:val="clear" w:color="auto" w:fill="FFFFFF"/>
      <w:lang w:eastAsia="ru-RU"/>
      <w14:ligatures w14:val="none"/>
    </w:rPr>
  </w:style>
  <w:style w:type="paragraph" w:styleId="38">
    <w:name w:val="Body Text Indent 3"/>
    <w:basedOn w:val="a0"/>
    <w:link w:val="39"/>
    <w:rsid w:val="00E37773"/>
    <w:pPr>
      <w:spacing w:after="120" w:line="240" w:lineRule="auto"/>
      <w:ind w:left="283"/>
    </w:pPr>
    <w:rPr>
      <w:rFonts w:ascii="Times New Roman" w:eastAsia="Times New Roman" w:hAnsi="Times New Roman" w:cs="Times New Roman"/>
      <w:kern w:val="0"/>
      <w:sz w:val="16"/>
      <w:szCs w:val="16"/>
      <w:lang w:eastAsia="ru-RU"/>
      <w14:ligatures w14:val="none"/>
    </w:rPr>
  </w:style>
  <w:style w:type="character" w:customStyle="1" w:styleId="39">
    <w:name w:val="Основной текст с отступом 3 Знак"/>
    <w:basedOn w:val="a1"/>
    <w:link w:val="38"/>
    <w:rsid w:val="00E37773"/>
    <w:rPr>
      <w:rFonts w:ascii="Times New Roman" w:eastAsia="Times New Roman" w:hAnsi="Times New Roman" w:cs="Times New Roman"/>
      <w:kern w:val="0"/>
      <w:sz w:val="16"/>
      <w:szCs w:val="16"/>
      <w:lang w:eastAsia="ru-RU"/>
      <w14:ligatures w14:val="none"/>
    </w:rPr>
  </w:style>
  <w:style w:type="paragraph" w:customStyle="1" w:styleId="aff3">
    <w:name w:val="текст"/>
    <w:rsid w:val="00E37773"/>
    <w:pPr>
      <w:autoSpaceDE w:val="0"/>
      <w:autoSpaceDN w:val="0"/>
      <w:adjustRightInd w:val="0"/>
      <w:spacing w:after="0" w:line="240" w:lineRule="auto"/>
      <w:jc w:val="both"/>
    </w:pPr>
    <w:rPr>
      <w:rFonts w:ascii="SchoolBookC" w:eastAsia="Times New Roman" w:hAnsi="SchoolBookC" w:cs="Times New Roman"/>
      <w:color w:val="000000"/>
      <w:kern w:val="0"/>
      <w:sz w:val="24"/>
      <w:szCs w:val="20"/>
      <w:lang w:eastAsia="ru-RU"/>
      <w14:ligatures w14:val="none"/>
    </w:rPr>
  </w:style>
  <w:style w:type="paragraph" w:customStyle="1" w:styleId="aff4">
    <w:name w:val="заг_центр"/>
    <w:basedOn w:val="-0"/>
    <w:rsid w:val="00E37773"/>
    <w:pPr>
      <w:jc w:val="center"/>
    </w:pPr>
    <w:rPr>
      <w:rFonts w:ascii="AvantGardeGothicC" w:hAnsi="AvantGardeGothicC"/>
    </w:rPr>
  </w:style>
  <w:style w:type="paragraph" w:customStyle="1" w:styleId="fr1">
    <w:name w:val="fr1"/>
    <w:basedOn w:val="a0"/>
    <w:rsid w:val="00E37773"/>
    <w:pPr>
      <w:spacing w:before="150" w:after="150" w:line="240" w:lineRule="auto"/>
      <w:ind w:left="150" w:right="150"/>
    </w:pPr>
    <w:rPr>
      <w:rFonts w:ascii="Times New Roman" w:eastAsia="Times New Roman" w:hAnsi="Times New Roman" w:cs="Times New Roman"/>
      <w:kern w:val="0"/>
      <w:sz w:val="24"/>
      <w:szCs w:val="24"/>
      <w:lang w:eastAsia="ru-RU"/>
      <w14:ligatures w14:val="none"/>
    </w:rPr>
  </w:style>
  <w:style w:type="paragraph" w:styleId="aff5">
    <w:name w:val="Plain Text"/>
    <w:basedOn w:val="a0"/>
    <w:link w:val="aff6"/>
    <w:rsid w:val="00E37773"/>
    <w:pPr>
      <w:spacing w:after="0" w:line="240" w:lineRule="auto"/>
    </w:pPr>
    <w:rPr>
      <w:rFonts w:ascii="Courier New" w:eastAsia="Times New Roman" w:hAnsi="Courier New" w:cs="Times New Roman"/>
      <w:kern w:val="0"/>
      <w:sz w:val="20"/>
      <w:szCs w:val="20"/>
      <w:lang w:eastAsia="ru-RU"/>
      <w14:ligatures w14:val="none"/>
    </w:rPr>
  </w:style>
  <w:style w:type="character" w:customStyle="1" w:styleId="aff6">
    <w:name w:val="Текст Знак"/>
    <w:basedOn w:val="a1"/>
    <w:link w:val="aff5"/>
    <w:rsid w:val="00E37773"/>
    <w:rPr>
      <w:rFonts w:ascii="Courier New" w:eastAsia="Times New Roman" w:hAnsi="Courier New" w:cs="Times New Roman"/>
      <w:kern w:val="0"/>
      <w:sz w:val="20"/>
      <w:szCs w:val="20"/>
      <w:lang w:eastAsia="ru-RU"/>
      <w14:ligatures w14:val="none"/>
    </w:rPr>
  </w:style>
  <w:style w:type="paragraph" w:styleId="aff7">
    <w:name w:val="Date"/>
    <w:basedOn w:val="a0"/>
    <w:next w:val="a0"/>
    <w:link w:val="aff8"/>
    <w:rsid w:val="00E37773"/>
    <w:pPr>
      <w:spacing w:after="60" w:line="240" w:lineRule="auto"/>
      <w:jc w:val="both"/>
    </w:pPr>
    <w:rPr>
      <w:rFonts w:ascii="Times New Roman" w:eastAsia="Times New Roman" w:hAnsi="Times New Roman" w:cs="Times New Roman"/>
      <w:kern w:val="0"/>
      <w:sz w:val="24"/>
      <w:szCs w:val="20"/>
      <w:lang w:eastAsia="ru-RU"/>
      <w14:ligatures w14:val="none"/>
    </w:rPr>
  </w:style>
  <w:style w:type="character" w:customStyle="1" w:styleId="aff8">
    <w:name w:val="Дата Знак"/>
    <w:basedOn w:val="a1"/>
    <w:link w:val="aff7"/>
    <w:rsid w:val="00E37773"/>
    <w:rPr>
      <w:rFonts w:ascii="Times New Roman" w:eastAsia="Times New Roman" w:hAnsi="Times New Roman" w:cs="Times New Roman"/>
      <w:kern w:val="0"/>
      <w:sz w:val="24"/>
      <w:szCs w:val="20"/>
      <w:lang w:eastAsia="ru-RU"/>
      <w14:ligatures w14:val="none"/>
    </w:rPr>
  </w:style>
  <w:style w:type="paragraph" w:styleId="28">
    <w:name w:val="List Number 2"/>
    <w:basedOn w:val="a0"/>
    <w:rsid w:val="00E37773"/>
    <w:pPr>
      <w:tabs>
        <w:tab w:val="num" w:pos="432"/>
      </w:tabs>
      <w:spacing w:after="0" w:line="240" w:lineRule="auto"/>
      <w:ind w:left="432" w:hanging="432"/>
    </w:pPr>
    <w:rPr>
      <w:rFonts w:ascii="Times New Roman" w:eastAsia="Times New Roman" w:hAnsi="Times New Roman" w:cs="Times New Roman"/>
      <w:kern w:val="0"/>
      <w:sz w:val="20"/>
      <w:szCs w:val="20"/>
      <w:lang w:eastAsia="ru-RU"/>
      <w14:ligatures w14:val="none"/>
    </w:rPr>
  </w:style>
  <w:style w:type="character" w:styleId="aff9">
    <w:name w:val="Strong"/>
    <w:qFormat/>
    <w:rsid w:val="00E37773"/>
    <w:rPr>
      <w:b/>
      <w:bCs/>
    </w:rPr>
  </w:style>
  <w:style w:type="paragraph" w:customStyle="1" w:styleId="91">
    <w:name w:val="9"/>
    <w:basedOn w:val="a0"/>
    <w:rsid w:val="00E37773"/>
    <w:pPr>
      <w:spacing w:after="0" w:line="240" w:lineRule="auto"/>
      <w:jc w:val="center"/>
    </w:pPr>
    <w:rPr>
      <w:rFonts w:ascii="Times New Roman" w:eastAsia="Arial Unicode MS" w:hAnsi="Times New Roman" w:cs="Times New Roman"/>
      <w:b/>
      <w:bCs/>
      <w:kern w:val="0"/>
      <w:sz w:val="16"/>
      <w:szCs w:val="16"/>
      <w:lang w:eastAsia="ru-RU"/>
      <w14:ligatures w14:val="none"/>
    </w:rPr>
  </w:style>
  <w:style w:type="paragraph" w:customStyle="1" w:styleId="29">
    <w:name w:val="Текст_начало_2"/>
    <w:basedOn w:val="a0"/>
    <w:rsid w:val="00E37773"/>
    <w:pPr>
      <w:spacing w:after="0" w:line="360" w:lineRule="exact"/>
      <w:jc w:val="both"/>
    </w:pPr>
    <w:rPr>
      <w:rFonts w:ascii="Arial" w:eastAsia="Times New Roman" w:hAnsi="Arial" w:cs="Times New Roman"/>
      <w:kern w:val="0"/>
      <w:sz w:val="24"/>
      <w:szCs w:val="20"/>
      <w:lang w:val="en-GB" w:eastAsia="ru-RU"/>
      <w14:ligatures w14:val="none"/>
    </w:rPr>
  </w:style>
  <w:style w:type="paragraph" w:customStyle="1" w:styleId="02statia1">
    <w:name w:val="02statia1"/>
    <w:basedOn w:val="a0"/>
    <w:rsid w:val="00E37773"/>
    <w:pPr>
      <w:keepNext/>
      <w:spacing w:before="280" w:after="0" w:line="320" w:lineRule="atLeast"/>
      <w:ind w:left="1134" w:right="851" w:hanging="578"/>
      <w:outlineLvl w:val="2"/>
    </w:pPr>
    <w:rPr>
      <w:rFonts w:ascii="GaramondNarrowC" w:eastAsia="Times New Roman" w:hAnsi="GaramondNarrowC" w:cs="Times New Roman"/>
      <w:b/>
      <w:kern w:val="0"/>
      <w:sz w:val="24"/>
      <w:szCs w:val="24"/>
      <w:lang w:eastAsia="ru-RU"/>
      <w14:ligatures w14:val="none"/>
    </w:rPr>
  </w:style>
  <w:style w:type="paragraph" w:customStyle="1" w:styleId="02statia2">
    <w:name w:val="02statia2"/>
    <w:basedOn w:val="a0"/>
    <w:rsid w:val="00E37773"/>
    <w:pPr>
      <w:spacing w:before="120" w:after="0" w:line="320" w:lineRule="atLeast"/>
      <w:ind w:left="2020" w:hanging="880"/>
      <w:jc w:val="both"/>
    </w:pPr>
    <w:rPr>
      <w:rFonts w:ascii="GaramondNarrowC" w:eastAsia="Times New Roman" w:hAnsi="GaramondNarrowC" w:cs="Times New Roman"/>
      <w:color w:val="000000"/>
      <w:kern w:val="0"/>
      <w:sz w:val="21"/>
      <w:szCs w:val="21"/>
      <w:lang w:eastAsia="ru-RU"/>
      <w14:ligatures w14:val="none"/>
    </w:rPr>
  </w:style>
  <w:style w:type="paragraph" w:customStyle="1" w:styleId="02statia3">
    <w:name w:val="02statia3"/>
    <w:basedOn w:val="a0"/>
    <w:rsid w:val="00E37773"/>
    <w:pPr>
      <w:spacing w:before="120" w:after="0" w:line="320" w:lineRule="atLeast"/>
      <w:ind w:left="2900" w:hanging="880"/>
      <w:jc w:val="both"/>
    </w:pPr>
    <w:rPr>
      <w:rFonts w:ascii="GaramondNarrowC" w:eastAsia="Times New Roman" w:hAnsi="GaramondNarrowC" w:cs="Times New Roman"/>
      <w:color w:val="000000"/>
      <w:kern w:val="0"/>
      <w:sz w:val="21"/>
      <w:szCs w:val="21"/>
      <w:lang w:eastAsia="ru-RU"/>
      <w14:ligatures w14:val="none"/>
    </w:rPr>
  </w:style>
  <w:style w:type="paragraph" w:customStyle="1" w:styleId="03zagolovok2">
    <w:name w:val="03zagolovok2"/>
    <w:basedOn w:val="a0"/>
    <w:rsid w:val="00E37773"/>
    <w:pPr>
      <w:keepNext/>
      <w:spacing w:before="360" w:after="120" w:line="360" w:lineRule="atLeast"/>
      <w:outlineLvl w:val="1"/>
    </w:pPr>
    <w:rPr>
      <w:rFonts w:ascii="GaramondC" w:eastAsia="Times New Roman" w:hAnsi="GaramondC" w:cs="Times New Roman"/>
      <w:b/>
      <w:color w:val="000000"/>
      <w:kern w:val="0"/>
      <w:sz w:val="28"/>
      <w:szCs w:val="28"/>
      <w:lang w:eastAsia="ru-RU"/>
      <w14:ligatures w14:val="none"/>
    </w:rPr>
  </w:style>
  <w:style w:type="paragraph" w:customStyle="1" w:styleId="head21">
    <w:name w:val="head21"/>
    <w:basedOn w:val="a0"/>
    <w:rsid w:val="00E37773"/>
    <w:pPr>
      <w:overflowPunct w:val="0"/>
      <w:autoSpaceDE w:val="0"/>
      <w:autoSpaceDN w:val="0"/>
      <w:spacing w:after="0" w:line="240" w:lineRule="auto"/>
      <w:jc w:val="center"/>
    </w:pPr>
    <w:rPr>
      <w:rFonts w:ascii="Times New Roman" w:eastAsia="Times New Roman" w:hAnsi="Times New Roman" w:cs="Times New Roman"/>
      <w:b/>
      <w:bCs/>
      <w:kern w:val="0"/>
      <w:sz w:val="24"/>
      <w:szCs w:val="24"/>
      <w:lang w:eastAsia="ru-RU"/>
      <w14:ligatures w14:val="none"/>
    </w:rPr>
  </w:style>
  <w:style w:type="paragraph" w:customStyle="1" w:styleId="msoacetate0">
    <w:name w:val="msoacetate"/>
    <w:basedOn w:val="a0"/>
    <w:rsid w:val="00E37773"/>
    <w:pPr>
      <w:spacing w:after="0" w:line="240" w:lineRule="auto"/>
    </w:pPr>
    <w:rPr>
      <w:rFonts w:ascii="Tahoma" w:eastAsia="Times New Roman" w:hAnsi="Tahoma" w:cs="Tahoma"/>
      <w:kern w:val="0"/>
      <w:sz w:val="16"/>
      <w:szCs w:val="16"/>
      <w:lang w:eastAsia="ru-RU"/>
      <w14:ligatures w14:val="none"/>
    </w:rPr>
  </w:style>
  <w:style w:type="paragraph" w:customStyle="1" w:styleId="41">
    <w:name w:val="Стиль4"/>
    <w:basedOn w:val="a0"/>
    <w:rsid w:val="00E37773"/>
    <w:pPr>
      <w:spacing w:after="0" w:line="240" w:lineRule="auto"/>
      <w:jc w:val="both"/>
    </w:pPr>
    <w:rPr>
      <w:rFonts w:ascii="Times New Roman" w:eastAsia="Times New Roman" w:hAnsi="Times New Roman" w:cs="Times New Roman"/>
      <w:kern w:val="0"/>
      <w:sz w:val="24"/>
      <w:szCs w:val="20"/>
      <w:lang w:eastAsia="ru-RU"/>
      <w14:ligatures w14:val="none"/>
    </w:rPr>
  </w:style>
  <w:style w:type="paragraph" w:customStyle="1" w:styleId="StyleFirstline127cm">
    <w:name w:val="Style First line:  127 cm"/>
    <w:basedOn w:val="a0"/>
    <w:rsid w:val="00E37773"/>
    <w:pPr>
      <w:spacing w:before="120" w:after="0" w:line="240" w:lineRule="auto"/>
      <w:ind w:firstLine="720"/>
      <w:jc w:val="both"/>
    </w:pPr>
    <w:rPr>
      <w:rFonts w:ascii="Arial" w:eastAsia="Times New Roman" w:hAnsi="Arial" w:cs="Times New Roman"/>
      <w:kern w:val="0"/>
      <w:sz w:val="24"/>
      <w:szCs w:val="20"/>
      <w14:ligatures w14:val="none"/>
    </w:rPr>
  </w:style>
  <w:style w:type="paragraph" w:customStyle="1" w:styleId="Normalkeepwithnext">
    <w:name w:val="Normal (keep with next)"/>
    <w:basedOn w:val="a0"/>
    <w:rsid w:val="00E37773"/>
    <w:pPr>
      <w:keepNext/>
      <w:keepLines/>
      <w:spacing w:after="0" w:line="240" w:lineRule="auto"/>
    </w:pPr>
    <w:rPr>
      <w:rFonts w:ascii="Arial" w:eastAsia="SimSun" w:hAnsi="Arial" w:cs="Times New Roman"/>
      <w:kern w:val="0"/>
      <w:szCs w:val="24"/>
      <w:lang w:val="en-GB" w:eastAsia="zh-CN"/>
      <w14:ligatures w14:val="none"/>
    </w:rPr>
  </w:style>
  <w:style w:type="paragraph" w:customStyle="1" w:styleId="NormalSpace">
    <w:name w:val="NormalSpace"/>
    <w:basedOn w:val="a0"/>
    <w:next w:val="a0"/>
    <w:rsid w:val="00E37773"/>
    <w:pPr>
      <w:spacing w:before="60" w:after="60" w:line="240" w:lineRule="auto"/>
    </w:pPr>
    <w:rPr>
      <w:rFonts w:ascii="Arial" w:eastAsia="SimSun" w:hAnsi="Arial" w:cs="Times New Roman"/>
      <w:kern w:val="0"/>
      <w:szCs w:val="24"/>
      <w:lang w:val="en-GB" w:eastAsia="zh-CN"/>
      <w14:ligatures w14:val="none"/>
    </w:rPr>
  </w:style>
  <w:style w:type="paragraph" w:customStyle="1" w:styleId="2-110">
    <w:name w:val="содержание2-11"/>
    <w:basedOn w:val="a0"/>
    <w:rsid w:val="00E37773"/>
    <w:pPr>
      <w:spacing w:after="60" w:line="240" w:lineRule="auto"/>
      <w:jc w:val="both"/>
    </w:pPr>
    <w:rPr>
      <w:rFonts w:ascii="Times New Roman" w:eastAsia="Times New Roman" w:hAnsi="Times New Roman" w:cs="Times New Roman"/>
      <w:kern w:val="0"/>
      <w:sz w:val="24"/>
      <w:szCs w:val="24"/>
      <w:lang w:eastAsia="ru-RU"/>
      <w14:ligatures w14:val="none"/>
    </w:rPr>
  </w:style>
  <w:style w:type="paragraph" w:customStyle="1" w:styleId="affa">
    <w:name w:val="Подраздел"/>
    <w:basedOn w:val="a0"/>
    <w:rsid w:val="00E37773"/>
    <w:pPr>
      <w:suppressAutoHyphens/>
      <w:spacing w:before="240" w:after="120" w:line="240" w:lineRule="auto"/>
      <w:jc w:val="center"/>
    </w:pPr>
    <w:rPr>
      <w:rFonts w:ascii="TimesDL" w:eastAsia="Times New Roman" w:hAnsi="TimesDL" w:cs="Times New Roman"/>
      <w:b/>
      <w:smallCaps/>
      <w:spacing w:val="-2"/>
      <w:kern w:val="0"/>
      <w:sz w:val="24"/>
      <w:szCs w:val="20"/>
      <w:lang w:eastAsia="ru-RU"/>
      <w14:ligatures w14:val="none"/>
    </w:rPr>
  </w:style>
  <w:style w:type="paragraph" w:customStyle="1" w:styleId="affb">
    <w:name w:val="Тендерные данные"/>
    <w:basedOn w:val="a0"/>
    <w:rsid w:val="00E37773"/>
    <w:pPr>
      <w:tabs>
        <w:tab w:val="left" w:pos="1985"/>
      </w:tabs>
      <w:spacing w:before="120" w:after="60" w:line="240" w:lineRule="auto"/>
      <w:jc w:val="both"/>
    </w:pPr>
    <w:rPr>
      <w:rFonts w:ascii="Times New Roman" w:eastAsia="Times New Roman" w:hAnsi="Times New Roman" w:cs="Times New Roman"/>
      <w:b/>
      <w:kern w:val="0"/>
      <w:sz w:val="24"/>
      <w:szCs w:val="20"/>
      <w:lang w:eastAsia="ru-RU"/>
      <w14:ligatures w14:val="none"/>
    </w:rPr>
  </w:style>
  <w:style w:type="character" w:styleId="affc">
    <w:name w:val="footnote reference"/>
    <w:rsid w:val="00E37773"/>
    <w:rPr>
      <w:vertAlign w:val="superscript"/>
    </w:rPr>
  </w:style>
  <w:style w:type="paragraph" w:customStyle="1" w:styleId="Normal1">
    <w:name w:val="Normal1"/>
    <w:rsid w:val="00E37773"/>
    <w:pPr>
      <w:widowControl w:val="0"/>
      <w:spacing w:after="0" w:line="240" w:lineRule="auto"/>
    </w:pPr>
    <w:rPr>
      <w:rFonts w:ascii="Times New Roman" w:eastAsia="Times New Roman" w:hAnsi="Times New Roman" w:cs="Times New Roman"/>
      <w:kern w:val="0"/>
      <w:sz w:val="20"/>
      <w:szCs w:val="20"/>
      <w:lang w:eastAsia="ru-RU"/>
      <w14:ligatures w14:val="none"/>
    </w:rPr>
  </w:style>
  <w:style w:type="paragraph" w:customStyle="1" w:styleId="consplustitle">
    <w:name w:val="consplustitle"/>
    <w:basedOn w:val="a0"/>
    <w:rsid w:val="00E37773"/>
    <w:pPr>
      <w:spacing w:before="100" w:beforeAutospacing="1" w:after="100" w:afterAutospacing="1" w:line="240" w:lineRule="auto"/>
    </w:pPr>
    <w:rPr>
      <w:rFonts w:ascii="Tahoma" w:eastAsia="Times New Roman" w:hAnsi="Tahoma" w:cs="Tahoma"/>
      <w:kern w:val="0"/>
      <w:sz w:val="16"/>
      <w:szCs w:val="16"/>
      <w:lang w:eastAsia="ru-RU"/>
      <w14:ligatures w14:val="none"/>
    </w:rPr>
  </w:style>
  <w:style w:type="paragraph" w:customStyle="1" w:styleId="consplusnormal1">
    <w:name w:val="consplusnormal"/>
    <w:basedOn w:val="a0"/>
    <w:rsid w:val="00E37773"/>
    <w:pPr>
      <w:spacing w:before="100" w:beforeAutospacing="1" w:after="100" w:afterAutospacing="1" w:line="240" w:lineRule="auto"/>
    </w:pPr>
    <w:rPr>
      <w:rFonts w:ascii="Tahoma" w:eastAsia="Times New Roman" w:hAnsi="Tahoma" w:cs="Tahoma"/>
      <w:kern w:val="0"/>
      <w:sz w:val="16"/>
      <w:szCs w:val="16"/>
      <w:lang w:eastAsia="ru-RU"/>
      <w14:ligatures w14:val="none"/>
    </w:rPr>
  </w:style>
  <w:style w:type="character" w:customStyle="1" w:styleId="label">
    <w:name w:val="label"/>
    <w:rsid w:val="00E37773"/>
  </w:style>
  <w:style w:type="paragraph" w:customStyle="1" w:styleId="affd">
    <w:name w:val="Знак Знак Знак Знак Знак Знак Знак Знак Знак Знак Знак Знак Знак Знак Знак Знак Знак Знак Знак"/>
    <w:basedOn w:val="a0"/>
    <w:rsid w:val="00E37773"/>
    <w:pPr>
      <w:spacing w:before="100" w:beforeAutospacing="1" w:after="100" w:afterAutospacing="1" w:line="240" w:lineRule="auto"/>
    </w:pPr>
    <w:rPr>
      <w:rFonts w:ascii="Tahoma" w:eastAsia="Times New Roman" w:hAnsi="Tahoma" w:cs="Times New Roman"/>
      <w:kern w:val="0"/>
      <w:sz w:val="20"/>
      <w:szCs w:val="20"/>
      <w:lang w:val="en-US"/>
      <w14:ligatures w14:val="none"/>
    </w:rPr>
  </w:style>
  <w:style w:type="paragraph" w:styleId="affe">
    <w:name w:val="No Spacing"/>
    <w:uiPriority w:val="1"/>
    <w:qFormat/>
    <w:rsid w:val="00E37773"/>
    <w:pPr>
      <w:spacing w:after="0" w:line="240" w:lineRule="auto"/>
    </w:pPr>
    <w:rPr>
      <w:rFonts w:ascii="Calibri" w:eastAsia="Times New Roman" w:hAnsi="Calibri" w:cs="Times New Roman"/>
      <w:kern w:val="0"/>
      <w:lang w:eastAsia="ru-RU"/>
      <w14:ligatures w14:val="none"/>
    </w:rPr>
  </w:style>
  <w:style w:type="paragraph" w:customStyle="1" w:styleId="1a">
    <w:name w:val="Знак1 Знак Знак Знак"/>
    <w:basedOn w:val="a0"/>
    <w:rsid w:val="00E37773"/>
    <w:pPr>
      <w:spacing w:line="240" w:lineRule="exact"/>
    </w:pPr>
    <w:rPr>
      <w:rFonts w:ascii="Verdana" w:eastAsia="Times New Roman" w:hAnsi="Verdana" w:cs="Verdana"/>
      <w:kern w:val="0"/>
      <w:sz w:val="24"/>
      <w:szCs w:val="24"/>
      <w:lang w:val="en-US"/>
      <w14:ligatures w14:val="none"/>
    </w:rPr>
  </w:style>
  <w:style w:type="paragraph" w:customStyle="1" w:styleId="CharChar">
    <w:name w:val="Char Char"/>
    <w:basedOn w:val="a0"/>
    <w:rsid w:val="00E37773"/>
    <w:pPr>
      <w:widowControl w:val="0"/>
      <w:overflowPunct w:val="0"/>
      <w:autoSpaceDE w:val="0"/>
      <w:autoSpaceDN w:val="0"/>
      <w:adjustRightInd w:val="0"/>
      <w:spacing w:line="240" w:lineRule="exact"/>
      <w:textAlignment w:val="baseline"/>
    </w:pPr>
    <w:rPr>
      <w:rFonts w:ascii="Tahoma" w:eastAsia="Times New Roman" w:hAnsi="Tahoma" w:cs="Tahoma"/>
      <w:kern w:val="0"/>
      <w:sz w:val="18"/>
      <w:szCs w:val="18"/>
      <w:lang w:val="en-US"/>
      <w14:ligatures w14:val="none"/>
    </w:rPr>
  </w:style>
  <w:style w:type="paragraph" w:customStyle="1" w:styleId="ConsPlusTitle0">
    <w:name w:val="ConsPlusTitle"/>
    <w:rsid w:val="00E37773"/>
    <w:pPr>
      <w:widowControl w:val="0"/>
      <w:autoSpaceDE w:val="0"/>
      <w:autoSpaceDN w:val="0"/>
      <w:adjustRightInd w:val="0"/>
      <w:spacing w:after="0" w:line="240" w:lineRule="auto"/>
    </w:pPr>
    <w:rPr>
      <w:rFonts w:ascii="Arial" w:eastAsia="Times New Roman" w:hAnsi="Arial" w:cs="Arial"/>
      <w:b/>
      <w:bCs/>
      <w:kern w:val="0"/>
      <w:sz w:val="20"/>
      <w:szCs w:val="20"/>
      <w:lang w:eastAsia="ru-RU"/>
      <w14:ligatures w14:val="none"/>
    </w:rPr>
  </w:style>
  <w:style w:type="paragraph" w:customStyle="1" w:styleId="afff">
    <w:name w:val="Íîðìàëüíûé"/>
    <w:rsid w:val="00E37773"/>
    <w:pPr>
      <w:suppressAutoHyphens/>
      <w:spacing w:after="0" w:line="240" w:lineRule="auto"/>
    </w:pPr>
    <w:rPr>
      <w:rFonts w:ascii="Courier" w:eastAsia="Times New Roman" w:hAnsi="Courier" w:cs="Times New Roman"/>
      <w:kern w:val="0"/>
      <w:sz w:val="24"/>
      <w:szCs w:val="20"/>
      <w:lang w:val="en-GB" w:eastAsia="ar-SA"/>
      <w14:ligatures w14:val="none"/>
    </w:rPr>
  </w:style>
  <w:style w:type="character" w:customStyle="1" w:styleId="42">
    <w:name w:val="Знак4"/>
    <w:rsid w:val="00E37773"/>
    <w:rPr>
      <w:lang w:val="ru-RU" w:eastAsia="ru-RU" w:bidi="ar-SA"/>
    </w:rPr>
  </w:style>
  <w:style w:type="paragraph" w:customStyle="1" w:styleId="Style1">
    <w:name w:val="Style 1"/>
    <w:basedOn w:val="a0"/>
    <w:rsid w:val="00E37773"/>
    <w:pPr>
      <w:widowControl w:val="0"/>
      <w:spacing w:after="0" w:line="240" w:lineRule="auto"/>
      <w:ind w:left="360"/>
    </w:pPr>
    <w:rPr>
      <w:rFonts w:ascii="Times New Roman" w:eastAsia="Times New Roman" w:hAnsi="Times New Roman" w:cs="Times New Roman"/>
      <w:noProof/>
      <w:color w:val="000000"/>
      <w:kern w:val="0"/>
      <w:sz w:val="20"/>
      <w:szCs w:val="20"/>
      <w:lang w:eastAsia="ru-RU"/>
      <w14:ligatures w14:val="none"/>
    </w:rPr>
  </w:style>
  <w:style w:type="paragraph" w:customStyle="1" w:styleId="Style2">
    <w:name w:val="Style 2"/>
    <w:basedOn w:val="a0"/>
    <w:rsid w:val="00E37773"/>
    <w:pPr>
      <w:widowControl w:val="0"/>
      <w:spacing w:after="540" w:line="240" w:lineRule="auto"/>
      <w:ind w:left="576" w:right="1080"/>
    </w:pPr>
    <w:rPr>
      <w:rFonts w:ascii="Times New Roman" w:eastAsia="Times New Roman" w:hAnsi="Times New Roman" w:cs="Times New Roman"/>
      <w:noProof/>
      <w:color w:val="000000"/>
      <w:kern w:val="0"/>
      <w:sz w:val="20"/>
      <w:szCs w:val="20"/>
      <w:lang w:eastAsia="ru-RU"/>
      <w14:ligatures w14:val="none"/>
    </w:rPr>
  </w:style>
  <w:style w:type="paragraph" w:styleId="afff0">
    <w:name w:val="E-mail Signature"/>
    <w:basedOn w:val="a0"/>
    <w:link w:val="afff1"/>
    <w:rsid w:val="00E37773"/>
    <w:pPr>
      <w:tabs>
        <w:tab w:val="num" w:pos="643"/>
      </w:tabs>
      <w:spacing w:after="60" w:line="240" w:lineRule="auto"/>
      <w:jc w:val="both"/>
    </w:pPr>
    <w:rPr>
      <w:rFonts w:ascii="Times New Roman" w:eastAsia="Times New Roman" w:hAnsi="Times New Roman" w:cs="Times New Roman"/>
      <w:kern w:val="0"/>
      <w:sz w:val="24"/>
      <w:szCs w:val="24"/>
      <w:lang w:eastAsia="ru-RU"/>
      <w14:ligatures w14:val="none"/>
    </w:rPr>
  </w:style>
  <w:style w:type="character" w:customStyle="1" w:styleId="afff1">
    <w:name w:val="Электронная подпись Знак"/>
    <w:basedOn w:val="a1"/>
    <w:link w:val="afff0"/>
    <w:rsid w:val="00E37773"/>
    <w:rPr>
      <w:rFonts w:ascii="Times New Roman" w:eastAsia="Times New Roman" w:hAnsi="Times New Roman" w:cs="Times New Roman"/>
      <w:kern w:val="0"/>
      <w:sz w:val="24"/>
      <w:szCs w:val="24"/>
      <w:lang w:eastAsia="ru-RU"/>
      <w14:ligatures w14:val="none"/>
    </w:rPr>
  </w:style>
  <w:style w:type="paragraph" w:customStyle="1" w:styleId="210">
    <w:name w:val="Заголовок 2.1"/>
    <w:basedOn w:val="1"/>
    <w:rsid w:val="00E37773"/>
    <w:pPr>
      <w:keepLines/>
      <w:suppressLineNumbers/>
      <w:tabs>
        <w:tab w:val="num" w:pos="432"/>
        <w:tab w:val="num" w:pos="643"/>
      </w:tabs>
      <w:suppressAutoHyphens/>
      <w:autoSpaceDE/>
      <w:autoSpaceDN/>
      <w:adjustRightInd/>
      <w:ind w:left="432" w:hanging="432"/>
      <w:jc w:val="center"/>
    </w:pPr>
    <w:rPr>
      <w:rFonts w:ascii="Times New Roman" w:hAnsi="Times New Roman"/>
      <w:bCs w:val="0"/>
      <w:caps/>
      <w:kern w:val="28"/>
      <w:sz w:val="36"/>
      <w:szCs w:val="28"/>
      <w:lang w:eastAsia="ru-RU"/>
    </w:rPr>
  </w:style>
  <w:style w:type="paragraph" w:styleId="2">
    <w:name w:val="List Bullet 2"/>
    <w:basedOn w:val="a0"/>
    <w:autoRedefine/>
    <w:rsid w:val="00E37773"/>
    <w:pPr>
      <w:numPr>
        <w:numId w:val="4"/>
      </w:numPr>
      <w:spacing w:after="60" w:line="240" w:lineRule="auto"/>
      <w:jc w:val="both"/>
    </w:pPr>
    <w:rPr>
      <w:rFonts w:ascii="Times New Roman" w:eastAsia="Times New Roman" w:hAnsi="Times New Roman" w:cs="Times New Roman"/>
      <w:kern w:val="0"/>
      <w:sz w:val="24"/>
      <w:szCs w:val="20"/>
      <w:lang w:eastAsia="ru-RU"/>
      <w14:ligatures w14:val="none"/>
    </w:rPr>
  </w:style>
  <w:style w:type="paragraph" w:customStyle="1" w:styleId="afff2">
    <w:name w:val="Отбивка"/>
    <w:basedOn w:val="a0"/>
    <w:rsid w:val="00E37773"/>
    <w:pPr>
      <w:tabs>
        <w:tab w:val="num" w:pos="720"/>
      </w:tabs>
      <w:spacing w:before="120" w:after="0" w:line="240" w:lineRule="auto"/>
      <w:ind w:left="720" w:hanging="720"/>
      <w:jc w:val="both"/>
    </w:pPr>
    <w:rPr>
      <w:rFonts w:ascii="Times New Roman" w:eastAsia="Times New Roman" w:hAnsi="Times New Roman" w:cs="Times New Roman"/>
      <w:kern w:val="0"/>
      <w:sz w:val="28"/>
      <w:szCs w:val="20"/>
      <w:lang w:eastAsia="ru-RU"/>
      <w14:ligatures w14:val="none"/>
    </w:rPr>
  </w:style>
  <w:style w:type="paragraph" w:customStyle="1" w:styleId="Iauiue">
    <w:name w:val="Iau?iue"/>
    <w:rsid w:val="00E37773"/>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kern w:val="0"/>
      <w:sz w:val="24"/>
      <w:szCs w:val="20"/>
      <w14:ligatures w14:val="none"/>
    </w:rPr>
  </w:style>
  <w:style w:type="paragraph" w:customStyle="1" w:styleId="111">
    <w:name w:val="заголовок 11"/>
    <w:basedOn w:val="a0"/>
    <w:next w:val="a0"/>
    <w:rsid w:val="00E37773"/>
    <w:pPr>
      <w:keepNext/>
      <w:spacing w:after="0" w:line="240" w:lineRule="auto"/>
      <w:jc w:val="center"/>
    </w:pPr>
    <w:rPr>
      <w:rFonts w:ascii="Times New Roman" w:eastAsia="Times New Roman" w:hAnsi="Times New Roman" w:cs="Times New Roman"/>
      <w:kern w:val="0"/>
      <w:sz w:val="24"/>
      <w:szCs w:val="20"/>
      <w:lang w:eastAsia="ru-RU"/>
      <w14:ligatures w14:val="none"/>
    </w:rPr>
  </w:style>
  <w:style w:type="paragraph" w:customStyle="1" w:styleId="211">
    <w:name w:val="Основной текст 21"/>
    <w:basedOn w:val="a0"/>
    <w:rsid w:val="00E37773"/>
    <w:pPr>
      <w:widowControl w:val="0"/>
      <w:spacing w:after="0" w:line="240" w:lineRule="auto"/>
      <w:jc w:val="both"/>
    </w:pPr>
    <w:rPr>
      <w:rFonts w:ascii="Times New Roman" w:eastAsia="Times New Roman" w:hAnsi="Times New Roman" w:cs="Times New Roman"/>
      <w:kern w:val="0"/>
      <w:sz w:val="24"/>
      <w:szCs w:val="20"/>
      <w:lang w:eastAsia="ru-RU"/>
      <w14:ligatures w14:val="none"/>
    </w:rPr>
  </w:style>
  <w:style w:type="paragraph" w:customStyle="1" w:styleId="afff3">
    <w:name w:val="Стиль"/>
    <w:rsid w:val="00E37773"/>
    <w:pPr>
      <w:widowControl w:val="0"/>
      <w:snapToGrid w:val="0"/>
      <w:spacing w:after="0" w:line="240" w:lineRule="auto"/>
    </w:pPr>
    <w:rPr>
      <w:rFonts w:ascii="Times New Roman" w:eastAsia="Times New Roman" w:hAnsi="Times New Roman" w:cs="Times New Roman"/>
      <w:spacing w:val="-1"/>
      <w:kern w:val="3276"/>
      <w:position w:val="-1"/>
      <w:sz w:val="24"/>
      <w:szCs w:val="20"/>
      <w:lang w:val="en-US" w:eastAsia="ru-RU"/>
      <w14:ligatures w14:val="none"/>
    </w:rPr>
  </w:style>
  <w:style w:type="character" w:customStyle="1" w:styleId="afff4">
    <w:name w:val="Основной шрифт"/>
    <w:rsid w:val="00E37773"/>
  </w:style>
  <w:style w:type="paragraph" w:customStyle="1" w:styleId="ConsNonformat">
    <w:name w:val="ConsNonformat"/>
    <w:rsid w:val="00E37773"/>
    <w:pPr>
      <w:widowControl w:val="0"/>
      <w:spacing w:after="0" w:line="240" w:lineRule="auto"/>
    </w:pPr>
    <w:rPr>
      <w:rFonts w:ascii="Courier New" w:eastAsia="Times New Roman" w:hAnsi="Courier New" w:cs="Times New Roman"/>
      <w:snapToGrid w:val="0"/>
      <w:kern w:val="0"/>
      <w:sz w:val="26"/>
      <w:szCs w:val="20"/>
      <w:lang w:eastAsia="ru-RU"/>
      <w14:ligatures w14:val="none"/>
    </w:rPr>
  </w:style>
  <w:style w:type="paragraph" w:customStyle="1" w:styleId="1b">
    <w:name w:val="Знак1"/>
    <w:basedOn w:val="a0"/>
    <w:rsid w:val="00E37773"/>
    <w:pPr>
      <w:widowControl w:val="0"/>
      <w:adjustRightInd w:val="0"/>
      <w:spacing w:before="100" w:beforeAutospacing="1" w:after="100" w:afterAutospacing="1" w:line="360" w:lineRule="atLeast"/>
      <w:jc w:val="both"/>
      <w:textAlignment w:val="baseline"/>
    </w:pPr>
    <w:rPr>
      <w:rFonts w:ascii="Tahoma" w:eastAsia="Times New Roman" w:hAnsi="Tahoma" w:cs="Tahoma"/>
      <w:kern w:val="0"/>
      <w:sz w:val="20"/>
      <w:szCs w:val="20"/>
      <w:lang w:val="en-US"/>
      <w14:ligatures w14:val="none"/>
    </w:rPr>
  </w:style>
  <w:style w:type="paragraph" w:styleId="afff5">
    <w:name w:val="Subtitle"/>
    <w:basedOn w:val="a0"/>
    <w:link w:val="afff6"/>
    <w:qFormat/>
    <w:rsid w:val="00E37773"/>
    <w:pPr>
      <w:spacing w:after="0" w:line="240" w:lineRule="auto"/>
      <w:ind w:right="27"/>
      <w:jc w:val="center"/>
    </w:pPr>
    <w:rPr>
      <w:rFonts w:ascii="Times New Roman" w:eastAsia="Times New Roman" w:hAnsi="Times New Roman" w:cs="Times New Roman"/>
      <w:b/>
      <w:kern w:val="0"/>
      <w:sz w:val="28"/>
      <w:szCs w:val="24"/>
      <w14:ligatures w14:val="none"/>
    </w:rPr>
  </w:style>
  <w:style w:type="character" w:customStyle="1" w:styleId="afff6">
    <w:name w:val="Подзаголовок Знак"/>
    <w:basedOn w:val="a1"/>
    <w:link w:val="afff5"/>
    <w:rsid w:val="00E37773"/>
    <w:rPr>
      <w:rFonts w:ascii="Times New Roman" w:eastAsia="Times New Roman" w:hAnsi="Times New Roman" w:cs="Times New Roman"/>
      <w:b/>
      <w:kern w:val="0"/>
      <w:sz w:val="28"/>
      <w:szCs w:val="24"/>
      <w14:ligatures w14:val="none"/>
    </w:rPr>
  </w:style>
  <w:style w:type="paragraph" w:customStyle="1" w:styleId="FR2">
    <w:name w:val="FR2"/>
    <w:rsid w:val="00E37773"/>
    <w:pPr>
      <w:widowControl w:val="0"/>
      <w:spacing w:before="760" w:after="0" w:line="240" w:lineRule="auto"/>
      <w:ind w:left="360"/>
    </w:pPr>
    <w:rPr>
      <w:rFonts w:ascii="Arial" w:eastAsia="Times New Roman" w:hAnsi="Arial" w:cs="Times New Roman"/>
      <w:kern w:val="0"/>
      <w:sz w:val="20"/>
      <w:szCs w:val="20"/>
      <w:lang w:eastAsia="ru-RU"/>
      <w14:ligatures w14:val="none"/>
    </w:rPr>
  </w:style>
  <w:style w:type="paragraph" w:customStyle="1" w:styleId="ConsCell">
    <w:name w:val="ConsCell"/>
    <w:rsid w:val="00E37773"/>
    <w:pPr>
      <w:widowControl w:val="0"/>
      <w:autoSpaceDE w:val="0"/>
      <w:autoSpaceDN w:val="0"/>
      <w:adjustRightInd w:val="0"/>
      <w:spacing w:after="0" w:line="240" w:lineRule="auto"/>
      <w:ind w:right="19772"/>
    </w:pPr>
    <w:rPr>
      <w:rFonts w:ascii="Arial" w:eastAsia="Times New Roman" w:hAnsi="Arial" w:cs="Arial"/>
      <w:kern w:val="0"/>
      <w:sz w:val="20"/>
      <w:szCs w:val="20"/>
      <w:lang w:eastAsia="ru-RU"/>
      <w14:ligatures w14:val="none"/>
    </w:rPr>
  </w:style>
  <w:style w:type="character" w:styleId="HTML">
    <w:name w:val="HTML Typewriter"/>
    <w:rsid w:val="00E37773"/>
    <w:rPr>
      <w:rFonts w:ascii="Courier New" w:eastAsia="Times New Roman" w:hAnsi="Courier New" w:cs="Courier New"/>
      <w:sz w:val="20"/>
      <w:szCs w:val="20"/>
    </w:rPr>
  </w:style>
  <w:style w:type="character" w:customStyle="1" w:styleId="2a">
    <w:name w:val="2 Знак"/>
    <w:aliases w:val="h2 Знак,Numbered text 3 Знак,H2 Знак Знак"/>
    <w:rsid w:val="00E37773"/>
    <w:rPr>
      <w:rFonts w:ascii="Arial" w:eastAsia="Times New Roman" w:hAnsi="Arial" w:cs="Arial"/>
      <w:b/>
      <w:bCs/>
      <w:i/>
      <w:iCs/>
      <w:szCs w:val="28"/>
      <w:lang w:eastAsia="ru-RU"/>
    </w:rPr>
  </w:style>
  <w:style w:type="paragraph" w:customStyle="1" w:styleId="3---">
    <w:name w:val="3---"/>
    <w:basedOn w:val="a0"/>
    <w:rsid w:val="00E37773"/>
    <w:pPr>
      <w:spacing w:before="120" w:after="120" w:line="240" w:lineRule="auto"/>
      <w:jc w:val="both"/>
    </w:pPr>
    <w:rPr>
      <w:rFonts w:ascii="Times New Roman" w:eastAsia="Times New Roman" w:hAnsi="Times New Roman" w:cs="Times New Roman"/>
      <w:kern w:val="0"/>
      <w:sz w:val="24"/>
      <w:szCs w:val="20"/>
      <w:lang w:eastAsia="ru-RU"/>
      <w14:ligatures w14:val="none"/>
    </w:rPr>
  </w:style>
  <w:style w:type="paragraph" w:customStyle="1" w:styleId="ConsPlusCell">
    <w:name w:val="ConsPlusCell"/>
    <w:rsid w:val="00E37773"/>
    <w:pPr>
      <w:widowControl w:val="0"/>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paragraph" w:customStyle="1" w:styleId="212">
    <w:name w:val="Знак Знак2 Знак1 Знак Знак Знак"/>
    <w:basedOn w:val="a0"/>
    <w:rsid w:val="00E37773"/>
    <w:pPr>
      <w:spacing w:before="100" w:beforeAutospacing="1" w:after="100" w:afterAutospacing="1" w:line="240" w:lineRule="auto"/>
    </w:pPr>
    <w:rPr>
      <w:rFonts w:ascii="Tahoma" w:eastAsia="Times New Roman" w:hAnsi="Tahoma" w:cs="Times New Roman"/>
      <w:kern w:val="0"/>
      <w:sz w:val="20"/>
      <w:szCs w:val="20"/>
      <w:lang w:val="en-US"/>
      <w14:ligatures w14:val="none"/>
    </w:rPr>
  </w:style>
  <w:style w:type="character" w:styleId="afff7">
    <w:name w:val="Emphasis"/>
    <w:qFormat/>
    <w:rsid w:val="00E37773"/>
    <w:rPr>
      <w:i/>
      <w:iCs/>
    </w:rPr>
  </w:style>
  <w:style w:type="paragraph" w:customStyle="1" w:styleId="311">
    <w:name w:val="Основной текст 31"/>
    <w:basedOn w:val="a0"/>
    <w:rsid w:val="00E37773"/>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cs="Times New Roman"/>
      <w:b/>
      <w:i/>
      <w:kern w:val="0"/>
      <w:szCs w:val="24"/>
      <w:lang w:eastAsia="ar-SA"/>
      <w14:ligatures w14:val="none"/>
    </w:rPr>
  </w:style>
  <w:style w:type="paragraph" w:customStyle="1" w:styleId="1c">
    <w:name w:val="Заголовок записки1"/>
    <w:basedOn w:val="a0"/>
    <w:next w:val="a0"/>
    <w:rsid w:val="00E37773"/>
    <w:pPr>
      <w:suppressAutoHyphens/>
      <w:spacing w:after="60" w:line="240" w:lineRule="auto"/>
      <w:jc w:val="both"/>
    </w:pPr>
    <w:rPr>
      <w:rFonts w:ascii="Times New Roman" w:eastAsia="Times New Roman" w:hAnsi="Times New Roman" w:cs="Times New Roman"/>
      <w:kern w:val="0"/>
      <w:sz w:val="24"/>
      <w:szCs w:val="24"/>
      <w:lang w:eastAsia="ar-SA"/>
      <w14:ligatures w14:val="none"/>
    </w:rPr>
  </w:style>
  <w:style w:type="paragraph" w:customStyle="1" w:styleId="Number">
    <w:name w:val="Number"/>
    <w:basedOn w:val="a0"/>
    <w:rsid w:val="00E37773"/>
    <w:pPr>
      <w:spacing w:after="60" w:line="240" w:lineRule="auto"/>
      <w:jc w:val="right"/>
    </w:pPr>
    <w:rPr>
      <w:rFonts w:ascii="Times New Roman" w:eastAsia="Times New Roman" w:hAnsi="Times New Roman" w:cs="Times New Roman"/>
      <w:kern w:val="0"/>
      <w:sz w:val="24"/>
      <w:szCs w:val="24"/>
      <w:lang w:eastAsia="ru-RU"/>
      <w14:ligatures w14:val="none"/>
    </w:rPr>
  </w:style>
  <w:style w:type="paragraph" w:styleId="afff8">
    <w:name w:val="Body Text First Indent"/>
    <w:basedOn w:val="af7"/>
    <w:link w:val="afff9"/>
    <w:rsid w:val="00E37773"/>
    <w:pPr>
      <w:keepNext w:val="0"/>
      <w:suppressAutoHyphens w:val="0"/>
      <w:spacing w:after="120"/>
      <w:ind w:firstLine="210"/>
      <w:outlineLvl w:val="9"/>
    </w:pPr>
    <w:rPr>
      <w:sz w:val="20"/>
    </w:rPr>
  </w:style>
  <w:style w:type="character" w:customStyle="1" w:styleId="afff9">
    <w:name w:val="Красная строка Знак"/>
    <w:basedOn w:val="af8"/>
    <w:link w:val="afff8"/>
    <w:rsid w:val="00E37773"/>
    <w:rPr>
      <w:rFonts w:ascii="Times New Roman" w:eastAsia="Times New Roman" w:hAnsi="Times New Roman" w:cs="Times New Roman"/>
      <w:kern w:val="0"/>
      <w:sz w:val="20"/>
      <w:szCs w:val="20"/>
      <w:lang w:eastAsia="ru-RU"/>
      <w14:ligatures w14:val="none"/>
    </w:rPr>
  </w:style>
  <w:style w:type="paragraph" w:customStyle="1" w:styleId="220">
    <w:name w:val="Список 22"/>
    <w:basedOn w:val="a0"/>
    <w:rsid w:val="00E37773"/>
    <w:pPr>
      <w:suppressAutoHyphens/>
      <w:spacing w:after="60" w:line="240" w:lineRule="auto"/>
      <w:ind w:left="566" w:hanging="283"/>
      <w:jc w:val="both"/>
    </w:pPr>
    <w:rPr>
      <w:rFonts w:ascii="Times New Roman" w:eastAsia="Times New Roman" w:hAnsi="Times New Roman" w:cs="Times New Roman"/>
      <w:kern w:val="0"/>
      <w:sz w:val="24"/>
      <w:szCs w:val="24"/>
      <w:lang w:eastAsia="ar-SA"/>
      <w14:ligatures w14:val="none"/>
    </w:rPr>
  </w:style>
  <w:style w:type="paragraph" w:customStyle="1" w:styleId="msolistparagraph0">
    <w:name w:val="msolistparagraph"/>
    <w:basedOn w:val="a0"/>
    <w:rsid w:val="00E37773"/>
    <w:pPr>
      <w:spacing w:after="263" w:line="240" w:lineRule="auto"/>
      <w:jc w:val="both"/>
    </w:pPr>
    <w:rPr>
      <w:rFonts w:ascii="Tahoma" w:eastAsia="Times New Roman" w:hAnsi="Tahoma" w:cs="Tahoma"/>
      <w:kern w:val="0"/>
      <w:sz w:val="16"/>
      <w:szCs w:val="16"/>
      <w:lang w:eastAsia="ru-RU"/>
      <w14:ligatures w14:val="none"/>
    </w:rPr>
  </w:style>
  <w:style w:type="paragraph" w:customStyle="1" w:styleId="msolistparagraphcxspmiddle">
    <w:name w:val="msolistparagraphcxspmiddle"/>
    <w:basedOn w:val="a0"/>
    <w:rsid w:val="00E37773"/>
    <w:pPr>
      <w:spacing w:after="263" w:line="240" w:lineRule="auto"/>
      <w:jc w:val="both"/>
    </w:pPr>
    <w:rPr>
      <w:rFonts w:ascii="Tahoma" w:eastAsia="Times New Roman" w:hAnsi="Tahoma" w:cs="Tahoma"/>
      <w:kern w:val="0"/>
      <w:sz w:val="16"/>
      <w:szCs w:val="16"/>
      <w:lang w:eastAsia="ru-RU"/>
      <w14:ligatures w14:val="none"/>
    </w:rPr>
  </w:style>
  <w:style w:type="paragraph" w:customStyle="1" w:styleId="afffa">
    <w:name w:val="обычный Знак"/>
    <w:basedOn w:val="a0"/>
    <w:next w:val="a0"/>
    <w:rsid w:val="00E37773"/>
    <w:pPr>
      <w:widowControl w:val="0"/>
      <w:autoSpaceDE w:val="0"/>
      <w:autoSpaceDN w:val="0"/>
      <w:adjustRightInd w:val="0"/>
      <w:spacing w:line="240" w:lineRule="exact"/>
    </w:pPr>
    <w:rPr>
      <w:rFonts w:ascii="Verdana" w:eastAsia="Times New Roman" w:hAnsi="Verdana" w:cs="Times New Roman"/>
      <w:kern w:val="0"/>
      <w:sz w:val="20"/>
      <w:szCs w:val="20"/>
      <w:lang w:val="en-US"/>
      <w14:ligatures w14:val="none"/>
    </w:rPr>
  </w:style>
  <w:style w:type="paragraph" w:customStyle="1" w:styleId="Preformat">
    <w:name w:val="Preformat"/>
    <w:rsid w:val="00E37773"/>
    <w:pPr>
      <w:spacing w:after="0" w:line="240" w:lineRule="auto"/>
    </w:pPr>
    <w:rPr>
      <w:rFonts w:ascii="Courier New" w:eastAsia="Times New Roman" w:hAnsi="Courier New" w:cs="Times New Roman"/>
      <w:snapToGrid w:val="0"/>
      <w:kern w:val="0"/>
      <w:sz w:val="20"/>
      <w:szCs w:val="20"/>
      <w:lang w:eastAsia="ru-RU"/>
      <w14:ligatures w14:val="none"/>
    </w:rPr>
  </w:style>
  <w:style w:type="table" w:customStyle="1" w:styleId="112">
    <w:name w:val="Сетка таблицы11"/>
    <w:basedOn w:val="a2"/>
    <w:next w:val="af"/>
    <w:rsid w:val="00E37773"/>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b">
    <w:name w:val="Знак Знак Знак Знак Знак Знак Знак"/>
    <w:basedOn w:val="a0"/>
    <w:rsid w:val="00E37773"/>
    <w:pPr>
      <w:spacing w:line="240" w:lineRule="exact"/>
    </w:pPr>
    <w:rPr>
      <w:rFonts w:ascii="Verdana" w:eastAsia="Times New Roman" w:hAnsi="Verdana" w:cs="Verdana"/>
      <w:kern w:val="0"/>
      <w:sz w:val="20"/>
      <w:szCs w:val="20"/>
      <w:lang w:val="en-US"/>
      <w14:ligatures w14:val="none"/>
    </w:rPr>
  </w:style>
  <w:style w:type="character" w:customStyle="1" w:styleId="120">
    <w:name w:val="Заголовок №12"/>
    <w:rsid w:val="00E37773"/>
    <w:rPr>
      <w:rFonts w:ascii="Times New Roman" w:hAnsi="Times New Roman" w:cs="Times New Roman"/>
      <w:b/>
      <w:bCs/>
      <w:i/>
      <w:iCs/>
      <w:spacing w:val="3"/>
      <w:sz w:val="22"/>
      <w:szCs w:val="22"/>
      <w:u w:val="single"/>
    </w:rPr>
  </w:style>
  <w:style w:type="paragraph" w:customStyle="1" w:styleId="afffc">
    <w:name w:val="Содержимое таблицы"/>
    <w:basedOn w:val="a0"/>
    <w:rsid w:val="00E37773"/>
    <w:pPr>
      <w:widowControl w:val="0"/>
      <w:suppressLineNumbers/>
      <w:suppressAutoHyphens/>
      <w:spacing w:after="0" w:line="240" w:lineRule="auto"/>
    </w:pPr>
    <w:rPr>
      <w:rFonts w:ascii="Times New Roman" w:eastAsia="Arial Unicode MS" w:hAnsi="Times New Roman" w:cs="Times New Roman"/>
      <w:kern w:val="1"/>
      <w:sz w:val="24"/>
      <w:szCs w:val="24"/>
      <w:lang w:eastAsia="ar-SA"/>
      <w14:ligatures w14:val="none"/>
    </w:rPr>
  </w:style>
  <w:style w:type="character" w:customStyle="1" w:styleId="HeaderChar">
    <w:name w:val="Header Char"/>
    <w:locked/>
    <w:rsid w:val="00E37773"/>
    <w:rPr>
      <w:rFonts w:ascii="Arial" w:eastAsia="Arial Unicode MS" w:hAnsi="Arial" w:cs="Times New Roman"/>
      <w:kern w:val="1"/>
      <w:sz w:val="24"/>
      <w:szCs w:val="24"/>
      <w:lang w:val="de-DE" w:eastAsia="ar-SA" w:bidi="ar-SA"/>
    </w:rPr>
  </w:style>
  <w:style w:type="paragraph" w:customStyle="1" w:styleId="Default">
    <w:name w:val="Default"/>
    <w:rsid w:val="00E37773"/>
    <w:pPr>
      <w:widowControl w:val="0"/>
      <w:suppressAutoHyphens/>
      <w:autoSpaceDE w:val="0"/>
      <w:spacing w:after="0" w:line="240" w:lineRule="auto"/>
    </w:pPr>
    <w:rPr>
      <w:rFonts w:ascii="Times New Roman" w:eastAsia="Times New Roman" w:hAnsi="Times New Roman" w:cs="Times New Roman"/>
      <w:color w:val="000000"/>
      <w:kern w:val="1"/>
      <w:sz w:val="24"/>
      <w:szCs w:val="24"/>
      <w:lang w:val="de-DE" w:eastAsia="ar-SA"/>
      <w14:ligatures w14:val="none"/>
    </w:rPr>
  </w:style>
  <w:style w:type="paragraph" w:customStyle="1" w:styleId="Standard">
    <w:name w:val="Standard"/>
    <w:rsid w:val="00E37773"/>
    <w:pPr>
      <w:widowControl w:val="0"/>
      <w:suppressAutoHyphens/>
      <w:spacing w:after="0" w:line="240" w:lineRule="auto"/>
      <w:textAlignment w:val="baseline"/>
    </w:pPr>
    <w:rPr>
      <w:rFonts w:ascii="Arial" w:eastAsia="Arial Unicode MS" w:hAnsi="Arial" w:cs="Mangal"/>
      <w:kern w:val="1"/>
      <w:sz w:val="24"/>
      <w:szCs w:val="24"/>
      <w:lang w:eastAsia="hi-IN" w:bidi="hi-IN"/>
      <w14:ligatures w14:val="none"/>
    </w:rPr>
  </w:style>
  <w:style w:type="paragraph" w:customStyle="1" w:styleId="221">
    <w:name w:val="Основной текст 22"/>
    <w:basedOn w:val="a0"/>
    <w:rsid w:val="00E37773"/>
    <w:pPr>
      <w:suppressAutoHyphens/>
      <w:spacing w:after="0" w:line="240" w:lineRule="auto"/>
      <w:jc w:val="both"/>
    </w:pPr>
    <w:rPr>
      <w:rFonts w:ascii="Times New Roman" w:eastAsia="Times New Roman" w:hAnsi="Times New Roman" w:cs="Times New Roman"/>
      <w:kern w:val="0"/>
      <w:sz w:val="28"/>
      <w:szCs w:val="20"/>
      <w:lang w:eastAsia="ar-SA"/>
      <w14:ligatures w14:val="none"/>
    </w:rPr>
  </w:style>
  <w:style w:type="numbering" w:customStyle="1" w:styleId="WW8Num4">
    <w:name w:val="WW8Num4"/>
    <w:basedOn w:val="a3"/>
    <w:rsid w:val="00E37773"/>
    <w:pPr>
      <w:numPr>
        <w:numId w:val="5"/>
      </w:numPr>
    </w:pPr>
  </w:style>
  <w:style w:type="paragraph" w:customStyle="1" w:styleId="TableContentsuser">
    <w:name w:val="Table Contents (user)"/>
    <w:basedOn w:val="a0"/>
    <w:rsid w:val="00E37773"/>
    <w:pPr>
      <w:widowControl w:val="0"/>
      <w:suppressAutoHyphens/>
      <w:autoSpaceDN w:val="0"/>
      <w:spacing w:after="0" w:line="240" w:lineRule="auto"/>
      <w:textAlignment w:val="baseline"/>
    </w:pPr>
    <w:rPr>
      <w:rFonts w:ascii="Times New Roman" w:eastAsia="Arial Unicode MS" w:hAnsi="Times New Roman" w:cs="Times New Roman"/>
      <w:kern w:val="3"/>
      <w:sz w:val="20"/>
      <w:szCs w:val="20"/>
      <w:lang w:eastAsia="ru-RU" w:bidi="hi-IN"/>
      <w14:ligatures w14:val="none"/>
    </w:rPr>
  </w:style>
  <w:style w:type="numbering" w:customStyle="1" w:styleId="WW8Num41">
    <w:name w:val="WW8Num41"/>
    <w:basedOn w:val="a3"/>
    <w:rsid w:val="00E37773"/>
    <w:pPr>
      <w:numPr>
        <w:numId w:val="3"/>
      </w:numPr>
    </w:pPr>
  </w:style>
  <w:style w:type="paragraph" w:customStyle="1" w:styleId="1d">
    <w:name w:val="Обычный (веб)1"/>
    <w:aliases w:val="Обычный (Web)"/>
    <w:basedOn w:val="a0"/>
    <w:rsid w:val="00E37773"/>
    <w:pPr>
      <w:suppressAutoHyphens/>
      <w:spacing w:before="100" w:after="100" w:line="240" w:lineRule="auto"/>
    </w:pPr>
    <w:rPr>
      <w:rFonts w:ascii="Times New Roman" w:eastAsia="Times New Roman" w:hAnsi="Times New Roman" w:cs="Times New Roman"/>
      <w:kern w:val="0"/>
      <w:sz w:val="24"/>
      <w:szCs w:val="24"/>
      <w:lang w:eastAsia="ar-SA"/>
      <w14:ligatures w14:val="none"/>
    </w:rPr>
  </w:style>
  <w:style w:type="table" w:customStyle="1" w:styleId="3a">
    <w:name w:val="Сетка таблицы3"/>
    <w:basedOn w:val="a2"/>
    <w:next w:val="af"/>
    <w:rsid w:val="00E37773"/>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2"/>
    <w:next w:val="af"/>
    <w:rsid w:val="00E37773"/>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Знак Знак Знак Знак Знак Знак1"/>
    <w:basedOn w:val="a0"/>
    <w:autoRedefine/>
    <w:rsid w:val="00E37773"/>
    <w:pPr>
      <w:tabs>
        <w:tab w:val="left" w:pos="2160"/>
      </w:tabs>
      <w:spacing w:before="120" w:after="0" w:line="240" w:lineRule="exact"/>
      <w:jc w:val="both"/>
    </w:pPr>
    <w:rPr>
      <w:rFonts w:ascii="Times New Roman" w:eastAsia="Times New Roman" w:hAnsi="Times New Roman" w:cs="Times New Roman"/>
      <w:noProof/>
      <w:kern w:val="0"/>
      <w:sz w:val="24"/>
      <w:szCs w:val="24"/>
      <w:lang w:val="en-US" w:eastAsia="ru-RU"/>
      <w14:ligatures w14:val="none"/>
    </w:rPr>
  </w:style>
  <w:style w:type="paragraph" w:styleId="afffd">
    <w:name w:val="Revision"/>
    <w:hidden/>
    <w:semiHidden/>
    <w:rsid w:val="00E37773"/>
    <w:pPr>
      <w:spacing w:after="0" w:line="240" w:lineRule="auto"/>
    </w:pPr>
    <w:rPr>
      <w:rFonts w:ascii="Times New Roman" w:eastAsia="Times New Roman" w:hAnsi="Times New Roman" w:cs="Times New Roman"/>
      <w:kern w:val="0"/>
      <w:sz w:val="20"/>
      <w:szCs w:val="20"/>
      <w:lang w:eastAsia="ru-RU"/>
      <w14:ligatures w14:val="none"/>
    </w:rPr>
  </w:style>
  <w:style w:type="numbering" w:customStyle="1" w:styleId="1110">
    <w:name w:val="Нет списка111"/>
    <w:next w:val="a3"/>
    <w:semiHidden/>
    <w:unhideWhenUsed/>
    <w:rsid w:val="00E37773"/>
  </w:style>
  <w:style w:type="paragraph" w:customStyle="1" w:styleId="xl63">
    <w:name w:val="xl63"/>
    <w:basedOn w:val="a0"/>
    <w:rsid w:val="00E37773"/>
    <w:pPr>
      <w:spacing w:before="100" w:beforeAutospacing="1" w:after="100" w:afterAutospacing="1" w:line="240" w:lineRule="auto"/>
      <w:jc w:val="center"/>
      <w:textAlignment w:val="center"/>
    </w:pPr>
    <w:rPr>
      <w:rFonts w:ascii="Times New Roman" w:eastAsia="Times New Roman" w:hAnsi="Times New Roman" w:cs="Times New Roman"/>
      <w:b/>
      <w:bCs/>
      <w:kern w:val="0"/>
      <w:sz w:val="20"/>
      <w:szCs w:val="20"/>
      <w:lang w:eastAsia="ru-RU"/>
      <w14:ligatures w14:val="none"/>
    </w:rPr>
  </w:style>
  <w:style w:type="paragraph" w:customStyle="1" w:styleId="xl64">
    <w:name w:val="xl64"/>
    <w:basedOn w:val="a0"/>
    <w:rsid w:val="00E377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ru-RU"/>
      <w14:ligatures w14:val="none"/>
    </w:rPr>
  </w:style>
  <w:style w:type="paragraph" w:customStyle="1" w:styleId="Heading">
    <w:name w:val="Heading"/>
    <w:rsid w:val="00E37773"/>
    <w:pPr>
      <w:spacing w:after="0" w:line="240" w:lineRule="auto"/>
    </w:pPr>
    <w:rPr>
      <w:rFonts w:ascii="Arial" w:eastAsia="Times New Roman" w:hAnsi="Arial" w:cs="Times New Roman"/>
      <w:b/>
      <w:snapToGrid w:val="0"/>
      <w:kern w:val="0"/>
      <w:szCs w:val="20"/>
      <w:lang w:eastAsia="ru-RU"/>
      <w14:ligatures w14:val="none"/>
    </w:rPr>
  </w:style>
  <w:style w:type="paragraph" w:styleId="HTML0">
    <w:name w:val="HTML Preformatted"/>
    <w:basedOn w:val="a0"/>
    <w:link w:val="HTML1"/>
    <w:unhideWhenUsed/>
    <w:rsid w:val="00E377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kern w:val="0"/>
      <w:sz w:val="20"/>
      <w:szCs w:val="20"/>
      <w:lang w:eastAsia="ru-RU"/>
      <w14:ligatures w14:val="none"/>
    </w:rPr>
  </w:style>
  <w:style w:type="character" w:customStyle="1" w:styleId="HTML1">
    <w:name w:val="Стандартный HTML Знак"/>
    <w:basedOn w:val="a1"/>
    <w:link w:val="HTML0"/>
    <w:rsid w:val="00E37773"/>
    <w:rPr>
      <w:rFonts w:ascii="Courier New" w:eastAsia="Times New Roman" w:hAnsi="Courier New" w:cs="Times New Roman"/>
      <w:kern w:val="0"/>
      <w:sz w:val="20"/>
      <w:szCs w:val="20"/>
      <w:lang w:eastAsia="ru-RU"/>
      <w14:ligatures w14:val="none"/>
    </w:rPr>
  </w:style>
  <w:style w:type="paragraph" w:customStyle="1" w:styleId="consnormal0">
    <w:name w:val="consnormal"/>
    <w:basedOn w:val="a0"/>
    <w:rsid w:val="00E37773"/>
    <w:pPr>
      <w:autoSpaceDE w:val="0"/>
      <w:autoSpaceDN w:val="0"/>
      <w:spacing w:after="0" w:line="240" w:lineRule="auto"/>
      <w:ind w:firstLine="720"/>
      <w:jc w:val="both"/>
    </w:pPr>
    <w:rPr>
      <w:rFonts w:ascii="Arial" w:eastAsia="Times New Roman" w:hAnsi="Arial" w:cs="Arial"/>
      <w:kern w:val="0"/>
      <w:sz w:val="20"/>
      <w:szCs w:val="20"/>
      <w:lang w:eastAsia="ru-RU"/>
      <w14:ligatures w14:val="none"/>
    </w:rPr>
  </w:style>
  <w:style w:type="paragraph" w:customStyle="1" w:styleId="consnonformat0">
    <w:name w:val="consnonformat"/>
    <w:basedOn w:val="a0"/>
    <w:rsid w:val="00E37773"/>
    <w:pPr>
      <w:autoSpaceDE w:val="0"/>
      <w:autoSpaceDN w:val="0"/>
      <w:spacing w:after="0" w:line="240" w:lineRule="auto"/>
    </w:pPr>
    <w:rPr>
      <w:rFonts w:ascii="Courier New" w:eastAsia="Times New Roman" w:hAnsi="Courier New" w:cs="Courier New"/>
      <w:kern w:val="0"/>
      <w:sz w:val="20"/>
      <w:szCs w:val="20"/>
      <w:lang w:eastAsia="ru-RU"/>
      <w14:ligatures w14:val="none"/>
    </w:rPr>
  </w:style>
  <w:style w:type="paragraph" w:customStyle="1" w:styleId="conscell0">
    <w:name w:val="conscell"/>
    <w:basedOn w:val="a0"/>
    <w:rsid w:val="00E37773"/>
    <w:pPr>
      <w:autoSpaceDE w:val="0"/>
      <w:autoSpaceDN w:val="0"/>
      <w:spacing w:after="0" w:line="240" w:lineRule="auto"/>
    </w:pPr>
    <w:rPr>
      <w:rFonts w:ascii="Arial" w:eastAsia="Times New Roman" w:hAnsi="Arial" w:cs="Arial"/>
      <w:kern w:val="0"/>
      <w:sz w:val="20"/>
      <w:szCs w:val="20"/>
      <w:lang w:eastAsia="ru-RU"/>
      <w14:ligatures w14:val="none"/>
    </w:rPr>
  </w:style>
  <w:style w:type="paragraph" w:customStyle="1" w:styleId="180">
    <w:name w:val=" Знак Знак18"/>
    <w:basedOn w:val="a0"/>
    <w:rsid w:val="00E37773"/>
    <w:pPr>
      <w:spacing w:before="100" w:beforeAutospacing="1" w:after="100" w:afterAutospacing="1" w:line="240" w:lineRule="auto"/>
    </w:pPr>
    <w:rPr>
      <w:rFonts w:ascii="Tahoma" w:eastAsia="Calibri" w:hAnsi="Tahoma" w:cs="Tahoma"/>
      <w:kern w:val="0"/>
      <w:sz w:val="20"/>
      <w:szCs w:val="20"/>
      <w:lang w:val="en-US"/>
      <w14:ligatures w14:val="none"/>
    </w:rPr>
  </w:style>
  <w:style w:type="character" w:styleId="a">
    <w:name w:val="Unresolved Mention"/>
    <w:uiPriority w:val="99"/>
    <w:unhideWhenUsed/>
    <w:rsid w:val="00E37773"/>
    <w:rPr>
      <w:color w:val="605E5C"/>
      <w:shd w:val="clear" w:color="auto" w:fill="E1DFDD"/>
    </w:rPr>
  </w:style>
  <w:style w:type="paragraph" w:customStyle="1" w:styleId="181">
    <w:name w:val="Знак Знак18"/>
    <w:basedOn w:val="a0"/>
    <w:rsid w:val="00E37773"/>
    <w:pPr>
      <w:spacing w:before="100" w:beforeAutospacing="1" w:after="100" w:afterAutospacing="1" w:line="240" w:lineRule="auto"/>
    </w:pPr>
    <w:rPr>
      <w:rFonts w:ascii="Tahoma" w:eastAsia="Calibri" w:hAnsi="Tahoma" w:cs="Tahoma"/>
      <w:kern w:val="0"/>
      <w:sz w:val="20"/>
      <w:szCs w:val="20"/>
      <w:lang w:val="en-US"/>
      <w14:ligatures w14:val="none"/>
    </w:rPr>
  </w:style>
  <w:style w:type="character" w:customStyle="1" w:styleId="WW8Num1z0">
    <w:name w:val="WW8Num1z0"/>
    <w:rsid w:val="00E37773"/>
  </w:style>
  <w:style w:type="character" w:customStyle="1" w:styleId="WW8Num1z1">
    <w:name w:val="WW8Num1z1"/>
    <w:rsid w:val="00E37773"/>
  </w:style>
  <w:style w:type="character" w:customStyle="1" w:styleId="WW8Num1z2">
    <w:name w:val="WW8Num1z2"/>
    <w:rsid w:val="00E37773"/>
  </w:style>
  <w:style w:type="character" w:customStyle="1" w:styleId="WW8Num1z3">
    <w:name w:val="WW8Num1z3"/>
    <w:rsid w:val="00E37773"/>
  </w:style>
  <w:style w:type="character" w:customStyle="1" w:styleId="WW8Num1z4">
    <w:name w:val="WW8Num1z4"/>
    <w:rsid w:val="00E37773"/>
  </w:style>
  <w:style w:type="character" w:customStyle="1" w:styleId="WW8Num1z5">
    <w:name w:val="WW8Num1z5"/>
    <w:rsid w:val="00E37773"/>
  </w:style>
  <w:style w:type="character" w:customStyle="1" w:styleId="WW8Num1z6">
    <w:name w:val="WW8Num1z6"/>
    <w:rsid w:val="00E37773"/>
  </w:style>
  <w:style w:type="character" w:customStyle="1" w:styleId="WW8Num1z7">
    <w:name w:val="WW8Num1z7"/>
    <w:rsid w:val="00E37773"/>
  </w:style>
  <w:style w:type="character" w:customStyle="1" w:styleId="WW8Num1z8">
    <w:name w:val="WW8Num1z8"/>
    <w:rsid w:val="00E37773"/>
  </w:style>
  <w:style w:type="character" w:customStyle="1" w:styleId="WW8Num2z0">
    <w:name w:val="WW8Num2z0"/>
    <w:rsid w:val="00E37773"/>
    <w:rPr>
      <w:rFonts w:ascii="Symbol" w:hAnsi="Symbol" w:cs="Symbol" w:hint="default"/>
    </w:rPr>
  </w:style>
  <w:style w:type="character" w:customStyle="1" w:styleId="WW8Num3z0">
    <w:name w:val="WW8Num3z0"/>
    <w:rsid w:val="00E37773"/>
    <w:rPr>
      <w:rFonts w:ascii="Symbol" w:hAnsi="Symbol" w:cs="Symbol" w:hint="default"/>
    </w:rPr>
  </w:style>
  <w:style w:type="character" w:customStyle="1" w:styleId="WW8Num4z0">
    <w:name w:val="WW8Num4z0"/>
    <w:rsid w:val="00E37773"/>
    <w:rPr>
      <w:rFonts w:cs="Times New Roman"/>
    </w:rPr>
  </w:style>
  <w:style w:type="character" w:customStyle="1" w:styleId="WW8Num5z0">
    <w:name w:val="WW8Num5z0"/>
    <w:rsid w:val="00E37773"/>
    <w:rPr>
      <w:rFonts w:cs="Times New Roman"/>
    </w:rPr>
  </w:style>
  <w:style w:type="character" w:customStyle="1" w:styleId="WW8Num6z0">
    <w:name w:val="WW8Num6z0"/>
    <w:rsid w:val="00E37773"/>
    <w:rPr>
      <w:rFonts w:ascii="Times New Roman" w:hAnsi="Times New Roman" w:cs="Times New Roman" w:hint="default"/>
    </w:rPr>
  </w:style>
  <w:style w:type="character" w:customStyle="1" w:styleId="WW8Num7z0">
    <w:name w:val="WW8Num7z0"/>
    <w:rsid w:val="00E37773"/>
    <w:rPr>
      <w:rFonts w:cs="Times New Roman" w:hint="default"/>
    </w:rPr>
  </w:style>
  <w:style w:type="character" w:customStyle="1" w:styleId="WW8Num7z1">
    <w:name w:val="WW8Num7z1"/>
    <w:rsid w:val="00E37773"/>
    <w:rPr>
      <w:rFonts w:cs="Times New Roman" w:hint="default"/>
      <w:b w:val="0"/>
    </w:rPr>
  </w:style>
  <w:style w:type="character" w:customStyle="1" w:styleId="WW8Num8z0">
    <w:name w:val="WW8Num8z0"/>
    <w:rsid w:val="00E37773"/>
    <w:rPr>
      <w:rFonts w:ascii="Times New Roman" w:hAnsi="Times New Roman" w:cs="Times New Roman" w:hint="default"/>
    </w:rPr>
  </w:style>
  <w:style w:type="character" w:customStyle="1" w:styleId="WW8Num9z0">
    <w:name w:val="WW8Num9z0"/>
    <w:rsid w:val="00E37773"/>
    <w:rPr>
      <w:rFonts w:cs="Times New Roman" w:hint="default"/>
      <w:b/>
      <w:color w:val="auto"/>
    </w:rPr>
  </w:style>
  <w:style w:type="character" w:customStyle="1" w:styleId="WW8Num9z1">
    <w:name w:val="WW8Num9z1"/>
    <w:rsid w:val="00E37773"/>
    <w:rPr>
      <w:rFonts w:cs="Times New Roman" w:hint="default"/>
    </w:rPr>
  </w:style>
  <w:style w:type="character" w:customStyle="1" w:styleId="WW8Num10z0">
    <w:name w:val="WW8Num10z0"/>
    <w:rsid w:val="00E37773"/>
    <w:rPr>
      <w:rFonts w:ascii="Times New Roman" w:hAnsi="Times New Roman" w:cs="Times New Roman" w:hint="default"/>
    </w:rPr>
  </w:style>
  <w:style w:type="character" w:customStyle="1" w:styleId="WW8Num11z0">
    <w:name w:val="WW8Num11z0"/>
    <w:rsid w:val="00E37773"/>
    <w:rPr>
      <w:rFonts w:ascii="Times New Roman" w:hAnsi="Times New Roman" w:cs="Times New Roman" w:hint="default"/>
    </w:rPr>
  </w:style>
  <w:style w:type="character" w:customStyle="1" w:styleId="WW8Num12z0">
    <w:name w:val="WW8Num12z0"/>
    <w:rsid w:val="00E37773"/>
    <w:rPr>
      <w:rFonts w:ascii="Times New Roman" w:hAnsi="Times New Roman" w:cs="Times New Roman" w:hint="default"/>
    </w:rPr>
  </w:style>
  <w:style w:type="character" w:customStyle="1" w:styleId="WW8Num13z0">
    <w:name w:val="WW8Num13z0"/>
    <w:rsid w:val="00E37773"/>
    <w:rPr>
      <w:rFonts w:ascii="Times New Roman" w:hAnsi="Times New Roman" w:cs="Times New Roman" w:hint="default"/>
    </w:rPr>
  </w:style>
  <w:style w:type="character" w:customStyle="1" w:styleId="WW8Num14z0">
    <w:name w:val="WW8Num14z0"/>
    <w:rsid w:val="00E37773"/>
    <w:rPr>
      <w:rFonts w:cs="Times New Roman"/>
    </w:rPr>
  </w:style>
  <w:style w:type="character" w:customStyle="1" w:styleId="WW8Num15z0">
    <w:name w:val="WW8Num15z0"/>
    <w:rsid w:val="00E37773"/>
    <w:rPr>
      <w:rFonts w:ascii="Times New Roman" w:hAnsi="Times New Roman" w:cs="Times New Roman" w:hint="default"/>
    </w:rPr>
  </w:style>
  <w:style w:type="character" w:customStyle="1" w:styleId="2b">
    <w:name w:val="Основной шрифт абзаца2"/>
    <w:rsid w:val="00E37773"/>
  </w:style>
  <w:style w:type="character" w:customStyle="1" w:styleId="Heading1Char">
    <w:name w:val="Heading 1 Char"/>
    <w:rsid w:val="00E37773"/>
    <w:rPr>
      <w:rFonts w:ascii="Cambria" w:hAnsi="Cambria" w:cs="Times New Roman"/>
      <w:b/>
      <w:bCs/>
      <w:kern w:val="2"/>
      <w:sz w:val="32"/>
      <w:szCs w:val="32"/>
      <w:lang w:val="x-none" w:bidi="ar-SA"/>
    </w:rPr>
  </w:style>
  <w:style w:type="character" w:customStyle="1" w:styleId="Heading2Char">
    <w:name w:val="Heading 2 Char"/>
    <w:rsid w:val="00E37773"/>
    <w:rPr>
      <w:rFonts w:ascii="Arial" w:hAnsi="Arial" w:cs="Times New Roman"/>
      <w:b/>
      <w:bCs/>
      <w:i/>
      <w:iCs/>
      <w:sz w:val="28"/>
      <w:szCs w:val="28"/>
      <w:lang w:val="x-none"/>
    </w:rPr>
  </w:style>
  <w:style w:type="character" w:customStyle="1" w:styleId="Heading3Char">
    <w:name w:val="Heading 3 Char"/>
    <w:rsid w:val="00E37773"/>
    <w:rPr>
      <w:rFonts w:ascii="Arial" w:hAnsi="Arial" w:cs="Times New Roman"/>
      <w:b/>
      <w:bCs/>
      <w:sz w:val="26"/>
      <w:szCs w:val="26"/>
      <w:lang w:val="x-none"/>
    </w:rPr>
  </w:style>
  <w:style w:type="character" w:customStyle="1" w:styleId="Heading4Char">
    <w:name w:val="Heading 4 Char"/>
    <w:rsid w:val="00E37773"/>
    <w:rPr>
      <w:rFonts w:ascii="Times New Roman" w:hAnsi="Times New Roman" w:cs="Times New Roman"/>
      <w:b/>
      <w:sz w:val="20"/>
      <w:szCs w:val="20"/>
      <w:lang w:val="x-none"/>
    </w:rPr>
  </w:style>
  <w:style w:type="character" w:customStyle="1" w:styleId="Heading5Char">
    <w:name w:val="Heading 5 Char"/>
    <w:rsid w:val="00E37773"/>
    <w:rPr>
      <w:rFonts w:ascii="Times New Roman" w:hAnsi="Times New Roman" w:cs="Times New Roman"/>
      <w:b/>
      <w:bCs/>
      <w:i/>
      <w:iCs/>
      <w:sz w:val="26"/>
      <w:szCs w:val="26"/>
      <w:lang w:val="x-none"/>
    </w:rPr>
  </w:style>
  <w:style w:type="character" w:customStyle="1" w:styleId="Heading6Char">
    <w:name w:val="Heading 6 Char"/>
    <w:rsid w:val="00E37773"/>
    <w:rPr>
      <w:rFonts w:ascii="Times New Roman" w:hAnsi="Times New Roman" w:cs="Times New Roman"/>
      <w:b/>
      <w:bCs/>
      <w:sz w:val="20"/>
      <w:szCs w:val="20"/>
      <w:lang w:val="x-none"/>
    </w:rPr>
  </w:style>
  <w:style w:type="character" w:customStyle="1" w:styleId="Heading7Char">
    <w:name w:val="Heading 7 Char"/>
    <w:rsid w:val="00E37773"/>
    <w:rPr>
      <w:rFonts w:ascii="Times New Roman" w:hAnsi="Times New Roman" w:cs="Times New Roman"/>
      <w:sz w:val="24"/>
      <w:szCs w:val="24"/>
      <w:lang w:val="x-none"/>
    </w:rPr>
  </w:style>
  <w:style w:type="character" w:customStyle="1" w:styleId="Heading8Char">
    <w:name w:val="Heading 8 Char"/>
    <w:rsid w:val="00E37773"/>
    <w:rPr>
      <w:rFonts w:ascii="Times New Roman" w:hAnsi="Times New Roman" w:cs="Times New Roman"/>
      <w:i/>
      <w:iCs/>
      <w:sz w:val="24"/>
      <w:szCs w:val="24"/>
      <w:lang w:val="x-none"/>
    </w:rPr>
  </w:style>
  <w:style w:type="character" w:customStyle="1" w:styleId="Heading9Char">
    <w:name w:val="Heading 9 Char"/>
    <w:rsid w:val="00E37773"/>
    <w:rPr>
      <w:rFonts w:ascii="Arial" w:hAnsi="Arial" w:cs="Times New Roman"/>
      <w:b/>
      <w:i/>
      <w:sz w:val="20"/>
      <w:szCs w:val="20"/>
      <w:lang w:val="x-none"/>
    </w:rPr>
  </w:style>
  <w:style w:type="character" w:customStyle="1" w:styleId="HeaderChar1">
    <w:name w:val="Header Char1"/>
    <w:rsid w:val="00E37773"/>
    <w:rPr>
      <w:rFonts w:ascii="Calibri" w:hAnsi="Calibri" w:cs="Times New Roman"/>
    </w:rPr>
  </w:style>
  <w:style w:type="character" w:customStyle="1" w:styleId="1f">
    <w:name w:val="Знак примечания1"/>
    <w:rsid w:val="00E37773"/>
    <w:rPr>
      <w:rFonts w:cs="Times New Roman"/>
      <w:sz w:val="16"/>
      <w:szCs w:val="16"/>
    </w:rPr>
  </w:style>
  <w:style w:type="character" w:customStyle="1" w:styleId="CommentTextChar">
    <w:name w:val="Comment Text Char"/>
    <w:rsid w:val="00E37773"/>
    <w:rPr>
      <w:rFonts w:ascii="Calibri" w:hAnsi="Calibri" w:cs="Times New Roman"/>
      <w:sz w:val="20"/>
      <w:szCs w:val="20"/>
    </w:rPr>
  </w:style>
  <w:style w:type="character" w:customStyle="1" w:styleId="CommentSubjectChar">
    <w:name w:val="Comment Subject Char"/>
    <w:rsid w:val="00E37773"/>
    <w:rPr>
      <w:rFonts w:ascii="Calibri" w:hAnsi="Calibri" w:cs="Times New Roman"/>
      <w:b/>
      <w:bCs/>
      <w:sz w:val="20"/>
      <w:szCs w:val="20"/>
    </w:rPr>
  </w:style>
  <w:style w:type="character" w:customStyle="1" w:styleId="BalloonTextChar">
    <w:name w:val="Balloon Text Char"/>
    <w:rsid w:val="00E37773"/>
    <w:rPr>
      <w:rFonts w:ascii="Tahoma" w:hAnsi="Tahoma" w:cs="Tahoma"/>
      <w:sz w:val="16"/>
      <w:szCs w:val="16"/>
    </w:rPr>
  </w:style>
  <w:style w:type="character" w:customStyle="1" w:styleId="BodyTextIndentChar">
    <w:name w:val="Body Text Indent Char"/>
    <w:rsid w:val="00E37773"/>
    <w:rPr>
      <w:rFonts w:ascii="Times New Roman" w:hAnsi="Times New Roman" w:cs="Times New Roman"/>
      <w:sz w:val="20"/>
      <w:szCs w:val="20"/>
      <w:lang w:val="x-none"/>
    </w:rPr>
  </w:style>
  <w:style w:type="character" w:customStyle="1" w:styleId="FooterChar">
    <w:name w:val="Footer Char"/>
    <w:rsid w:val="00E37773"/>
    <w:rPr>
      <w:rFonts w:ascii="Calibri" w:hAnsi="Calibri" w:cs="Times New Roman"/>
    </w:rPr>
  </w:style>
  <w:style w:type="character" w:customStyle="1" w:styleId="BodyTextChar">
    <w:name w:val="Body Text Char"/>
    <w:rsid w:val="00E37773"/>
    <w:rPr>
      <w:rFonts w:ascii="Times New Roman" w:hAnsi="Times New Roman" w:cs="Times New Roman"/>
      <w:sz w:val="20"/>
      <w:szCs w:val="20"/>
      <w:lang w:val="x-none"/>
    </w:rPr>
  </w:style>
  <w:style w:type="character" w:customStyle="1" w:styleId="BodyTextIndent2Char">
    <w:name w:val="Body Text Indent 2 Char"/>
    <w:rsid w:val="00E37773"/>
    <w:rPr>
      <w:rFonts w:ascii="Times New Roman" w:hAnsi="Times New Roman" w:cs="Times New Roman"/>
      <w:sz w:val="20"/>
      <w:szCs w:val="20"/>
      <w:lang w:val="x-none"/>
    </w:rPr>
  </w:style>
  <w:style w:type="character" w:customStyle="1" w:styleId="BodyText2Char">
    <w:name w:val="Body Text 2 Char"/>
    <w:rsid w:val="00E37773"/>
    <w:rPr>
      <w:rFonts w:ascii="Times New Roman" w:hAnsi="Times New Roman" w:cs="Times New Roman"/>
      <w:sz w:val="20"/>
      <w:szCs w:val="20"/>
      <w:lang w:val="x-none"/>
    </w:rPr>
  </w:style>
  <w:style w:type="character" w:customStyle="1" w:styleId="BodyText3Char">
    <w:name w:val="Body Text 3 Char"/>
    <w:rsid w:val="00E37773"/>
    <w:rPr>
      <w:rFonts w:ascii="Times New Roman" w:hAnsi="Times New Roman" w:cs="Times New Roman"/>
      <w:sz w:val="16"/>
      <w:szCs w:val="16"/>
      <w:lang w:val="x-none"/>
    </w:rPr>
  </w:style>
  <w:style w:type="character" w:customStyle="1" w:styleId="FootnoteTextChar">
    <w:name w:val="Footnote Text Char"/>
    <w:rsid w:val="00E37773"/>
    <w:rPr>
      <w:rFonts w:ascii="Times New Roman" w:hAnsi="Times New Roman" w:cs="Times New Roman"/>
      <w:sz w:val="20"/>
      <w:szCs w:val="20"/>
      <w:lang w:val="x-none"/>
    </w:rPr>
  </w:style>
  <w:style w:type="character" w:customStyle="1" w:styleId="TitleChar">
    <w:name w:val="Title Char"/>
    <w:rsid w:val="00E37773"/>
    <w:rPr>
      <w:rFonts w:ascii="Times New Roman" w:hAnsi="Times New Roman" w:cs="Times New Roman"/>
      <w:bCs/>
      <w:color w:val="000000"/>
      <w:spacing w:val="13"/>
      <w:sz w:val="20"/>
      <w:szCs w:val="20"/>
      <w:shd w:val="clear" w:color="auto" w:fill="FFFFFF"/>
      <w:lang w:val="x-none"/>
    </w:rPr>
  </w:style>
  <w:style w:type="character" w:customStyle="1" w:styleId="BodyTextIndent3Char">
    <w:name w:val="Body Text Indent 3 Char"/>
    <w:rsid w:val="00E37773"/>
    <w:rPr>
      <w:rFonts w:ascii="Times New Roman" w:hAnsi="Times New Roman" w:cs="Times New Roman"/>
      <w:sz w:val="16"/>
      <w:szCs w:val="16"/>
      <w:lang w:val="x-none"/>
    </w:rPr>
  </w:style>
  <w:style w:type="character" w:customStyle="1" w:styleId="PlainTextChar">
    <w:name w:val="Plain Text Char"/>
    <w:rsid w:val="00E37773"/>
    <w:rPr>
      <w:rFonts w:ascii="Courier New" w:hAnsi="Courier New" w:cs="Times New Roman"/>
      <w:sz w:val="20"/>
      <w:szCs w:val="20"/>
      <w:lang w:val="x-none"/>
    </w:rPr>
  </w:style>
  <w:style w:type="character" w:customStyle="1" w:styleId="DateChar">
    <w:name w:val="Date Char"/>
    <w:rsid w:val="00E37773"/>
    <w:rPr>
      <w:rFonts w:ascii="Times New Roman" w:hAnsi="Times New Roman" w:cs="Times New Roman"/>
      <w:sz w:val="20"/>
      <w:szCs w:val="20"/>
      <w:lang w:val="x-none"/>
    </w:rPr>
  </w:style>
  <w:style w:type="character" w:customStyle="1" w:styleId="afffe">
    <w:name w:val="Символ сноски"/>
    <w:rsid w:val="00E37773"/>
    <w:rPr>
      <w:rFonts w:cs="Times New Roman"/>
      <w:vertAlign w:val="superscript"/>
    </w:rPr>
  </w:style>
  <w:style w:type="character" w:customStyle="1" w:styleId="E-mailSignatureChar">
    <w:name w:val="E-mail Signature Char"/>
    <w:rsid w:val="00E37773"/>
    <w:rPr>
      <w:rFonts w:ascii="Times New Roman" w:hAnsi="Times New Roman" w:cs="Times New Roman"/>
      <w:sz w:val="24"/>
      <w:szCs w:val="24"/>
      <w:lang w:val="x-none"/>
    </w:rPr>
  </w:style>
  <w:style w:type="character" w:customStyle="1" w:styleId="SubtitleChar">
    <w:name w:val="Subtitle Char"/>
    <w:rsid w:val="00E37773"/>
    <w:rPr>
      <w:rFonts w:ascii="Times New Roman" w:hAnsi="Times New Roman" w:cs="Times New Roman"/>
      <w:b/>
      <w:sz w:val="24"/>
      <w:szCs w:val="24"/>
    </w:rPr>
  </w:style>
  <w:style w:type="character" w:customStyle="1" w:styleId="BodyTextFirstIndentChar">
    <w:name w:val="Body Text First Indent Char"/>
    <w:rsid w:val="00E37773"/>
  </w:style>
  <w:style w:type="character" w:customStyle="1" w:styleId="HTMLPreformattedChar">
    <w:name w:val="HTML Preformatted Char"/>
    <w:rsid w:val="00E37773"/>
    <w:rPr>
      <w:rFonts w:ascii="Courier New" w:hAnsi="Courier New" w:cs="Times New Roman"/>
      <w:sz w:val="20"/>
      <w:szCs w:val="20"/>
      <w:lang w:val="x-none"/>
    </w:rPr>
  </w:style>
  <w:style w:type="character" w:customStyle="1" w:styleId="1f0">
    <w:name w:val="Основной шрифт абзаца1"/>
    <w:rsid w:val="00E37773"/>
  </w:style>
  <w:style w:type="paragraph" w:customStyle="1" w:styleId="1f1">
    <w:name w:val="Заголовок1"/>
    <w:basedOn w:val="a0"/>
    <w:next w:val="af7"/>
    <w:rsid w:val="00E37773"/>
    <w:pPr>
      <w:widowControl w:val="0"/>
      <w:shd w:val="clear" w:color="auto" w:fill="FFFFFF"/>
      <w:suppressAutoHyphens/>
      <w:autoSpaceDE w:val="0"/>
      <w:spacing w:after="0" w:line="240" w:lineRule="auto"/>
      <w:ind w:left="72"/>
      <w:jc w:val="center"/>
    </w:pPr>
    <w:rPr>
      <w:rFonts w:ascii="Times New Roman" w:eastAsia="Calibri" w:hAnsi="Times New Roman" w:cs="Times New Roman"/>
      <w:bCs/>
      <w:color w:val="000000"/>
      <w:spacing w:val="13"/>
      <w:kern w:val="0"/>
      <w:sz w:val="24"/>
      <w:szCs w:val="20"/>
      <w:lang w:eastAsia="zh-CN"/>
      <w14:ligatures w14:val="none"/>
    </w:rPr>
  </w:style>
  <w:style w:type="paragraph" w:styleId="affff">
    <w:name w:val="List"/>
    <w:basedOn w:val="af7"/>
    <w:rsid w:val="00E37773"/>
    <w:pPr>
      <w:outlineLvl w:val="9"/>
    </w:pPr>
    <w:rPr>
      <w:rFonts w:eastAsia="Calibri" w:cs="Arial"/>
      <w:lang w:eastAsia="zh-CN"/>
    </w:rPr>
  </w:style>
  <w:style w:type="paragraph" w:styleId="affff0">
    <w:name w:val="caption"/>
    <w:basedOn w:val="a0"/>
    <w:qFormat/>
    <w:rsid w:val="00E37773"/>
    <w:pPr>
      <w:suppressLineNumbers/>
      <w:suppressAutoHyphens/>
      <w:spacing w:before="120" w:after="120" w:line="276" w:lineRule="auto"/>
    </w:pPr>
    <w:rPr>
      <w:rFonts w:ascii="Calibri" w:eastAsia="Times New Roman" w:hAnsi="Calibri" w:cs="Arial"/>
      <w:i/>
      <w:iCs/>
      <w:kern w:val="0"/>
      <w:sz w:val="24"/>
      <w:szCs w:val="24"/>
      <w:lang w:eastAsia="zh-CN"/>
      <w14:ligatures w14:val="none"/>
    </w:rPr>
  </w:style>
  <w:style w:type="paragraph" w:customStyle="1" w:styleId="1f2">
    <w:name w:val="Указатель1"/>
    <w:basedOn w:val="a0"/>
    <w:rsid w:val="00E37773"/>
    <w:pPr>
      <w:suppressLineNumbers/>
      <w:suppressAutoHyphens/>
      <w:spacing w:after="200" w:line="276" w:lineRule="auto"/>
    </w:pPr>
    <w:rPr>
      <w:rFonts w:ascii="Calibri" w:eastAsia="Times New Roman" w:hAnsi="Calibri" w:cs="Arial"/>
      <w:kern w:val="0"/>
      <w:lang w:eastAsia="zh-CN"/>
      <w14:ligatures w14:val="none"/>
    </w:rPr>
  </w:style>
  <w:style w:type="paragraph" w:customStyle="1" w:styleId="1f3">
    <w:name w:val="Текст примечания1"/>
    <w:basedOn w:val="a0"/>
    <w:rsid w:val="00E37773"/>
    <w:pPr>
      <w:suppressAutoHyphens/>
      <w:spacing w:after="200" w:line="240" w:lineRule="auto"/>
    </w:pPr>
    <w:rPr>
      <w:rFonts w:ascii="Calibri" w:eastAsia="Times New Roman" w:hAnsi="Calibri" w:cs="Times New Roman"/>
      <w:kern w:val="0"/>
      <w:sz w:val="20"/>
      <w:szCs w:val="20"/>
      <w:lang w:eastAsia="zh-CN"/>
      <w14:ligatures w14:val="none"/>
    </w:rPr>
  </w:style>
  <w:style w:type="paragraph" w:customStyle="1" w:styleId="2c">
    <w:name w:val="Абзац списка2"/>
    <w:basedOn w:val="a0"/>
    <w:rsid w:val="00E37773"/>
    <w:pPr>
      <w:suppressAutoHyphens/>
      <w:spacing w:after="200" w:line="276" w:lineRule="auto"/>
      <w:ind w:left="720"/>
      <w:contextualSpacing/>
    </w:pPr>
    <w:rPr>
      <w:rFonts w:ascii="Calibri" w:eastAsia="Times New Roman" w:hAnsi="Calibri" w:cs="Times New Roman"/>
      <w:kern w:val="0"/>
      <w:lang w:eastAsia="zh-CN"/>
      <w14:ligatures w14:val="none"/>
    </w:rPr>
  </w:style>
  <w:style w:type="paragraph" w:customStyle="1" w:styleId="1f4">
    <w:name w:val="Цитата1"/>
    <w:basedOn w:val="a0"/>
    <w:rsid w:val="00E37773"/>
    <w:pPr>
      <w:shd w:val="clear" w:color="auto" w:fill="FFFFFF"/>
      <w:suppressAutoHyphens/>
      <w:spacing w:after="0" w:line="278" w:lineRule="exact"/>
      <w:ind w:left="10" w:right="102" w:firstLine="451"/>
    </w:pPr>
    <w:rPr>
      <w:rFonts w:ascii="Times New Roman" w:eastAsia="Calibri" w:hAnsi="Times New Roman" w:cs="Times New Roman"/>
      <w:color w:val="000000"/>
      <w:spacing w:val="-9"/>
      <w:kern w:val="0"/>
      <w:sz w:val="25"/>
      <w:szCs w:val="20"/>
      <w:lang w:eastAsia="zh-CN"/>
      <w14:ligatures w14:val="none"/>
    </w:rPr>
  </w:style>
  <w:style w:type="paragraph" w:customStyle="1" w:styleId="213">
    <w:name w:val="Основной текст с отступом 21"/>
    <w:basedOn w:val="a0"/>
    <w:rsid w:val="00E37773"/>
    <w:pPr>
      <w:suppressAutoHyphens/>
      <w:spacing w:after="120" w:line="480" w:lineRule="auto"/>
      <w:ind w:left="283"/>
    </w:pPr>
    <w:rPr>
      <w:rFonts w:ascii="Times New Roman" w:eastAsia="Calibri" w:hAnsi="Times New Roman" w:cs="Times New Roman"/>
      <w:kern w:val="0"/>
      <w:sz w:val="20"/>
      <w:szCs w:val="20"/>
      <w:lang w:eastAsia="zh-CN"/>
      <w14:ligatures w14:val="none"/>
    </w:rPr>
  </w:style>
  <w:style w:type="paragraph" w:customStyle="1" w:styleId="230">
    <w:name w:val="Основной текст 23"/>
    <w:basedOn w:val="a0"/>
    <w:rsid w:val="00E37773"/>
    <w:pPr>
      <w:suppressAutoHyphens/>
      <w:spacing w:after="120" w:line="480" w:lineRule="auto"/>
    </w:pPr>
    <w:rPr>
      <w:rFonts w:ascii="Times New Roman" w:eastAsia="Calibri" w:hAnsi="Times New Roman" w:cs="Times New Roman"/>
      <w:kern w:val="0"/>
      <w:sz w:val="20"/>
      <w:szCs w:val="20"/>
      <w:lang w:eastAsia="zh-CN"/>
      <w14:ligatures w14:val="none"/>
    </w:rPr>
  </w:style>
  <w:style w:type="paragraph" w:customStyle="1" w:styleId="320">
    <w:name w:val="Основной текст 32"/>
    <w:basedOn w:val="a0"/>
    <w:rsid w:val="00E37773"/>
    <w:pPr>
      <w:suppressAutoHyphens/>
      <w:spacing w:after="120" w:line="240" w:lineRule="auto"/>
    </w:pPr>
    <w:rPr>
      <w:rFonts w:ascii="Times New Roman" w:eastAsia="Calibri" w:hAnsi="Times New Roman" w:cs="Times New Roman"/>
      <w:kern w:val="0"/>
      <w:sz w:val="16"/>
      <w:szCs w:val="16"/>
      <w:lang w:eastAsia="zh-CN"/>
      <w14:ligatures w14:val="none"/>
    </w:rPr>
  </w:style>
  <w:style w:type="paragraph" w:customStyle="1" w:styleId="1f5">
    <w:name w:val="Маркированный список1"/>
    <w:basedOn w:val="a0"/>
    <w:rsid w:val="00E37773"/>
    <w:pPr>
      <w:suppressAutoHyphens/>
      <w:spacing w:after="0" w:line="240" w:lineRule="auto"/>
      <w:jc w:val="both"/>
    </w:pPr>
    <w:rPr>
      <w:rFonts w:ascii="Times New Roman" w:eastAsia="Calibri" w:hAnsi="Times New Roman" w:cs="Times New Roman"/>
      <w:kern w:val="0"/>
      <w:sz w:val="24"/>
      <w:szCs w:val="20"/>
      <w:lang w:eastAsia="zh-CN"/>
      <w14:ligatures w14:val="none"/>
    </w:rPr>
  </w:style>
  <w:style w:type="paragraph" w:customStyle="1" w:styleId="321">
    <w:name w:val="Основной текст с отступом 32"/>
    <w:basedOn w:val="a0"/>
    <w:rsid w:val="00E37773"/>
    <w:pPr>
      <w:suppressAutoHyphens/>
      <w:spacing w:after="120" w:line="240" w:lineRule="auto"/>
      <w:ind w:left="283"/>
    </w:pPr>
    <w:rPr>
      <w:rFonts w:ascii="Times New Roman" w:eastAsia="Calibri" w:hAnsi="Times New Roman" w:cs="Times New Roman"/>
      <w:kern w:val="0"/>
      <w:sz w:val="16"/>
      <w:szCs w:val="16"/>
      <w:lang w:eastAsia="zh-CN"/>
      <w14:ligatures w14:val="none"/>
    </w:rPr>
  </w:style>
  <w:style w:type="paragraph" w:customStyle="1" w:styleId="1f6">
    <w:name w:val="Текст1"/>
    <w:basedOn w:val="a0"/>
    <w:rsid w:val="00E37773"/>
    <w:pPr>
      <w:suppressAutoHyphens/>
      <w:spacing w:after="0" w:line="240" w:lineRule="auto"/>
    </w:pPr>
    <w:rPr>
      <w:rFonts w:ascii="Courier New" w:eastAsia="Calibri" w:hAnsi="Courier New" w:cs="Courier New"/>
      <w:kern w:val="0"/>
      <w:sz w:val="20"/>
      <w:szCs w:val="20"/>
      <w:lang w:eastAsia="zh-CN"/>
      <w14:ligatures w14:val="none"/>
    </w:rPr>
  </w:style>
  <w:style w:type="paragraph" w:customStyle="1" w:styleId="1f7">
    <w:name w:val="Дата1"/>
    <w:basedOn w:val="a0"/>
    <w:next w:val="a0"/>
    <w:rsid w:val="00E37773"/>
    <w:pPr>
      <w:suppressAutoHyphens/>
      <w:spacing w:after="60" w:line="240" w:lineRule="auto"/>
      <w:jc w:val="both"/>
    </w:pPr>
    <w:rPr>
      <w:rFonts w:ascii="Times New Roman" w:eastAsia="Calibri" w:hAnsi="Times New Roman" w:cs="Times New Roman"/>
      <w:kern w:val="0"/>
      <w:sz w:val="24"/>
      <w:szCs w:val="20"/>
      <w:lang w:eastAsia="zh-CN"/>
      <w14:ligatures w14:val="none"/>
    </w:rPr>
  </w:style>
  <w:style w:type="paragraph" w:customStyle="1" w:styleId="1f8">
    <w:name w:val="Без интервала1"/>
    <w:rsid w:val="00E37773"/>
    <w:pPr>
      <w:suppressAutoHyphens/>
      <w:spacing w:after="0" w:line="240" w:lineRule="auto"/>
    </w:pPr>
    <w:rPr>
      <w:rFonts w:ascii="Calibri" w:eastAsia="Calibri" w:hAnsi="Calibri" w:cs="Times New Roman"/>
      <w:kern w:val="0"/>
      <w:lang w:eastAsia="zh-CN"/>
      <w14:ligatures w14:val="none"/>
    </w:rPr>
  </w:style>
  <w:style w:type="paragraph" w:customStyle="1" w:styleId="1f9">
    <w:name w:val="Красная строка1"/>
    <w:basedOn w:val="af7"/>
    <w:rsid w:val="00E37773"/>
    <w:pPr>
      <w:keepNext w:val="0"/>
      <w:suppressAutoHyphens w:val="0"/>
      <w:spacing w:after="120"/>
      <w:ind w:firstLine="210"/>
      <w:outlineLvl w:val="9"/>
    </w:pPr>
    <w:rPr>
      <w:rFonts w:eastAsia="Calibri"/>
      <w:sz w:val="20"/>
      <w:lang w:eastAsia="zh-CN"/>
    </w:rPr>
  </w:style>
  <w:style w:type="paragraph" w:customStyle="1" w:styleId="1fa">
    <w:name w:val="Рецензия1"/>
    <w:rsid w:val="00E37773"/>
    <w:pPr>
      <w:suppressAutoHyphens/>
      <w:spacing w:after="0" w:line="240" w:lineRule="auto"/>
    </w:pPr>
    <w:rPr>
      <w:rFonts w:ascii="Times New Roman" w:eastAsia="Calibri" w:hAnsi="Times New Roman" w:cs="Times New Roman"/>
      <w:kern w:val="0"/>
      <w:sz w:val="20"/>
      <w:szCs w:val="20"/>
      <w:lang w:eastAsia="zh-CN"/>
      <w14:ligatures w14:val="none"/>
    </w:rPr>
  </w:style>
  <w:style w:type="paragraph" w:customStyle="1" w:styleId="font5">
    <w:name w:val="font5"/>
    <w:basedOn w:val="a0"/>
    <w:rsid w:val="00E37773"/>
    <w:pPr>
      <w:suppressAutoHyphens/>
      <w:spacing w:before="280" w:after="280" w:line="240" w:lineRule="auto"/>
    </w:pPr>
    <w:rPr>
      <w:rFonts w:ascii="Times New Roman" w:eastAsia="Calibri" w:hAnsi="Times New Roman" w:cs="Times New Roman"/>
      <w:color w:val="000000"/>
      <w:kern w:val="0"/>
      <w:lang w:eastAsia="zh-CN"/>
      <w14:ligatures w14:val="none"/>
    </w:rPr>
  </w:style>
  <w:style w:type="paragraph" w:customStyle="1" w:styleId="font6">
    <w:name w:val="font6"/>
    <w:basedOn w:val="a0"/>
    <w:rsid w:val="00E37773"/>
    <w:pPr>
      <w:suppressAutoHyphens/>
      <w:spacing w:before="280" w:after="280" w:line="240" w:lineRule="auto"/>
    </w:pPr>
    <w:rPr>
      <w:rFonts w:ascii="Times New Roman" w:eastAsia="Calibri" w:hAnsi="Times New Roman" w:cs="Times New Roman"/>
      <w:color w:val="00CCFF"/>
      <w:kern w:val="0"/>
      <w:lang w:eastAsia="zh-CN"/>
      <w14:ligatures w14:val="none"/>
    </w:rPr>
  </w:style>
  <w:style w:type="paragraph" w:customStyle="1" w:styleId="font7">
    <w:name w:val="font7"/>
    <w:basedOn w:val="a0"/>
    <w:rsid w:val="00E37773"/>
    <w:pPr>
      <w:suppressAutoHyphens/>
      <w:spacing w:before="280" w:after="280" w:line="240" w:lineRule="auto"/>
    </w:pPr>
    <w:rPr>
      <w:rFonts w:ascii="Times New Roman" w:eastAsia="Calibri" w:hAnsi="Times New Roman" w:cs="Times New Roman"/>
      <w:color w:val="FF0000"/>
      <w:kern w:val="0"/>
      <w:lang w:eastAsia="zh-CN"/>
      <w14:ligatures w14:val="none"/>
    </w:rPr>
  </w:style>
  <w:style w:type="paragraph" w:customStyle="1" w:styleId="font8">
    <w:name w:val="font8"/>
    <w:basedOn w:val="a0"/>
    <w:rsid w:val="00E37773"/>
    <w:pPr>
      <w:suppressAutoHyphens/>
      <w:spacing w:before="280" w:after="280" w:line="240" w:lineRule="auto"/>
    </w:pPr>
    <w:rPr>
      <w:rFonts w:ascii="Times New Roman" w:eastAsia="Calibri" w:hAnsi="Times New Roman" w:cs="Times New Roman"/>
      <w:kern w:val="0"/>
      <w:lang w:eastAsia="zh-CN"/>
      <w14:ligatures w14:val="none"/>
    </w:rPr>
  </w:style>
  <w:style w:type="paragraph" w:customStyle="1" w:styleId="xl104">
    <w:name w:val="xl104"/>
    <w:basedOn w:val="a0"/>
    <w:rsid w:val="00E37773"/>
    <w:pPr>
      <w:pBdr>
        <w:top w:val="none" w:sz="0" w:space="0" w:color="000000"/>
        <w:left w:val="single" w:sz="4" w:space="0" w:color="000000"/>
        <w:bottom w:val="none" w:sz="0" w:space="0" w:color="000000"/>
        <w:right w:val="single" w:sz="4" w:space="0" w:color="000000"/>
      </w:pBdr>
      <w:suppressAutoHyphens/>
      <w:spacing w:before="280" w:after="280" w:line="240" w:lineRule="auto"/>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05">
    <w:name w:val="xl105"/>
    <w:basedOn w:val="a0"/>
    <w:rsid w:val="00E37773"/>
    <w:pPr>
      <w:pBdr>
        <w:top w:val="none" w:sz="0"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FF0000"/>
      <w:kern w:val="0"/>
      <w:sz w:val="24"/>
      <w:szCs w:val="24"/>
      <w:lang w:eastAsia="zh-CN"/>
      <w14:ligatures w14:val="none"/>
    </w:rPr>
  </w:style>
  <w:style w:type="paragraph" w:customStyle="1" w:styleId="xl106">
    <w:name w:val="xl106"/>
    <w:basedOn w:val="a0"/>
    <w:rsid w:val="00E37773"/>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FF0000"/>
      <w:kern w:val="0"/>
      <w:sz w:val="24"/>
      <w:szCs w:val="24"/>
      <w:lang w:eastAsia="zh-CN"/>
      <w14:ligatures w14:val="none"/>
    </w:rPr>
  </w:style>
  <w:style w:type="paragraph" w:customStyle="1" w:styleId="xl107">
    <w:name w:val="xl107"/>
    <w:basedOn w:val="a0"/>
    <w:rsid w:val="00E37773"/>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08">
    <w:name w:val="xl108"/>
    <w:basedOn w:val="a0"/>
    <w:rsid w:val="00E37773"/>
    <w:pPr>
      <w:pBdr>
        <w:top w:val="single" w:sz="4"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4"/>
      <w:szCs w:val="24"/>
      <w:lang w:eastAsia="zh-CN"/>
      <w14:ligatures w14:val="none"/>
    </w:rPr>
  </w:style>
  <w:style w:type="paragraph" w:customStyle="1" w:styleId="xl109">
    <w:name w:val="xl109"/>
    <w:basedOn w:val="a0"/>
    <w:rsid w:val="00E37773"/>
    <w:pPr>
      <w:pBdr>
        <w:top w:val="single" w:sz="8"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0">
    <w:name w:val="xl110"/>
    <w:basedOn w:val="a0"/>
    <w:rsid w:val="00E37773"/>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1">
    <w:name w:val="xl111"/>
    <w:basedOn w:val="a0"/>
    <w:rsid w:val="00E37773"/>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FF0000"/>
      <w:kern w:val="0"/>
      <w:sz w:val="24"/>
      <w:szCs w:val="24"/>
      <w:lang w:eastAsia="zh-CN"/>
      <w14:ligatures w14:val="none"/>
    </w:rPr>
  </w:style>
  <w:style w:type="paragraph" w:customStyle="1" w:styleId="xl112">
    <w:name w:val="xl112"/>
    <w:basedOn w:val="a0"/>
    <w:rsid w:val="00E37773"/>
    <w:pPr>
      <w:pBdr>
        <w:top w:val="single" w:sz="8"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13">
    <w:name w:val="xl113"/>
    <w:basedOn w:val="a0"/>
    <w:rsid w:val="00E37773"/>
    <w:pPr>
      <w:pBdr>
        <w:top w:val="single" w:sz="8" w:space="0" w:color="000000"/>
        <w:left w:val="single" w:sz="4"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4">
    <w:name w:val="xl114"/>
    <w:basedOn w:val="a0"/>
    <w:rsid w:val="00E37773"/>
    <w:pPr>
      <w:pBdr>
        <w:top w:val="single" w:sz="4" w:space="0" w:color="000000"/>
        <w:left w:val="none" w:sz="0"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FF0000"/>
      <w:kern w:val="0"/>
      <w:sz w:val="24"/>
      <w:szCs w:val="24"/>
      <w:lang w:eastAsia="zh-CN"/>
      <w14:ligatures w14:val="none"/>
    </w:rPr>
  </w:style>
  <w:style w:type="paragraph" w:customStyle="1" w:styleId="xl115">
    <w:name w:val="xl115"/>
    <w:basedOn w:val="a0"/>
    <w:rsid w:val="00E37773"/>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6">
    <w:name w:val="xl116"/>
    <w:basedOn w:val="a0"/>
    <w:rsid w:val="00E37773"/>
    <w:pPr>
      <w:pBdr>
        <w:top w:val="single" w:sz="4" w:space="0" w:color="000000"/>
        <w:left w:val="single" w:sz="4" w:space="0" w:color="000000"/>
        <w:bottom w:val="none" w:sz="0"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7">
    <w:name w:val="xl117"/>
    <w:basedOn w:val="a0"/>
    <w:rsid w:val="00E37773"/>
    <w:pPr>
      <w:pBdr>
        <w:top w:val="single" w:sz="8" w:space="0" w:color="000000"/>
        <w:left w:val="none" w:sz="0"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8">
    <w:name w:val="xl118"/>
    <w:basedOn w:val="a0"/>
    <w:rsid w:val="00E37773"/>
    <w:pPr>
      <w:pBdr>
        <w:top w:val="single" w:sz="4" w:space="0" w:color="000000"/>
        <w:left w:val="none" w:sz="0"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9">
    <w:name w:val="xl119"/>
    <w:basedOn w:val="a0"/>
    <w:rsid w:val="00E37773"/>
    <w:pPr>
      <w:pBdr>
        <w:top w:val="single" w:sz="4" w:space="0" w:color="000000"/>
        <w:left w:val="none" w:sz="0"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20">
    <w:name w:val="xl120"/>
    <w:basedOn w:val="a0"/>
    <w:rsid w:val="00E37773"/>
    <w:pPr>
      <w:pBdr>
        <w:top w:val="none" w:sz="0" w:space="0" w:color="000000"/>
        <w:left w:val="none" w:sz="0" w:space="0" w:color="000000"/>
        <w:bottom w:val="single" w:sz="4"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21">
    <w:name w:val="xl121"/>
    <w:basedOn w:val="a0"/>
    <w:rsid w:val="00E37773"/>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22">
    <w:name w:val="xl122"/>
    <w:basedOn w:val="a0"/>
    <w:rsid w:val="00E37773"/>
    <w:pPr>
      <w:pBdr>
        <w:top w:val="single" w:sz="4" w:space="0" w:color="000000"/>
        <w:left w:val="none" w:sz="0"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CCFF"/>
      <w:kern w:val="0"/>
      <w:sz w:val="24"/>
      <w:szCs w:val="24"/>
      <w:lang w:eastAsia="zh-CN"/>
      <w14:ligatures w14:val="none"/>
    </w:rPr>
  </w:style>
  <w:style w:type="paragraph" w:customStyle="1" w:styleId="xl123">
    <w:name w:val="xl123"/>
    <w:basedOn w:val="a0"/>
    <w:rsid w:val="00E37773"/>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4">
    <w:name w:val="xl124"/>
    <w:basedOn w:val="a0"/>
    <w:rsid w:val="00E37773"/>
    <w:pPr>
      <w:pBdr>
        <w:top w:val="none" w:sz="0" w:space="0" w:color="000000"/>
        <w:left w:val="single" w:sz="4" w:space="0" w:color="000000"/>
        <w:bottom w:val="single" w:sz="4" w:space="0" w:color="000000"/>
        <w:right w:val="none" w:sz="0"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25">
    <w:name w:val="xl125"/>
    <w:basedOn w:val="a0"/>
    <w:rsid w:val="00E37773"/>
    <w:pPr>
      <w:pBdr>
        <w:top w:val="single" w:sz="4" w:space="0" w:color="000000"/>
        <w:left w:val="single" w:sz="4" w:space="0" w:color="000000"/>
        <w:bottom w:val="none" w:sz="0" w:space="0" w:color="000000"/>
        <w:right w:val="single" w:sz="4" w:space="0" w:color="000000"/>
      </w:pBdr>
      <w:suppressAutoHyphens/>
      <w:spacing w:before="280" w:after="280" w:line="240" w:lineRule="auto"/>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6">
    <w:name w:val="xl126"/>
    <w:basedOn w:val="a0"/>
    <w:rsid w:val="00E37773"/>
    <w:pPr>
      <w:pBdr>
        <w:top w:val="single" w:sz="8" w:space="0" w:color="000000"/>
        <w:left w:val="single" w:sz="4"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color w:val="000000"/>
      <w:kern w:val="0"/>
      <w:sz w:val="24"/>
      <w:szCs w:val="24"/>
      <w:lang w:eastAsia="zh-CN"/>
      <w14:ligatures w14:val="none"/>
    </w:rPr>
  </w:style>
  <w:style w:type="paragraph" w:customStyle="1" w:styleId="xl127">
    <w:name w:val="xl127"/>
    <w:basedOn w:val="a0"/>
    <w:rsid w:val="00E37773"/>
    <w:pPr>
      <w:pBdr>
        <w:top w:val="single" w:sz="4" w:space="0" w:color="000000"/>
        <w:left w:val="none" w:sz="0"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8">
    <w:name w:val="xl128"/>
    <w:basedOn w:val="a0"/>
    <w:rsid w:val="00E37773"/>
    <w:pPr>
      <w:pBdr>
        <w:top w:val="single" w:sz="4" w:space="0" w:color="000000"/>
        <w:left w:val="none" w:sz="0" w:space="0" w:color="000000"/>
        <w:bottom w:val="single" w:sz="8"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9">
    <w:name w:val="xl129"/>
    <w:basedOn w:val="a0"/>
    <w:rsid w:val="00E37773"/>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4"/>
      <w:szCs w:val="24"/>
      <w:lang w:eastAsia="zh-CN"/>
      <w14:ligatures w14:val="none"/>
    </w:rPr>
  </w:style>
  <w:style w:type="paragraph" w:customStyle="1" w:styleId="xl130">
    <w:name w:val="xl130"/>
    <w:basedOn w:val="a0"/>
    <w:rsid w:val="00E37773"/>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31">
    <w:name w:val="xl131"/>
    <w:basedOn w:val="a0"/>
    <w:rsid w:val="00E37773"/>
    <w:pPr>
      <w:pBdr>
        <w:top w:val="single" w:sz="8" w:space="0" w:color="000000"/>
        <w:left w:val="single" w:sz="4" w:space="0" w:color="000000"/>
        <w:bottom w:val="none" w:sz="0"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32">
    <w:name w:val="xl132"/>
    <w:basedOn w:val="a0"/>
    <w:rsid w:val="00E37773"/>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8000"/>
      <w:kern w:val="0"/>
      <w:sz w:val="24"/>
      <w:szCs w:val="24"/>
      <w:lang w:eastAsia="zh-CN"/>
      <w14:ligatures w14:val="none"/>
    </w:rPr>
  </w:style>
  <w:style w:type="paragraph" w:customStyle="1" w:styleId="xl133">
    <w:name w:val="xl133"/>
    <w:basedOn w:val="a0"/>
    <w:rsid w:val="00E37773"/>
    <w:pPr>
      <w:pBdr>
        <w:top w:val="single" w:sz="4" w:space="0" w:color="000000"/>
        <w:left w:val="single" w:sz="4"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8000"/>
      <w:kern w:val="0"/>
      <w:sz w:val="24"/>
      <w:szCs w:val="24"/>
      <w:lang w:eastAsia="zh-CN"/>
      <w14:ligatures w14:val="none"/>
    </w:rPr>
  </w:style>
  <w:style w:type="paragraph" w:customStyle="1" w:styleId="xl134">
    <w:name w:val="xl134"/>
    <w:basedOn w:val="a0"/>
    <w:rsid w:val="00E37773"/>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8000"/>
      <w:kern w:val="0"/>
      <w:sz w:val="24"/>
      <w:szCs w:val="24"/>
      <w:lang w:eastAsia="zh-CN"/>
      <w14:ligatures w14:val="none"/>
    </w:rPr>
  </w:style>
  <w:style w:type="paragraph" w:customStyle="1" w:styleId="xl135">
    <w:name w:val="xl135"/>
    <w:basedOn w:val="a0"/>
    <w:rsid w:val="00E37773"/>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36">
    <w:name w:val="xl136"/>
    <w:basedOn w:val="a0"/>
    <w:rsid w:val="00E37773"/>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pPr>
    <w:rPr>
      <w:rFonts w:ascii="Times New Roman" w:eastAsia="Calibri" w:hAnsi="Times New Roman" w:cs="Times New Roman"/>
      <w:kern w:val="0"/>
      <w:sz w:val="24"/>
      <w:szCs w:val="24"/>
      <w:lang w:eastAsia="zh-CN"/>
      <w14:ligatures w14:val="none"/>
    </w:rPr>
  </w:style>
  <w:style w:type="paragraph" w:customStyle="1" w:styleId="xl137">
    <w:name w:val="xl137"/>
    <w:basedOn w:val="a0"/>
    <w:rsid w:val="00E37773"/>
    <w:pPr>
      <w:pBdr>
        <w:top w:val="single" w:sz="8" w:space="0" w:color="000000"/>
        <w:left w:val="none" w:sz="0"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38">
    <w:name w:val="xl138"/>
    <w:basedOn w:val="a0"/>
    <w:rsid w:val="00E37773"/>
    <w:pPr>
      <w:pBdr>
        <w:top w:val="single" w:sz="8" w:space="0" w:color="000000"/>
        <w:left w:val="single" w:sz="8" w:space="0" w:color="000000"/>
        <w:bottom w:val="single" w:sz="8"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39">
    <w:name w:val="xl139"/>
    <w:basedOn w:val="a0"/>
    <w:rsid w:val="00E37773"/>
    <w:pPr>
      <w:pBdr>
        <w:top w:val="single" w:sz="4" w:space="0" w:color="000000"/>
        <w:left w:val="single" w:sz="4" w:space="0" w:color="000000"/>
        <w:bottom w:val="none" w:sz="0"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0">
    <w:name w:val="xl140"/>
    <w:basedOn w:val="a0"/>
    <w:rsid w:val="00E37773"/>
    <w:pPr>
      <w:pBdr>
        <w:top w:val="none" w:sz="0" w:space="0" w:color="000000"/>
        <w:left w:val="single" w:sz="4"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FF0000"/>
      <w:kern w:val="0"/>
      <w:sz w:val="24"/>
      <w:szCs w:val="24"/>
      <w:lang w:eastAsia="zh-CN"/>
      <w14:ligatures w14:val="none"/>
    </w:rPr>
  </w:style>
  <w:style w:type="paragraph" w:customStyle="1" w:styleId="xl141">
    <w:name w:val="xl141"/>
    <w:basedOn w:val="a0"/>
    <w:rsid w:val="00E37773"/>
    <w:pPr>
      <w:pBdr>
        <w:top w:val="single" w:sz="8" w:space="0" w:color="000000"/>
        <w:left w:val="single" w:sz="8"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2">
    <w:name w:val="xl142"/>
    <w:basedOn w:val="a0"/>
    <w:rsid w:val="00E37773"/>
    <w:pPr>
      <w:pBdr>
        <w:top w:val="single" w:sz="8" w:space="0" w:color="000000"/>
        <w:left w:val="none" w:sz="0" w:space="0" w:color="000000"/>
        <w:bottom w:val="none" w:sz="0" w:space="0" w:color="000000"/>
        <w:right w:val="none" w:sz="0"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43">
    <w:name w:val="xl143"/>
    <w:basedOn w:val="a0"/>
    <w:rsid w:val="00E37773"/>
    <w:pPr>
      <w:pBdr>
        <w:top w:val="single" w:sz="8" w:space="0" w:color="000000"/>
        <w:left w:val="none" w:sz="0"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4">
    <w:name w:val="xl144"/>
    <w:basedOn w:val="a0"/>
    <w:rsid w:val="00E37773"/>
    <w:pPr>
      <w:pBdr>
        <w:top w:val="single" w:sz="8" w:space="0" w:color="000000"/>
        <w:left w:val="none" w:sz="0" w:space="0" w:color="000000"/>
        <w:bottom w:val="none" w:sz="0"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5">
    <w:name w:val="xl145"/>
    <w:basedOn w:val="a0"/>
    <w:rsid w:val="00E37773"/>
    <w:pPr>
      <w:pBdr>
        <w:top w:val="none" w:sz="0" w:space="0" w:color="000000"/>
        <w:left w:val="single" w:sz="8" w:space="0" w:color="000000"/>
        <w:bottom w:val="single" w:sz="8"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6">
    <w:name w:val="xl146"/>
    <w:basedOn w:val="a0"/>
    <w:rsid w:val="00E37773"/>
    <w:pPr>
      <w:pBdr>
        <w:top w:val="none" w:sz="0" w:space="0" w:color="000000"/>
        <w:left w:val="none" w:sz="0" w:space="0" w:color="000000"/>
        <w:bottom w:val="single" w:sz="8" w:space="0" w:color="000000"/>
        <w:right w:val="none" w:sz="0"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47">
    <w:name w:val="xl147"/>
    <w:basedOn w:val="a0"/>
    <w:rsid w:val="00E37773"/>
    <w:pPr>
      <w:pBdr>
        <w:top w:val="none" w:sz="0" w:space="0" w:color="000000"/>
        <w:left w:val="none" w:sz="0" w:space="0" w:color="000000"/>
        <w:bottom w:val="single" w:sz="8"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8">
    <w:name w:val="xl148"/>
    <w:basedOn w:val="a0"/>
    <w:rsid w:val="00E37773"/>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9">
    <w:name w:val="xl149"/>
    <w:basedOn w:val="a0"/>
    <w:rsid w:val="00E37773"/>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50">
    <w:name w:val="xl150"/>
    <w:basedOn w:val="a0"/>
    <w:rsid w:val="00E37773"/>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51">
    <w:name w:val="xl151"/>
    <w:basedOn w:val="a0"/>
    <w:rsid w:val="00E37773"/>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2">
    <w:name w:val="xl152"/>
    <w:basedOn w:val="a0"/>
    <w:rsid w:val="00E37773"/>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3">
    <w:name w:val="xl153"/>
    <w:basedOn w:val="a0"/>
    <w:rsid w:val="00E37773"/>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4">
    <w:name w:val="xl154"/>
    <w:basedOn w:val="a0"/>
    <w:rsid w:val="00E37773"/>
    <w:pPr>
      <w:suppressAutoHyphens/>
      <w:spacing w:before="280" w:after="280" w:line="240" w:lineRule="auto"/>
      <w:jc w:val="center"/>
      <w:textAlignment w:val="center"/>
    </w:pPr>
    <w:rPr>
      <w:rFonts w:ascii="Times New Roman" w:eastAsia="Calibri" w:hAnsi="Times New Roman" w:cs="Times New Roman"/>
      <w:b/>
      <w:bCs/>
      <w:i/>
      <w:iCs/>
      <w:color w:val="000000"/>
      <w:kern w:val="0"/>
      <w:sz w:val="32"/>
      <w:szCs w:val="32"/>
      <w:lang w:eastAsia="zh-CN"/>
      <w14:ligatures w14:val="none"/>
    </w:rPr>
  </w:style>
  <w:style w:type="paragraph" w:customStyle="1" w:styleId="xl155">
    <w:name w:val="xl155"/>
    <w:basedOn w:val="a0"/>
    <w:rsid w:val="00E37773"/>
    <w:pPr>
      <w:suppressAutoHyphens/>
      <w:spacing w:before="280" w:after="280" w:line="240" w:lineRule="auto"/>
      <w:jc w:val="center"/>
      <w:textAlignment w:val="center"/>
    </w:pPr>
    <w:rPr>
      <w:rFonts w:ascii="Times New Roman" w:eastAsia="Calibri" w:hAnsi="Times New Roman" w:cs="Times New Roman"/>
      <w:b/>
      <w:bCs/>
      <w:i/>
      <w:iCs/>
      <w:color w:val="000000"/>
      <w:kern w:val="0"/>
      <w:sz w:val="32"/>
      <w:szCs w:val="32"/>
      <w:lang w:eastAsia="zh-CN"/>
      <w14:ligatures w14:val="none"/>
    </w:rPr>
  </w:style>
  <w:style w:type="paragraph" w:customStyle="1" w:styleId="xl156">
    <w:name w:val="xl156"/>
    <w:basedOn w:val="a0"/>
    <w:rsid w:val="00E37773"/>
    <w:pPr>
      <w:pBdr>
        <w:top w:val="single" w:sz="4"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57">
    <w:name w:val="xl157"/>
    <w:basedOn w:val="a0"/>
    <w:rsid w:val="00E37773"/>
    <w:pPr>
      <w:pBdr>
        <w:top w:val="single" w:sz="4" w:space="0" w:color="000000"/>
        <w:left w:val="none" w:sz="0"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58">
    <w:name w:val="xl158"/>
    <w:basedOn w:val="a0"/>
    <w:rsid w:val="00E37773"/>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9">
    <w:name w:val="xl159"/>
    <w:basedOn w:val="a0"/>
    <w:rsid w:val="00E37773"/>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0">
    <w:name w:val="xl160"/>
    <w:basedOn w:val="a0"/>
    <w:rsid w:val="00E37773"/>
    <w:pPr>
      <w:pBdr>
        <w:top w:val="single" w:sz="4"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61">
    <w:name w:val="xl161"/>
    <w:basedOn w:val="a0"/>
    <w:rsid w:val="00E37773"/>
    <w:pPr>
      <w:pBdr>
        <w:top w:val="single" w:sz="4" w:space="0" w:color="000000"/>
        <w:left w:val="none" w:sz="0"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62">
    <w:name w:val="xl162"/>
    <w:basedOn w:val="a0"/>
    <w:rsid w:val="00E37773"/>
    <w:pPr>
      <w:pBdr>
        <w:top w:val="single" w:sz="4" w:space="0" w:color="000000"/>
        <w:left w:val="none" w:sz="0"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63">
    <w:name w:val="xl163"/>
    <w:basedOn w:val="a0"/>
    <w:rsid w:val="00E37773"/>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4">
    <w:name w:val="xl164"/>
    <w:basedOn w:val="a0"/>
    <w:rsid w:val="00E37773"/>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5">
    <w:name w:val="xl165"/>
    <w:basedOn w:val="a0"/>
    <w:rsid w:val="00E37773"/>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6">
    <w:name w:val="xl166"/>
    <w:basedOn w:val="a0"/>
    <w:rsid w:val="00E37773"/>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7">
    <w:name w:val="xl167"/>
    <w:basedOn w:val="a0"/>
    <w:rsid w:val="00E37773"/>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8">
    <w:name w:val="xl168"/>
    <w:basedOn w:val="a0"/>
    <w:rsid w:val="00E37773"/>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9">
    <w:name w:val="xl169"/>
    <w:basedOn w:val="a0"/>
    <w:rsid w:val="00E37773"/>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70">
    <w:name w:val="xl170"/>
    <w:basedOn w:val="a0"/>
    <w:rsid w:val="00E37773"/>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71">
    <w:name w:val="xl171"/>
    <w:basedOn w:val="a0"/>
    <w:rsid w:val="00E37773"/>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2">
    <w:name w:val="xl172"/>
    <w:basedOn w:val="a0"/>
    <w:rsid w:val="00E37773"/>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3">
    <w:name w:val="xl173"/>
    <w:basedOn w:val="a0"/>
    <w:rsid w:val="00E37773"/>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4">
    <w:name w:val="xl174"/>
    <w:basedOn w:val="a0"/>
    <w:rsid w:val="00E37773"/>
    <w:pPr>
      <w:pBdr>
        <w:top w:val="none" w:sz="0"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5">
    <w:name w:val="xl175"/>
    <w:basedOn w:val="a0"/>
    <w:rsid w:val="00E37773"/>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76">
    <w:name w:val="xl176"/>
    <w:basedOn w:val="a0"/>
    <w:rsid w:val="00E37773"/>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7">
    <w:name w:val="xl177"/>
    <w:basedOn w:val="a0"/>
    <w:rsid w:val="00E37773"/>
    <w:pPr>
      <w:pBdr>
        <w:top w:val="none" w:sz="0" w:space="0" w:color="000000"/>
        <w:left w:val="none" w:sz="0" w:space="0" w:color="000000"/>
        <w:bottom w:val="single" w:sz="4"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i/>
      <w:iCs/>
      <w:color w:val="000000"/>
      <w:kern w:val="0"/>
      <w:sz w:val="28"/>
      <w:szCs w:val="28"/>
      <w:lang w:eastAsia="zh-CN"/>
      <w14:ligatures w14:val="none"/>
    </w:rPr>
  </w:style>
  <w:style w:type="paragraph" w:customStyle="1" w:styleId="312">
    <w:name w:val="Основной текст с отступом 31"/>
    <w:basedOn w:val="a0"/>
    <w:rsid w:val="00E37773"/>
    <w:pPr>
      <w:suppressAutoHyphens/>
      <w:spacing w:after="120" w:line="240" w:lineRule="auto"/>
      <w:ind w:left="283"/>
    </w:pPr>
    <w:rPr>
      <w:rFonts w:ascii="Times New Roman" w:eastAsia="Calibri" w:hAnsi="Times New Roman" w:cs="Times New Roman"/>
      <w:kern w:val="0"/>
      <w:sz w:val="16"/>
      <w:szCs w:val="16"/>
      <w:lang w:eastAsia="zh-CN"/>
      <w14:ligatures w14:val="none"/>
    </w:rPr>
  </w:style>
  <w:style w:type="paragraph" w:customStyle="1" w:styleId="affff1">
    <w:name w:val="Заголовок таблицы"/>
    <w:basedOn w:val="afffc"/>
    <w:rsid w:val="00E37773"/>
    <w:pPr>
      <w:jc w:val="center"/>
    </w:pPr>
    <w:rPr>
      <w:b/>
      <w:bCs/>
      <w:kern w:val="2"/>
      <w:lang w:eastAsia="zh-CN"/>
    </w:rPr>
  </w:style>
  <w:style w:type="character" w:customStyle="1" w:styleId="1fb">
    <w:name w:val="Неразрешенное упоминание1"/>
    <w:uiPriority w:val="99"/>
    <w:semiHidden/>
    <w:unhideWhenUsed/>
    <w:rsid w:val="00E37773"/>
    <w:rPr>
      <w:color w:val="605E5C"/>
      <w:shd w:val="clear" w:color="auto" w:fill="E1DFDD"/>
    </w:rPr>
  </w:style>
  <w:style w:type="paragraph" w:customStyle="1" w:styleId="affff2">
    <w:name w:val=" Знак Знак Знак Знак Знак Знак"/>
    <w:basedOn w:val="a0"/>
    <w:rsid w:val="00E37773"/>
    <w:pPr>
      <w:spacing w:before="100" w:beforeAutospacing="1" w:after="100" w:afterAutospacing="1" w:line="240" w:lineRule="auto"/>
    </w:pPr>
    <w:rPr>
      <w:rFonts w:ascii="Tahoma" w:eastAsia="Calibri" w:hAnsi="Tahoma" w:cs="Tahoma"/>
      <w:kern w:val="0"/>
      <w:sz w:val="20"/>
      <w:szCs w:val="20"/>
      <w:lang w:val="en-US"/>
      <w14:ligatures w14:val="none"/>
    </w:rPr>
  </w:style>
  <w:style w:type="paragraph" w:styleId="afd">
    <w:name w:val="Normal (Web)"/>
    <w:basedOn w:val="a0"/>
    <w:uiPriority w:val="99"/>
    <w:semiHidden/>
    <w:unhideWhenUsed/>
    <w:rsid w:val="00E3777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hyperlink" Target="http://standartgost.ru/g/&#1043;&#1054;&#1057;&#1058;_30390-2013" TargetMode="External"/><Relationship Id="rId3" Type="http://schemas.openxmlformats.org/officeDocument/2006/relationships/settings" Target="settings.xml"/><Relationship Id="rId21" Type="http://schemas.openxmlformats.org/officeDocument/2006/relationships/image" Target="media/image17.emf"/><Relationship Id="rId34" Type="http://schemas.openxmlformats.org/officeDocument/2006/relationships/footer" Target="footer1.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header" Target="header1.xml"/><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emf"/><Relationship Id="rId24" Type="http://schemas.openxmlformats.org/officeDocument/2006/relationships/hyperlink" Target="mailto:nskallegro@gmail.com" TargetMode="External"/><Relationship Id="rId32" Type="http://schemas.openxmlformats.org/officeDocument/2006/relationships/image" Target="media/image22.emf"/><Relationship Id="rId5" Type="http://schemas.openxmlformats.org/officeDocument/2006/relationships/image" Target="media/image1.png"/><Relationship Id="rId15" Type="http://schemas.openxmlformats.org/officeDocument/2006/relationships/image" Target="media/image11.emf"/><Relationship Id="rId23" Type="http://schemas.openxmlformats.org/officeDocument/2006/relationships/hyperlink" Target="consultantplus://offline/ref=0643D14249E6A088D2F8A516E7617D17BC269B70614D58B1FE70E6614402B47E0ECAC33A295426FCB4a3F" TargetMode="External"/><Relationship Id="rId28" Type="http://schemas.openxmlformats.org/officeDocument/2006/relationships/header" Target="header2.xml"/><Relationship Id="rId36" Type="http://schemas.openxmlformats.org/officeDocument/2006/relationships/theme" Target="theme/theme1.xml"/><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hyperlink" Target="http://standartgost.ru/g/&#1043;&#1054;&#1057;&#1058;_30524-2013" TargetMode="External"/><Relationship Id="rId30" Type="http://schemas.openxmlformats.org/officeDocument/2006/relationships/image" Target="media/image20.emf"/><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tuRuocEbt1vKzXVHehH4BLF/jEe7SrmQV9zKDg7HfuI=</DigestValue>
    </Reference>
    <Reference Type="http://www.w3.org/2000/09/xmldsig#Object" URI="#idOfficeObject">
      <DigestMethod Algorithm="urn:ietf:params:xml:ns:cpxmlsec:algorithms:gostr34112012-256"/>
      <DigestValue>HiHruo5jDWphVC0Izzk2i+IyM7e7HTdDgBy3xra2wyM=</DigestValue>
    </Reference>
    <Reference Type="http://uri.etsi.org/01903#SignedProperties" URI="#idSignedProperties">
      <Transforms>
        <Transform Algorithm="http://www.w3.org/TR/2001/REC-xml-c14n-20010315"/>
      </Transforms>
      <DigestMethod Algorithm="urn:ietf:params:xml:ns:cpxmlsec:algorithms:gostr34112012-256"/>
      <DigestValue>Tq1OCPjgbD/BdBarSs0khQd3aVwDZo6DgSE/fHJ9rnk=</DigestValue>
    </Reference>
  </SignedInfo>
  <SignatureValue>e04JBMu7JvB4pBDqZTavnrLXyVHEqsE3wicrJLF6FaLhh4INspTwHTBbtNKks8vC
pzOZ3+FER21wxNSONSICOg==</SignatureValue>
  <KeyInfo>
    <X509Data>
      <X509Certificate>MIIJNjCCCOOgAwIBAgIRANEGgHR42e/+dfD0lEIcTTswCgYIKoUDBwEBAwIwggFX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gdGB0LjQuDAeFw0yMjExMDIwNzIyMDBaFw0yNDAxMjYwNzIyMDBaMIICUjELMAkG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0/09/xmldsig#sha1"/>
        <DigestValue>dakYSs6xs9is0xLxGL1D2Oxgk2M=</DigestValue>
      </Reference>
      <Reference URI="/word/document.xml?ContentType=application/vnd.openxmlformats-officedocument.wordprocessingml.document.main+xml">
        <DigestMethod Algorithm="http://www.w3.org/2000/09/xmldsig#sha1"/>
        <DigestValue>uE+Vm3i+xJEkcCBIsHcpdIkw/Eg=</DigestValue>
      </Reference>
      <Reference URI="/word/fontTable.xml?ContentType=application/vnd.openxmlformats-officedocument.wordprocessingml.fontTable+xml">
        <DigestMethod Algorithm="http://www.w3.org/2000/09/xmldsig#sha1"/>
        <DigestValue>RQdcdhgCWjhBpl7K6qBipmKIZFM=</DigestValue>
      </Reference>
      <Reference URI="/word/footer1.xml?ContentType=application/vnd.openxmlformats-officedocument.wordprocessingml.footer+xml">
        <DigestMethod Algorithm="http://www.w3.org/2000/09/xmldsig#sha1"/>
        <DigestValue>ckcHNoTbyQ7prwLVNqrclG4x9GY=</DigestValue>
      </Reference>
      <Reference URI="/word/header1.xml?ContentType=application/vnd.openxmlformats-officedocument.wordprocessingml.header+xml">
        <DigestMethod Algorithm="http://www.w3.org/2000/09/xmldsig#sha1"/>
        <DigestValue>gcWFs5BQpJGlkVf7YMfXeKtT1VE=</DigestValue>
      </Reference>
      <Reference URI="/word/header2.xml?ContentType=application/vnd.openxmlformats-officedocument.wordprocessingml.header+xml">
        <DigestMethod Algorithm="http://www.w3.org/2000/09/xmldsig#sha1"/>
        <DigestValue>wLfT44fle90C+08QmoJ6Uv0vjNI=</DigestValue>
      </Reference>
      <Reference URI="/word/header3.xml?ContentType=application/vnd.openxmlformats-officedocument.wordprocessingml.header+xml">
        <DigestMethod Algorithm="http://www.w3.org/2000/09/xmldsig#sha1"/>
        <DigestValue>qC/QVekaDs3M5425eexeUFoCDpI=</DigestValue>
      </Reference>
      <Reference URI="/word/media/image1.png?ContentType=image/png">
        <DigestMethod Algorithm="http://www.w3.org/2000/09/xmldsig#sha1"/>
        <DigestValue>tSvVvCmOvfjwBXr40QJsIcMWHXM=</DigestValue>
      </Reference>
      <Reference URI="/word/media/image10.emf?ContentType=image/x-emf">
        <DigestMethod Algorithm="http://www.w3.org/2000/09/xmldsig#sha1"/>
        <DigestValue>vzvA6gb/cBKuFRQa9grBWB/+bVk=</DigestValue>
      </Reference>
      <Reference URI="/word/media/image11.emf?ContentType=image/x-emf">
        <DigestMethod Algorithm="http://www.w3.org/2000/09/xmldsig#sha1"/>
        <DigestValue>8x0Ll/C6K6zVPuThPGGNo2ynQew=</DigestValue>
      </Reference>
      <Reference URI="/word/media/image12.emf?ContentType=image/x-emf">
        <DigestMethod Algorithm="http://www.w3.org/2000/09/xmldsig#sha1"/>
        <DigestValue>XwN/+C8K6Dww1jhLSnLsxpykDto=</DigestValue>
      </Reference>
      <Reference URI="/word/media/image13.emf?ContentType=image/x-emf">
        <DigestMethod Algorithm="http://www.w3.org/2000/09/xmldsig#sha1"/>
        <DigestValue>0pQscEthOMvwoQ/Cae3D6VnQqy0=</DigestValue>
      </Reference>
      <Reference URI="/word/media/image14.emf?ContentType=image/x-emf">
        <DigestMethod Algorithm="http://www.w3.org/2000/09/xmldsig#sha1"/>
        <DigestValue>v5doE8gG9R89TWBkxaC2qYTS8c4=</DigestValue>
      </Reference>
      <Reference URI="/word/media/image15.emf?ContentType=image/x-emf">
        <DigestMethod Algorithm="http://www.w3.org/2000/09/xmldsig#sha1"/>
        <DigestValue>9N30TYFl9s8BvHZdlfv//WSSMhc=</DigestValue>
      </Reference>
      <Reference URI="/word/media/image16.emf?ContentType=image/x-emf">
        <DigestMethod Algorithm="http://www.w3.org/2000/09/xmldsig#sha1"/>
        <DigestValue>Mu7OXIvBXrijaFZDCX4Wi3dLSxI=</DigestValue>
      </Reference>
      <Reference URI="/word/media/image17.emf?ContentType=image/x-emf">
        <DigestMethod Algorithm="http://www.w3.org/2000/09/xmldsig#sha1"/>
        <DigestValue>SoB9SSlVtLtdYBMo2/Ro5m7Shm8=</DigestValue>
      </Reference>
      <Reference URI="/word/media/image18.emf?ContentType=image/x-emf">
        <DigestMethod Algorithm="http://www.w3.org/2000/09/xmldsig#sha1"/>
        <DigestValue>OD3m5eXC6Rtt+z7I6kM7SrCheHU=</DigestValue>
      </Reference>
      <Reference URI="/word/media/image19.emf?ContentType=image/x-emf">
        <DigestMethod Algorithm="http://www.w3.org/2000/09/xmldsig#sha1"/>
        <DigestValue>tGxG/TZMltkCs/46fY5l00pcnFA=</DigestValue>
      </Reference>
      <Reference URI="/word/media/image2.png?ContentType=image/png">
        <DigestMethod Algorithm="http://www.w3.org/2000/09/xmldsig#sha1"/>
        <DigestValue>Fl8IyHA8WzWv/wWdvK3oyKwFyk8=</DigestValue>
      </Reference>
      <Reference URI="/word/media/image20.emf?ContentType=image/x-emf">
        <DigestMethod Algorithm="http://www.w3.org/2000/09/xmldsig#sha1"/>
        <DigestValue>HQpcVbRo1orjNXkkDI6Ls6J15rA=</DigestValue>
      </Reference>
      <Reference URI="/word/media/image21.emf?ContentType=image/x-emf">
        <DigestMethod Algorithm="http://www.w3.org/2000/09/xmldsig#sha1"/>
        <DigestValue>ZfvWXwaz4QrvSLpcFbXBdO+3yJI=</DigestValue>
      </Reference>
      <Reference URI="/word/media/image22.emf?ContentType=image/x-emf">
        <DigestMethod Algorithm="http://www.w3.org/2000/09/xmldsig#sha1"/>
        <DigestValue>elIH78zNwHAB00Q/y3SWA4KLgbM=</DigestValue>
      </Reference>
      <Reference URI="/word/media/image3.emf?ContentType=image/x-emf">
        <DigestMethod Algorithm="http://www.w3.org/2000/09/xmldsig#sha1"/>
        <DigestValue>MPTjtBI42ZPNyLpPwsCd0Hjs7SY=</DigestValue>
      </Reference>
      <Reference URI="/word/media/image4.emf?ContentType=image/x-emf">
        <DigestMethod Algorithm="http://www.w3.org/2000/09/xmldsig#sha1"/>
        <DigestValue>gbl128FmHJtTTKsWLdPvo1B8T+M=</DigestValue>
      </Reference>
      <Reference URI="/word/media/image5.emf?ContentType=image/x-emf">
        <DigestMethod Algorithm="http://www.w3.org/2000/09/xmldsig#sha1"/>
        <DigestValue>z4ydGefLKxQW4gGsga3cAyT29uA=</DigestValue>
      </Reference>
      <Reference URI="/word/media/image6.emf?ContentType=image/x-emf">
        <DigestMethod Algorithm="http://www.w3.org/2000/09/xmldsig#sha1"/>
        <DigestValue>OuTJSeosK1wYmXqm2wz9ydxbYt0=</DigestValue>
      </Reference>
      <Reference URI="/word/media/image7.emf?ContentType=image/x-emf">
        <DigestMethod Algorithm="http://www.w3.org/2000/09/xmldsig#sha1"/>
        <DigestValue>26BW2H0UrQAEitSLiDTwmfXaWUU=</DigestValue>
      </Reference>
      <Reference URI="/word/media/image8.emf?ContentType=image/x-emf">
        <DigestMethod Algorithm="http://www.w3.org/2000/09/xmldsig#sha1"/>
        <DigestValue>a3da0UH57+NfoaoiVMsH6Py/vs4=</DigestValue>
      </Reference>
      <Reference URI="/word/media/image9.emf?ContentType=image/x-emf">
        <DigestMethod Algorithm="http://www.w3.org/2000/09/xmldsig#sha1"/>
        <DigestValue>mJXeLo2T5r4QIbzqIYZlSSdIlY0=</DigestValue>
      </Reference>
      <Reference URI="/word/numbering.xml?ContentType=application/vnd.openxmlformats-officedocument.wordprocessingml.numbering+xml">
        <DigestMethod Algorithm="http://www.w3.org/2000/09/xmldsig#sha1"/>
        <DigestValue>fwF6g2UK4ZYd5ZS8YOFE+mreg0E=</DigestValue>
      </Reference>
      <Reference URI="/word/settings.xml?ContentType=application/vnd.openxmlformats-officedocument.wordprocessingml.settings+xml">
        <DigestMethod Algorithm="http://www.w3.org/2000/09/xmldsig#sha1"/>
        <DigestValue>b2HpqAFFGNUifgKkR9E7PyStCyA=</DigestValue>
      </Reference>
      <Reference URI="/word/styles.xml?ContentType=application/vnd.openxmlformats-officedocument.wordprocessingml.styles+xml">
        <DigestMethod Algorithm="http://www.w3.org/2000/09/xmldsig#sha1"/>
        <DigestValue>KoOB6I6SHlBdBq1yEFccxrKrqnE=</DigestValue>
      </Reference>
      <Reference URI="/word/theme/theme1.xml?ContentType=application/vnd.openxmlformats-officedocument.theme+xml">
        <DigestMethod Algorithm="http://www.w3.org/2000/09/xmldsig#sha1"/>
        <DigestValue>bE/+51KfWZ8uhEd4BuVIJXYrmXk=</DigestValue>
      </Reference>
      <Reference URI="/word/webSettings.xml?ContentType=application/vnd.openxmlformats-officedocument.wordprocessingml.webSettings+xml">
        <DigestMethod Algorithm="http://www.w3.org/2000/09/xmldsig#sha1"/>
        <DigestValue>u/zjkkEmQv64IXv17WJOQLnG22M=</DigestValue>
      </Reference>
    </Manifest>
    <SignatureProperties>
      <SignatureProperty Id="idSignatureTime" Target="#idPackageSignature">
        <mdssi:SignatureTime xmlns:mdssi="http://schemas.openxmlformats.org/package/2006/digital-signature">
          <mdssi:Format>YYYY-MM-DDThh:mm:ssTZD</mdssi:Format>
          <mdssi:Value>2023-04-18T08:27:28Z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16.0.16130/24</OfficeVersion>
          <ApplicationVersion>16.0.16130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2023-04-18T08:27:28Z</xd:SigningTime>
          <xd:SigningCertificate>
            <xd:Cert>
              <xd:CertDigest>
                <DigestMethod Algorithm="http://www.w3.org/2000/09/xmldsig#sha1"/>
                <DigestValue>7qo+V7MqQ1ziN7g4FfaRmad5Dxw=</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277842410276496416892123029435596950843</X509SerialNumber>
              </xd:IssuerSerial>
            </xd:Cert>
          </xd:SigningCertificate>
          <xd:SignaturePolicyIdentifier>
            <xd:SignaturePolicyImplied/>
          </xd:SignaturePolicyIdentifier>
        </xd:SignedSignatureProperties>
      </xd: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24</TotalTime>
  <Pages>74</Pages>
  <Words>21302</Words>
  <Characters>121426</Characters>
  <Application>Microsoft Office Word</Application>
  <DocSecurity>0</DocSecurity>
  <Lines>1011</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Мария Найденова</dc:creator>
  <cp:keywords/>
  <dc:description/>
  <cp:lastModifiedBy>Мария Найденова</cp:lastModifiedBy>
  <cp:revision>2</cp:revision>
  <dcterms:created xsi:type="dcterms:W3CDTF">2023-04-18T08:02:00Z</dcterms:created>
  <dcterms:modified xsi:type="dcterms:W3CDTF">2023-04-18T08:27:00Z</dcterms:modified>
</cp:coreProperties>
</file>