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9204E" w:rsidRPr="002B5086" w:rsidRDefault="003D66B3">
      <w:r>
        <w:rPr>
          <w:noProof/>
        </w:rPr>
        <w:drawing>
          <wp:inline distT="0" distB="0" distL="0" distR="0">
            <wp:extent cx="5724525" cy="8096250"/>
            <wp:effectExtent l="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24525" cy="8096250"/>
            <wp:effectExtent l="0" t="0" r="952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9204E" w:rsidRPr="002B5086" w:rsidSect="004E108E"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D66B3" w:rsidRDefault="003D66B3" w:rsidP="0097326C">
      <w:r>
        <w:separator/>
      </w:r>
    </w:p>
  </w:endnote>
  <w:endnote w:type="continuationSeparator" w:id="0">
    <w:p w:rsidR="003D66B3" w:rsidRDefault="003D66B3" w:rsidP="009732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D66B3" w:rsidRDefault="003D66B3" w:rsidP="0097326C">
      <w:r>
        <w:separator/>
      </w:r>
    </w:p>
  </w:footnote>
  <w:footnote w:type="continuationSeparator" w:id="0">
    <w:p w:rsidR="003D66B3" w:rsidRDefault="003D66B3" w:rsidP="0097326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3A7CF728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D50A4C2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EBB63BC2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D51C4FE8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EB5EF652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92E85DB2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CA0723A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F14A502E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C86A0D18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414208A4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B515DE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081A78FB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 w15:restartNumberingAfterBreak="0">
    <w:nsid w:val="0B2F3CA6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 w15:restartNumberingAfterBreak="0">
    <w:nsid w:val="0C9F5659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4" w15:restartNumberingAfterBreak="0">
    <w:nsid w:val="15C5697B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5" w15:restartNumberingAfterBreak="0">
    <w:nsid w:val="18FE0063"/>
    <w:multiLevelType w:val="multilevel"/>
    <w:tmpl w:val="04090023"/>
    <w:styleLink w:val="a1"/>
    <w:lvl w:ilvl="0">
      <w:start w:val="1"/>
      <w:numFmt w:val="upperRoman"/>
      <w:lvlText w:val="文章 %1."/>
      <w:lvlJc w:val="left"/>
      <w:pPr>
        <w:ind w:left="0" w:firstLine="0"/>
      </w:pPr>
      <w:rPr>
        <w:rFonts w:ascii="Times New Roman" w:hAnsi="Times New Roman" w:cs="Times New Roman"/>
      </w:rPr>
    </w:lvl>
    <w:lvl w:ilvl="1">
      <w:start w:val="1"/>
      <w:numFmt w:val="decimalZero"/>
      <w:isLgl/>
      <w:lvlText w:val="第 %1.%2 节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6" w15:restartNumberingAfterBreak="0">
    <w:nsid w:val="1DD65845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98929E5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2EDE304E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9" w15:restartNumberingAfterBreak="0">
    <w:nsid w:val="3AEB0273"/>
    <w:multiLevelType w:val="multilevel"/>
    <w:tmpl w:val="526206A0"/>
    <w:lvl w:ilvl="0">
      <w:start w:val="1"/>
      <w:numFmt w:val="upperRoman"/>
      <w:lvlText w:val="Статья %1."/>
      <w:lvlJc w:val="left"/>
      <w:pPr>
        <w:ind w:left="0" w:firstLine="0"/>
      </w:pPr>
    </w:lvl>
    <w:lvl w:ilvl="1">
      <w:start w:val="1"/>
      <w:numFmt w:val="decimalZero"/>
      <w:isLgl/>
      <w:lvlText w:val="Раздел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0" w15:restartNumberingAfterBreak="0">
    <w:nsid w:val="43F8503E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" w15:restartNumberingAfterBreak="0">
    <w:nsid w:val="484C4F29"/>
    <w:multiLevelType w:val="multilevel"/>
    <w:tmpl w:val="D8061F64"/>
    <w:lvl w:ilvl="0">
      <w:start w:val="1"/>
      <w:numFmt w:val="upperRoman"/>
      <w:lvlText w:val="Статья %1."/>
      <w:lvlJc w:val="left"/>
      <w:pPr>
        <w:ind w:left="0" w:firstLine="0"/>
      </w:pPr>
    </w:lvl>
    <w:lvl w:ilvl="1">
      <w:start w:val="1"/>
      <w:numFmt w:val="decimalZero"/>
      <w:isLgl/>
      <w:lvlText w:val="Раздел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2" w15:restartNumberingAfterBreak="0">
    <w:nsid w:val="59350CFB"/>
    <w:multiLevelType w:val="multilevel"/>
    <w:tmpl w:val="9DF09F08"/>
    <w:lvl w:ilvl="0">
      <w:start w:val="1"/>
      <w:numFmt w:val="upperRoman"/>
      <w:lvlText w:val="Статья %1."/>
      <w:lvlJc w:val="left"/>
      <w:pPr>
        <w:ind w:left="0" w:firstLine="0"/>
      </w:pPr>
    </w:lvl>
    <w:lvl w:ilvl="1">
      <w:start w:val="1"/>
      <w:numFmt w:val="decimalZero"/>
      <w:isLgl/>
      <w:lvlText w:val="Раздел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3" w15:restartNumberingAfterBreak="0">
    <w:nsid w:val="5DEC6B47"/>
    <w:multiLevelType w:val="multilevel"/>
    <w:tmpl w:val="604E1C0A"/>
    <w:lvl w:ilvl="0">
      <w:start w:val="1"/>
      <w:numFmt w:val="upperRoman"/>
      <w:lvlText w:val="Статья %1."/>
      <w:lvlJc w:val="left"/>
      <w:pPr>
        <w:ind w:left="0" w:firstLine="0"/>
      </w:pPr>
    </w:lvl>
    <w:lvl w:ilvl="1">
      <w:start w:val="1"/>
      <w:numFmt w:val="decimalZero"/>
      <w:isLgl/>
      <w:lvlText w:val="Раздел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4" w15:restartNumberingAfterBreak="0">
    <w:nsid w:val="6E9514D7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 w15:restartNumberingAfterBreak="0">
    <w:nsid w:val="7D8C2C6D"/>
    <w:multiLevelType w:val="multilevel"/>
    <w:tmpl w:val="04090023"/>
    <w:lvl w:ilvl="0">
      <w:start w:val="1"/>
      <w:numFmt w:val="upperRoman"/>
      <w:lvlText w:val="Статья %1."/>
      <w:lvlJc w:val="left"/>
      <w:pPr>
        <w:ind w:left="0" w:firstLine="0"/>
      </w:pPr>
    </w:lvl>
    <w:lvl w:ilvl="1">
      <w:start w:val="1"/>
      <w:numFmt w:val="decimalZero"/>
      <w:isLgl/>
      <w:lvlText w:val="Раздел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num w:numId="1">
    <w:abstractNumId w:val="22"/>
  </w:num>
  <w:num w:numId="2">
    <w:abstractNumId w:val="12"/>
  </w:num>
  <w:num w:numId="3">
    <w:abstractNumId w:val="10"/>
  </w:num>
  <w:num w:numId="4">
    <w:abstractNumId w:val="24"/>
  </w:num>
  <w:num w:numId="5">
    <w:abstractNumId w:val="14"/>
  </w:num>
  <w:num w:numId="6">
    <w:abstractNumId w:val="19"/>
  </w:num>
  <w:num w:numId="7">
    <w:abstractNumId w:val="21"/>
  </w:num>
  <w:num w:numId="8">
    <w:abstractNumId w:val="9"/>
  </w:num>
  <w:num w:numId="9">
    <w:abstractNumId w:val="7"/>
  </w:num>
  <w:num w:numId="10">
    <w:abstractNumId w:val="6"/>
  </w:num>
  <w:num w:numId="11">
    <w:abstractNumId w:val="5"/>
  </w:num>
  <w:num w:numId="12">
    <w:abstractNumId w:val="4"/>
  </w:num>
  <w:num w:numId="13">
    <w:abstractNumId w:val="8"/>
  </w:num>
  <w:num w:numId="14">
    <w:abstractNumId w:val="3"/>
  </w:num>
  <w:num w:numId="15">
    <w:abstractNumId w:val="2"/>
  </w:num>
  <w:num w:numId="16">
    <w:abstractNumId w:val="1"/>
  </w:num>
  <w:num w:numId="17">
    <w:abstractNumId w:val="0"/>
  </w:num>
  <w:num w:numId="18">
    <w:abstractNumId w:val="17"/>
  </w:num>
  <w:num w:numId="19">
    <w:abstractNumId w:val="18"/>
  </w:num>
  <w:num w:numId="20">
    <w:abstractNumId w:val="23"/>
  </w:num>
  <w:num w:numId="21">
    <w:abstractNumId w:val="20"/>
  </w:num>
  <w:num w:numId="22">
    <w:abstractNumId w:val="11"/>
  </w:num>
  <w:num w:numId="23">
    <w:abstractNumId w:val="25"/>
  </w:num>
  <w:num w:numId="24">
    <w:abstractNumId w:val="16"/>
  </w:num>
  <w:num w:numId="25">
    <w:abstractNumId w:val="13"/>
  </w:num>
  <w:num w:numId="2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removePersonalInformation/>
  <w:removeDateAndTime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66B3"/>
    <w:rsid w:val="00064933"/>
    <w:rsid w:val="002B5086"/>
    <w:rsid w:val="003D66B3"/>
    <w:rsid w:val="004745E2"/>
    <w:rsid w:val="004E108E"/>
    <w:rsid w:val="00645252"/>
    <w:rsid w:val="006D3D74"/>
    <w:rsid w:val="0083569A"/>
    <w:rsid w:val="00972D90"/>
    <w:rsid w:val="0097326C"/>
    <w:rsid w:val="00A9204E"/>
    <w:rsid w:val="00EF7E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2">
    <w:name w:val="Normal"/>
    <w:qFormat/>
    <w:rsid w:val="0097326C"/>
    <w:rPr>
      <w:rFonts w:ascii="Calibri" w:hAnsi="Calibri" w:cs="Calibri"/>
    </w:rPr>
  </w:style>
  <w:style w:type="paragraph" w:styleId="1">
    <w:name w:val="heading 1"/>
    <w:basedOn w:val="a2"/>
    <w:next w:val="a2"/>
    <w:link w:val="10"/>
    <w:uiPriority w:val="9"/>
    <w:qFormat/>
    <w:rsid w:val="0097326C"/>
    <w:pPr>
      <w:keepNext/>
      <w:keepLines/>
      <w:spacing w:before="240"/>
      <w:outlineLvl w:val="0"/>
    </w:pPr>
    <w:rPr>
      <w:rFonts w:ascii="Calibri Light" w:eastAsiaTheme="majorEastAsia" w:hAnsi="Calibri Light" w:cs="Calibri Light"/>
      <w:color w:val="1F4E79" w:themeColor="accent1" w:themeShade="80"/>
      <w:sz w:val="32"/>
      <w:szCs w:val="32"/>
    </w:rPr>
  </w:style>
  <w:style w:type="paragraph" w:styleId="21">
    <w:name w:val="heading 2"/>
    <w:basedOn w:val="a2"/>
    <w:next w:val="a2"/>
    <w:link w:val="22"/>
    <w:uiPriority w:val="9"/>
    <w:unhideWhenUsed/>
    <w:qFormat/>
    <w:rsid w:val="0097326C"/>
    <w:pPr>
      <w:keepNext/>
      <w:keepLines/>
      <w:spacing w:before="40"/>
      <w:outlineLvl w:val="1"/>
    </w:pPr>
    <w:rPr>
      <w:rFonts w:ascii="Calibri Light" w:eastAsiaTheme="majorEastAsia" w:hAnsi="Calibri Light" w:cs="Calibri Light"/>
      <w:color w:val="1F4E79" w:themeColor="accent1" w:themeShade="80"/>
      <w:sz w:val="26"/>
      <w:szCs w:val="26"/>
    </w:rPr>
  </w:style>
  <w:style w:type="paragraph" w:styleId="31">
    <w:name w:val="heading 3"/>
    <w:basedOn w:val="a2"/>
    <w:next w:val="a2"/>
    <w:link w:val="32"/>
    <w:uiPriority w:val="9"/>
    <w:unhideWhenUsed/>
    <w:qFormat/>
    <w:rsid w:val="0097326C"/>
    <w:pPr>
      <w:keepNext/>
      <w:keepLines/>
      <w:spacing w:before="40"/>
      <w:outlineLvl w:val="2"/>
    </w:pPr>
    <w:rPr>
      <w:rFonts w:ascii="Calibri Light" w:eastAsiaTheme="majorEastAsia" w:hAnsi="Calibri Light" w:cs="Calibri Light"/>
      <w:color w:val="1F4D78" w:themeColor="accent1" w:themeShade="7F"/>
      <w:sz w:val="24"/>
      <w:szCs w:val="24"/>
    </w:rPr>
  </w:style>
  <w:style w:type="paragraph" w:styleId="41">
    <w:name w:val="heading 4"/>
    <w:basedOn w:val="a2"/>
    <w:next w:val="a2"/>
    <w:link w:val="42"/>
    <w:uiPriority w:val="9"/>
    <w:unhideWhenUsed/>
    <w:qFormat/>
    <w:rsid w:val="0097326C"/>
    <w:pPr>
      <w:keepNext/>
      <w:keepLines/>
      <w:spacing w:before="40"/>
      <w:outlineLvl w:val="3"/>
    </w:pPr>
    <w:rPr>
      <w:rFonts w:ascii="Calibri Light" w:eastAsiaTheme="majorEastAsia" w:hAnsi="Calibri Light" w:cs="Calibri Light"/>
      <w:i/>
      <w:iCs/>
      <w:color w:val="1F4E79" w:themeColor="accent1" w:themeShade="80"/>
    </w:rPr>
  </w:style>
  <w:style w:type="paragraph" w:styleId="51">
    <w:name w:val="heading 5"/>
    <w:basedOn w:val="a2"/>
    <w:next w:val="a2"/>
    <w:link w:val="52"/>
    <w:uiPriority w:val="9"/>
    <w:unhideWhenUsed/>
    <w:qFormat/>
    <w:rsid w:val="0097326C"/>
    <w:pPr>
      <w:keepNext/>
      <w:keepLines/>
      <w:spacing w:before="40"/>
      <w:outlineLvl w:val="4"/>
    </w:pPr>
    <w:rPr>
      <w:rFonts w:ascii="Calibri Light" w:eastAsiaTheme="majorEastAsia" w:hAnsi="Calibri Light" w:cs="Calibri Light"/>
      <w:color w:val="1F4E79" w:themeColor="accent1" w:themeShade="80"/>
    </w:rPr>
  </w:style>
  <w:style w:type="paragraph" w:styleId="6">
    <w:name w:val="heading 6"/>
    <w:basedOn w:val="a2"/>
    <w:next w:val="a2"/>
    <w:link w:val="60"/>
    <w:uiPriority w:val="9"/>
    <w:unhideWhenUsed/>
    <w:qFormat/>
    <w:rsid w:val="0097326C"/>
    <w:pPr>
      <w:keepNext/>
      <w:keepLines/>
      <w:spacing w:before="40"/>
      <w:outlineLvl w:val="5"/>
    </w:pPr>
    <w:rPr>
      <w:rFonts w:ascii="Calibri Light" w:eastAsiaTheme="majorEastAsia" w:hAnsi="Calibri Light" w:cs="Calibri Light"/>
      <w:color w:val="1F4D78" w:themeColor="accent1" w:themeShade="7F"/>
    </w:rPr>
  </w:style>
  <w:style w:type="paragraph" w:styleId="7">
    <w:name w:val="heading 7"/>
    <w:basedOn w:val="a2"/>
    <w:next w:val="a2"/>
    <w:link w:val="70"/>
    <w:uiPriority w:val="9"/>
    <w:unhideWhenUsed/>
    <w:qFormat/>
    <w:rsid w:val="0097326C"/>
    <w:pPr>
      <w:keepNext/>
      <w:keepLines/>
      <w:spacing w:before="40"/>
      <w:outlineLvl w:val="6"/>
    </w:pPr>
    <w:rPr>
      <w:rFonts w:ascii="Calibri Light" w:eastAsiaTheme="majorEastAsia" w:hAnsi="Calibri Light" w:cs="Calibri Light"/>
      <w:i/>
      <w:iCs/>
      <w:color w:val="1F4D78" w:themeColor="accent1" w:themeShade="7F"/>
    </w:rPr>
  </w:style>
  <w:style w:type="paragraph" w:styleId="8">
    <w:name w:val="heading 8"/>
    <w:basedOn w:val="a2"/>
    <w:next w:val="a2"/>
    <w:link w:val="80"/>
    <w:uiPriority w:val="9"/>
    <w:unhideWhenUsed/>
    <w:qFormat/>
    <w:rsid w:val="0097326C"/>
    <w:pPr>
      <w:keepNext/>
      <w:keepLines/>
      <w:spacing w:before="40"/>
      <w:outlineLvl w:val="7"/>
    </w:pPr>
    <w:rPr>
      <w:rFonts w:ascii="Calibri Light" w:eastAsiaTheme="majorEastAsia" w:hAnsi="Calibri Light" w:cs="Calibri Light"/>
      <w:color w:val="272727" w:themeColor="text1" w:themeTint="D8"/>
      <w:szCs w:val="21"/>
    </w:rPr>
  </w:style>
  <w:style w:type="paragraph" w:styleId="9">
    <w:name w:val="heading 9"/>
    <w:basedOn w:val="a2"/>
    <w:next w:val="a2"/>
    <w:link w:val="90"/>
    <w:uiPriority w:val="9"/>
    <w:unhideWhenUsed/>
    <w:qFormat/>
    <w:rsid w:val="0097326C"/>
    <w:pPr>
      <w:keepNext/>
      <w:keepLines/>
      <w:spacing w:before="40"/>
      <w:outlineLvl w:val="8"/>
    </w:pPr>
    <w:rPr>
      <w:rFonts w:ascii="Calibri Light" w:eastAsiaTheme="majorEastAsia" w:hAnsi="Calibri Light" w:cs="Calibri Light"/>
      <w:i/>
      <w:iCs/>
      <w:color w:val="272727" w:themeColor="text1" w:themeTint="D8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0">
    <w:name w:val="Заголовок 1 Знак"/>
    <w:basedOn w:val="a3"/>
    <w:link w:val="1"/>
    <w:uiPriority w:val="9"/>
    <w:rsid w:val="0097326C"/>
    <w:rPr>
      <w:rFonts w:ascii="Calibri Light" w:eastAsiaTheme="majorEastAsia" w:hAnsi="Calibri Light" w:cs="Calibri Light"/>
      <w:color w:val="1F4E79" w:themeColor="accent1" w:themeShade="80"/>
      <w:sz w:val="32"/>
      <w:szCs w:val="32"/>
    </w:rPr>
  </w:style>
  <w:style w:type="character" w:customStyle="1" w:styleId="22">
    <w:name w:val="Заголовок 2 Знак"/>
    <w:basedOn w:val="a3"/>
    <w:link w:val="21"/>
    <w:uiPriority w:val="9"/>
    <w:rsid w:val="0097326C"/>
    <w:rPr>
      <w:rFonts w:ascii="Calibri Light" w:eastAsiaTheme="majorEastAsia" w:hAnsi="Calibri Light" w:cs="Calibri Light"/>
      <w:color w:val="1F4E79" w:themeColor="accent1" w:themeShade="80"/>
      <w:sz w:val="26"/>
      <w:szCs w:val="26"/>
    </w:rPr>
  </w:style>
  <w:style w:type="character" w:customStyle="1" w:styleId="32">
    <w:name w:val="Заголовок 3 Знак"/>
    <w:basedOn w:val="a3"/>
    <w:link w:val="31"/>
    <w:uiPriority w:val="9"/>
    <w:rsid w:val="0097326C"/>
    <w:rPr>
      <w:rFonts w:ascii="Calibri Light" w:eastAsiaTheme="majorEastAsia" w:hAnsi="Calibri Light" w:cs="Calibri Light"/>
      <w:color w:val="1F4D78" w:themeColor="accent1" w:themeShade="7F"/>
      <w:sz w:val="24"/>
      <w:szCs w:val="24"/>
    </w:rPr>
  </w:style>
  <w:style w:type="character" w:customStyle="1" w:styleId="42">
    <w:name w:val="Заголовок 4 Знак"/>
    <w:basedOn w:val="a3"/>
    <w:link w:val="41"/>
    <w:uiPriority w:val="9"/>
    <w:rsid w:val="0097326C"/>
    <w:rPr>
      <w:rFonts w:ascii="Calibri Light" w:eastAsiaTheme="majorEastAsia" w:hAnsi="Calibri Light" w:cs="Calibri Light"/>
      <w:i/>
      <w:iCs/>
      <w:color w:val="1F4E79" w:themeColor="accent1" w:themeShade="80"/>
    </w:rPr>
  </w:style>
  <w:style w:type="character" w:customStyle="1" w:styleId="52">
    <w:name w:val="Заголовок 5 Знак"/>
    <w:basedOn w:val="a3"/>
    <w:link w:val="51"/>
    <w:uiPriority w:val="9"/>
    <w:rsid w:val="0097326C"/>
    <w:rPr>
      <w:rFonts w:ascii="Calibri Light" w:eastAsiaTheme="majorEastAsia" w:hAnsi="Calibri Light" w:cs="Calibri Light"/>
      <w:color w:val="1F4E79" w:themeColor="accent1" w:themeShade="80"/>
    </w:rPr>
  </w:style>
  <w:style w:type="character" w:customStyle="1" w:styleId="60">
    <w:name w:val="Заголовок 6 Знак"/>
    <w:basedOn w:val="a3"/>
    <w:link w:val="6"/>
    <w:uiPriority w:val="9"/>
    <w:rsid w:val="0097326C"/>
    <w:rPr>
      <w:rFonts w:ascii="Calibri Light" w:eastAsiaTheme="majorEastAsia" w:hAnsi="Calibri Light" w:cs="Calibri Light"/>
      <w:color w:val="1F4D78" w:themeColor="accent1" w:themeShade="7F"/>
    </w:rPr>
  </w:style>
  <w:style w:type="character" w:customStyle="1" w:styleId="70">
    <w:name w:val="Заголовок 7 Знак"/>
    <w:basedOn w:val="a3"/>
    <w:link w:val="7"/>
    <w:uiPriority w:val="9"/>
    <w:rsid w:val="0097326C"/>
    <w:rPr>
      <w:rFonts w:ascii="Calibri Light" w:eastAsiaTheme="majorEastAsia" w:hAnsi="Calibri Light" w:cs="Calibri Light"/>
      <w:i/>
      <w:iCs/>
      <w:color w:val="1F4D78" w:themeColor="accent1" w:themeShade="7F"/>
    </w:rPr>
  </w:style>
  <w:style w:type="character" w:customStyle="1" w:styleId="80">
    <w:name w:val="Заголовок 8 Знак"/>
    <w:basedOn w:val="a3"/>
    <w:link w:val="8"/>
    <w:uiPriority w:val="9"/>
    <w:rsid w:val="0097326C"/>
    <w:rPr>
      <w:rFonts w:ascii="Calibri Light" w:eastAsiaTheme="majorEastAsia" w:hAnsi="Calibri Light" w:cs="Calibri Light"/>
      <w:color w:val="272727" w:themeColor="text1" w:themeTint="D8"/>
      <w:szCs w:val="21"/>
    </w:rPr>
  </w:style>
  <w:style w:type="character" w:customStyle="1" w:styleId="90">
    <w:name w:val="Заголовок 9 Знак"/>
    <w:basedOn w:val="a3"/>
    <w:link w:val="9"/>
    <w:uiPriority w:val="9"/>
    <w:rsid w:val="0097326C"/>
    <w:rPr>
      <w:rFonts w:ascii="Calibri Light" w:eastAsiaTheme="majorEastAsia" w:hAnsi="Calibri Light" w:cs="Calibri Light"/>
      <w:i/>
      <w:iCs/>
      <w:color w:val="272727" w:themeColor="text1" w:themeTint="D8"/>
      <w:szCs w:val="21"/>
    </w:rPr>
  </w:style>
  <w:style w:type="paragraph" w:styleId="a6">
    <w:name w:val="Title"/>
    <w:basedOn w:val="a2"/>
    <w:next w:val="a2"/>
    <w:link w:val="a7"/>
    <w:uiPriority w:val="10"/>
    <w:qFormat/>
    <w:rsid w:val="0097326C"/>
    <w:pPr>
      <w:contextualSpacing/>
    </w:pPr>
    <w:rPr>
      <w:rFonts w:ascii="Calibri Light" w:eastAsiaTheme="majorEastAsia" w:hAnsi="Calibri Light" w:cs="Calibri Light"/>
      <w:spacing w:val="-10"/>
      <w:kern w:val="28"/>
      <w:sz w:val="56"/>
      <w:szCs w:val="56"/>
    </w:rPr>
  </w:style>
  <w:style w:type="character" w:customStyle="1" w:styleId="a7">
    <w:name w:val="Заголовок Знак"/>
    <w:basedOn w:val="a3"/>
    <w:link w:val="a6"/>
    <w:uiPriority w:val="10"/>
    <w:rsid w:val="0097326C"/>
    <w:rPr>
      <w:rFonts w:ascii="Calibri Light" w:eastAsiaTheme="majorEastAsia" w:hAnsi="Calibri Light" w:cs="Calibri Light"/>
      <w:spacing w:val="-10"/>
      <w:kern w:val="28"/>
      <w:sz w:val="56"/>
      <w:szCs w:val="56"/>
    </w:rPr>
  </w:style>
  <w:style w:type="paragraph" w:styleId="a8">
    <w:name w:val="Subtitle"/>
    <w:basedOn w:val="a2"/>
    <w:next w:val="a2"/>
    <w:link w:val="a9"/>
    <w:uiPriority w:val="11"/>
    <w:qFormat/>
    <w:rsid w:val="0097326C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a9">
    <w:name w:val="Подзаголовок Знак"/>
    <w:basedOn w:val="a3"/>
    <w:link w:val="a8"/>
    <w:uiPriority w:val="11"/>
    <w:rsid w:val="0097326C"/>
    <w:rPr>
      <w:rFonts w:ascii="Calibri" w:eastAsiaTheme="minorEastAsia" w:hAnsi="Calibri" w:cs="Calibri"/>
      <w:color w:val="5A5A5A" w:themeColor="text1" w:themeTint="A5"/>
      <w:spacing w:val="15"/>
    </w:rPr>
  </w:style>
  <w:style w:type="character" w:styleId="aa">
    <w:name w:val="Subtle Emphasis"/>
    <w:basedOn w:val="a3"/>
    <w:uiPriority w:val="19"/>
    <w:qFormat/>
    <w:rsid w:val="0097326C"/>
    <w:rPr>
      <w:rFonts w:ascii="Calibri" w:hAnsi="Calibri" w:cs="Calibri"/>
      <w:i/>
      <w:iCs/>
      <w:color w:val="404040" w:themeColor="text1" w:themeTint="BF"/>
    </w:rPr>
  </w:style>
  <w:style w:type="character" w:styleId="ab">
    <w:name w:val="Emphasis"/>
    <w:basedOn w:val="a3"/>
    <w:uiPriority w:val="20"/>
    <w:qFormat/>
    <w:rsid w:val="0097326C"/>
    <w:rPr>
      <w:rFonts w:ascii="Calibri" w:hAnsi="Calibri" w:cs="Calibri"/>
      <w:i/>
      <w:iCs/>
    </w:rPr>
  </w:style>
  <w:style w:type="character" w:styleId="ac">
    <w:name w:val="Intense Emphasis"/>
    <w:basedOn w:val="a3"/>
    <w:uiPriority w:val="21"/>
    <w:qFormat/>
    <w:rsid w:val="0097326C"/>
    <w:rPr>
      <w:rFonts w:ascii="Calibri" w:hAnsi="Calibri" w:cs="Calibri"/>
      <w:i/>
      <w:iCs/>
      <w:color w:val="1F4E79" w:themeColor="accent1" w:themeShade="80"/>
    </w:rPr>
  </w:style>
  <w:style w:type="character" w:styleId="ad">
    <w:name w:val="Strong"/>
    <w:basedOn w:val="a3"/>
    <w:uiPriority w:val="22"/>
    <w:qFormat/>
    <w:rsid w:val="0097326C"/>
    <w:rPr>
      <w:rFonts w:ascii="Calibri" w:hAnsi="Calibri" w:cs="Calibri"/>
      <w:b/>
      <w:bCs/>
    </w:rPr>
  </w:style>
  <w:style w:type="paragraph" w:styleId="23">
    <w:name w:val="Quote"/>
    <w:basedOn w:val="a2"/>
    <w:next w:val="a2"/>
    <w:link w:val="24"/>
    <w:uiPriority w:val="29"/>
    <w:qFormat/>
    <w:rsid w:val="0097326C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4">
    <w:name w:val="Цитата 2 Знак"/>
    <w:basedOn w:val="a3"/>
    <w:link w:val="23"/>
    <w:uiPriority w:val="29"/>
    <w:rsid w:val="0097326C"/>
    <w:rPr>
      <w:rFonts w:ascii="Calibri" w:hAnsi="Calibri" w:cs="Calibri"/>
      <w:i/>
      <w:iCs/>
      <w:color w:val="404040" w:themeColor="text1" w:themeTint="BF"/>
    </w:rPr>
  </w:style>
  <w:style w:type="paragraph" w:styleId="ae">
    <w:name w:val="Intense Quote"/>
    <w:basedOn w:val="a2"/>
    <w:next w:val="a2"/>
    <w:link w:val="af"/>
    <w:uiPriority w:val="30"/>
    <w:qFormat/>
    <w:rsid w:val="0097326C"/>
    <w:pPr>
      <w:pBdr>
        <w:top w:val="single" w:sz="4" w:space="10" w:color="1F4E79" w:themeColor="accent1" w:themeShade="80"/>
        <w:bottom w:val="single" w:sz="4" w:space="10" w:color="1F4E79" w:themeColor="accent1" w:themeShade="80"/>
      </w:pBdr>
      <w:spacing w:before="360" w:after="360"/>
      <w:ind w:left="864" w:right="864"/>
      <w:jc w:val="center"/>
    </w:pPr>
    <w:rPr>
      <w:i/>
      <w:iCs/>
      <w:color w:val="1F4E79" w:themeColor="accent1" w:themeShade="80"/>
    </w:rPr>
  </w:style>
  <w:style w:type="character" w:customStyle="1" w:styleId="af">
    <w:name w:val="Выделенная цитата Знак"/>
    <w:basedOn w:val="a3"/>
    <w:link w:val="ae"/>
    <w:uiPriority w:val="30"/>
    <w:rsid w:val="0097326C"/>
    <w:rPr>
      <w:rFonts w:ascii="Calibri" w:hAnsi="Calibri" w:cs="Calibri"/>
      <w:i/>
      <w:iCs/>
      <w:color w:val="1F4E79" w:themeColor="accent1" w:themeShade="80"/>
    </w:rPr>
  </w:style>
  <w:style w:type="character" w:styleId="af0">
    <w:name w:val="Subtle Reference"/>
    <w:basedOn w:val="a3"/>
    <w:uiPriority w:val="31"/>
    <w:qFormat/>
    <w:rsid w:val="0097326C"/>
    <w:rPr>
      <w:rFonts w:ascii="Calibri" w:hAnsi="Calibri" w:cs="Calibri"/>
      <w:smallCaps/>
      <w:color w:val="5A5A5A" w:themeColor="text1" w:themeTint="A5"/>
    </w:rPr>
  </w:style>
  <w:style w:type="character" w:styleId="af1">
    <w:name w:val="Intense Reference"/>
    <w:basedOn w:val="a3"/>
    <w:uiPriority w:val="32"/>
    <w:qFormat/>
    <w:rsid w:val="0097326C"/>
    <w:rPr>
      <w:rFonts w:ascii="Calibri" w:hAnsi="Calibri" w:cs="Calibri"/>
      <w:b/>
      <w:bCs/>
      <w:caps w:val="0"/>
      <w:smallCaps/>
      <w:color w:val="1F4E79" w:themeColor="accent1" w:themeShade="80"/>
      <w:spacing w:val="5"/>
    </w:rPr>
  </w:style>
  <w:style w:type="character" w:styleId="af2">
    <w:name w:val="Book Title"/>
    <w:basedOn w:val="a3"/>
    <w:uiPriority w:val="33"/>
    <w:qFormat/>
    <w:rsid w:val="0097326C"/>
    <w:rPr>
      <w:rFonts w:ascii="Calibri" w:hAnsi="Calibri" w:cs="Calibri"/>
      <w:b/>
      <w:bCs/>
      <w:i/>
      <w:iCs/>
      <w:spacing w:val="5"/>
    </w:rPr>
  </w:style>
  <w:style w:type="character" w:styleId="af3">
    <w:name w:val="Hyperlink"/>
    <w:basedOn w:val="a3"/>
    <w:uiPriority w:val="99"/>
    <w:unhideWhenUsed/>
    <w:rsid w:val="0097326C"/>
    <w:rPr>
      <w:rFonts w:ascii="Calibri" w:hAnsi="Calibri" w:cs="Calibri"/>
      <w:color w:val="1F4E79" w:themeColor="accent1" w:themeShade="80"/>
      <w:u w:val="single"/>
    </w:rPr>
  </w:style>
  <w:style w:type="character" w:styleId="af4">
    <w:name w:val="FollowedHyperlink"/>
    <w:basedOn w:val="a3"/>
    <w:uiPriority w:val="99"/>
    <w:unhideWhenUsed/>
    <w:rsid w:val="0097326C"/>
    <w:rPr>
      <w:rFonts w:ascii="Calibri" w:hAnsi="Calibri" w:cs="Calibri"/>
      <w:color w:val="954F72" w:themeColor="followedHyperlink"/>
      <w:u w:val="single"/>
    </w:rPr>
  </w:style>
  <w:style w:type="paragraph" w:styleId="af5">
    <w:name w:val="caption"/>
    <w:basedOn w:val="a2"/>
    <w:next w:val="a2"/>
    <w:uiPriority w:val="35"/>
    <w:unhideWhenUsed/>
    <w:qFormat/>
    <w:rsid w:val="0097326C"/>
    <w:pPr>
      <w:spacing w:after="200"/>
    </w:pPr>
    <w:rPr>
      <w:i/>
      <w:iCs/>
      <w:color w:val="44546A" w:themeColor="text2"/>
      <w:szCs w:val="18"/>
    </w:rPr>
  </w:style>
  <w:style w:type="paragraph" w:styleId="af6">
    <w:name w:val="Balloon Text"/>
    <w:basedOn w:val="a2"/>
    <w:link w:val="af7"/>
    <w:uiPriority w:val="99"/>
    <w:semiHidden/>
    <w:unhideWhenUsed/>
    <w:rsid w:val="0097326C"/>
    <w:rPr>
      <w:rFonts w:ascii="Segoe UI" w:hAnsi="Segoe UI" w:cs="Segoe UI"/>
      <w:szCs w:val="18"/>
    </w:rPr>
  </w:style>
  <w:style w:type="character" w:customStyle="1" w:styleId="af7">
    <w:name w:val="Текст выноски Знак"/>
    <w:basedOn w:val="a3"/>
    <w:link w:val="af6"/>
    <w:uiPriority w:val="99"/>
    <w:semiHidden/>
    <w:rsid w:val="0097326C"/>
    <w:rPr>
      <w:rFonts w:ascii="Segoe UI" w:hAnsi="Segoe UI" w:cs="Segoe UI"/>
      <w:szCs w:val="18"/>
    </w:rPr>
  </w:style>
  <w:style w:type="paragraph" w:styleId="af8">
    <w:name w:val="Block Text"/>
    <w:basedOn w:val="a2"/>
    <w:uiPriority w:val="99"/>
    <w:semiHidden/>
    <w:unhideWhenUsed/>
    <w:rsid w:val="0097326C"/>
    <w:pPr>
      <w:pBdr>
        <w:top w:val="single" w:sz="2" w:space="10" w:color="5B9BD5" w:themeColor="accent1" w:shadow="1" w:frame="1"/>
        <w:left w:val="single" w:sz="2" w:space="10" w:color="5B9BD5" w:themeColor="accent1" w:shadow="1" w:frame="1"/>
        <w:bottom w:val="single" w:sz="2" w:space="10" w:color="5B9BD5" w:themeColor="accent1" w:shadow="1" w:frame="1"/>
        <w:right w:val="single" w:sz="2" w:space="10" w:color="5B9BD5" w:themeColor="accent1" w:shadow="1" w:frame="1"/>
      </w:pBdr>
      <w:ind w:left="1152" w:right="1152"/>
    </w:pPr>
    <w:rPr>
      <w:rFonts w:eastAsiaTheme="minorEastAsia"/>
      <w:i/>
      <w:iCs/>
      <w:color w:val="1F4E79" w:themeColor="accent1" w:themeShade="80"/>
    </w:rPr>
  </w:style>
  <w:style w:type="paragraph" w:styleId="33">
    <w:name w:val="Body Text 3"/>
    <w:basedOn w:val="a2"/>
    <w:link w:val="34"/>
    <w:uiPriority w:val="99"/>
    <w:semiHidden/>
    <w:unhideWhenUsed/>
    <w:rsid w:val="0097326C"/>
    <w:pPr>
      <w:spacing w:after="120"/>
    </w:pPr>
    <w:rPr>
      <w:szCs w:val="16"/>
    </w:rPr>
  </w:style>
  <w:style w:type="character" w:customStyle="1" w:styleId="34">
    <w:name w:val="Основной текст 3 Знак"/>
    <w:basedOn w:val="a3"/>
    <w:link w:val="33"/>
    <w:uiPriority w:val="99"/>
    <w:semiHidden/>
    <w:rsid w:val="0097326C"/>
    <w:rPr>
      <w:rFonts w:ascii="Calibri" w:hAnsi="Calibri" w:cs="Calibri"/>
      <w:szCs w:val="16"/>
    </w:rPr>
  </w:style>
  <w:style w:type="paragraph" w:styleId="35">
    <w:name w:val="Body Text Indent 3"/>
    <w:basedOn w:val="a2"/>
    <w:link w:val="36"/>
    <w:uiPriority w:val="99"/>
    <w:semiHidden/>
    <w:unhideWhenUsed/>
    <w:rsid w:val="0097326C"/>
    <w:pPr>
      <w:spacing w:after="120"/>
      <w:ind w:left="360"/>
    </w:pPr>
    <w:rPr>
      <w:szCs w:val="16"/>
    </w:rPr>
  </w:style>
  <w:style w:type="character" w:customStyle="1" w:styleId="36">
    <w:name w:val="Основной текст с отступом 3 Знак"/>
    <w:basedOn w:val="a3"/>
    <w:link w:val="35"/>
    <w:uiPriority w:val="99"/>
    <w:semiHidden/>
    <w:rsid w:val="0097326C"/>
    <w:rPr>
      <w:rFonts w:ascii="Calibri" w:hAnsi="Calibri" w:cs="Calibri"/>
      <w:szCs w:val="16"/>
    </w:rPr>
  </w:style>
  <w:style w:type="character" w:styleId="af9">
    <w:name w:val="annotation reference"/>
    <w:basedOn w:val="a3"/>
    <w:uiPriority w:val="99"/>
    <w:semiHidden/>
    <w:unhideWhenUsed/>
    <w:rsid w:val="0097326C"/>
    <w:rPr>
      <w:rFonts w:ascii="Calibri" w:hAnsi="Calibri" w:cs="Calibri"/>
      <w:sz w:val="22"/>
      <w:szCs w:val="16"/>
    </w:rPr>
  </w:style>
  <w:style w:type="paragraph" w:styleId="afa">
    <w:name w:val="annotation text"/>
    <w:basedOn w:val="a2"/>
    <w:link w:val="afb"/>
    <w:uiPriority w:val="99"/>
    <w:semiHidden/>
    <w:unhideWhenUsed/>
    <w:rsid w:val="0097326C"/>
    <w:rPr>
      <w:szCs w:val="20"/>
    </w:rPr>
  </w:style>
  <w:style w:type="character" w:customStyle="1" w:styleId="afb">
    <w:name w:val="Текст примечания Знак"/>
    <w:basedOn w:val="a3"/>
    <w:link w:val="afa"/>
    <w:uiPriority w:val="99"/>
    <w:semiHidden/>
    <w:rsid w:val="0097326C"/>
    <w:rPr>
      <w:rFonts w:ascii="Calibri" w:hAnsi="Calibri" w:cs="Calibri"/>
      <w:szCs w:val="20"/>
    </w:rPr>
  </w:style>
  <w:style w:type="paragraph" w:styleId="afc">
    <w:name w:val="annotation subject"/>
    <w:basedOn w:val="afa"/>
    <w:next w:val="afa"/>
    <w:link w:val="afd"/>
    <w:uiPriority w:val="99"/>
    <w:semiHidden/>
    <w:unhideWhenUsed/>
    <w:rsid w:val="0097326C"/>
    <w:rPr>
      <w:b/>
      <w:bCs/>
    </w:rPr>
  </w:style>
  <w:style w:type="character" w:customStyle="1" w:styleId="afd">
    <w:name w:val="Тема примечания Знак"/>
    <w:basedOn w:val="afb"/>
    <w:link w:val="afc"/>
    <w:uiPriority w:val="99"/>
    <w:semiHidden/>
    <w:rsid w:val="0097326C"/>
    <w:rPr>
      <w:rFonts w:ascii="Calibri" w:hAnsi="Calibri" w:cs="Calibri"/>
      <w:b/>
      <w:bCs/>
      <w:szCs w:val="20"/>
    </w:rPr>
  </w:style>
  <w:style w:type="paragraph" w:styleId="afe">
    <w:name w:val="Document Map"/>
    <w:basedOn w:val="a2"/>
    <w:link w:val="aff"/>
    <w:uiPriority w:val="99"/>
    <w:semiHidden/>
    <w:unhideWhenUsed/>
    <w:rsid w:val="0097326C"/>
    <w:rPr>
      <w:rFonts w:ascii="Segoe UI" w:hAnsi="Segoe UI" w:cs="Segoe UI"/>
      <w:szCs w:val="16"/>
    </w:rPr>
  </w:style>
  <w:style w:type="character" w:customStyle="1" w:styleId="aff">
    <w:name w:val="Схема документа Знак"/>
    <w:basedOn w:val="a3"/>
    <w:link w:val="afe"/>
    <w:uiPriority w:val="99"/>
    <w:semiHidden/>
    <w:rsid w:val="0097326C"/>
    <w:rPr>
      <w:rFonts w:ascii="Segoe UI" w:hAnsi="Segoe UI" w:cs="Segoe UI"/>
      <w:szCs w:val="16"/>
    </w:rPr>
  </w:style>
  <w:style w:type="paragraph" w:styleId="aff0">
    <w:name w:val="endnote text"/>
    <w:basedOn w:val="a2"/>
    <w:link w:val="aff1"/>
    <w:uiPriority w:val="99"/>
    <w:semiHidden/>
    <w:unhideWhenUsed/>
    <w:rsid w:val="0097326C"/>
    <w:rPr>
      <w:szCs w:val="20"/>
    </w:rPr>
  </w:style>
  <w:style w:type="character" w:customStyle="1" w:styleId="aff1">
    <w:name w:val="Текст концевой сноски Знак"/>
    <w:basedOn w:val="a3"/>
    <w:link w:val="aff0"/>
    <w:uiPriority w:val="99"/>
    <w:semiHidden/>
    <w:rsid w:val="0097326C"/>
    <w:rPr>
      <w:rFonts w:ascii="Calibri" w:hAnsi="Calibri" w:cs="Calibri"/>
      <w:szCs w:val="20"/>
    </w:rPr>
  </w:style>
  <w:style w:type="paragraph" w:styleId="25">
    <w:name w:val="envelope return"/>
    <w:basedOn w:val="a2"/>
    <w:uiPriority w:val="99"/>
    <w:semiHidden/>
    <w:unhideWhenUsed/>
    <w:rsid w:val="0097326C"/>
    <w:rPr>
      <w:rFonts w:ascii="Calibri Light" w:eastAsiaTheme="majorEastAsia" w:hAnsi="Calibri Light" w:cs="Calibri Light"/>
      <w:szCs w:val="20"/>
    </w:rPr>
  </w:style>
  <w:style w:type="paragraph" w:styleId="aff2">
    <w:name w:val="footnote text"/>
    <w:basedOn w:val="a2"/>
    <w:link w:val="aff3"/>
    <w:uiPriority w:val="99"/>
    <w:semiHidden/>
    <w:unhideWhenUsed/>
    <w:rsid w:val="0097326C"/>
    <w:rPr>
      <w:szCs w:val="20"/>
    </w:rPr>
  </w:style>
  <w:style w:type="character" w:customStyle="1" w:styleId="aff3">
    <w:name w:val="Текст сноски Знак"/>
    <w:basedOn w:val="a3"/>
    <w:link w:val="aff2"/>
    <w:uiPriority w:val="99"/>
    <w:semiHidden/>
    <w:rsid w:val="0097326C"/>
    <w:rPr>
      <w:rFonts w:ascii="Calibri" w:hAnsi="Calibri" w:cs="Calibri"/>
      <w:szCs w:val="20"/>
    </w:rPr>
  </w:style>
  <w:style w:type="character" w:styleId="HTML">
    <w:name w:val="HTML Code"/>
    <w:basedOn w:val="a3"/>
    <w:uiPriority w:val="99"/>
    <w:semiHidden/>
    <w:unhideWhenUsed/>
    <w:rsid w:val="0097326C"/>
    <w:rPr>
      <w:rFonts w:ascii="Consolas" w:hAnsi="Consolas" w:cs="Calibri"/>
      <w:sz w:val="22"/>
      <w:szCs w:val="20"/>
    </w:rPr>
  </w:style>
  <w:style w:type="character" w:styleId="HTML0">
    <w:name w:val="HTML Keyboard"/>
    <w:basedOn w:val="a3"/>
    <w:uiPriority w:val="99"/>
    <w:semiHidden/>
    <w:unhideWhenUsed/>
    <w:rsid w:val="0097326C"/>
    <w:rPr>
      <w:rFonts w:ascii="Consolas" w:hAnsi="Consolas" w:cs="Calibri"/>
      <w:sz w:val="22"/>
      <w:szCs w:val="20"/>
    </w:rPr>
  </w:style>
  <w:style w:type="paragraph" w:styleId="HTML1">
    <w:name w:val="HTML Preformatted"/>
    <w:basedOn w:val="a2"/>
    <w:link w:val="HTML2"/>
    <w:uiPriority w:val="99"/>
    <w:semiHidden/>
    <w:unhideWhenUsed/>
    <w:rsid w:val="0097326C"/>
    <w:rPr>
      <w:rFonts w:ascii="Consolas" w:hAnsi="Consolas"/>
      <w:szCs w:val="20"/>
    </w:rPr>
  </w:style>
  <w:style w:type="character" w:customStyle="1" w:styleId="HTML2">
    <w:name w:val="Стандартный HTML Знак"/>
    <w:basedOn w:val="a3"/>
    <w:link w:val="HTML1"/>
    <w:uiPriority w:val="99"/>
    <w:semiHidden/>
    <w:rsid w:val="0097326C"/>
    <w:rPr>
      <w:rFonts w:ascii="Consolas" w:hAnsi="Consolas" w:cs="Calibri"/>
      <w:szCs w:val="20"/>
    </w:rPr>
  </w:style>
  <w:style w:type="character" w:styleId="HTML3">
    <w:name w:val="HTML Typewriter"/>
    <w:basedOn w:val="a3"/>
    <w:uiPriority w:val="99"/>
    <w:semiHidden/>
    <w:unhideWhenUsed/>
    <w:rsid w:val="0097326C"/>
    <w:rPr>
      <w:rFonts w:ascii="Consolas" w:hAnsi="Consolas" w:cs="Calibri"/>
      <w:sz w:val="22"/>
      <w:szCs w:val="20"/>
    </w:rPr>
  </w:style>
  <w:style w:type="paragraph" w:styleId="aff4">
    <w:name w:val="macro"/>
    <w:link w:val="aff5"/>
    <w:uiPriority w:val="99"/>
    <w:semiHidden/>
    <w:unhideWhenUsed/>
    <w:rsid w:val="0097326C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 w:cs="Calibri"/>
      <w:szCs w:val="20"/>
    </w:rPr>
  </w:style>
  <w:style w:type="character" w:customStyle="1" w:styleId="aff5">
    <w:name w:val="Текст макроса Знак"/>
    <w:basedOn w:val="a3"/>
    <w:link w:val="aff4"/>
    <w:uiPriority w:val="99"/>
    <w:semiHidden/>
    <w:rsid w:val="0097326C"/>
    <w:rPr>
      <w:rFonts w:ascii="Consolas" w:hAnsi="Consolas" w:cs="Calibri"/>
      <w:szCs w:val="20"/>
    </w:rPr>
  </w:style>
  <w:style w:type="paragraph" w:styleId="aff6">
    <w:name w:val="Plain Text"/>
    <w:basedOn w:val="a2"/>
    <w:link w:val="aff7"/>
    <w:uiPriority w:val="99"/>
    <w:semiHidden/>
    <w:unhideWhenUsed/>
    <w:rsid w:val="0097326C"/>
    <w:rPr>
      <w:rFonts w:ascii="Consolas" w:hAnsi="Consolas"/>
      <w:szCs w:val="21"/>
    </w:rPr>
  </w:style>
  <w:style w:type="character" w:customStyle="1" w:styleId="aff7">
    <w:name w:val="Текст Знак"/>
    <w:basedOn w:val="a3"/>
    <w:link w:val="aff6"/>
    <w:uiPriority w:val="99"/>
    <w:semiHidden/>
    <w:rsid w:val="0097326C"/>
    <w:rPr>
      <w:rFonts w:ascii="Consolas" w:hAnsi="Consolas" w:cs="Calibri"/>
      <w:szCs w:val="21"/>
    </w:rPr>
  </w:style>
  <w:style w:type="character" w:styleId="aff8">
    <w:name w:val="Placeholder Text"/>
    <w:basedOn w:val="a3"/>
    <w:uiPriority w:val="99"/>
    <w:semiHidden/>
    <w:rsid w:val="0097326C"/>
    <w:rPr>
      <w:rFonts w:ascii="Calibri" w:hAnsi="Calibri" w:cs="Calibri"/>
      <w:color w:val="3B3838" w:themeColor="background2" w:themeShade="40"/>
    </w:rPr>
  </w:style>
  <w:style w:type="paragraph" w:styleId="aff9">
    <w:name w:val="header"/>
    <w:basedOn w:val="a2"/>
    <w:link w:val="affa"/>
    <w:uiPriority w:val="99"/>
    <w:unhideWhenUsed/>
    <w:rsid w:val="0097326C"/>
  </w:style>
  <w:style w:type="character" w:customStyle="1" w:styleId="affa">
    <w:name w:val="Верхний колонтитул Знак"/>
    <w:basedOn w:val="a3"/>
    <w:link w:val="aff9"/>
    <w:uiPriority w:val="99"/>
    <w:rsid w:val="0097326C"/>
    <w:rPr>
      <w:rFonts w:ascii="Calibri" w:hAnsi="Calibri" w:cs="Calibri"/>
    </w:rPr>
  </w:style>
  <w:style w:type="paragraph" w:styleId="affb">
    <w:name w:val="footer"/>
    <w:basedOn w:val="a2"/>
    <w:link w:val="affc"/>
    <w:uiPriority w:val="99"/>
    <w:unhideWhenUsed/>
    <w:rsid w:val="0097326C"/>
  </w:style>
  <w:style w:type="character" w:customStyle="1" w:styleId="affc">
    <w:name w:val="Нижний колонтитул Знак"/>
    <w:basedOn w:val="a3"/>
    <w:link w:val="affb"/>
    <w:uiPriority w:val="99"/>
    <w:rsid w:val="0097326C"/>
    <w:rPr>
      <w:rFonts w:ascii="Calibri" w:hAnsi="Calibri" w:cs="Calibri"/>
    </w:rPr>
  </w:style>
  <w:style w:type="paragraph" w:styleId="91">
    <w:name w:val="toc 9"/>
    <w:basedOn w:val="a2"/>
    <w:next w:val="a2"/>
    <w:autoRedefine/>
    <w:uiPriority w:val="39"/>
    <w:semiHidden/>
    <w:unhideWhenUsed/>
    <w:rsid w:val="0097326C"/>
    <w:pPr>
      <w:spacing w:after="120"/>
      <w:ind w:left="1757"/>
    </w:pPr>
  </w:style>
  <w:style w:type="character" w:styleId="affd">
    <w:name w:val="Mention"/>
    <w:basedOn w:val="a3"/>
    <w:uiPriority w:val="99"/>
    <w:semiHidden/>
    <w:unhideWhenUsed/>
    <w:rsid w:val="0097326C"/>
    <w:rPr>
      <w:rFonts w:ascii="Calibri" w:hAnsi="Calibri" w:cs="Calibri"/>
      <w:color w:val="2B579A"/>
      <w:shd w:val="clear" w:color="auto" w:fill="E1DFDD"/>
    </w:rPr>
  </w:style>
  <w:style w:type="numbering" w:styleId="111111">
    <w:name w:val="Outline List 2"/>
    <w:basedOn w:val="a5"/>
    <w:uiPriority w:val="99"/>
    <w:semiHidden/>
    <w:unhideWhenUsed/>
    <w:rsid w:val="0097326C"/>
    <w:pPr>
      <w:numPr>
        <w:numId w:val="24"/>
      </w:numPr>
    </w:pPr>
  </w:style>
  <w:style w:type="numbering" w:styleId="1ai">
    <w:name w:val="Outline List 1"/>
    <w:basedOn w:val="a5"/>
    <w:uiPriority w:val="99"/>
    <w:semiHidden/>
    <w:unhideWhenUsed/>
    <w:rsid w:val="0097326C"/>
    <w:pPr>
      <w:numPr>
        <w:numId w:val="25"/>
      </w:numPr>
    </w:pPr>
  </w:style>
  <w:style w:type="character" w:styleId="HTML4">
    <w:name w:val="HTML Variable"/>
    <w:basedOn w:val="a3"/>
    <w:uiPriority w:val="99"/>
    <w:semiHidden/>
    <w:unhideWhenUsed/>
    <w:rsid w:val="0097326C"/>
    <w:rPr>
      <w:rFonts w:ascii="Calibri" w:hAnsi="Calibri" w:cs="Calibri"/>
      <w:i/>
      <w:iCs/>
    </w:rPr>
  </w:style>
  <w:style w:type="paragraph" w:styleId="HTML5">
    <w:name w:val="HTML Address"/>
    <w:basedOn w:val="a2"/>
    <w:link w:val="HTML6"/>
    <w:uiPriority w:val="99"/>
    <w:semiHidden/>
    <w:unhideWhenUsed/>
    <w:rsid w:val="0097326C"/>
    <w:rPr>
      <w:i/>
      <w:iCs/>
    </w:rPr>
  </w:style>
  <w:style w:type="character" w:customStyle="1" w:styleId="HTML6">
    <w:name w:val="Адрес HTML Знак"/>
    <w:basedOn w:val="a3"/>
    <w:link w:val="HTML5"/>
    <w:uiPriority w:val="99"/>
    <w:semiHidden/>
    <w:rsid w:val="0097326C"/>
    <w:rPr>
      <w:rFonts w:ascii="Calibri" w:hAnsi="Calibri" w:cs="Calibri"/>
      <w:i/>
      <w:iCs/>
    </w:rPr>
  </w:style>
  <w:style w:type="character" w:styleId="HTML7">
    <w:name w:val="HTML Definition"/>
    <w:basedOn w:val="a3"/>
    <w:uiPriority w:val="99"/>
    <w:semiHidden/>
    <w:unhideWhenUsed/>
    <w:rsid w:val="0097326C"/>
    <w:rPr>
      <w:rFonts w:ascii="Calibri" w:hAnsi="Calibri" w:cs="Calibri"/>
      <w:i/>
      <w:iCs/>
    </w:rPr>
  </w:style>
  <w:style w:type="character" w:styleId="HTML8">
    <w:name w:val="HTML Cite"/>
    <w:basedOn w:val="a3"/>
    <w:uiPriority w:val="99"/>
    <w:semiHidden/>
    <w:unhideWhenUsed/>
    <w:rsid w:val="0097326C"/>
    <w:rPr>
      <w:rFonts w:ascii="Calibri" w:hAnsi="Calibri" w:cs="Calibri"/>
      <w:i/>
      <w:iCs/>
    </w:rPr>
  </w:style>
  <w:style w:type="character" w:styleId="HTML9">
    <w:name w:val="HTML Sample"/>
    <w:basedOn w:val="a3"/>
    <w:uiPriority w:val="99"/>
    <w:semiHidden/>
    <w:unhideWhenUsed/>
    <w:rsid w:val="0097326C"/>
    <w:rPr>
      <w:rFonts w:ascii="Consolas" w:hAnsi="Consolas" w:cs="Calibri"/>
      <w:sz w:val="24"/>
      <w:szCs w:val="24"/>
    </w:rPr>
  </w:style>
  <w:style w:type="character" w:styleId="HTMLa">
    <w:name w:val="HTML Acronym"/>
    <w:basedOn w:val="a3"/>
    <w:uiPriority w:val="99"/>
    <w:semiHidden/>
    <w:unhideWhenUsed/>
    <w:rsid w:val="0097326C"/>
    <w:rPr>
      <w:rFonts w:ascii="Calibri" w:hAnsi="Calibri" w:cs="Calibri"/>
    </w:rPr>
  </w:style>
  <w:style w:type="paragraph" w:styleId="11">
    <w:name w:val="toc 1"/>
    <w:basedOn w:val="a2"/>
    <w:next w:val="a2"/>
    <w:autoRedefine/>
    <w:uiPriority w:val="39"/>
    <w:semiHidden/>
    <w:unhideWhenUsed/>
    <w:rsid w:val="0097326C"/>
    <w:pPr>
      <w:spacing w:after="100"/>
    </w:pPr>
  </w:style>
  <w:style w:type="paragraph" w:styleId="26">
    <w:name w:val="toc 2"/>
    <w:basedOn w:val="a2"/>
    <w:next w:val="a2"/>
    <w:autoRedefine/>
    <w:uiPriority w:val="39"/>
    <w:semiHidden/>
    <w:unhideWhenUsed/>
    <w:rsid w:val="0097326C"/>
    <w:pPr>
      <w:spacing w:after="100"/>
      <w:ind w:left="220"/>
    </w:pPr>
  </w:style>
  <w:style w:type="paragraph" w:styleId="37">
    <w:name w:val="toc 3"/>
    <w:basedOn w:val="a2"/>
    <w:next w:val="a2"/>
    <w:autoRedefine/>
    <w:uiPriority w:val="39"/>
    <w:semiHidden/>
    <w:unhideWhenUsed/>
    <w:rsid w:val="0097326C"/>
    <w:pPr>
      <w:spacing w:after="100"/>
      <w:ind w:left="440"/>
    </w:pPr>
  </w:style>
  <w:style w:type="paragraph" w:styleId="43">
    <w:name w:val="toc 4"/>
    <w:basedOn w:val="a2"/>
    <w:next w:val="a2"/>
    <w:autoRedefine/>
    <w:uiPriority w:val="39"/>
    <w:semiHidden/>
    <w:unhideWhenUsed/>
    <w:rsid w:val="0097326C"/>
    <w:pPr>
      <w:spacing w:after="100"/>
      <w:ind w:left="660"/>
    </w:pPr>
  </w:style>
  <w:style w:type="paragraph" w:styleId="53">
    <w:name w:val="toc 5"/>
    <w:basedOn w:val="a2"/>
    <w:next w:val="a2"/>
    <w:autoRedefine/>
    <w:uiPriority w:val="39"/>
    <w:semiHidden/>
    <w:unhideWhenUsed/>
    <w:rsid w:val="0097326C"/>
    <w:pPr>
      <w:spacing w:after="100"/>
      <w:ind w:left="880"/>
    </w:pPr>
  </w:style>
  <w:style w:type="paragraph" w:styleId="61">
    <w:name w:val="toc 6"/>
    <w:basedOn w:val="a2"/>
    <w:next w:val="a2"/>
    <w:autoRedefine/>
    <w:uiPriority w:val="39"/>
    <w:semiHidden/>
    <w:unhideWhenUsed/>
    <w:rsid w:val="0097326C"/>
    <w:pPr>
      <w:spacing w:after="100"/>
      <w:ind w:left="1100"/>
    </w:pPr>
  </w:style>
  <w:style w:type="paragraph" w:styleId="71">
    <w:name w:val="toc 7"/>
    <w:basedOn w:val="a2"/>
    <w:next w:val="a2"/>
    <w:autoRedefine/>
    <w:uiPriority w:val="39"/>
    <w:semiHidden/>
    <w:unhideWhenUsed/>
    <w:rsid w:val="0097326C"/>
    <w:pPr>
      <w:spacing w:after="100"/>
      <w:ind w:left="1320"/>
    </w:pPr>
  </w:style>
  <w:style w:type="paragraph" w:styleId="81">
    <w:name w:val="toc 8"/>
    <w:basedOn w:val="a2"/>
    <w:next w:val="a2"/>
    <w:autoRedefine/>
    <w:uiPriority w:val="39"/>
    <w:semiHidden/>
    <w:unhideWhenUsed/>
    <w:rsid w:val="0097326C"/>
    <w:pPr>
      <w:spacing w:after="100"/>
      <w:ind w:left="1540"/>
    </w:pPr>
  </w:style>
  <w:style w:type="paragraph" w:styleId="affe">
    <w:name w:val="TOC Heading"/>
    <w:basedOn w:val="1"/>
    <w:next w:val="a2"/>
    <w:uiPriority w:val="39"/>
    <w:semiHidden/>
    <w:unhideWhenUsed/>
    <w:qFormat/>
    <w:rsid w:val="0097326C"/>
    <w:pPr>
      <w:outlineLvl w:val="9"/>
    </w:pPr>
    <w:rPr>
      <w:color w:val="2E74B5" w:themeColor="accent1" w:themeShade="BF"/>
    </w:rPr>
  </w:style>
  <w:style w:type="table" w:styleId="afff">
    <w:name w:val="Table Professional"/>
    <w:basedOn w:val="a4"/>
    <w:uiPriority w:val="99"/>
    <w:semiHidden/>
    <w:unhideWhenUsed/>
    <w:rsid w:val="0097326C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2">
    <w:name w:val="Medium List 1"/>
    <w:basedOn w:val="a4"/>
    <w:uiPriority w:val="65"/>
    <w:semiHidden/>
    <w:unhideWhenUsed/>
    <w:rsid w:val="0097326C"/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">
    <w:name w:val="Medium List 1 Accent 1"/>
    <w:basedOn w:val="a4"/>
    <w:uiPriority w:val="65"/>
    <w:rsid w:val="0097326C"/>
    <w:rPr>
      <w:color w:val="000000" w:themeColor="text1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B9BD5" w:themeColor="accen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5B9BD5" w:themeColor="accent1"/>
          <w:bottom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B9BD5" w:themeColor="accent1"/>
          <w:bottom w:val="single" w:sz="8" w:space="0" w:color="5B9BD5" w:themeColor="accent1"/>
        </w:tcBorders>
      </w:tc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shd w:val="clear" w:color="auto" w:fill="D6E6F4" w:themeFill="accent1" w:themeFillTint="3F"/>
      </w:tcPr>
    </w:tblStylePr>
  </w:style>
  <w:style w:type="table" w:styleId="1-2">
    <w:name w:val="Medium List 1 Accent 2"/>
    <w:basedOn w:val="a4"/>
    <w:uiPriority w:val="65"/>
    <w:semiHidden/>
    <w:unhideWhenUsed/>
    <w:rsid w:val="0097326C"/>
    <w:rPr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7D31" w:themeColor="accent2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ED7D31" w:themeColor="accent2"/>
          <w:bottom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7D31" w:themeColor="accent2"/>
          <w:bottom w:val="single" w:sz="8" w:space="0" w:color="ED7D31" w:themeColor="accent2"/>
        </w:tcBorders>
      </w:tcPr>
    </w:tblStylePr>
    <w:tblStylePr w:type="band1Vert">
      <w:tblPr/>
      <w:tcPr>
        <w:shd w:val="clear" w:color="auto" w:fill="FADECB" w:themeFill="accent2" w:themeFillTint="3F"/>
      </w:tcPr>
    </w:tblStylePr>
    <w:tblStylePr w:type="band1Horz">
      <w:tblPr/>
      <w:tcPr>
        <w:shd w:val="clear" w:color="auto" w:fill="FADECB" w:themeFill="accent2" w:themeFillTint="3F"/>
      </w:tcPr>
    </w:tblStylePr>
  </w:style>
  <w:style w:type="table" w:styleId="1-3">
    <w:name w:val="Medium List 1 Accent 3"/>
    <w:basedOn w:val="a4"/>
    <w:uiPriority w:val="65"/>
    <w:semiHidden/>
    <w:unhideWhenUsed/>
    <w:rsid w:val="0097326C"/>
    <w:rPr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5A5A5" w:themeColor="accent3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shd w:val="clear" w:color="auto" w:fill="E8E8E8" w:themeFill="accent3" w:themeFillTint="3F"/>
      </w:tcPr>
    </w:tblStylePr>
  </w:style>
  <w:style w:type="table" w:styleId="1-4">
    <w:name w:val="Medium List 1 Accent 4"/>
    <w:basedOn w:val="a4"/>
    <w:uiPriority w:val="65"/>
    <w:semiHidden/>
    <w:unhideWhenUsed/>
    <w:rsid w:val="0097326C"/>
    <w:rPr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C000" w:themeColor="accent4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FFC000" w:themeColor="accent4"/>
          <w:bottom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C000" w:themeColor="accent4"/>
          <w:bottom w:val="single" w:sz="8" w:space="0" w:color="FFC000" w:themeColor="accent4"/>
        </w:tcBorders>
      </w:tcPr>
    </w:tblStylePr>
    <w:tblStylePr w:type="band1Vert">
      <w:tblPr/>
      <w:tcPr>
        <w:shd w:val="clear" w:color="auto" w:fill="FFEFC0" w:themeFill="accent4" w:themeFillTint="3F"/>
      </w:tcPr>
    </w:tblStylePr>
    <w:tblStylePr w:type="band1Horz">
      <w:tblPr/>
      <w:tcPr>
        <w:shd w:val="clear" w:color="auto" w:fill="FFEFC0" w:themeFill="accent4" w:themeFillTint="3F"/>
      </w:tcPr>
    </w:tblStylePr>
  </w:style>
  <w:style w:type="table" w:styleId="1-5">
    <w:name w:val="Medium List 1 Accent 5"/>
    <w:basedOn w:val="a4"/>
    <w:uiPriority w:val="65"/>
    <w:semiHidden/>
    <w:unhideWhenUsed/>
    <w:rsid w:val="0097326C"/>
    <w:rPr>
      <w:color w:val="000000" w:themeColor="text1"/>
    </w:rPr>
    <w:tblPr>
      <w:tblStyleRowBandSize w:val="1"/>
      <w:tblStyleColBandSize w:val="1"/>
      <w:tblBorders>
        <w:top w:val="single" w:sz="8" w:space="0" w:color="4472C4" w:themeColor="accent5"/>
        <w:bottom w:val="single" w:sz="8" w:space="0" w:color="4472C4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472C4" w:themeColor="accent5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4472C4" w:themeColor="accent5"/>
          <w:bottom w:val="single" w:sz="8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472C4" w:themeColor="accent5"/>
          <w:bottom w:val="single" w:sz="8" w:space="0" w:color="4472C4" w:themeColor="accent5"/>
        </w:tcBorders>
      </w:tcPr>
    </w:tblStylePr>
    <w:tblStylePr w:type="band1Vert">
      <w:tblPr/>
      <w:tcPr>
        <w:shd w:val="clear" w:color="auto" w:fill="D0DBF0" w:themeFill="accent5" w:themeFillTint="3F"/>
      </w:tcPr>
    </w:tblStylePr>
    <w:tblStylePr w:type="band1Horz">
      <w:tblPr/>
      <w:tcPr>
        <w:shd w:val="clear" w:color="auto" w:fill="D0DBF0" w:themeFill="accent5" w:themeFillTint="3F"/>
      </w:tcPr>
    </w:tblStylePr>
  </w:style>
  <w:style w:type="table" w:styleId="1-6">
    <w:name w:val="Medium List 1 Accent 6"/>
    <w:basedOn w:val="a4"/>
    <w:uiPriority w:val="65"/>
    <w:semiHidden/>
    <w:unhideWhenUsed/>
    <w:rsid w:val="0097326C"/>
    <w:rPr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0AD47" w:themeColor="accent6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shd w:val="clear" w:color="auto" w:fill="DBEBD0" w:themeFill="accent6" w:themeFillTint="3F"/>
      </w:tcPr>
    </w:tblStylePr>
  </w:style>
  <w:style w:type="table" w:styleId="27">
    <w:name w:val="Medium List 2"/>
    <w:basedOn w:val="a4"/>
    <w:uiPriority w:val="66"/>
    <w:semiHidden/>
    <w:unhideWhenUsed/>
    <w:rsid w:val="0097326C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">
    <w:name w:val="Medium List 2 Accent 1"/>
    <w:basedOn w:val="a4"/>
    <w:uiPriority w:val="66"/>
    <w:semiHidden/>
    <w:unhideWhenUsed/>
    <w:rsid w:val="0097326C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B9BD5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B9BD5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B9BD5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6E6F4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">
    <w:name w:val="Medium List 2 Accent 2"/>
    <w:basedOn w:val="a4"/>
    <w:uiPriority w:val="66"/>
    <w:semiHidden/>
    <w:unhideWhenUsed/>
    <w:rsid w:val="0097326C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7D31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7D31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DECB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">
    <w:name w:val="Medium List 2 Accent 3"/>
    <w:basedOn w:val="a4"/>
    <w:uiPriority w:val="66"/>
    <w:semiHidden/>
    <w:unhideWhenUsed/>
    <w:rsid w:val="0097326C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5A5A5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5A5A5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8E8E8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">
    <w:name w:val="Medium List 2 Accent 4"/>
    <w:basedOn w:val="a4"/>
    <w:uiPriority w:val="66"/>
    <w:semiHidden/>
    <w:unhideWhenUsed/>
    <w:rsid w:val="0097326C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C000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C000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EFC0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">
    <w:name w:val="Medium List 2 Accent 5"/>
    <w:basedOn w:val="a4"/>
    <w:uiPriority w:val="66"/>
    <w:semiHidden/>
    <w:unhideWhenUsed/>
    <w:rsid w:val="0097326C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472C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472C4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472C4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DBF0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">
    <w:name w:val="Medium List 2 Accent 6"/>
    <w:basedOn w:val="a4"/>
    <w:uiPriority w:val="66"/>
    <w:semiHidden/>
    <w:unhideWhenUsed/>
    <w:rsid w:val="0097326C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0AD4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0AD47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0AD47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BEB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3">
    <w:name w:val="Medium Shading 1"/>
    <w:basedOn w:val="a4"/>
    <w:uiPriority w:val="63"/>
    <w:semiHidden/>
    <w:unhideWhenUsed/>
    <w:rsid w:val="0097326C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0">
    <w:name w:val="Medium Shading 1 Accent 1"/>
    <w:basedOn w:val="a4"/>
    <w:uiPriority w:val="63"/>
    <w:rsid w:val="0097326C"/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6E6F4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0">
    <w:name w:val="Medium Shading 1 Accent 2"/>
    <w:basedOn w:val="a4"/>
    <w:uiPriority w:val="63"/>
    <w:semiHidden/>
    <w:unhideWhenUsed/>
    <w:rsid w:val="0097326C"/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ECB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DECB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0">
    <w:name w:val="Medium Shading 1 Accent 3"/>
    <w:basedOn w:val="a4"/>
    <w:uiPriority w:val="63"/>
    <w:semiHidden/>
    <w:unhideWhenUsed/>
    <w:rsid w:val="0097326C"/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8E8E8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0">
    <w:name w:val="Medium Shading 1 Accent 4"/>
    <w:basedOn w:val="a4"/>
    <w:uiPriority w:val="63"/>
    <w:semiHidden/>
    <w:unhideWhenUsed/>
    <w:rsid w:val="0097326C"/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FC0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EFC0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0">
    <w:name w:val="Medium Shading 1 Accent 5"/>
    <w:basedOn w:val="a4"/>
    <w:uiPriority w:val="63"/>
    <w:semiHidden/>
    <w:unhideWhenUsed/>
    <w:rsid w:val="0097326C"/>
    <w:tblPr>
      <w:tblStyleRowBandSize w:val="1"/>
      <w:tblStyleColBandSize w:val="1"/>
      <w:tblBorders>
        <w:top w:val="single" w:sz="8" w:space="0" w:color="7295D2" w:themeColor="accent5" w:themeTint="BF"/>
        <w:left w:val="single" w:sz="8" w:space="0" w:color="7295D2" w:themeColor="accent5" w:themeTint="BF"/>
        <w:bottom w:val="single" w:sz="8" w:space="0" w:color="7295D2" w:themeColor="accent5" w:themeTint="BF"/>
        <w:right w:val="single" w:sz="8" w:space="0" w:color="7295D2" w:themeColor="accent5" w:themeTint="BF"/>
        <w:insideH w:val="single" w:sz="8" w:space="0" w:color="7295D2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295D2" w:themeColor="accent5" w:themeTint="BF"/>
          <w:left w:val="single" w:sz="8" w:space="0" w:color="7295D2" w:themeColor="accent5" w:themeTint="BF"/>
          <w:bottom w:val="single" w:sz="8" w:space="0" w:color="7295D2" w:themeColor="accent5" w:themeTint="BF"/>
          <w:right w:val="single" w:sz="8" w:space="0" w:color="7295D2" w:themeColor="accent5" w:themeTint="BF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295D2" w:themeColor="accent5" w:themeTint="BF"/>
          <w:left w:val="single" w:sz="8" w:space="0" w:color="7295D2" w:themeColor="accent5" w:themeTint="BF"/>
          <w:bottom w:val="single" w:sz="8" w:space="0" w:color="7295D2" w:themeColor="accent5" w:themeTint="BF"/>
          <w:right w:val="single" w:sz="8" w:space="0" w:color="7295D2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DBF0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DBF0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0">
    <w:name w:val="Medium Shading 1 Accent 6"/>
    <w:basedOn w:val="a4"/>
    <w:uiPriority w:val="63"/>
    <w:semiHidden/>
    <w:unhideWhenUsed/>
    <w:rsid w:val="0097326C"/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BEB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8">
    <w:name w:val="Medium Shading 2"/>
    <w:basedOn w:val="a4"/>
    <w:uiPriority w:val="64"/>
    <w:semiHidden/>
    <w:unhideWhenUsed/>
    <w:rsid w:val="0097326C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10">
    <w:name w:val="Medium Shading 2 Accent 1"/>
    <w:basedOn w:val="a4"/>
    <w:uiPriority w:val="64"/>
    <w:rsid w:val="0097326C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20">
    <w:name w:val="Medium Shading 2 Accent 2"/>
    <w:basedOn w:val="a4"/>
    <w:uiPriority w:val="64"/>
    <w:semiHidden/>
    <w:unhideWhenUsed/>
    <w:rsid w:val="0097326C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30">
    <w:name w:val="Medium Shading 2 Accent 3"/>
    <w:basedOn w:val="a4"/>
    <w:uiPriority w:val="64"/>
    <w:semiHidden/>
    <w:unhideWhenUsed/>
    <w:rsid w:val="0097326C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40">
    <w:name w:val="Medium Shading 2 Accent 4"/>
    <w:basedOn w:val="a4"/>
    <w:uiPriority w:val="64"/>
    <w:semiHidden/>
    <w:unhideWhenUsed/>
    <w:rsid w:val="0097326C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50">
    <w:name w:val="Medium Shading 2 Accent 5"/>
    <w:basedOn w:val="a4"/>
    <w:uiPriority w:val="64"/>
    <w:semiHidden/>
    <w:unhideWhenUsed/>
    <w:rsid w:val="0097326C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60">
    <w:name w:val="Medium Shading 2 Accent 6"/>
    <w:basedOn w:val="a4"/>
    <w:uiPriority w:val="64"/>
    <w:semiHidden/>
    <w:unhideWhenUsed/>
    <w:rsid w:val="0097326C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14">
    <w:name w:val="Medium Grid 1"/>
    <w:basedOn w:val="a4"/>
    <w:uiPriority w:val="67"/>
    <w:semiHidden/>
    <w:unhideWhenUsed/>
    <w:rsid w:val="0097326C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4"/>
    <w:uiPriority w:val="67"/>
    <w:semiHidden/>
    <w:unhideWhenUsed/>
    <w:rsid w:val="0097326C"/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  <w:insideV w:val="single" w:sz="8" w:space="0" w:color="84B3DF" w:themeColor="accent1" w:themeTint="BF"/>
      </w:tblBorders>
    </w:tblPr>
    <w:tcPr>
      <w:shd w:val="clear" w:color="auto" w:fill="D6E6F4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4B3DF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shd w:val="clear" w:color="auto" w:fill="ADCCEA" w:themeFill="accent1" w:themeFillTint="7F"/>
      </w:tcPr>
    </w:tblStylePr>
  </w:style>
  <w:style w:type="table" w:styleId="1-21">
    <w:name w:val="Medium Grid 1 Accent 2"/>
    <w:basedOn w:val="a4"/>
    <w:uiPriority w:val="67"/>
    <w:semiHidden/>
    <w:unhideWhenUsed/>
    <w:rsid w:val="0097326C"/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  <w:insideV w:val="single" w:sz="8" w:space="0" w:color="F19D64" w:themeColor="accent2" w:themeTint="BF"/>
      </w:tblBorders>
    </w:tblPr>
    <w:tcPr>
      <w:shd w:val="clear" w:color="auto" w:fill="FADECB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9D64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shd w:val="clear" w:color="auto" w:fill="F6BE98" w:themeFill="accent2" w:themeFillTint="7F"/>
      </w:tcPr>
    </w:tblStylePr>
  </w:style>
  <w:style w:type="table" w:styleId="1-31">
    <w:name w:val="Medium Grid 1 Accent 3"/>
    <w:basedOn w:val="a4"/>
    <w:uiPriority w:val="67"/>
    <w:semiHidden/>
    <w:unhideWhenUsed/>
    <w:rsid w:val="0097326C"/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  <w:insideV w:val="single" w:sz="8" w:space="0" w:color="BBBBBB" w:themeColor="accent3" w:themeTint="BF"/>
      </w:tblBorders>
    </w:tblPr>
    <w:tcPr>
      <w:shd w:val="clear" w:color="auto" w:fill="E8E8E8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BBBBB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1-41">
    <w:name w:val="Medium Grid 1 Accent 4"/>
    <w:basedOn w:val="a4"/>
    <w:uiPriority w:val="67"/>
    <w:semiHidden/>
    <w:unhideWhenUsed/>
    <w:rsid w:val="0097326C"/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  <w:insideV w:val="single" w:sz="8" w:space="0" w:color="FFCF40" w:themeColor="accent4" w:themeTint="BF"/>
      </w:tblBorders>
    </w:tblPr>
    <w:tcPr>
      <w:shd w:val="clear" w:color="auto" w:fill="FFEFC0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CF40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shd w:val="clear" w:color="auto" w:fill="FFDF80" w:themeFill="accent4" w:themeFillTint="7F"/>
      </w:tcPr>
    </w:tblStylePr>
  </w:style>
  <w:style w:type="table" w:styleId="1-51">
    <w:name w:val="Medium Grid 1 Accent 5"/>
    <w:basedOn w:val="a4"/>
    <w:uiPriority w:val="67"/>
    <w:semiHidden/>
    <w:unhideWhenUsed/>
    <w:rsid w:val="0097326C"/>
    <w:tblPr>
      <w:tblStyleRowBandSize w:val="1"/>
      <w:tblStyleColBandSize w:val="1"/>
      <w:tblBorders>
        <w:top w:val="single" w:sz="8" w:space="0" w:color="7295D2" w:themeColor="accent5" w:themeTint="BF"/>
        <w:left w:val="single" w:sz="8" w:space="0" w:color="7295D2" w:themeColor="accent5" w:themeTint="BF"/>
        <w:bottom w:val="single" w:sz="8" w:space="0" w:color="7295D2" w:themeColor="accent5" w:themeTint="BF"/>
        <w:right w:val="single" w:sz="8" w:space="0" w:color="7295D2" w:themeColor="accent5" w:themeTint="BF"/>
        <w:insideH w:val="single" w:sz="8" w:space="0" w:color="7295D2" w:themeColor="accent5" w:themeTint="BF"/>
        <w:insideV w:val="single" w:sz="8" w:space="0" w:color="7295D2" w:themeColor="accent5" w:themeTint="BF"/>
      </w:tblBorders>
    </w:tblPr>
    <w:tcPr>
      <w:shd w:val="clear" w:color="auto" w:fill="D0DBF0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295D2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shd w:val="clear" w:color="auto" w:fill="A1B8E1" w:themeFill="accent5" w:themeFillTint="7F"/>
      </w:tcPr>
    </w:tblStylePr>
  </w:style>
  <w:style w:type="table" w:styleId="1-61">
    <w:name w:val="Medium Grid 1 Accent 6"/>
    <w:basedOn w:val="a4"/>
    <w:uiPriority w:val="67"/>
    <w:semiHidden/>
    <w:unhideWhenUsed/>
    <w:rsid w:val="0097326C"/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  <w:insideV w:val="single" w:sz="8" w:space="0" w:color="93C571" w:themeColor="accent6" w:themeTint="BF"/>
      </w:tblBorders>
    </w:tblPr>
    <w:tcPr>
      <w:shd w:val="clear" w:color="auto" w:fill="DBEB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3C57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shd w:val="clear" w:color="auto" w:fill="B7D8A0" w:themeFill="accent6" w:themeFillTint="7F"/>
      </w:tcPr>
    </w:tblStylePr>
  </w:style>
  <w:style w:type="table" w:styleId="29">
    <w:name w:val="Medium Grid 2"/>
    <w:basedOn w:val="a4"/>
    <w:uiPriority w:val="68"/>
    <w:semiHidden/>
    <w:unhideWhenUsed/>
    <w:rsid w:val="0097326C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4"/>
    <w:uiPriority w:val="68"/>
    <w:semiHidden/>
    <w:unhideWhenUsed/>
    <w:rsid w:val="0097326C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  <w:insideH w:val="single" w:sz="8" w:space="0" w:color="5B9BD5" w:themeColor="accent1"/>
        <w:insideV w:val="single" w:sz="8" w:space="0" w:color="5B9BD5" w:themeColor="accent1"/>
      </w:tblBorders>
    </w:tblPr>
    <w:tcPr>
      <w:shd w:val="clear" w:color="auto" w:fill="D6E6F4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EF5FB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EAF6" w:themeFill="accent1" w:themeFillTint="33"/>
      </w:tc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tcBorders>
          <w:insideH w:val="single" w:sz="6" w:space="0" w:color="5B9BD5" w:themeColor="accent1"/>
          <w:insideV w:val="single" w:sz="6" w:space="0" w:color="5B9BD5" w:themeColor="accent1"/>
        </w:tcBorders>
        <w:shd w:val="clear" w:color="auto" w:fill="ADCCEA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4"/>
    <w:uiPriority w:val="68"/>
    <w:semiHidden/>
    <w:unhideWhenUsed/>
    <w:rsid w:val="0097326C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cPr>
      <w:shd w:val="clear" w:color="auto" w:fill="FADECB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2EA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4D5" w:themeFill="accent2" w:themeFillTint="33"/>
      </w:tc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tcBorders>
          <w:insideH w:val="single" w:sz="6" w:space="0" w:color="ED7D31" w:themeColor="accent2"/>
          <w:insideV w:val="single" w:sz="6" w:space="0" w:color="ED7D31" w:themeColor="accent2"/>
        </w:tcBorders>
        <w:shd w:val="clear" w:color="auto" w:fill="F6BE98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4"/>
    <w:uiPriority w:val="68"/>
    <w:semiHidden/>
    <w:unhideWhenUsed/>
    <w:rsid w:val="0097326C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cPr>
      <w:shd w:val="clear" w:color="auto" w:fill="E8E8E8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6F6F6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EDED" w:themeFill="accent3" w:themeFillTint="33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tcBorders>
          <w:insideH w:val="single" w:sz="6" w:space="0" w:color="A5A5A5" w:themeColor="accent3"/>
          <w:insideV w:val="single" w:sz="6" w:space="0" w:color="A5A5A5" w:themeColor="accent3"/>
        </w:tcBorders>
        <w:shd w:val="clear" w:color="auto" w:fill="D2D2D2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4"/>
    <w:uiPriority w:val="68"/>
    <w:semiHidden/>
    <w:unhideWhenUsed/>
    <w:rsid w:val="0097326C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cPr>
      <w:shd w:val="clear" w:color="auto" w:fill="FFEFC0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FF8E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2CC" w:themeFill="accent4" w:themeFillTint="33"/>
      </w:tc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tcBorders>
          <w:insideH w:val="single" w:sz="6" w:space="0" w:color="FFC000" w:themeColor="accent4"/>
          <w:insideV w:val="single" w:sz="6" w:space="0" w:color="FFC000" w:themeColor="accent4"/>
        </w:tcBorders>
        <w:shd w:val="clear" w:color="auto" w:fill="FFDF8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4"/>
    <w:uiPriority w:val="68"/>
    <w:semiHidden/>
    <w:unhideWhenUsed/>
    <w:rsid w:val="0097326C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  <w:insideH w:val="single" w:sz="8" w:space="0" w:color="4472C4" w:themeColor="accent5"/>
        <w:insideV w:val="single" w:sz="8" w:space="0" w:color="4472C4" w:themeColor="accent5"/>
      </w:tblBorders>
    </w:tblPr>
    <w:tcPr>
      <w:shd w:val="clear" w:color="auto" w:fill="D0DBF0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CF1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2F3" w:themeFill="accent5" w:themeFillTint="33"/>
      </w:tc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tcBorders>
          <w:insideH w:val="single" w:sz="6" w:space="0" w:color="4472C4" w:themeColor="accent5"/>
          <w:insideV w:val="single" w:sz="6" w:space="0" w:color="4472C4" w:themeColor="accent5"/>
        </w:tcBorders>
        <w:shd w:val="clear" w:color="auto" w:fill="A1B8E1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4"/>
    <w:uiPriority w:val="68"/>
    <w:semiHidden/>
    <w:unhideWhenUsed/>
    <w:rsid w:val="0097326C"/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cPr>
      <w:shd w:val="clear" w:color="auto" w:fill="DBEB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0F7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EFD9" w:themeFill="accent6" w:themeFillTint="33"/>
      </w:tc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tcBorders>
          <w:insideH w:val="single" w:sz="6" w:space="0" w:color="70AD47" w:themeColor="accent6"/>
          <w:insideV w:val="single" w:sz="6" w:space="0" w:color="70AD47" w:themeColor="accent6"/>
        </w:tcBorders>
        <w:shd w:val="clear" w:color="auto" w:fill="B7D8A0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8">
    <w:name w:val="Medium Grid 3"/>
    <w:basedOn w:val="a4"/>
    <w:uiPriority w:val="69"/>
    <w:semiHidden/>
    <w:unhideWhenUsed/>
    <w:rsid w:val="0097326C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4"/>
    <w:uiPriority w:val="69"/>
    <w:semiHidden/>
    <w:unhideWhenUsed/>
    <w:rsid w:val="0097326C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6E6F4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B9BD5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B9BD5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DCCEA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DCCEA" w:themeFill="accent1" w:themeFillTint="7F"/>
      </w:tcPr>
    </w:tblStylePr>
  </w:style>
  <w:style w:type="table" w:styleId="3-2">
    <w:name w:val="Medium Grid 3 Accent 2"/>
    <w:basedOn w:val="a4"/>
    <w:uiPriority w:val="69"/>
    <w:semiHidden/>
    <w:unhideWhenUsed/>
    <w:rsid w:val="0097326C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DECB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7D31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7D31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BE98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BE98" w:themeFill="accent2" w:themeFillTint="7F"/>
      </w:tcPr>
    </w:tblStylePr>
  </w:style>
  <w:style w:type="table" w:styleId="3-3">
    <w:name w:val="Medium Grid 3 Accent 3"/>
    <w:basedOn w:val="a4"/>
    <w:uiPriority w:val="69"/>
    <w:semiHidden/>
    <w:unhideWhenUsed/>
    <w:rsid w:val="0097326C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8E8E8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2D2D2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2D2D2" w:themeFill="accent3" w:themeFillTint="7F"/>
      </w:tcPr>
    </w:tblStylePr>
  </w:style>
  <w:style w:type="table" w:styleId="3-4">
    <w:name w:val="Medium Grid 3 Accent 4"/>
    <w:basedOn w:val="a4"/>
    <w:uiPriority w:val="69"/>
    <w:semiHidden/>
    <w:unhideWhenUsed/>
    <w:rsid w:val="0097326C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EFC0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DF8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DF80" w:themeFill="accent4" w:themeFillTint="7F"/>
      </w:tcPr>
    </w:tblStylePr>
  </w:style>
  <w:style w:type="table" w:styleId="3-5">
    <w:name w:val="Medium Grid 3 Accent 5"/>
    <w:basedOn w:val="a4"/>
    <w:uiPriority w:val="69"/>
    <w:semiHidden/>
    <w:unhideWhenUsed/>
    <w:rsid w:val="0097326C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DBF0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72C4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72C4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1B8E1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1B8E1" w:themeFill="accent5" w:themeFillTint="7F"/>
      </w:tcPr>
    </w:tblStylePr>
  </w:style>
  <w:style w:type="table" w:styleId="3-6">
    <w:name w:val="Medium Grid 3 Accent 6"/>
    <w:basedOn w:val="a4"/>
    <w:uiPriority w:val="69"/>
    <w:semiHidden/>
    <w:unhideWhenUsed/>
    <w:rsid w:val="0097326C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BEB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AD47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AD47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7D8A0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7D8A0" w:themeFill="accent6" w:themeFillTint="7F"/>
      </w:tcPr>
    </w:tblStylePr>
  </w:style>
  <w:style w:type="paragraph" w:styleId="afff0">
    <w:name w:val="Bibliography"/>
    <w:basedOn w:val="a2"/>
    <w:next w:val="a2"/>
    <w:uiPriority w:val="37"/>
    <w:semiHidden/>
    <w:unhideWhenUsed/>
    <w:rsid w:val="0097326C"/>
  </w:style>
  <w:style w:type="character" w:styleId="afff1">
    <w:name w:val="Hashtag"/>
    <w:basedOn w:val="a3"/>
    <w:uiPriority w:val="99"/>
    <w:semiHidden/>
    <w:unhideWhenUsed/>
    <w:rsid w:val="0097326C"/>
    <w:rPr>
      <w:rFonts w:ascii="Calibri" w:hAnsi="Calibri" w:cs="Calibri"/>
      <w:color w:val="2B579A"/>
      <w:shd w:val="clear" w:color="auto" w:fill="E1DFDD"/>
    </w:rPr>
  </w:style>
  <w:style w:type="paragraph" w:styleId="afff2">
    <w:name w:val="Message Header"/>
    <w:basedOn w:val="a2"/>
    <w:link w:val="afff3"/>
    <w:uiPriority w:val="99"/>
    <w:semiHidden/>
    <w:unhideWhenUsed/>
    <w:rsid w:val="0097326C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libri Light" w:eastAsiaTheme="majorEastAsia" w:hAnsi="Calibri Light" w:cs="Calibri Light"/>
      <w:sz w:val="24"/>
      <w:szCs w:val="24"/>
    </w:rPr>
  </w:style>
  <w:style w:type="character" w:customStyle="1" w:styleId="afff3">
    <w:name w:val="Шапка Знак"/>
    <w:basedOn w:val="a3"/>
    <w:link w:val="afff2"/>
    <w:uiPriority w:val="99"/>
    <w:semiHidden/>
    <w:rsid w:val="0097326C"/>
    <w:rPr>
      <w:rFonts w:ascii="Calibri Light" w:eastAsiaTheme="majorEastAsia" w:hAnsi="Calibri Light" w:cs="Calibri Light"/>
      <w:sz w:val="24"/>
      <w:szCs w:val="24"/>
      <w:shd w:val="pct20" w:color="auto" w:fill="auto"/>
    </w:rPr>
  </w:style>
  <w:style w:type="table" w:styleId="afff4">
    <w:name w:val="Table Elegant"/>
    <w:basedOn w:val="a4"/>
    <w:uiPriority w:val="99"/>
    <w:semiHidden/>
    <w:unhideWhenUsed/>
    <w:rsid w:val="0097326C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5">
    <w:name w:val="List"/>
    <w:basedOn w:val="a2"/>
    <w:uiPriority w:val="99"/>
    <w:semiHidden/>
    <w:unhideWhenUsed/>
    <w:rsid w:val="0097326C"/>
    <w:pPr>
      <w:ind w:left="360" w:hanging="360"/>
      <w:contextualSpacing/>
    </w:pPr>
  </w:style>
  <w:style w:type="paragraph" w:styleId="2a">
    <w:name w:val="List 2"/>
    <w:basedOn w:val="a2"/>
    <w:uiPriority w:val="99"/>
    <w:semiHidden/>
    <w:unhideWhenUsed/>
    <w:rsid w:val="0097326C"/>
    <w:pPr>
      <w:ind w:left="720" w:hanging="360"/>
      <w:contextualSpacing/>
    </w:pPr>
  </w:style>
  <w:style w:type="paragraph" w:styleId="39">
    <w:name w:val="List 3"/>
    <w:basedOn w:val="a2"/>
    <w:uiPriority w:val="99"/>
    <w:semiHidden/>
    <w:unhideWhenUsed/>
    <w:rsid w:val="0097326C"/>
    <w:pPr>
      <w:ind w:left="1080" w:hanging="360"/>
      <w:contextualSpacing/>
    </w:pPr>
  </w:style>
  <w:style w:type="paragraph" w:styleId="44">
    <w:name w:val="List 4"/>
    <w:basedOn w:val="a2"/>
    <w:uiPriority w:val="99"/>
    <w:semiHidden/>
    <w:unhideWhenUsed/>
    <w:rsid w:val="0097326C"/>
    <w:pPr>
      <w:ind w:left="1440" w:hanging="360"/>
      <w:contextualSpacing/>
    </w:pPr>
  </w:style>
  <w:style w:type="paragraph" w:styleId="54">
    <w:name w:val="List 5"/>
    <w:basedOn w:val="a2"/>
    <w:uiPriority w:val="99"/>
    <w:semiHidden/>
    <w:unhideWhenUsed/>
    <w:rsid w:val="0097326C"/>
    <w:pPr>
      <w:ind w:left="1800" w:hanging="360"/>
      <w:contextualSpacing/>
    </w:pPr>
  </w:style>
  <w:style w:type="table" w:styleId="-1">
    <w:name w:val="Table List 1"/>
    <w:basedOn w:val="a4"/>
    <w:uiPriority w:val="99"/>
    <w:semiHidden/>
    <w:unhideWhenUsed/>
    <w:rsid w:val="0097326C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List 2"/>
    <w:basedOn w:val="a4"/>
    <w:uiPriority w:val="99"/>
    <w:semiHidden/>
    <w:unhideWhenUsed/>
    <w:rsid w:val="0097326C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List 3"/>
    <w:basedOn w:val="a4"/>
    <w:uiPriority w:val="99"/>
    <w:semiHidden/>
    <w:unhideWhenUsed/>
    <w:rsid w:val="0097326C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">
    <w:name w:val="Table List 4"/>
    <w:basedOn w:val="a4"/>
    <w:uiPriority w:val="99"/>
    <w:semiHidden/>
    <w:unhideWhenUsed/>
    <w:rsid w:val="0097326C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">
    <w:name w:val="Table List 5"/>
    <w:basedOn w:val="a4"/>
    <w:uiPriority w:val="99"/>
    <w:semiHidden/>
    <w:unhideWhenUsed/>
    <w:rsid w:val="0097326C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4"/>
    <w:uiPriority w:val="99"/>
    <w:semiHidden/>
    <w:unhideWhenUsed/>
    <w:rsid w:val="0097326C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4"/>
    <w:uiPriority w:val="99"/>
    <w:semiHidden/>
    <w:unhideWhenUsed/>
    <w:rsid w:val="0097326C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4"/>
    <w:uiPriority w:val="99"/>
    <w:semiHidden/>
    <w:unhideWhenUsed/>
    <w:rsid w:val="0097326C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afff6">
    <w:name w:val="List Continue"/>
    <w:basedOn w:val="a2"/>
    <w:uiPriority w:val="99"/>
    <w:semiHidden/>
    <w:unhideWhenUsed/>
    <w:rsid w:val="0097326C"/>
    <w:pPr>
      <w:spacing w:after="120"/>
      <w:ind w:left="360"/>
      <w:contextualSpacing/>
    </w:pPr>
  </w:style>
  <w:style w:type="paragraph" w:styleId="2b">
    <w:name w:val="List Continue 2"/>
    <w:basedOn w:val="a2"/>
    <w:uiPriority w:val="99"/>
    <w:semiHidden/>
    <w:unhideWhenUsed/>
    <w:rsid w:val="0097326C"/>
    <w:pPr>
      <w:spacing w:after="120"/>
      <w:ind w:left="720"/>
      <w:contextualSpacing/>
    </w:pPr>
  </w:style>
  <w:style w:type="paragraph" w:styleId="3a">
    <w:name w:val="List Continue 3"/>
    <w:basedOn w:val="a2"/>
    <w:uiPriority w:val="99"/>
    <w:semiHidden/>
    <w:unhideWhenUsed/>
    <w:rsid w:val="0097326C"/>
    <w:pPr>
      <w:spacing w:after="120"/>
      <w:ind w:left="1080"/>
      <w:contextualSpacing/>
    </w:pPr>
  </w:style>
  <w:style w:type="paragraph" w:styleId="45">
    <w:name w:val="List Continue 4"/>
    <w:basedOn w:val="a2"/>
    <w:uiPriority w:val="99"/>
    <w:semiHidden/>
    <w:unhideWhenUsed/>
    <w:rsid w:val="0097326C"/>
    <w:pPr>
      <w:spacing w:after="120"/>
      <w:ind w:left="1440"/>
      <w:contextualSpacing/>
    </w:pPr>
  </w:style>
  <w:style w:type="paragraph" w:styleId="55">
    <w:name w:val="List Continue 5"/>
    <w:basedOn w:val="a2"/>
    <w:uiPriority w:val="99"/>
    <w:semiHidden/>
    <w:unhideWhenUsed/>
    <w:rsid w:val="0097326C"/>
    <w:pPr>
      <w:spacing w:after="120"/>
      <w:ind w:left="1800"/>
      <w:contextualSpacing/>
    </w:pPr>
  </w:style>
  <w:style w:type="paragraph" w:styleId="afff7">
    <w:name w:val="List Paragraph"/>
    <w:basedOn w:val="a2"/>
    <w:uiPriority w:val="34"/>
    <w:semiHidden/>
    <w:unhideWhenUsed/>
    <w:qFormat/>
    <w:rsid w:val="0097326C"/>
    <w:pPr>
      <w:ind w:left="720"/>
      <w:contextualSpacing/>
    </w:pPr>
  </w:style>
  <w:style w:type="paragraph" w:styleId="a">
    <w:name w:val="List Number"/>
    <w:basedOn w:val="a2"/>
    <w:uiPriority w:val="99"/>
    <w:semiHidden/>
    <w:unhideWhenUsed/>
    <w:rsid w:val="0097326C"/>
    <w:pPr>
      <w:numPr>
        <w:numId w:val="13"/>
      </w:numPr>
      <w:contextualSpacing/>
    </w:pPr>
  </w:style>
  <w:style w:type="paragraph" w:styleId="2">
    <w:name w:val="List Number 2"/>
    <w:basedOn w:val="a2"/>
    <w:uiPriority w:val="99"/>
    <w:semiHidden/>
    <w:unhideWhenUsed/>
    <w:rsid w:val="0097326C"/>
    <w:pPr>
      <w:numPr>
        <w:numId w:val="14"/>
      </w:numPr>
      <w:contextualSpacing/>
    </w:pPr>
  </w:style>
  <w:style w:type="paragraph" w:styleId="3">
    <w:name w:val="List Number 3"/>
    <w:basedOn w:val="a2"/>
    <w:uiPriority w:val="99"/>
    <w:semiHidden/>
    <w:unhideWhenUsed/>
    <w:rsid w:val="0097326C"/>
    <w:pPr>
      <w:numPr>
        <w:numId w:val="15"/>
      </w:numPr>
      <w:contextualSpacing/>
    </w:pPr>
  </w:style>
  <w:style w:type="paragraph" w:styleId="4">
    <w:name w:val="List Number 4"/>
    <w:basedOn w:val="a2"/>
    <w:uiPriority w:val="99"/>
    <w:semiHidden/>
    <w:unhideWhenUsed/>
    <w:rsid w:val="0097326C"/>
    <w:pPr>
      <w:numPr>
        <w:numId w:val="16"/>
      </w:numPr>
      <w:contextualSpacing/>
    </w:pPr>
  </w:style>
  <w:style w:type="paragraph" w:styleId="5">
    <w:name w:val="List Number 5"/>
    <w:basedOn w:val="a2"/>
    <w:uiPriority w:val="99"/>
    <w:semiHidden/>
    <w:unhideWhenUsed/>
    <w:rsid w:val="0097326C"/>
    <w:pPr>
      <w:numPr>
        <w:numId w:val="17"/>
      </w:numPr>
      <w:contextualSpacing/>
    </w:pPr>
  </w:style>
  <w:style w:type="paragraph" w:styleId="a0">
    <w:name w:val="List Bullet"/>
    <w:basedOn w:val="a2"/>
    <w:uiPriority w:val="99"/>
    <w:semiHidden/>
    <w:unhideWhenUsed/>
    <w:rsid w:val="0097326C"/>
    <w:pPr>
      <w:numPr>
        <w:numId w:val="8"/>
      </w:numPr>
      <w:contextualSpacing/>
    </w:pPr>
  </w:style>
  <w:style w:type="paragraph" w:styleId="20">
    <w:name w:val="List Bullet 2"/>
    <w:basedOn w:val="a2"/>
    <w:uiPriority w:val="99"/>
    <w:semiHidden/>
    <w:unhideWhenUsed/>
    <w:rsid w:val="0097326C"/>
    <w:pPr>
      <w:numPr>
        <w:numId w:val="9"/>
      </w:numPr>
      <w:contextualSpacing/>
    </w:pPr>
  </w:style>
  <w:style w:type="paragraph" w:styleId="30">
    <w:name w:val="List Bullet 3"/>
    <w:basedOn w:val="a2"/>
    <w:uiPriority w:val="99"/>
    <w:semiHidden/>
    <w:unhideWhenUsed/>
    <w:rsid w:val="0097326C"/>
    <w:pPr>
      <w:numPr>
        <w:numId w:val="10"/>
      </w:numPr>
      <w:contextualSpacing/>
    </w:pPr>
  </w:style>
  <w:style w:type="paragraph" w:styleId="40">
    <w:name w:val="List Bullet 4"/>
    <w:basedOn w:val="a2"/>
    <w:uiPriority w:val="99"/>
    <w:semiHidden/>
    <w:unhideWhenUsed/>
    <w:rsid w:val="0097326C"/>
    <w:pPr>
      <w:numPr>
        <w:numId w:val="11"/>
      </w:numPr>
      <w:contextualSpacing/>
    </w:pPr>
  </w:style>
  <w:style w:type="paragraph" w:styleId="50">
    <w:name w:val="List Bullet 5"/>
    <w:basedOn w:val="a2"/>
    <w:uiPriority w:val="99"/>
    <w:semiHidden/>
    <w:unhideWhenUsed/>
    <w:rsid w:val="0097326C"/>
    <w:pPr>
      <w:numPr>
        <w:numId w:val="12"/>
      </w:numPr>
      <w:contextualSpacing/>
    </w:pPr>
  </w:style>
  <w:style w:type="table" w:styleId="15">
    <w:name w:val="Table Classic 1"/>
    <w:basedOn w:val="a4"/>
    <w:uiPriority w:val="99"/>
    <w:semiHidden/>
    <w:unhideWhenUsed/>
    <w:rsid w:val="0097326C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c">
    <w:name w:val="Table Classic 2"/>
    <w:basedOn w:val="a4"/>
    <w:uiPriority w:val="99"/>
    <w:semiHidden/>
    <w:unhideWhenUsed/>
    <w:rsid w:val="0097326C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b">
    <w:name w:val="Table Classic 3"/>
    <w:basedOn w:val="a4"/>
    <w:uiPriority w:val="99"/>
    <w:semiHidden/>
    <w:unhideWhenUsed/>
    <w:rsid w:val="0097326C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6">
    <w:name w:val="Table Classic 4"/>
    <w:basedOn w:val="a4"/>
    <w:uiPriority w:val="99"/>
    <w:semiHidden/>
    <w:unhideWhenUsed/>
    <w:rsid w:val="0097326C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8">
    <w:name w:val="table of figures"/>
    <w:basedOn w:val="a2"/>
    <w:next w:val="a2"/>
    <w:uiPriority w:val="99"/>
    <w:semiHidden/>
    <w:unhideWhenUsed/>
    <w:rsid w:val="0097326C"/>
  </w:style>
  <w:style w:type="character" w:styleId="afff9">
    <w:name w:val="endnote reference"/>
    <w:basedOn w:val="a3"/>
    <w:uiPriority w:val="99"/>
    <w:semiHidden/>
    <w:unhideWhenUsed/>
    <w:rsid w:val="0097326C"/>
    <w:rPr>
      <w:rFonts w:ascii="Calibri" w:hAnsi="Calibri" w:cs="Calibri"/>
      <w:vertAlign w:val="superscript"/>
    </w:rPr>
  </w:style>
  <w:style w:type="paragraph" w:styleId="afffa">
    <w:name w:val="table of authorities"/>
    <w:basedOn w:val="a2"/>
    <w:next w:val="a2"/>
    <w:uiPriority w:val="99"/>
    <w:semiHidden/>
    <w:unhideWhenUsed/>
    <w:rsid w:val="0097326C"/>
    <w:pPr>
      <w:ind w:left="220" w:hanging="220"/>
    </w:pPr>
  </w:style>
  <w:style w:type="paragraph" w:styleId="afffb">
    <w:name w:val="toa heading"/>
    <w:basedOn w:val="a2"/>
    <w:next w:val="a2"/>
    <w:uiPriority w:val="99"/>
    <w:semiHidden/>
    <w:unhideWhenUsed/>
    <w:rsid w:val="0097326C"/>
    <w:pPr>
      <w:spacing w:before="120"/>
    </w:pPr>
    <w:rPr>
      <w:rFonts w:ascii="Calibri Light" w:eastAsiaTheme="majorEastAsia" w:hAnsi="Calibri Light" w:cs="Calibri Light"/>
      <w:b/>
      <w:bCs/>
      <w:sz w:val="24"/>
      <w:szCs w:val="24"/>
    </w:rPr>
  </w:style>
  <w:style w:type="table" w:styleId="afffc">
    <w:name w:val="Colorful List"/>
    <w:basedOn w:val="a4"/>
    <w:uiPriority w:val="72"/>
    <w:semiHidden/>
    <w:unhideWhenUsed/>
    <w:rsid w:val="0097326C"/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0">
    <w:name w:val="Colorful List Accent 1"/>
    <w:basedOn w:val="a4"/>
    <w:uiPriority w:val="72"/>
    <w:semiHidden/>
    <w:unhideWhenUsed/>
    <w:rsid w:val="0097326C"/>
    <w:rPr>
      <w:color w:val="000000" w:themeColor="text1"/>
    </w:rPr>
    <w:tblPr>
      <w:tblStyleRowBandSize w:val="1"/>
      <w:tblStyleColBandSize w:val="1"/>
    </w:tblPr>
    <w:tcPr>
      <w:shd w:val="clear" w:color="auto" w:fill="EEF5FB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-20">
    <w:name w:val="Colorful List Accent 2"/>
    <w:basedOn w:val="a4"/>
    <w:uiPriority w:val="72"/>
    <w:semiHidden/>
    <w:unhideWhenUsed/>
    <w:rsid w:val="0097326C"/>
    <w:rPr>
      <w:color w:val="000000" w:themeColor="text1"/>
    </w:rPr>
    <w:tblPr>
      <w:tblStyleRowBandSize w:val="1"/>
      <w:tblStyleColBandSize w:val="1"/>
    </w:tblPr>
    <w:tcPr>
      <w:shd w:val="clear" w:color="auto" w:fill="FDF2EA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-30">
    <w:name w:val="Colorful List Accent 3"/>
    <w:basedOn w:val="a4"/>
    <w:uiPriority w:val="72"/>
    <w:semiHidden/>
    <w:unhideWhenUsed/>
    <w:rsid w:val="0097326C"/>
    <w:rPr>
      <w:color w:val="000000" w:themeColor="text1"/>
    </w:rPr>
    <w:tblPr>
      <w:tblStyleRowBandSize w:val="1"/>
      <w:tblStyleColBandSize w:val="1"/>
    </w:tblPr>
    <w:tcPr>
      <w:shd w:val="clear" w:color="auto" w:fill="F6F6F6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9900" w:themeFill="accent4" w:themeFillShade="CC"/>
      </w:tcPr>
    </w:tblStylePr>
    <w:tblStylePr w:type="lastRow">
      <w:rPr>
        <w:b/>
        <w:bCs/>
        <w:color w:val="CC9900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-40">
    <w:name w:val="Colorful List Accent 4"/>
    <w:basedOn w:val="a4"/>
    <w:uiPriority w:val="72"/>
    <w:semiHidden/>
    <w:unhideWhenUsed/>
    <w:rsid w:val="0097326C"/>
    <w:rPr>
      <w:color w:val="000000" w:themeColor="text1"/>
    </w:rPr>
    <w:tblPr>
      <w:tblStyleRowBandSize w:val="1"/>
      <w:tblStyleColBandSize w:val="1"/>
    </w:tblPr>
    <w:tcPr>
      <w:shd w:val="clear" w:color="auto" w:fill="FFF8E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48484" w:themeFill="accent3" w:themeFillShade="CC"/>
      </w:tcPr>
    </w:tblStylePr>
    <w:tblStylePr w:type="lastRow">
      <w:rPr>
        <w:b/>
        <w:bCs/>
        <w:color w:val="848484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-50">
    <w:name w:val="Colorful List Accent 5"/>
    <w:basedOn w:val="a4"/>
    <w:uiPriority w:val="72"/>
    <w:semiHidden/>
    <w:unhideWhenUsed/>
    <w:rsid w:val="0097326C"/>
    <w:rPr>
      <w:color w:val="000000" w:themeColor="text1"/>
    </w:rPr>
    <w:tblPr>
      <w:tblStyleRowBandSize w:val="1"/>
      <w:tblStyleColBandSize w:val="1"/>
    </w:tblPr>
    <w:tcPr>
      <w:shd w:val="clear" w:color="auto" w:fill="ECF1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98A38" w:themeFill="accent6" w:themeFillShade="CC"/>
      </w:tcPr>
    </w:tblStylePr>
    <w:tblStylePr w:type="lastRow">
      <w:rPr>
        <w:b/>
        <w:bCs/>
        <w:color w:val="598A3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-60">
    <w:name w:val="Colorful List Accent 6"/>
    <w:basedOn w:val="a4"/>
    <w:uiPriority w:val="72"/>
    <w:rsid w:val="0097326C"/>
    <w:rPr>
      <w:color w:val="000000" w:themeColor="text1"/>
    </w:rPr>
    <w:tblPr>
      <w:tblStyleRowBandSize w:val="1"/>
      <w:tblStyleColBandSize w:val="1"/>
    </w:tblPr>
    <w:tcPr>
      <w:shd w:val="clear" w:color="auto" w:fill="F0F7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259A0" w:themeFill="accent5" w:themeFillShade="CC"/>
      </w:tcPr>
    </w:tblStylePr>
    <w:tblStylePr w:type="lastRow">
      <w:rPr>
        <w:b/>
        <w:bCs/>
        <w:color w:val="3259A0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16">
    <w:name w:val="Table Colorful 1"/>
    <w:basedOn w:val="a4"/>
    <w:uiPriority w:val="99"/>
    <w:semiHidden/>
    <w:unhideWhenUsed/>
    <w:rsid w:val="0097326C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d">
    <w:name w:val="Table Colorful 2"/>
    <w:basedOn w:val="a4"/>
    <w:uiPriority w:val="99"/>
    <w:semiHidden/>
    <w:unhideWhenUsed/>
    <w:rsid w:val="0097326C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c">
    <w:name w:val="Table Colorful 3"/>
    <w:basedOn w:val="a4"/>
    <w:uiPriority w:val="99"/>
    <w:semiHidden/>
    <w:unhideWhenUsed/>
    <w:rsid w:val="0097326C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afffd">
    <w:name w:val="Colorful Shading"/>
    <w:basedOn w:val="a4"/>
    <w:uiPriority w:val="71"/>
    <w:semiHidden/>
    <w:unhideWhenUsed/>
    <w:rsid w:val="0097326C"/>
    <w:rPr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1">
    <w:name w:val="Colorful Shading Accent 1"/>
    <w:basedOn w:val="a4"/>
    <w:uiPriority w:val="71"/>
    <w:semiHidden/>
    <w:unhideWhenUsed/>
    <w:rsid w:val="0097326C"/>
    <w:rPr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EF5FB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55D91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55D91" w:themeColor="accent1" w:themeShade="99"/>
          <w:insideV w:val="nil"/>
        </w:tcBorders>
        <w:shd w:val="clear" w:color="auto" w:fill="255D91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55D91" w:themeFill="accent1" w:themeFillShade="99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ADCCEA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1">
    <w:name w:val="Colorful Shading Accent 2"/>
    <w:basedOn w:val="a4"/>
    <w:uiPriority w:val="71"/>
    <w:semiHidden/>
    <w:unhideWhenUsed/>
    <w:rsid w:val="0097326C"/>
    <w:rPr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2EA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D470D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D470D" w:themeColor="accent2" w:themeShade="99"/>
          <w:insideV w:val="nil"/>
        </w:tcBorders>
        <w:shd w:val="clear" w:color="auto" w:fill="9D470D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D470D" w:themeFill="accent2" w:themeFillShade="99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6BE98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1">
    <w:name w:val="Colorful Shading Accent 3"/>
    <w:basedOn w:val="a4"/>
    <w:uiPriority w:val="71"/>
    <w:semiHidden/>
    <w:unhideWhenUsed/>
    <w:rsid w:val="0097326C"/>
    <w:rPr>
      <w:color w:val="000000" w:themeColor="text1"/>
    </w:rPr>
    <w:tblPr>
      <w:tblStyleRowBandSize w:val="1"/>
      <w:tblStyleColBandSize w:val="1"/>
      <w:tblBorders>
        <w:top w:val="single" w:sz="24" w:space="0" w:color="FFC000" w:themeColor="accent4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F6F6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36363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36363" w:themeColor="accent3" w:themeShade="99"/>
          <w:insideV w:val="nil"/>
        </w:tcBorders>
        <w:shd w:val="clear" w:color="auto" w:fill="636363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6363" w:themeFill="accent3" w:themeFillShade="99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-41">
    <w:name w:val="Colorful Shading Accent 4"/>
    <w:basedOn w:val="a4"/>
    <w:uiPriority w:val="71"/>
    <w:semiHidden/>
    <w:unhideWhenUsed/>
    <w:rsid w:val="0097326C"/>
    <w:rPr>
      <w:color w:val="000000" w:themeColor="text1"/>
    </w:rPr>
    <w:tblPr>
      <w:tblStyleRowBandSize w:val="1"/>
      <w:tblStyleColBandSize w:val="1"/>
      <w:tblBorders>
        <w:top w:val="single" w:sz="24" w:space="0" w:color="A5A5A5" w:themeColor="accent3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8E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97300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97300" w:themeColor="accent4" w:themeShade="99"/>
          <w:insideV w:val="nil"/>
        </w:tcBorders>
        <w:shd w:val="clear" w:color="auto" w:fill="997300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00" w:themeFill="accent4" w:themeFillShade="99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DF8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1">
    <w:name w:val="Colorful Shading Accent 5"/>
    <w:basedOn w:val="a4"/>
    <w:uiPriority w:val="71"/>
    <w:semiHidden/>
    <w:unhideWhenUsed/>
    <w:rsid w:val="0097326C"/>
    <w:rPr>
      <w:color w:val="000000" w:themeColor="text1"/>
    </w:rPr>
    <w:tblPr>
      <w:tblStyleRowBandSize w:val="1"/>
      <w:tblStyleColBandSize w:val="1"/>
      <w:tblBorders>
        <w:top w:val="single" w:sz="24" w:space="0" w:color="70AD47" w:themeColor="accent6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1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0AD4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64378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64378" w:themeColor="accent5" w:themeShade="99"/>
          <w:insideV w:val="nil"/>
        </w:tcBorders>
        <w:shd w:val="clear" w:color="auto" w:fill="264378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4378" w:themeFill="accent5" w:themeFillShade="99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A1B8E1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1">
    <w:name w:val="Colorful Shading Accent 6"/>
    <w:basedOn w:val="a4"/>
    <w:uiPriority w:val="71"/>
    <w:rsid w:val="0097326C"/>
    <w:rPr>
      <w:color w:val="000000" w:themeColor="text1"/>
    </w:rPr>
    <w:tblPr>
      <w:tblStyleRowBandSize w:val="1"/>
      <w:tblStyleColBandSize w:val="1"/>
      <w:tblBorders>
        <w:top w:val="single" w:sz="24" w:space="0" w:color="4472C4" w:themeColor="accent5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F7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472C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3672A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3672A" w:themeColor="accent6" w:themeShade="99"/>
          <w:insideV w:val="nil"/>
        </w:tcBorders>
        <w:shd w:val="clear" w:color="auto" w:fill="43672A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3672A" w:themeFill="accent6" w:themeFillShade="99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B7D8A0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fe">
    <w:name w:val="Colorful Grid"/>
    <w:basedOn w:val="a4"/>
    <w:uiPriority w:val="73"/>
    <w:semiHidden/>
    <w:unhideWhenUsed/>
    <w:rsid w:val="0097326C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2">
    <w:name w:val="Colorful Grid Accent 1"/>
    <w:basedOn w:val="a4"/>
    <w:uiPriority w:val="73"/>
    <w:semiHidden/>
    <w:unhideWhenUsed/>
    <w:rsid w:val="0097326C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</w:rPr>
      <w:tblPr/>
      <w:tcPr>
        <w:shd w:val="clear" w:color="auto" w:fill="BDD6EE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DD6EE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2E74B5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2E74B5" w:themeFill="accent1" w:themeFillShade="BF"/>
      </w:tc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shd w:val="clear" w:color="auto" w:fill="ADCCEA" w:themeFill="accent1" w:themeFillTint="7F"/>
      </w:tcPr>
    </w:tblStylePr>
  </w:style>
  <w:style w:type="table" w:styleId="-22">
    <w:name w:val="Colorful Grid Accent 2"/>
    <w:basedOn w:val="a4"/>
    <w:uiPriority w:val="73"/>
    <w:semiHidden/>
    <w:unhideWhenUsed/>
    <w:rsid w:val="0097326C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</w:rPr>
      <w:tblPr/>
      <w:tcPr>
        <w:shd w:val="clear" w:color="auto" w:fill="F7CAAC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CAAC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C45911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C45911" w:themeFill="accent2" w:themeFillShade="BF"/>
      </w:tc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shd w:val="clear" w:color="auto" w:fill="F6BE98" w:themeFill="accent2" w:themeFillTint="7F"/>
      </w:tcPr>
    </w:tblStylePr>
  </w:style>
  <w:style w:type="table" w:styleId="-32">
    <w:name w:val="Colorful Grid Accent 3"/>
    <w:basedOn w:val="a4"/>
    <w:uiPriority w:val="73"/>
    <w:semiHidden/>
    <w:unhideWhenUsed/>
    <w:rsid w:val="0097326C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</w:rPr>
      <w:tblPr/>
      <w:tcPr>
        <w:shd w:val="clear" w:color="auto" w:fill="DBDBDB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BDBDB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-42">
    <w:name w:val="Colorful Grid Accent 4"/>
    <w:basedOn w:val="a4"/>
    <w:uiPriority w:val="73"/>
    <w:semiHidden/>
    <w:unhideWhenUsed/>
    <w:rsid w:val="0097326C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</w:rPr>
      <w:tblPr/>
      <w:tcPr>
        <w:shd w:val="clear" w:color="auto" w:fill="FFE59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E59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BF8F00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BF8F00" w:themeFill="accent4" w:themeFillShade="BF"/>
      </w:tc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shd w:val="clear" w:color="auto" w:fill="FFDF80" w:themeFill="accent4" w:themeFillTint="7F"/>
      </w:tcPr>
    </w:tblStylePr>
  </w:style>
  <w:style w:type="table" w:styleId="-52">
    <w:name w:val="Colorful Grid Accent 5"/>
    <w:basedOn w:val="a4"/>
    <w:uiPriority w:val="73"/>
    <w:semiHidden/>
    <w:unhideWhenUsed/>
    <w:rsid w:val="0097326C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</w:rPr>
      <w:tblPr/>
      <w:tcPr>
        <w:shd w:val="clear" w:color="auto" w:fill="B4C6E7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4C6E7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2F5496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2F5496" w:themeFill="accent5" w:themeFillShade="BF"/>
      </w:tc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shd w:val="clear" w:color="auto" w:fill="A1B8E1" w:themeFill="accent5" w:themeFillTint="7F"/>
      </w:tcPr>
    </w:tblStylePr>
  </w:style>
  <w:style w:type="table" w:styleId="-62">
    <w:name w:val="Colorful Grid Accent 6"/>
    <w:basedOn w:val="a4"/>
    <w:uiPriority w:val="73"/>
    <w:rsid w:val="0097326C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</w:rPr>
      <w:tblPr/>
      <w:tcPr>
        <w:shd w:val="clear" w:color="auto" w:fill="C5E0B3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5E0B3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538135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538135" w:themeFill="accent6" w:themeFillShade="BF"/>
      </w:tc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shd w:val="clear" w:color="auto" w:fill="B7D8A0" w:themeFill="accent6" w:themeFillTint="7F"/>
      </w:tcPr>
    </w:tblStylePr>
  </w:style>
  <w:style w:type="paragraph" w:styleId="affff">
    <w:name w:val="envelope address"/>
    <w:basedOn w:val="a2"/>
    <w:uiPriority w:val="99"/>
    <w:semiHidden/>
    <w:unhideWhenUsed/>
    <w:rsid w:val="0097326C"/>
    <w:pPr>
      <w:framePr w:w="7920" w:h="1980" w:hRule="exact" w:hSpace="180" w:wrap="auto" w:hAnchor="page" w:xAlign="center" w:yAlign="bottom"/>
      <w:ind w:left="2880"/>
    </w:pPr>
    <w:rPr>
      <w:rFonts w:ascii="Calibri Light" w:eastAsiaTheme="majorEastAsia" w:hAnsi="Calibri Light" w:cs="Calibri Light"/>
      <w:sz w:val="24"/>
      <w:szCs w:val="24"/>
    </w:rPr>
  </w:style>
  <w:style w:type="numbering" w:styleId="a1">
    <w:name w:val="Outline List 3"/>
    <w:basedOn w:val="a5"/>
    <w:uiPriority w:val="99"/>
    <w:semiHidden/>
    <w:unhideWhenUsed/>
    <w:rsid w:val="0097326C"/>
    <w:pPr>
      <w:numPr>
        <w:numId w:val="26"/>
      </w:numPr>
    </w:pPr>
  </w:style>
  <w:style w:type="table" w:styleId="17">
    <w:name w:val="Plain Table 1"/>
    <w:basedOn w:val="a4"/>
    <w:uiPriority w:val="41"/>
    <w:rsid w:val="0097326C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2e">
    <w:name w:val="Plain Table 2"/>
    <w:basedOn w:val="a4"/>
    <w:uiPriority w:val="42"/>
    <w:rsid w:val="0097326C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3d">
    <w:name w:val="Plain Table 3"/>
    <w:basedOn w:val="a4"/>
    <w:uiPriority w:val="43"/>
    <w:rsid w:val="0097326C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47">
    <w:name w:val="Plain Table 4"/>
    <w:basedOn w:val="a4"/>
    <w:uiPriority w:val="44"/>
    <w:rsid w:val="0097326C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56">
    <w:name w:val="Plain Table 5"/>
    <w:basedOn w:val="a4"/>
    <w:uiPriority w:val="45"/>
    <w:rsid w:val="0097326C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0">
    <w:name w:val="No Spacing"/>
    <w:uiPriority w:val="1"/>
    <w:qFormat/>
    <w:rsid w:val="0097326C"/>
    <w:rPr>
      <w:rFonts w:ascii="Calibri" w:hAnsi="Calibri" w:cs="Calibri"/>
    </w:rPr>
  </w:style>
  <w:style w:type="paragraph" w:styleId="affff1">
    <w:name w:val="Date"/>
    <w:basedOn w:val="a2"/>
    <w:next w:val="a2"/>
    <w:link w:val="affff2"/>
    <w:uiPriority w:val="99"/>
    <w:semiHidden/>
    <w:unhideWhenUsed/>
    <w:rsid w:val="0097326C"/>
  </w:style>
  <w:style w:type="character" w:customStyle="1" w:styleId="affff2">
    <w:name w:val="Дата Знак"/>
    <w:basedOn w:val="a3"/>
    <w:link w:val="affff1"/>
    <w:uiPriority w:val="99"/>
    <w:semiHidden/>
    <w:rsid w:val="0097326C"/>
    <w:rPr>
      <w:rFonts w:ascii="Calibri" w:hAnsi="Calibri" w:cs="Calibri"/>
    </w:rPr>
  </w:style>
  <w:style w:type="paragraph" w:styleId="affff3">
    <w:name w:val="Normal (Web)"/>
    <w:basedOn w:val="a2"/>
    <w:uiPriority w:val="99"/>
    <w:semiHidden/>
    <w:unhideWhenUsed/>
    <w:rsid w:val="0097326C"/>
    <w:rPr>
      <w:rFonts w:ascii="Times New Roman" w:hAnsi="Times New Roman" w:cs="Times New Roman"/>
      <w:sz w:val="24"/>
      <w:szCs w:val="24"/>
    </w:rPr>
  </w:style>
  <w:style w:type="character" w:styleId="-">
    <w:name w:val="Smart Hyperlink"/>
    <w:basedOn w:val="a3"/>
    <w:uiPriority w:val="99"/>
    <w:semiHidden/>
    <w:unhideWhenUsed/>
    <w:rsid w:val="0097326C"/>
    <w:rPr>
      <w:rFonts w:ascii="Calibri" w:hAnsi="Calibri" w:cs="Calibri"/>
      <w:u w:val="dotted"/>
    </w:rPr>
  </w:style>
  <w:style w:type="character" w:styleId="affff4">
    <w:name w:val="Unresolved Mention"/>
    <w:basedOn w:val="a3"/>
    <w:uiPriority w:val="99"/>
    <w:semiHidden/>
    <w:unhideWhenUsed/>
    <w:rsid w:val="0097326C"/>
    <w:rPr>
      <w:rFonts w:ascii="Calibri" w:hAnsi="Calibri" w:cs="Calibri"/>
      <w:color w:val="605E5C"/>
      <w:shd w:val="clear" w:color="auto" w:fill="E1DFDD"/>
    </w:rPr>
  </w:style>
  <w:style w:type="paragraph" w:styleId="affff5">
    <w:name w:val="Body Text"/>
    <w:basedOn w:val="a2"/>
    <w:link w:val="affff6"/>
    <w:uiPriority w:val="99"/>
    <w:semiHidden/>
    <w:unhideWhenUsed/>
    <w:rsid w:val="0097326C"/>
    <w:pPr>
      <w:spacing w:after="120"/>
    </w:pPr>
  </w:style>
  <w:style w:type="character" w:customStyle="1" w:styleId="affff6">
    <w:name w:val="Основной текст Знак"/>
    <w:basedOn w:val="a3"/>
    <w:link w:val="affff5"/>
    <w:uiPriority w:val="99"/>
    <w:semiHidden/>
    <w:rsid w:val="0097326C"/>
    <w:rPr>
      <w:rFonts w:ascii="Calibri" w:hAnsi="Calibri" w:cs="Calibri"/>
    </w:rPr>
  </w:style>
  <w:style w:type="paragraph" w:styleId="2f">
    <w:name w:val="Body Text 2"/>
    <w:basedOn w:val="a2"/>
    <w:link w:val="2f0"/>
    <w:uiPriority w:val="99"/>
    <w:semiHidden/>
    <w:unhideWhenUsed/>
    <w:rsid w:val="0097326C"/>
    <w:pPr>
      <w:spacing w:after="120" w:line="480" w:lineRule="auto"/>
    </w:pPr>
  </w:style>
  <w:style w:type="character" w:customStyle="1" w:styleId="2f0">
    <w:name w:val="Основной текст 2 Знак"/>
    <w:basedOn w:val="a3"/>
    <w:link w:val="2f"/>
    <w:uiPriority w:val="99"/>
    <w:semiHidden/>
    <w:rsid w:val="0097326C"/>
    <w:rPr>
      <w:rFonts w:ascii="Calibri" w:hAnsi="Calibri" w:cs="Calibri"/>
    </w:rPr>
  </w:style>
  <w:style w:type="paragraph" w:styleId="affff7">
    <w:name w:val="Body Text Indent"/>
    <w:basedOn w:val="a2"/>
    <w:link w:val="affff8"/>
    <w:uiPriority w:val="99"/>
    <w:semiHidden/>
    <w:unhideWhenUsed/>
    <w:rsid w:val="0097326C"/>
    <w:pPr>
      <w:spacing w:after="120"/>
      <w:ind w:left="360"/>
    </w:pPr>
  </w:style>
  <w:style w:type="character" w:customStyle="1" w:styleId="affff8">
    <w:name w:val="Основной текст с отступом Знак"/>
    <w:basedOn w:val="a3"/>
    <w:link w:val="affff7"/>
    <w:uiPriority w:val="99"/>
    <w:semiHidden/>
    <w:rsid w:val="0097326C"/>
    <w:rPr>
      <w:rFonts w:ascii="Calibri" w:hAnsi="Calibri" w:cs="Calibri"/>
    </w:rPr>
  </w:style>
  <w:style w:type="paragraph" w:styleId="2f1">
    <w:name w:val="Body Text Indent 2"/>
    <w:basedOn w:val="a2"/>
    <w:link w:val="2f2"/>
    <w:uiPriority w:val="99"/>
    <w:semiHidden/>
    <w:unhideWhenUsed/>
    <w:rsid w:val="0097326C"/>
    <w:pPr>
      <w:spacing w:after="120" w:line="480" w:lineRule="auto"/>
      <w:ind w:left="360"/>
    </w:pPr>
  </w:style>
  <w:style w:type="character" w:customStyle="1" w:styleId="2f2">
    <w:name w:val="Основной текст с отступом 2 Знак"/>
    <w:basedOn w:val="a3"/>
    <w:link w:val="2f1"/>
    <w:uiPriority w:val="99"/>
    <w:semiHidden/>
    <w:rsid w:val="0097326C"/>
    <w:rPr>
      <w:rFonts w:ascii="Calibri" w:hAnsi="Calibri" w:cs="Calibri"/>
    </w:rPr>
  </w:style>
  <w:style w:type="paragraph" w:styleId="affff9">
    <w:name w:val="Body Text First Indent"/>
    <w:basedOn w:val="affff5"/>
    <w:link w:val="affffa"/>
    <w:uiPriority w:val="99"/>
    <w:semiHidden/>
    <w:unhideWhenUsed/>
    <w:rsid w:val="0097326C"/>
    <w:pPr>
      <w:spacing w:after="0"/>
      <w:ind w:firstLine="360"/>
    </w:pPr>
  </w:style>
  <w:style w:type="character" w:customStyle="1" w:styleId="affffa">
    <w:name w:val="Красная строка Знак"/>
    <w:basedOn w:val="affff6"/>
    <w:link w:val="affff9"/>
    <w:uiPriority w:val="99"/>
    <w:semiHidden/>
    <w:rsid w:val="0097326C"/>
    <w:rPr>
      <w:rFonts w:ascii="Calibri" w:hAnsi="Calibri" w:cs="Calibri"/>
    </w:rPr>
  </w:style>
  <w:style w:type="paragraph" w:styleId="2f3">
    <w:name w:val="Body Text First Indent 2"/>
    <w:basedOn w:val="affff7"/>
    <w:link w:val="2f4"/>
    <w:uiPriority w:val="99"/>
    <w:semiHidden/>
    <w:unhideWhenUsed/>
    <w:rsid w:val="0097326C"/>
    <w:pPr>
      <w:spacing w:after="0"/>
      <w:ind w:firstLine="360"/>
    </w:pPr>
  </w:style>
  <w:style w:type="character" w:customStyle="1" w:styleId="2f4">
    <w:name w:val="Красная строка 2 Знак"/>
    <w:basedOn w:val="affff8"/>
    <w:link w:val="2f3"/>
    <w:uiPriority w:val="99"/>
    <w:semiHidden/>
    <w:rsid w:val="0097326C"/>
    <w:rPr>
      <w:rFonts w:ascii="Calibri" w:hAnsi="Calibri" w:cs="Calibri"/>
    </w:rPr>
  </w:style>
  <w:style w:type="paragraph" w:styleId="affffb">
    <w:name w:val="Normal Indent"/>
    <w:basedOn w:val="a2"/>
    <w:uiPriority w:val="99"/>
    <w:semiHidden/>
    <w:unhideWhenUsed/>
    <w:rsid w:val="0097326C"/>
    <w:pPr>
      <w:ind w:left="720"/>
    </w:pPr>
  </w:style>
  <w:style w:type="paragraph" w:styleId="affffc">
    <w:name w:val="Note Heading"/>
    <w:basedOn w:val="a2"/>
    <w:next w:val="a2"/>
    <w:link w:val="affffd"/>
    <w:uiPriority w:val="99"/>
    <w:semiHidden/>
    <w:unhideWhenUsed/>
    <w:rsid w:val="0097326C"/>
  </w:style>
  <w:style w:type="character" w:customStyle="1" w:styleId="affffd">
    <w:name w:val="Заголовок записки Знак"/>
    <w:basedOn w:val="a3"/>
    <w:link w:val="affffc"/>
    <w:uiPriority w:val="99"/>
    <w:semiHidden/>
    <w:rsid w:val="0097326C"/>
    <w:rPr>
      <w:rFonts w:ascii="Calibri" w:hAnsi="Calibri" w:cs="Calibri"/>
    </w:rPr>
  </w:style>
  <w:style w:type="table" w:styleId="affffe">
    <w:name w:val="Table Contemporary"/>
    <w:basedOn w:val="a4"/>
    <w:uiPriority w:val="99"/>
    <w:semiHidden/>
    <w:unhideWhenUsed/>
    <w:rsid w:val="0097326C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ff">
    <w:name w:val="Light List"/>
    <w:basedOn w:val="a4"/>
    <w:uiPriority w:val="61"/>
    <w:semiHidden/>
    <w:unhideWhenUsed/>
    <w:rsid w:val="0097326C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3">
    <w:name w:val="Light List Accent 1"/>
    <w:basedOn w:val="a4"/>
    <w:uiPriority w:val="61"/>
    <w:semiHidden/>
    <w:unhideWhenUsed/>
    <w:rsid w:val="0097326C"/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table" w:styleId="-23">
    <w:name w:val="Light List Accent 2"/>
    <w:basedOn w:val="a4"/>
    <w:uiPriority w:val="61"/>
    <w:semiHidden/>
    <w:unhideWhenUsed/>
    <w:rsid w:val="0097326C"/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</w:style>
  <w:style w:type="table" w:styleId="-33">
    <w:name w:val="Light List Accent 3"/>
    <w:basedOn w:val="a4"/>
    <w:uiPriority w:val="61"/>
    <w:semiHidden/>
    <w:unhideWhenUsed/>
    <w:rsid w:val="0097326C"/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</w:style>
  <w:style w:type="table" w:styleId="-43">
    <w:name w:val="Light List Accent 4"/>
    <w:basedOn w:val="a4"/>
    <w:uiPriority w:val="61"/>
    <w:semiHidden/>
    <w:unhideWhenUsed/>
    <w:rsid w:val="0097326C"/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</w:style>
  <w:style w:type="table" w:styleId="-53">
    <w:name w:val="Light List Accent 5"/>
    <w:basedOn w:val="a4"/>
    <w:uiPriority w:val="61"/>
    <w:semiHidden/>
    <w:unhideWhenUsed/>
    <w:rsid w:val="0097326C"/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band1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</w:style>
  <w:style w:type="table" w:styleId="-63">
    <w:name w:val="Light List Accent 6"/>
    <w:basedOn w:val="a4"/>
    <w:uiPriority w:val="61"/>
    <w:semiHidden/>
    <w:unhideWhenUsed/>
    <w:rsid w:val="0097326C"/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</w:style>
  <w:style w:type="table" w:styleId="afffff0">
    <w:name w:val="Light Shading"/>
    <w:basedOn w:val="a4"/>
    <w:uiPriority w:val="60"/>
    <w:semiHidden/>
    <w:unhideWhenUsed/>
    <w:rsid w:val="0097326C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4">
    <w:name w:val="Light Shading Accent 1"/>
    <w:basedOn w:val="a4"/>
    <w:uiPriority w:val="60"/>
    <w:semiHidden/>
    <w:unhideWhenUsed/>
    <w:rsid w:val="0097326C"/>
    <w:rPr>
      <w:color w:val="2E74B5" w:themeColor="accent1" w:themeShade="BF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</w:style>
  <w:style w:type="table" w:styleId="-24">
    <w:name w:val="Light Shading Accent 2"/>
    <w:basedOn w:val="a4"/>
    <w:uiPriority w:val="60"/>
    <w:semiHidden/>
    <w:unhideWhenUsed/>
    <w:rsid w:val="0097326C"/>
    <w:rPr>
      <w:color w:val="C45911" w:themeColor="accent2" w:themeShade="BF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</w:style>
  <w:style w:type="table" w:styleId="-34">
    <w:name w:val="Light Shading Accent 3"/>
    <w:basedOn w:val="a4"/>
    <w:uiPriority w:val="60"/>
    <w:semiHidden/>
    <w:unhideWhenUsed/>
    <w:rsid w:val="0097326C"/>
    <w:rPr>
      <w:color w:val="7B7B7B" w:themeColor="accent3" w:themeShade="BF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</w:style>
  <w:style w:type="table" w:styleId="-44">
    <w:name w:val="Light Shading Accent 4"/>
    <w:basedOn w:val="a4"/>
    <w:uiPriority w:val="60"/>
    <w:semiHidden/>
    <w:unhideWhenUsed/>
    <w:rsid w:val="0097326C"/>
    <w:rPr>
      <w:color w:val="BF8F00" w:themeColor="accent4" w:themeShade="BF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</w:style>
  <w:style w:type="table" w:styleId="-54">
    <w:name w:val="Light Shading Accent 5"/>
    <w:basedOn w:val="a4"/>
    <w:uiPriority w:val="60"/>
    <w:semiHidden/>
    <w:unhideWhenUsed/>
    <w:rsid w:val="0097326C"/>
    <w:rPr>
      <w:color w:val="2F5496" w:themeColor="accent5" w:themeShade="BF"/>
    </w:rPr>
    <w:tblPr>
      <w:tblStyleRowBandSize w:val="1"/>
      <w:tblStyleColBandSize w:val="1"/>
      <w:tblBorders>
        <w:top w:val="single" w:sz="8" w:space="0" w:color="4472C4" w:themeColor="accent5"/>
        <w:bottom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5"/>
          <w:left w:val="nil"/>
          <w:bottom w:val="single" w:sz="8" w:space="0" w:color="4472C4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5"/>
          <w:left w:val="nil"/>
          <w:bottom w:val="single" w:sz="8" w:space="0" w:color="4472C4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</w:style>
  <w:style w:type="table" w:styleId="-64">
    <w:name w:val="Light Shading Accent 6"/>
    <w:basedOn w:val="a4"/>
    <w:uiPriority w:val="60"/>
    <w:semiHidden/>
    <w:unhideWhenUsed/>
    <w:rsid w:val="0097326C"/>
    <w:rPr>
      <w:color w:val="538135" w:themeColor="accent6" w:themeShade="BF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AD47" w:themeColor="accent6"/>
          <w:left w:val="nil"/>
          <w:bottom w:val="single" w:sz="8" w:space="0" w:color="70AD47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AD47" w:themeColor="accent6"/>
          <w:left w:val="nil"/>
          <w:bottom w:val="single" w:sz="8" w:space="0" w:color="70AD47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</w:style>
  <w:style w:type="table" w:styleId="afffff1">
    <w:name w:val="Light Grid"/>
    <w:basedOn w:val="a4"/>
    <w:uiPriority w:val="62"/>
    <w:semiHidden/>
    <w:unhideWhenUsed/>
    <w:rsid w:val="0097326C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5">
    <w:name w:val="Light Grid Accent 1"/>
    <w:basedOn w:val="a4"/>
    <w:uiPriority w:val="62"/>
    <w:rsid w:val="0097326C"/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  <w:insideH w:val="single" w:sz="8" w:space="0" w:color="5B9BD5" w:themeColor="accent1"/>
        <w:insideV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1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  <w:shd w:val="clear" w:color="auto" w:fill="D6E6F4" w:themeFill="accent1" w:themeFillTint="3F"/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  <w:shd w:val="clear" w:color="auto" w:fill="D6E6F4" w:themeFill="accent1" w:themeFillTint="3F"/>
      </w:tcPr>
    </w:tblStylePr>
    <w:tblStylePr w:type="band2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</w:tcPr>
    </w:tblStylePr>
  </w:style>
  <w:style w:type="table" w:styleId="-25">
    <w:name w:val="Light Grid Accent 2"/>
    <w:basedOn w:val="a4"/>
    <w:uiPriority w:val="62"/>
    <w:semiHidden/>
    <w:unhideWhenUsed/>
    <w:rsid w:val="0097326C"/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1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  <w:shd w:val="clear" w:color="auto" w:fill="FADECB" w:themeFill="accent2" w:themeFillTint="3F"/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  <w:shd w:val="clear" w:color="auto" w:fill="FADECB" w:themeFill="accent2" w:themeFillTint="3F"/>
      </w:tcPr>
    </w:tblStylePr>
    <w:tblStylePr w:type="band2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</w:tcPr>
    </w:tblStylePr>
  </w:style>
  <w:style w:type="table" w:styleId="-35">
    <w:name w:val="Light Grid Accent 3"/>
    <w:basedOn w:val="a4"/>
    <w:uiPriority w:val="62"/>
    <w:semiHidden/>
    <w:unhideWhenUsed/>
    <w:rsid w:val="0097326C"/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1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  <w:shd w:val="clear" w:color="auto" w:fill="E8E8E8" w:themeFill="accent3" w:themeFillTint="3F"/>
      </w:tcPr>
    </w:tblStylePr>
    <w:tblStylePr w:type="band2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</w:tcPr>
    </w:tblStylePr>
  </w:style>
  <w:style w:type="table" w:styleId="-45">
    <w:name w:val="Light Grid Accent 4"/>
    <w:basedOn w:val="a4"/>
    <w:uiPriority w:val="62"/>
    <w:semiHidden/>
    <w:unhideWhenUsed/>
    <w:rsid w:val="0097326C"/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1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  <w:shd w:val="clear" w:color="auto" w:fill="FFEFC0" w:themeFill="accent4" w:themeFillTint="3F"/>
      </w:tcPr>
    </w:tblStylePr>
    <w:tblStylePr w:type="band2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</w:tcPr>
    </w:tblStylePr>
  </w:style>
  <w:style w:type="table" w:styleId="-55">
    <w:name w:val="Light Grid Accent 5"/>
    <w:basedOn w:val="a4"/>
    <w:uiPriority w:val="62"/>
    <w:semiHidden/>
    <w:unhideWhenUsed/>
    <w:rsid w:val="0097326C"/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  <w:insideH w:val="single" w:sz="8" w:space="0" w:color="4472C4" w:themeColor="accent5"/>
        <w:insideV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18" w:space="0" w:color="4472C4" w:themeColor="accent5"/>
          <w:right w:val="single" w:sz="8" w:space="0" w:color="4472C4" w:themeColor="accent5"/>
          <w:insideH w:val="nil"/>
          <w:insideV w:val="single" w:sz="8" w:space="0" w:color="4472C4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H w:val="nil"/>
          <w:insideV w:val="single" w:sz="8" w:space="0" w:color="4472C4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band1Vert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  <w:shd w:val="clear" w:color="auto" w:fill="D0DBF0" w:themeFill="accent5" w:themeFillTint="3F"/>
      </w:tcPr>
    </w:tblStylePr>
    <w:tblStylePr w:type="band1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V w:val="single" w:sz="8" w:space="0" w:color="4472C4" w:themeColor="accent5"/>
        </w:tcBorders>
        <w:shd w:val="clear" w:color="auto" w:fill="D0DBF0" w:themeFill="accent5" w:themeFillTint="3F"/>
      </w:tcPr>
    </w:tblStylePr>
    <w:tblStylePr w:type="band2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V w:val="single" w:sz="8" w:space="0" w:color="4472C4" w:themeColor="accent5"/>
        </w:tcBorders>
      </w:tcPr>
    </w:tblStylePr>
  </w:style>
  <w:style w:type="table" w:styleId="-65">
    <w:name w:val="Light Grid Accent 6"/>
    <w:basedOn w:val="a4"/>
    <w:uiPriority w:val="62"/>
    <w:semiHidden/>
    <w:unhideWhenUsed/>
    <w:rsid w:val="0097326C"/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1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  <w:shd w:val="clear" w:color="auto" w:fill="DBEBD0" w:themeFill="accent6" w:themeFillTint="3F"/>
      </w:tcPr>
    </w:tblStylePr>
    <w:tblStylePr w:type="band2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</w:tcPr>
    </w:tblStylePr>
  </w:style>
  <w:style w:type="table" w:styleId="afffff2">
    <w:name w:val="Dark List"/>
    <w:basedOn w:val="a4"/>
    <w:uiPriority w:val="70"/>
    <w:semiHidden/>
    <w:unhideWhenUsed/>
    <w:rsid w:val="0097326C"/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6">
    <w:name w:val="Dark List Accent 1"/>
    <w:basedOn w:val="a4"/>
    <w:uiPriority w:val="70"/>
    <w:semiHidden/>
    <w:unhideWhenUsed/>
    <w:rsid w:val="0097326C"/>
    <w:rPr>
      <w:color w:val="FFFFFF" w:themeColor="background1"/>
    </w:rPr>
    <w:tblPr>
      <w:tblStyleRowBandSize w:val="1"/>
      <w:tblStyleColBandSize w:val="1"/>
    </w:tblPr>
    <w:tcPr>
      <w:shd w:val="clear" w:color="auto" w:fill="5B9BD5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F4D78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E74B5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</w:style>
  <w:style w:type="table" w:styleId="-26">
    <w:name w:val="Dark List Accent 2"/>
    <w:basedOn w:val="a4"/>
    <w:uiPriority w:val="70"/>
    <w:semiHidden/>
    <w:unhideWhenUsed/>
    <w:rsid w:val="0097326C"/>
    <w:rPr>
      <w:color w:val="FFFFFF" w:themeColor="background1"/>
    </w:rPr>
    <w:tblPr>
      <w:tblStyleRowBandSize w:val="1"/>
      <w:tblStyleColBandSize w:val="1"/>
    </w:tblPr>
    <w:tcPr>
      <w:shd w:val="clear" w:color="auto" w:fill="ED7D31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23B0B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45911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</w:style>
  <w:style w:type="table" w:styleId="-36">
    <w:name w:val="Dark List Accent 3"/>
    <w:basedOn w:val="a4"/>
    <w:uiPriority w:val="70"/>
    <w:semiHidden/>
    <w:unhideWhenUsed/>
    <w:rsid w:val="0097326C"/>
    <w:rPr>
      <w:color w:val="FFFFFF" w:themeColor="background1"/>
    </w:rPr>
    <w:tblPr>
      <w:tblStyleRowBandSize w:val="1"/>
      <w:tblStyleColBandSize w:val="1"/>
    </w:tblPr>
    <w:tcPr>
      <w:shd w:val="clear" w:color="auto" w:fill="A5A5A5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25252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B7B7B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</w:style>
  <w:style w:type="table" w:styleId="-46">
    <w:name w:val="Dark List Accent 4"/>
    <w:basedOn w:val="a4"/>
    <w:uiPriority w:val="70"/>
    <w:semiHidden/>
    <w:unhideWhenUsed/>
    <w:rsid w:val="0097326C"/>
    <w:rPr>
      <w:color w:val="FFFFFF" w:themeColor="background1"/>
    </w:rPr>
    <w:tblPr>
      <w:tblStyleRowBandSize w:val="1"/>
      <w:tblStyleColBandSize w:val="1"/>
    </w:tblPr>
    <w:tcPr>
      <w:shd w:val="clear" w:color="auto" w:fill="FFC000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F5F00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F8F00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</w:style>
  <w:style w:type="table" w:styleId="-56">
    <w:name w:val="Dark List Accent 5"/>
    <w:basedOn w:val="a4"/>
    <w:uiPriority w:val="70"/>
    <w:semiHidden/>
    <w:unhideWhenUsed/>
    <w:rsid w:val="0097326C"/>
    <w:rPr>
      <w:color w:val="FFFFFF" w:themeColor="background1"/>
    </w:rPr>
    <w:tblPr>
      <w:tblStyleRowBandSize w:val="1"/>
      <w:tblStyleColBandSize w:val="1"/>
    </w:tblPr>
    <w:tcPr>
      <w:shd w:val="clear" w:color="auto" w:fill="4472C4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F3763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F5496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</w:style>
  <w:style w:type="table" w:styleId="-66">
    <w:name w:val="Dark List Accent 6"/>
    <w:basedOn w:val="a4"/>
    <w:uiPriority w:val="70"/>
    <w:rsid w:val="0097326C"/>
    <w:rPr>
      <w:color w:val="FFFFFF" w:themeColor="background1"/>
    </w:rPr>
    <w:tblPr>
      <w:tblStyleRowBandSize w:val="1"/>
      <w:tblStyleColBandSize w:val="1"/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75623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38135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</w:style>
  <w:style w:type="table" w:styleId="-17">
    <w:name w:val="List Table 1 Light"/>
    <w:basedOn w:val="a4"/>
    <w:uiPriority w:val="46"/>
    <w:rsid w:val="0097326C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10">
    <w:name w:val="List Table 1 Light Accent 1"/>
    <w:basedOn w:val="a4"/>
    <w:uiPriority w:val="46"/>
    <w:rsid w:val="0097326C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-120">
    <w:name w:val="List Table 1 Light Accent 2"/>
    <w:basedOn w:val="a4"/>
    <w:uiPriority w:val="46"/>
    <w:rsid w:val="0097326C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-130">
    <w:name w:val="List Table 1 Light Accent 3"/>
    <w:basedOn w:val="a4"/>
    <w:uiPriority w:val="46"/>
    <w:rsid w:val="0097326C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-140">
    <w:name w:val="List Table 1 Light Accent 4"/>
    <w:basedOn w:val="a4"/>
    <w:uiPriority w:val="46"/>
    <w:rsid w:val="0097326C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-150">
    <w:name w:val="List Table 1 Light Accent 5"/>
    <w:basedOn w:val="a4"/>
    <w:uiPriority w:val="46"/>
    <w:rsid w:val="0097326C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-160">
    <w:name w:val="List Table 1 Light Accent 6"/>
    <w:basedOn w:val="a4"/>
    <w:uiPriority w:val="46"/>
    <w:rsid w:val="0097326C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-27">
    <w:name w:val="List Table 2"/>
    <w:basedOn w:val="a4"/>
    <w:uiPriority w:val="47"/>
    <w:rsid w:val="0097326C"/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210">
    <w:name w:val="List Table 2 Accent 1"/>
    <w:basedOn w:val="a4"/>
    <w:uiPriority w:val="47"/>
    <w:rsid w:val="0097326C"/>
    <w:tblPr>
      <w:tblStyleRowBandSize w:val="1"/>
      <w:tblStyleColBandSize w:val="1"/>
      <w:tblBorders>
        <w:top w:val="single" w:sz="4" w:space="0" w:color="9CC2E5" w:themeColor="accent1" w:themeTint="99"/>
        <w:bottom w:val="single" w:sz="4" w:space="0" w:color="9CC2E5" w:themeColor="accent1" w:themeTint="99"/>
        <w:insideH w:val="single" w:sz="4" w:space="0" w:color="9CC2E5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-220">
    <w:name w:val="List Table 2 Accent 2"/>
    <w:basedOn w:val="a4"/>
    <w:uiPriority w:val="47"/>
    <w:rsid w:val="0097326C"/>
    <w:tblPr>
      <w:tblStyleRowBandSize w:val="1"/>
      <w:tblStyleColBandSize w:val="1"/>
      <w:tblBorders>
        <w:top w:val="single" w:sz="4" w:space="0" w:color="F4B083" w:themeColor="accent2" w:themeTint="99"/>
        <w:bottom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-230">
    <w:name w:val="List Table 2 Accent 3"/>
    <w:basedOn w:val="a4"/>
    <w:uiPriority w:val="47"/>
    <w:rsid w:val="0097326C"/>
    <w:tblPr>
      <w:tblStyleRowBandSize w:val="1"/>
      <w:tblStyleColBandSize w:val="1"/>
      <w:tblBorders>
        <w:top w:val="single" w:sz="4" w:space="0" w:color="C9C9C9" w:themeColor="accent3" w:themeTint="99"/>
        <w:bottom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-240">
    <w:name w:val="List Table 2 Accent 4"/>
    <w:basedOn w:val="a4"/>
    <w:uiPriority w:val="47"/>
    <w:rsid w:val="0097326C"/>
    <w:tblPr>
      <w:tblStyleRowBandSize w:val="1"/>
      <w:tblStyleColBandSize w:val="1"/>
      <w:tblBorders>
        <w:top w:val="single" w:sz="4" w:space="0" w:color="FFD966" w:themeColor="accent4" w:themeTint="99"/>
        <w:bottom w:val="single" w:sz="4" w:space="0" w:color="FFD966" w:themeColor="accent4" w:themeTint="99"/>
        <w:insideH w:val="single" w:sz="4" w:space="0" w:color="FFD966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-250">
    <w:name w:val="List Table 2 Accent 5"/>
    <w:basedOn w:val="a4"/>
    <w:uiPriority w:val="47"/>
    <w:rsid w:val="0097326C"/>
    <w:tblPr>
      <w:tblStyleRowBandSize w:val="1"/>
      <w:tblStyleColBandSize w:val="1"/>
      <w:tblBorders>
        <w:top w:val="single" w:sz="4" w:space="0" w:color="8EAADB" w:themeColor="accent5" w:themeTint="99"/>
        <w:bottom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-260">
    <w:name w:val="List Table 2 Accent 6"/>
    <w:basedOn w:val="a4"/>
    <w:uiPriority w:val="47"/>
    <w:rsid w:val="0097326C"/>
    <w:tblPr>
      <w:tblStyleRowBandSize w:val="1"/>
      <w:tblStyleColBandSize w:val="1"/>
      <w:tblBorders>
        <w:top w:val="single" w:sz="4" w:space="0" w:color="A8D08D" w:themeColor="accent6" w:themeTint="99"/>
        <w:bottom w:val="single" w:sz="4" w:space="0" w:color="A8D08D" w:themeColor="accent6" w:themeTint="99"/>
        <w:insideH w:val="single" w:sz="4" w:space="0" w:color="A8D08D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-37">
    <w:name w:val="List Table 3"/>
    <w:basedOn w:val="a4"/>
    <w:uiPriority w:val="48"/>
    <w:rsid w:val="0097326C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-310">
    <w:name w:val="List Table 3 Accent 1"/>
    <w:basedOn w:val="a4"/>
    <w:uiPriority w:val="48"/>
    <w:rsid w:val="0097326C"/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tblPr/>
      <w:tcPr>
        <w:tcBorders>
          <w:top w:val="single" w:sz="4" w:space="0" w:color="5B9BD5" w:themeColor="accent1"/>
          <w:bottom w:val="single" w:sz="4" w:space="0" w:color="5B9BD5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B9BD5" w:themeColor="accent1"/>
          <w:left w:val="nil"/>
        </w:tcBorders>
      </w:tcPr>
    </w:tblStylePr>
    <w:tblStylePr w:type="swCell">
      <w:tblPr/>
      <w:tcPr>
        <w:tcBorders>
          <w:top w:val="double" w:sz="4" w:space="0" w:color="5B9BD5" w:themeColor="accent1"/>
          <w:right w:val="nil"/>
        </w:tcBorders>
      </w:tcPr>
    </w:tblStylePr>
  </w:style>
  <w:style w:type="table" w:styleId="-320">
    <w:name w:val="List Table 3 Accent 2"/>
    <w:basedOn w:val="a4"/>
    <w:uiPriority w:val="48"/>
    <w:rsid w:val="0097326C"/>
    <w:tblPr>
      <w:tblStyleRowBandSize w:val="1"/>
      <w:tblStyleColBandSize w:val="1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7D31" w:themeColor="accent2"/>
          <w:right w:val="single" w:sz="4" w:space="0" w:color="ED7D31" w:themeColor="accent2"/>
        </w:tcBorders>
      </w:tcPr>
    </w:tblStylePr>
    <w:tblStylePr w:type="band1Horz">
      <w:tblPr/>
      <w:tcPr>
        <w:tcBorders>
          <w:top w:val="single" w:sz="4" w:space="0" w:color="ED7D31" w:themeColor="accent2"/>
          <w:bottom w:val="single" w:sz="4" w:space="0" w:color="ED7D31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7D31" w:themeColor="accent2"/>
          <w:left w:val="nil"/>
        </w:tcBorders>
      </w:tcPr>
    </w:tblStylePr>
    <w:tblStylePr w:type="swCell">
      <w:tblPr/>
      <w:tcPr>
        <w:tcBorders>
          <w:top w:val="double" w:sz="4" w:space="0" w:color="ED7D31" w:themeColor="accent2"/>
          <w:right w:val="nil"/>
        </w:tcBorders>
      </w:tcPr>
    </w:tblStylePr>
  </w:style>
  <w:style w:type="table" w:styleId="-330">
    <w:name w:val="List Table 3 Accent 3"/>
    <w:basedOn w:val="a4"/>
    <w:uiPriority w:val="48"/>
    <w:rsid w:val="0097326C"/>
    <w:tblPr>
      <w:tblStyleRowBandSize w:val="1"/>
      <w:tblStyleColBandSize w:val="1"/>
      <w:tblBorders>
        <w:top w:val="single" w:sz="4" w:space="0" w:color="A5A5A5" w:themeColor="accent3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5A5A5" w:themeColor="accent3"/>
          <w:right w:val="single" w:sz="4" w:space="0" w:color="A5A5A5" w:themeColor="accent3"/>
        </w:tcBorders>
      </w:tcPr>
    </w:tblStylePr>
    <w:tblStylePr w:type="band1Horz">
      <w:tblPr/>
      <w:tcPr>
        <w:tcBorders>
          <w:top w:val="single" w:sz="4" w:space="0" w:color="A5A5A5" w:themeColor="accent3"/>
          <w:bottom w:val="single" w:sz="4" w:space="0" w:color="A5A5A5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5A5A5" w:themeColor="accent3"/>
          <w:left w:val="nil"/>
        </w:tcBorders>
      </w:tcPr>
    </w:tblStylePr>
    <w:tblStylePr w:type="swCell">
      <w:tblPr/>
      <w:tcPr>
        <w:tcBorders>
          <w:top w:val="double" w:sz="4" w:space="0" w:color="A5A5A5" w:themeColor="accent3"/>
          <w:right w:val="nil"/>
        </w:tcBorders>
      </w:tcPr>
    </w:tblStylePr>
  </w:style>
  <w:style w:type="table" w:styleId="-340">
    <w:name w:val="List Table 3 Accent 4"/>
    <w:basedOn w:val="a4"/>
    <w:uiPriority w:val="48"/>
    <w:rsid w:val="0097326C"/>
    <w:tblPr>
      <w:tblStyleRowBandSize w:val="1"/>
      <w:tblStyleColBandSize w:val="1"/>
      <w:tblBorders>
        <w:top w:val="single" w:sz="4" w:space="0" w:color="FFC000" w:themeColor="accent4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C000" w:themeColor="accent4"/>
          <w:right w:val="single" w:sz="4" w:space="0" w:color="FFC000" w:themeColor="accent4"/>
        </w:tcBorders>
      </w:tcPr>
    </w:tblStylePr>
    <w:tblStylePr w:type="band1Horz">
      <w:tblPr/>
      <w:tcPr>
        <w:tcBorders>
          <w:top w:val="single" w:sz="4" w:space="0" w:color="FFC000" w:themeColor="accent4"/>
          <w:bottom w:val="single" w:sz="4" w:space="0" w:color="FFC000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C000" w:themeColor="accent4"/>
          <w:left w:val="nil"/>
        </w:tcBorders>
      </w:tcPr>
    </w:tblStylePr>
    <w:tblStylePr w:type="swCell">
      <w:tblPr/>
      <w:tcPr>
        <w:tcBorders>
          <w:top w:val="double" w:sz="4" w:space="0" w:color="FFC000" w:themeColor="accent4"/>
          <w:right w:val="nil"/>
        </w:tcBorders>
      </w:tcPr>
    </w:tblStylePr>
  </w:style>
  <w:style w:type="table" w:styleId="-350">
    <w:name w:val="List Table 3 Accent 5"/>
    <w:basedOn w:val="a4"/>
    <w:uiPriority w:val="48"/>
    <w:rsid w:val="0097326C"/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472C4" w:themeColor="accent5"/>
          <w:right w:val="single" w:sz="4" w:space="0" w:color="4472C4" w:themeColor="accent5"/>
        </w:tcBorders>
      </w:tcPr>
    </w:tblStylePr>
    <w:tblStylePr w:type="band1Horz">
      <w:tblPr/>
      <w:tcPr>
        <w:tcBorders>
          <w:top w:val="single" w:sz="4" w:space="0" w:color="4472C4" w:themeColor="accent5"/>
          <w:bottom w:val="single" w:sz="4" w:space="0" w:color="4472C4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472C4" w:themeColor="accent5"/>
          <w:left w:val="nil"/>
        </w:tcBorders>
      </w:tcPr>
    </w:tblStylePr>
    <w:tblStylePr w:type="swCell">
      <w:tblPr/>
      <w:tcPr>
        <w:tcBorders>
          <w:top w:val="double" w:sz="4" w:space="0" w:color="4472C4" w:themeColor="accent5"/>
          <w:right w:val="nil"/>
        </w:tcBorders>
      </w:tcPr>
    </w:tblStylePr>
  </w:style>
  <w:style w:type="table" w:styleId="-360">
    <w:name w:val="List Table 3 Accent 6"/>
    <w:basedOn w:val="a4"/>
    <w:uiPriority w:val="48"/>
    <w:rsid w:val="0097326C"/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0AD47" w:themeColor="accent6"/>
          <w:right w:val="single" w:sz="4" w:space="0" w:color="70AD47" w:themeColor="accent6"/>
        </w:tcBorders>
      </w:tcPr>
    </w:tblStylePr>
    <w:tblStylePr w:type="band1Horz">
      <w:tblPr/>
      <w:tcPr>
        <w:tcBorders>
          <w:top w:val="single" w:sz="4" w:space="0" w:color="70AD47" w:themeColor="accent6"/>
          <w:bottom w:val="single" w:sz="4" w:space="0" w:color="70AD47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0AD47" w:themeColor="accent6"/>
          <w:left w:val="nil"/>
        </w:tcBorders>
      </w:tcPr>
    </w:tblStylePr>
    <w:tblStylePr w:type="swCell">
      <w:tblPr/>
      <w:tcPr>
        <w:tcBorders>
          <w:top w:val="double" w:sz="4" w:space="0" w:color="70AD47" w:themeColor="accent6"/>
          <w:right w:val="nil"/>
        </w:tcBorders>
      </w:tcPr>
    </w:tblStylePr>
  </w:style>
  <w:style w:type="table" w:styleId="-47">
    <w:name w:val="List Table 4"/>
    <w:basedOn w:val="a4"/>
    <w:uiPriority w:val="49"/>
    <w:rsid w:val="0097326C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410">
    <w:name w:val="List Table 4 Accent 1"/>
    <w:basedOn w:val="a4"/>
    <w:uiPriority w:val="49"/>
    <w:rsid w:val="0097326C"/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-420">
    <w:name w:val="List Table 4 Accent 2"/>
    <w:basedOn w:val="a4"/>
    <w:uiPriority w:val="49"/>
    <w:rsid w:val="0097326C"/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-430">
    <w:name w:val="List Table 4 Accent 3"/>
    <w:basedOn w:val="a4"/>
    <w:uiPriority w:val="49"/>
    <w:rsid w:val="0097326C"/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-440">
    <w:name w:val="List Table 4 Accent 4"/>
    <w:basedOn w:val="a4"/>
    <w:uiPriority w:val="49"/>
    <w:rsid w:val="0097326C"/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-450">
    <w:name w:val="List Table 4 Accent 5"/>
    <w:basedOn w:val="a4"/>
    <w:uiPriority w:val="49"/>
    <w:rsid w:val="0097326C"/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-460">
    <w:name w:val="List Table 4 Accent 6"/>
    <w:basedOn w:val="a4"/>
    <w:uiPriority w:val="49"/>
    <w:rsid w:val="0097326C"/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-57">
    <w:name w:val="List Table 5 Dark"/>
    <w:basedOn w:val="a4"/>
    <w:uiPriority w:val="50"/>
    <w:rsid w:val="0097326C"/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10">
    <w:name w:val="List Table 5 Dark Accent 1"/>
    <w:basedOn w:val="a4"/>
    <w:uiPriority w:val="50"/>
    <w:rsid w:val="0097326C"/>
    <w:rPr>
      <w:color w:val="FFFFFF" w:themeColor="background1"/>
    </w:rPr>
    <w:tblPr>
      <w:tblStyleRowBandSize w:val="1"/>
      <w:tblStyleColBandSize w:val="1"/>
      <w:tblBorders>
        <w:top w:val="single" w:sz="24" w:space="0" w:color="5B9BD5" w:themeColor="accent1"/>
        <w:left w:val="single" w:sz="24" w:space="0" w:color="5B9BD5" w:themeColor="accent1"/>
        <w:bottom w:val="single" w:sz="24" w:space="0" w:color="5B9BD5" w:themeColor="accent1"/>
        <w:right w:val="single" w:sz="24" w:space="0" w:color="5B9BD5" w:themeColor="accent1"/>
      </w:tblBorders>
    </w:tblPr>
    <w:tcPr>
      <w:shd w:val="clear" w:color="auto" w:fill="5B9BD5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20">
    <w:name w:val="List Table 5 Dark Accent 2"/>
    <w:basedOn w:val="a4"/>
    <w:uiPriority w:val="50"/>
    <w:rsid w:val="0097326C"/>
    <w:rPr>
      <w:color w:val="FFFFFF" w:themeColor="background1"/>
    </w:rPr>
    <w:tblPr>
      <w:tblStyleRowBandSize w:val="1"/>
      <w:tblStyleColBandSize w:val="1"/>
      <w:tblBorders>
        <w:top w:val="single" w:sz="24" w:space="0" w:color="ED7D31" w:themeColor="accent2"/>
        <w:left w:val="single" w:sz="24" w:space="0" w:color="ED7D31" w:themeColor="accent2"/>
        <w:bottom w:val="single" w:sz="24" w:space="0" w:color="ED7D31" w:themeColor="accent2"/>
        <w:right w:val="single" w:sz="24" w:space="0" w:color="ED7D31" w:themeColor="accent2"/>
      </w:tblBorders>
    </w:tblPr>
    <w:tcPr>
      <w:shd w:val="clear" w:color="auto" w:fill="ED7D31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30">
    <w:name w:val="List Table 5 Dark Accent 3"/>
    <w:basedOn w:val="a4"/>
    <w:uiPriority w:val="50"/>
    <w:rsid w:val="0097326C"/>
    <w:rPr>
      <w:color w:val="FFFFFF" w:themeColor="background1"/>
    </w:rPr>
    <w:tblPr>
      <w:tblStyleRowBandSize w:val="1"/>
      <w:tblStyleColBandSize w:val="1"/>
      <w:tblBorders>
        <w:top w:val="single" w:sz="24" w:space="0" w:color="A5A5A5" w:themeColor="accent3"/>
        <w:left w:val="single" w:sz="24" w:space="0" w:color="A5A5A5" w:themeColor="accent3"/>
        <w:bottom w:val="single" w:sz="24" w:space="0" w:color="A5A5A5" w:themeColor="accent3"/>
        <w:right w:val="single" w:sz="24" w:space="0" w:color="A5A5A5" w:themeColor="accent3"/>
      </w:tblBorders>
    </w:tblPr>
    <w:tcPr>
      <w:shd w:val="clear" w:color="auto" w:fill="A5A5A5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40">
    <w:name w:val="List Table 5 Dark Accent 4"/>
    <w:basedOn w:val="a4"/>
    <w:uiPriority w:val="50"/>
    <w:rsid w:val="0097326C"/>
    <w:rPr>
      <w:color w:val="FFFFFF" w:themeColor="background1"/>
    </w:rPr>
    <w:tblPr>
      <w:tblStyleRowBandSize w:val="1"/>
      <w:tblStyleColBandSize w:val="1"/>
      <w:tblBorders>
        <w:top w:val="single" w:sz="24" w:space="0" w:color="FFC000" w:themeColor="accent4"/>
        <w:left w:val="single" w:sz="24" w:space="0" w:color="FFC000" w:themeColor="accent4"/>
        <w:bottom w:val="single" w:sz="24" w:space="0" w:color="FFC000" w:themeColor="accent4"/>
        <w:right w:val="single" w:sz="24" w:space="0" w:color="FFC000" w:themeColor="accent4"/>
      </w:tblBorders>
    </w:tblPr>
    <w:tcPr>
      <w:shd w:val="clear" w:color="auto" w:fill="FFC000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50">
    <w:name w:val="List Table 5 Dark Accent 5"/>
    <w:basedOn w:val="a4"/>
    <w:uiPriority w:val="50"/>
    <w:rsid w:val="0097326C"/>
    <w:rPr>
      <w:color w:val="FFFFFF" w:themeColor="background1"/>
    </w:rPr>
    <w:tblPr>
      <w:tblStyleRowBandSize w:val="1"/>
      <w:tblStyleColBandSize w:val="1"/>
      <w:tblBorders>
        <w:top w:val="single" w:sz="24" w:space="0" w:color="4472C4" w:themeColor="accent5"/>
        <w:left w:val="single" w:sz="24" w:space="0" w:color="4472C4" w:themeColor="accent5"/>
        <w:bottom w:val="single" w:sz="24" w:space="0" w:color="4472C4" w:themeColor="accent5"/>
        <w:right w:val="single" w:sz="24" w:space="0" w:color="4472C4" w:themeColor="accent5"/>
      </w:tblBorders>
    </w:tblPr>
    <w:tcPr>
      <w:shd w:val="clear" w:color="auto" w:fill="4472C4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60">
    <w:name w:val="List Table 5 Dark Accent 6"/>
    <w:basedOn w:val="a4"/>
    <w:uiPriority w:val="50"/>
    <w:rsid w:val="0097326C"/>
    <w:rPr>
      <w:color w:val="FFFFFF" w:themeColor="background1"/>
    </w:rPr>
    <w:tblPr>
      <w:tblStyleRowBandSize w:val="1"/>
      <w:tblStyleColBandSize w:val="1"/>
      <w:tblBorders>
        <w:top w:val="single" w:sz="24" w:space="0" w:color="70AD47" w:themeColor="accent6"/>
        <w:left w:val="single" w:sz="24" w:space="0" w:color="70AD47" w:themeColor="accent6"/>
        <w:bottom w:val="single" w:sz="24" w:space="0" w:color="70AD47" w:themeColor="accent6"/>
        <w:right w:val="single" w:sz="24" w:space="0" w:color="70AD47" w:themeColor="accent6"/>
      </w:tblBorders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67">
    <w:name w:val="List Table 6 Colorful"/>
    <w:basedOn w:val="a4"/>
    <w:uiPriority w:val="51"/>
    <w:rsid w:val="0097326C"/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610">
    <w:name w:val="List Table 6 Colorful Accent 1"/>
    <w:basedOn w:val="a4"/>
    <w:uiPriority w:val="51"/>
    <w:rsid w:val="0097326C"/>
    <w:rPr>
      <w:color w:val="2E74B5" w:themeColor="accent1" w:themeShade="BF"/>
    </w:rPr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-620">
    <w:name w:val="List Table 6 Colorful Accent 2"/>
    <w:basedOn w:val="a4"/>
    <w:uiPriority w:val="51"/>
    <w:rsid w:val="0097326C"/>
    <w:rPr>
      <w:color w:val="C45911" w:themeColor="accent2" w:themeShade="BF"/>
    </w:rPr>
    <w:tblPr>
      <w:tblStyleRowBandSize w:val="1"/>
      <w:tblStyleColBandSize w:val="1"/>
      <w:tblBorders>
        <w:top w:val="single" w:sz="4" w:space="0" w:color="ED7D31" w:themeColor="accent2"/>
        <w:bottom w:val="single" w:sz="4" w:space="0" w:color="ED7D31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7D31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-630">
    <w:name w:val="List Table 6 Colorful Accent 3"/>
    <w:basedOn w:val="a4"/>
    <w:uiPriority w:val="51"/>
    <w:rsid w:val="0097326C"/>
    <w:rPr>
      <w:color w:val="7B7B7B" w:themeColor="accent3" w:themeShade="BF"/>
    </w:rPr>
    <w:tblPr>
      <w:tblStyleRowBandSize w:val="1"/>
      <w:tblStyleColBandSize w:val="1"/>
      <w:tblBorders>
        <w:top w:val="single" w:sz="4" w:space="0" w:color="A5A5A5" w:themeColor="accent3"/>
        <w:bottom w:val="single" w:sz="4" w:space="0" w:color="A5A5A5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A5A5A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-640">
    <w:name w:val="List Table 6 Colorful Accent 4"/>
    <w:basedOn w:val="a4"/>
    <w:uiPriority w:val="51"/>
    <w:rsid w:val="0097326C"/>
    <w:rPr>
      <w:color w:val="BF8F00" w:themeColor="accent4" w:themeShade="BF"/>
    </w:rPr>
    <w:tblPr>
      <w:tblStyleRowBandSize w:val="1"/>
      <w:tblStyleColBandSize w:val="1"/>
      <w:tblBorders>
        <w:top w:val="single" w:sz="4" w:space="0" w:color="FFC000" w:themeColor="accent4"/>
        <w:bottom w:val="single" w:sz="4" w:space="0" w:color="FFC000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FC000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-650">
    <w:name w:val="List Table 6 Colorful Accent 5"/>
    <w:basedOn w:val="a4"/>
    <w:uiPriority w:val="51"/>
    <w:rsid w:val="0097326C"/>
    <w:rPr>
      <w:color w:val="2F5496" w:themeColor="accent5" w:themeShade="BF"/>
    </w:rPr>
    <w:tblPr>
      <w:tblStyleRowBandSize w:val="1"/>
      <w:tblStyleColBandSize w:val="1"/>
      <w:tblBorders>
        <w:top w:val="single" w:sz="4" w:space="0" w:color="4472C4" w:themeColor="accent5"/>
        <w:bottom w:val="single" w:sz="4" w:space="0" w:color="4472C4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4472C4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-660">
    <w:name w:val="List Table 6 Colorful Accent 6"/>
    <w:basedOn w:val="a4"/>
    <w:uiPriority w:val="51"/>
    <w:rsid w:val="0097326C"/>
    <w:rPr>
      <w:color w:val="538135" w:themeColor="accent6" w:themeShade="BF"/>
    </w:rPr>
    <w:tblPr>
      <w:tblStyleRowBandSize w:val="1"/>
      <w:tblStyleColBandSize w:val="1"/>
      <w:tblBorders>
        <w:top w:val="single" w:sz="4" w:space="0" w:color="70AD47" w:themeColor="accent6"/>
        <w:bottom w:val="single" w:sz="4" w:space="0" w:color="70AD47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70AD47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-70">
    <w:name w:val="List Table 7 Colorful"/>
    <w:basedOn w:val="a4"/>
    <w:uiPriority w:val="52"/>
    <w:rsid w:val="0097326C"/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1">
    <w:name w:val="List Table 7 Colorful Accent 1"/>
    <w:basedOn w:val="a4"/>
    <w:uiPriority w:val="52"/>
    <w:rsid w:val="0097326C"/>
    <w:rPr>
      <w:color w:val="2E74B5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5B9BD5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5B9BD5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5B9BD5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5B9BD5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2">
    <w:name w:val="List Table 7 Colorful Accent 2"/>
    <w:basedOn w:val="a4"/>
    <w:uiPriority w:val="52"/>
    <w:rsid w:val="0097326C"/>
    <w:rPr>
      <w:color w:val="C45911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7D31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7D31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7D31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7D31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3">
    <w:name w:val="List Table 7 Colorful Accent 3"/>
    <w:basedOn w:val="a4"/>
    <w:uiPriority w:val="52"/>
    <w:rsid w:val="0097326C"/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4">
    <w:name w:val="List Table 7 Colorful Accent 4"/>
    <w:basedOn w:val="a4"/>
    <w:uiPriority w:val="52"/>
    <w:rsid w:val="0097326C"/>
    <w:rPr>
      <w:color w:val="BF8F00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C000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C000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C000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C000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5">
    <w:name w:val="List Table 7 Colorful Accent 5"/>
    <w:basedOn w:val="a4"/>
    <w:uiPriority w:val="52"/>
    <w:rsid w:val="0097326C"/>
    <w:rPr>
      <w:color w:val="2F5496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472C4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472C4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472C4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472C4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6">
    <w:name w:val="List Table 7 Colorful Accent 6"/>
    <w:basedOn w:val="a4"/>
    <w:uiPriority w:val="52"/>
    <w:rsid w:val="0097326C"/>
    <w:rPr>
      <w:color w:val="538135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0AD47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0AD47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0AD47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0AD47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f3">
    <w:name w:val="E-mail Signature"/>
    <w:basedOn w:val="a2"/>
    <w:link w:val="afffff4"/>
    <w:uiPriority w:val="99"/>
    <w:semiHidden/>
    <w:unhideWhenUsed/>
    <w:rsid w:val="0097326C"/>
  </w:style>
  <w:style w:type="character" w:customStyle="1" w:styleId="afffff4">
    <w:name w:val="Электронная подпись Знак"/>
    <w:basedOn w:val="a3"/>
    <w:link w:val="afffff3"/>
    <w:uiPriority w:val="99"/>
    <w:semiHidden/>
    <w:rsid w:val="0097326C"/>
    <w:rPr>
      <w:rFonts w:ascii="Calibri" w:hAnsi="Calibri" w:cs="Calibri"/>
    </w:rPr>
  </w:style>
  <w:style w:type="paragraph" w:styleId="afffff5">
    <w:name w:val="Salutation"/>
    <w:basedOn w:val="a2"/>
    <w:next w:val="a2"/>
    <w:link w:val="afffff6"/>
    <w:uiPriority w:val="99"/>
    <w:semiHidden/>
    <w:unhideWhenUsed/>
    <w:rsid w:val="0097326C"/>
  </w:style>
  <w:style w:type="character" w:customStyle="1" w:styleId="afffff6">
    <w:name w:val="Приветствие Знак"/>
    <w:basedOn w:val="a3"/>
    <w:link w:val="afffff5"/>
    <w:uiPriority w:val="99"/>
    <w:semiHidden/>
    <w:rsid w:val="0097326C"/>
    <w:rPr>
      <w:rFonts w:ascii="Calibri" w:hAnsi="Calibri" w:cs="Calibri"/>
    </w:rPr>
  </w:style>
  <w:style w:type="table" w:styleId="18">
    <w:name w:val="Table Columns 1"/>
    <w:basedOn w:val="a4"/>
    <w:uiPriority w:val="99"/>
    <w:semiHidden/>
    <w:unhideWhenUsed/>
    <w:rsid w:val="0097326C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5">
    <w:name w:val="Table Columns 2"/>
    <w:basedOn w:val="a4"/>
    <w:uiPriority w:val="99"/>
    <w:semiHidden/>
    <w:unhideWhenUsed/>
    <w:rsid w:val="0097326C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Columns 3"/>
    <w:basedOn w:val="a4"/>
    <w:uiPriority w:val="99"/>
    <w:semiHidden/>
    <w:unhideWhenUsed/>
    <w:rsid w:val="0097326C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8">
    <w:name w:val="Table Columns 4"/>
    <w:basedOn w:val="a4"/>
    <w:uiPriority w:val="99"/>
    <w:semiHidden/>
    <w:unhideWhenUsed/>
    <w:rsid w:val="0097326C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7">
    <w:name w:val="Table Columns 5"/>
    <w:basedOn w:val="a4"/>
    <w:uiPriority w:val="99"/>
    <w:semiHidden/>
    <w:unhideWhenUsed/>
    <w:rsid w:val="0097326C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paragraph" w:styleId="afffff7">
    <w:name w:val="Signature"/>
    <w:basedOn w:val="a2"/>
    <w:link w:val="afffff8"/>
    <w:uiPriority w:val="99"/>
    <w:semiHidden/>
    <w:unhideWhenUsed/>
    <w:rsid w:val="0097326C"/>
    <w:pPr>
      <w:ind w:left="4320"/>
    </w:pPr>
  </w:style>
  <w:style w:type="character" w:customStyle="1" w:styleId="afffff8">
    <w:name w:val="Подпись Знак"/>
    <w:basedOn w:val="a3"/>
    <w:link w:val="afffff7"/>
    <w:uiPriority w:val="99"/>
    <w:semiHidden/>
    <w:rsid w:val="0097326C"/>
    <w:rPr>
      <w:rFonts w:ascii="Calibri" w:hAnsi="Calibri" w:cs="Calibri"/>
    </w:rPr>
  </w:style>
  <w:style w:type="table" w:styleId="19">
    <w:name w:val="Table Simple 1"/>
    <w:basedOn w:val="a4"/>
    <w:uiPriority w:val="99"/>
    <w:semiHidden/>
    <w:unhideWhenUsed/>
    <w:rsid w:val="0097326C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6">
    <w:name w:val="Table Simple 2"/>
    <w:basedOn w:val="a4"/>
    <w:uiPriority w:val="99"/>
    <w:semiHidden/>
    <w:unhideWhenUsed/>
    <w:rsid w:val="0097326C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f">
    <w:name w:val="Table Simple 3"/>
    <w:basedOn w:val="a4"/>
    <w:uiPriority w:val="99"/>
    <w:semiHidden/>
    <w:unhideWhenUsed/>
    <w:rsid w:val="0097326C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a">
    <w:name w:val="Table Subtle 1"/>
    <w:basedOn w:val="a4"/>
    <w:uiPriority w:val="99"/>
    <w:semiHidden/>
    <w:unhideWhenUsed/>
    <w:rsid w:val="0097326C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7">
    <w:name w:val="Table Subtle 2"/>
    <w:basedOn w:val="a4"/>
    <w:uiPriority w:val="99"/>
    <w:rsid w:val="0097326C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1b">
    <w:name w:val="index 1"/>
    <w:basedOn w:val="a2"/>
    <w:next w:val="a2"/>
    <w:autoRedefine/>
    <w:uiPriority w:val="99"/>
    <w:semiHidden/>
    <w:unhideWhenUsed/>
    <w:rsid w:val="0097326C"/>
    <w:pPr>
      <w:ind w:left="220" w:hanging="220"/>
    </w:pPr>
  </w:style>
  <w:style w:type="paragraph" w:styleId="2f8">
    <w:name w:val="index 2"/>
    <w:basedOn w:val="a2"/>
    <w:next w:val="a2"/>
    <w:autoRedefine/>
    <w:uiPriority w:val="99"/>
    <w:semiHidden/>
    <w:unhideWhenUsed/>
    <w:rsid w:val="0097326C"/>
    <w:pPr>
      <w:ind w:left="440" w:hanging="220"/>
    </w:pPr>
  </w:style>
  <w:style w:type="paragraph" w:styleId="3f0">
    <w:name w:val="index 3"/>
    <w:basedOn w:val="a2"/>
    <w:next w:val="a2"/>
    <w:autoRedefine/>
    <w:uiPriority w:val="99"/>
    <w:semiHidden/>
    <w:unhideWhenUsed/>
    <w:rsid w:val="0097326C"/>
    <w:pPr>
      <w:ind w:left="660" w:hanging="220"/>
    </w:pPr>
  </w:style>
  <w:style w:type="paragraph" w:styleId="49">
    <w:name w:val="index 4"/>
    <w:basedOn w:val="a2"/>
    <w:next w:val="a2"/>
    <w:autoRedefine/>
    <w:uiPriority w:val="99"/>
    <w:semiHidden/>
    <w:unhideWhenUsed/>
    <w:rsid w:val="0097326C"/>
    <w:pPr>
      <w:ind w:left="880" w:hanging="220"/>
    </w:pPr>
  </w:style>
  <w:style w:type="paragraph" w:styleId="58">
    <w:name w:val="index 5"/>
    <w:basedOn w:val="a2"/>
    <w:next w:val="a2"/>
    <w:autoRedefine/>
    <w:uiPriority w:val="99"/>
    <w:semiHidden/>
    <w:unhideWhenUsed/>
    <w:rsid w:val="0097326C"/>
    <w:pPr>
      <w:ind w:left="1100" w:hanging="220"/>
    </w:pPr>
  </w:style>
  <w:style w:type="paragraph" w:styleId="62">
    <w:name w:val="index 6"/>
    <w:basedOn w:val="a2"/>
    <w:next w:val="a2"/>
    <w:autoRedefine/>
    <w:uiPriority w:val="99"/>
    <w:semiHidden/>
    <w:unhideWhenUsed/>
    <w:rsid w:val="0097326C"/>
    <w:pPr>
      <w:ind w:left="1320" w:hanging="220"/>
    </w:pPr>
  </w:style>
  <w:style w:type="paragraph" w:styleId="72">
    <w:name w:val="index 7"/>
    <w:basedOn w:val="a2"/>
    <w:next w:val="a2"/>
    <w:autoRedefine/>
    <w:uiPriority w:val="99"/>
    <w:semiHidden/>
    <w:unhideWhenUsed/>
    <w:rsid w:val="0097326C"/>
    <w:pPr>
      <w:ind w:left="1540" w:hanging="220"/>
    </w:pPr>
  </w:style>
  <w:style w:type="paragraph" w:styleId="82">
    <w:name w:val="index 8"/>
    <w:basedOn w:val="a2"/>
    <w:next w:val="a2"/>
    <w:autoRedefine/>
    <w:uiPriority w:val="99"/>
    <w:semiHidden/>
    <w:unhideWhenUsed/>
    <w:rsid w:val="0097326C"/>
    <w:pPr>
      <w:ind w:left="1760" w:hanging="220"/>
    </w:pPr>
  </w:style>
  <w:style w:type="paragraph" w:styleId="92">
    <w:name w:val="index 9"/>
    <w:basedOn w:val="a2"/>
    <w:next w:val="a2"/>
    <w:autoRedefine/>
    <w:uiPriority w:val="99"/>
    <w:semiHidden/>
    <w:unhideWhenUsed/>
    <w:rsid w:val="0097326C"/>
    <w:pPr>
      <w:ind w:left="1980" w:hanging="220"/>
    </w:pPr>
  </w:style>
  <w:style w:type="paragraph" w:styleId="afffff9">
    <w:name w:val="index heading"/>
    <w:basedOn w:val="a2"/>
    <w:next w:val="1b"/>
    <w:uiPriority w:val="99"/>
    <w:semiHidden/>
    <w:unhideWhenUsed/>
    <w:rsid w:val="0097326C"/>
    <w:rPr>
      <w:rFonts w:ascii="Calibri Light" w:eastAsiaTheme="majorEastAsia" w:hAnsi="Calibri Light" w:cs="Calibri Light"/>
      <w:b/>
      <w:bCs/>
    </w:rPr>
  </w:style>
  <w:style w:type="paragraph" w:styleId="afffffa">
    <w:name w:val="Closing"/>
    <w:basedOn w:val="a2"/>
    <w:link w:val="afffffb"/>
    <w:uiPriority w:val="99"/>
    <w:semiHidden/>
    <w:unhideWhenUsed/>
    <w:rsid w:val="0097326C"/>
    <w:pPr>
      <w:ind w:left="4320"/>
    </w:pPr>
  </w:style>
  <w:style w:type="character" w:customStyle="1" w:styleId="afffffb">
    <w:name w:val="Прощание Знак"/>
    <w:basedOn w:val="a3"/>
    <w:link w:val="afffffa"/>
    <w:uiPriority w:val="99"/>
    <w:semiHidden/>
    <w:rsid w:val="0097326C"/>
    <w:rPr>
      <w:rFonts w:ascii="Calibri" w:hAnsi="Calibri" w:cs="Calibri"/>
    </w:rPr>
  </w:style>
  <w:style w:type="table" w:styleId="afffffc">
    <w:name w:val="Table Grid"/>
    <w:basedOn w:val="a4"/>
    <w:uiPriority w:val="39"/>
    <w:rsid w:val="0097326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c">
    <w:name w:val="Table Grid 1"/>
    <w:basedOn w:val="a4"/>
    <w:uiPriority w:val="99"/>
    <w:semiHidden/>
    <w:unhideWhenUsed/>
    <w:rsid w:val="0097326C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9">
    <w:name w:val="Table Grid 2"/>
    <w:basedOn w:val="a4"/>
    <w:uiPriority w:val="99"/>
    <w:semiHidden/>
    <w:unhideWhenUsed/>
    <w:rsid w:val="0097326C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1">
    <w:name w:val="Table Grid 3"/>
    <w:basedOn w:val="a4"/>
    <w:uiPriority w:val="99"/>
    <w:semiHidden/>
    <w:unhideWhenUsed/>
    <w:rsid w:val="0097326C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a">
    <w:name w:val="Table Grid 4"/>
    <w:basedOn w:val="a4"/>
    <w:uiPriority w:val="99"/>
    <w:semiHidden/>
    <w:unhideWhenUsed/>
    <w:rsid w:val="0097326C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9">
    <w:name w:val="Table Grid 5"/>
    <w:basedOn w:val="a4"/>
    <w:uiPriority w:val="99"/>
    <w:semiHidden/>
    <w:unhideWhenUsed/>
    <w:rsid w:val="0097326C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3">
    <w:name w:val="Table Grid 6"/>
    <w:basedOn w:val="a4"/>
    <w:uiPriority w:val="99"/>
    <w:semiHidden/>
    <w:unhideWhenUsed/>
    <w:rsid w:val="0097326C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3">
    <w:name w:val="Table Grid 7"/>
    <w:basedOn w:val="a4"/>
    <w:uiPriority w:val="99"/>
    <w:semiHidden/>
    <w:unhideWhenUsed/>
    <w:rsid w:val="0097326C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3">
    <w:name w:val="Table Grid 8"/>
    <w:basedOn w:val="a4"/>
    <w:uiPriority w:val="99"/>
    <w:semiHidden/>
    <w:unhideWhenUsed/>
    <w:rsid w:val="0097326C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d">
    <w:name w:val="Grid Table Light"/>
    <w:basedOn w:val="a4"/>
    <w:uiPriority w:val="40"/>
    <w:rsid w:val="0097326C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-18">
    <w:name w:val="Grid Table 1 Light"/>
    <w:basedOn w:val="a4"/>
    <w:uiPriority w:val="46"/>
    <w:rsid w:val="0097326C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11">
    <w:name w:val="Grid Table 1 Light Accent 1"/>
    <w:basedOn w:val="a4"/>
    <w:uiPriority w:val="46"/>
    <w:rsid w:val="0097326C"/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21">
    <w:name w:val="Grid Table 1 Light Accent 2"/>
    <w:basedOn w:val="a4"/>
    <w:uiPriority w:val="46"/>
    <w:rsid w:val="0097326C"/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31">
    <w:name w:val="Grid Table 1 Light Accent 3"/>
    <w:basedOn w:val="a4"/>
    <w:uiPriority w:val="46"/>
    <w:rsid w:val="0097326C"/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41">
    <w:name w:val="Grid Table 1 Light Accent 4"/>
    <w:basedOn w:val="a4"/>
    <w:uiPriority w:val="46"/>
    <w:rsid w:val="0097326C"/>
    <w:tblPr>
      <w:tblStyleRowBandSize w:val="1"/>
      <w:tblStyleColBandSize w:val="1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51">
    <w:name w:val="Grid Table 1 Light Accent 5"/>
    <w:basedOn w:val="a4"/>
    <w:uiPriority w:val="46"/>
    <w:rsid w:val="0097326C"/>
    <w:tblPr>
      <w:tblStyleRowBandSize w:val="1"/>
      <w:tblStyleColBandSize w:val="1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61">
    <w:name w:val="Grid Table 1 Light Accent 6"/>
    <w:basedOn w:val="a4"/>
    <w:uiPriority w:val="46"/>
    <w:rsid w:val="0097326C"/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28">
    <w:name w:val="Grid Table 2"/>
    <w:basedOn w:val="a4"/>
    <w:uiPriority w:val="47"/>
    <w:rsid w:val="0097326C"/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211">
    <w:name w:val="Grid Table 2 Accent 1"/>
    <w:basedOn w:val="a4"/>
    <w:uiPriority w:val="47"/>
    <w:rsid w:val="0097326C"/>
    <w:tblPr>
      <w:tblStyleRowBandSize w:val="1"/>
      <w:tblStyleColBandSize w:val="1"/>
      <w:tblBorders>
        <w:top w:val="single" w:sz="2" w:space="0" w:color="9CC2E5" w:themeColor="accent1" w:themeTint="99"/>
        <w:bottom w:val="single" w:sz="2" w:space="0" w:color="9CC2E5" w:themeColor="accent1" w:themeTint="99"/>
        <w:insideH w:val="single" w:sz="2" w:space="0" w:color="9CC2E5" w:themeColor="accent1" w:themeTint="99"/>
        <w:insideV w:val="single" w:sz="2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CC2E5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-221">
    <w:name w:val="Grid Table 2 Accent 2"/>
    <w:basedOn w:val="a4"/>
    <w:uiPriority w:val="47"/>
    <w:rsid w:val="0097326C"/>
    <w:tblPr>
      <w:tblStyleRowBandSize w:val="1"/>
      <w:tblStyleColBandSize w:val="1"/>
      <w:tblBorders>
        <w:top w:val="single" w:sz="2" w:space="0" w:color="F4B083" w:themeColor="accent2" w:themeTint="99"/>
        <w:bottom w:val="single" w:sz="2" w:space="0" w:color="F4B083" w:themeColor="accent2" w:themeTint="99"/>
        <w:insideH w:val="single" w:sz="2" w:space="0" w:color="F4B083" w:themeColor="accent2" w:themeTint="99"/>
        <w:insideV w:val="single" w:sz="2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B083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-231">
    <w:name w:val="Grid Table 2 Accent 3"/>
    <w:basedOn w:val="a4"/>
    <w:uiPriority w:val="47"/>
    <w:rsid w:val="0097326C"/>
    <w:tblPr>
      <w:tblStyleRowBandSize w:val="1"/>
      <w:tblStyleColBandSize w:val="1"/>
      <w:tblBorders>
        <w:top w:val="single" w:sz="2" w:space="0" w:color="C9C9C9" w:themeColor="accent3" w:themeTint="99"/>
        <w:bottom w:val="single" w:sz="2" w:space="0" w:color="C9C9C9" w:themeColor="accent3" w:themeTint="99"/>
        <w:insideH w:val="single" w:sz="2" w:space="0" w:color="C9C9C9" w:themeColor="accent3" w:themeTint="99"/>
        <w:insideV w:val="single" w:sz="2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9C9C9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-241">
    <w:name w:val="Grid Table 2 Accent 4"/>
    <w:basedOn w:val="a4"/>
    <w:uiPriority w:val="47"/>
    <w:rsid w:val="0097326C"/>
    <w:tblPr>
      <w:tblStyleRowBandSize w:val="1"/>
      <w:tblStyleColBandSize w:val="1"/>
      <w:tblBorders>
        <w:top w:val="single" w:sz="2" w:space="0" w:color="FFD966" w:themeColor="accent4" w:themeTint="99"/>
        <w:bottom w:val="single" w:sz="2" w:space="0" w:color="FFD966" w:themeColor="accent4" w:themeTint="99"/>
        <w:insideH w:val="single" w:sz="2" w:space="0" w:color="FFD966" w:themeColor="accent4" w:themeTint="99"/>
        <w:insideV w:val="single" w:sz="2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D966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-251">
    <w:name w:val="Grid Table 2 Accent 5"/>
    <w:basedOn w:val="a4"/>
    <w:uiPriority w:val="47"/>
    <w:rsid w:val="0097326C"/>
    <w:tblPr>
      <w:tblStyleRowBandSize w:val="1"/>
      <w:tblStyleColBandSize w:val="1"/>
      <w:tblBorders>
        <w:top w:val="single" w:sz="2" w:space="0" w:color="8EAADB" w:themeColor="accent5" w:themeTint="99"/>
        <w:bottom w:val="single" w:sz="2" w:space="0" w:color="8EAADB" w:themeColor="accent5" w:themeTint="99"/>
        <w:insideH w:val="single" w:sz="2" w:space="0" w:color="8EAADB" w:themeColor="accent5" w:themeTint="99"/>
        <w:insideV w:val="single" w:sz="2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-261">
    <w:name w:val="Grid Table 2 Accent 6"/>
    <w:basedOn w:val="a4"/>
    <w:uiPriority w:val="47"/>
    <w:rsid w:val="0097326C"/>
    <w:tblPr>
      <w:tblStyleRowBandSize w:val="1"/>
      <w:tblStyleColBandSize w:val="1"/>
      <w:tblBorders>
        <w:top w:val="single" w:sz="2" w:space="0" w:color="A8D08D" w:themeColor="accent6" w:themeTint="99"/>
        <w:bottom w:val="single" w:sz="2" w:space="0" w:color="A8D08D" w:themeColor="accent6" w:themeTint="99"/>
        <w:insideH w:val="single" w:sz="2" w:space="0" w:color="A8D08D" w:themeColor="accent6" w:themeTint="99"/>
        <w:insideV w:val="single" w:sz="2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8D08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-38">
    <w:name w:val="Grid Table 3"/>
    <w:basedOn w:val="a4"/>
    <w:uiPriority w:val="48"/>
    <w:rsid w:val="0097326C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-311">
    <w:name w:val="Grid Table 3 Accent 1"/>
    <w:basedOn w:val="a4"/>
    <w:uiPriority w:val="48"/>
    <w:rsid w:val="0097326C"/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-321">
    <w:name w:val="Grid Table 3 Accent 2"/>
    <w:basedOn w:val="a4"/>
    <w:uiPriority w:val="48"/>
    <w:rsid w:val="0097326C"/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table" w:styleId="-331">
    <w:name w:val="Grid Table 3 Accent 3"/>
    <w:basedOn w:val="a4"/>
    <w:uiPriority w:val="48"/>
    <w:rsid w:val="0097326C"/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bottom w:val="single" w:sz="4" w:space="0" w:color="C9C9C9" w:themeColor="accent3" w:themeTint="99"/>
        </w:tcBorders>
      </w:tcPr>
    </w:tblStylePr>
    <w:tblStylePr w:type="nwCell">
      <w:tblPr/>
      <w:tcPr>
        <w:tcBorders>
          <w:bottom w:val="single" w:sz="4" w:space="0" w:color="C9C9C9" w:themeColor="accent3" w:themeTint="99"/>
        </w:tcBorders>
      </w:tcPr>
    </w:tblStylePr>
    <w:tblStylePr w:type="seCell">
      <w:tblPr/>
      <w:tcPr>
        <w:tcBorders>
          <w:top w:val="single" w:sz="4" w:space="0" w:color="C9C9C9" w:themeColor="accent3" w:themeTint="99"/>
        </w:tcBorders>
      </w:tcPr>
    </w:tblStylePr>
    <w:tblStylePr w:type="swCell">
      <w:tblPr/>
      <w:tcPr>
        <w:tcBorders>
          <w:top w:val="single" w:sz="4" w:space="0" w:color="C9C9C9" w:themeColor="accent3" w:themeTint="99"/>
        </w:tcBorders>
      </w:tcPr>
    </w:tblStylePr>
  </w:style>
  <w:style w:type="table" w:styleId="-341">
    <w:name w:val="Grid Table 3 Accent 4"/>
    <w:basedOn w:val="a4"/>
    <w:uiPriority w:val="48"/>
    <w:rsid w:val="0097326C"/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bottom w:val="single" w:sz="4" w:space="0" w:color="FFD966" w:themeColor="accent4" w:themeTint="99"/>
        </w:tcBorders>
      </w:tcPr>
    </w:tblStylePr>
    <w:tblStylePr w:type="nwCell">
      <w:tblPr/>
      <w:tcPr>
        <w:tcBorders>
          <w:bottom w:val="single" w:sz="4" w:space="0" w:color="FFD966" w:themeColor="accent4" w:themeTint="99"/>
        </w:tcBorders>
      </w:tcPr>
    </w:tblStylePr>
    <w:tblStylePr w:type="seCell">
      <w:tblPr/>
      <w:tcPr>
        <w:tcBorders>
          <w:top w:val="single" w:sz="4" w:space="0" w:color="FFD966" w:themeColor="accent4" w:themeTint="99"/>
        </w:tcBorders>
      </w:tcPr>
    </w:tblStylePr>
    <w:tblStylePr w:type="swCell">
      <w:tblPr/>
      <w:tcPr>
        <w:tcBorders>
          <w:top w:val="single" w:sz="4" w:space="0" w:color="FFD966" w:themeColor="accent4" w:themeTint="99"/>
        </w:tcBorders>
      </w:tcPr>
    </w:tblStylePr>
  </w:style>
  <w:style w:type="table" w:styleId="-351">
    <w:name w:val="Grid Table 3 Accent 5"/>
    <w:basedOn w:val="a4"/>
    <w:uiPriority w:val="48"/>
    <w:rsid w:val="0097326C"/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styleId="-361">
    <w:name w:val="Grid Table 3 Accent 6"/>
    <w:basedOn w:val="a4"/>
    <w:uiPriority w:val="48"/>
    <w:rsid w:val="0097326C"/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table" w:styleId="-48">
    <w:name w:val="Grid Table 4"/>
    <w:basedOn w:val="a4"/>
    <w:uiPriority w:val="49"/>
    <w:rsid w:val="0097326C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411">
    <w:name w:val="Grid Table 4 Accent 1"/>
    <w:basedOn w:val="a4"/>
    <w:uiPriority w:val="49"/>
    <w:rsid w:val="0097326C"/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-421">
    <w:name w:val="Grid Table 4 Accent 2"/>
    <w:basedOn w:val="a4"/>
    <w:uiPriority w:val="49"/>
    <w:rsid w:val="0097326C"/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-431">
    <w:name w:val="Grid Table 4 Accent 3"/>
    <w:basedOn w:val="a4"/>
    <w:uiPriority w:val="49"/>
    <w:rsid w:val="0097326C"/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-441">
    <w:name w:val="Grid Table 4 Accent 4"/>
    <w:basedOn w:val="a4"/>
    <w:uiPriority w:val="49"/>
    <w:rsid w:val="0097326C"/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-451">
    <w:name w:val="Grid Table 4 Accent 5"/>
    <w:basedOn w:val="a4"/>
    <w:uiPriority w:val="49"/>
    <w:rsid w:val="0097326C"/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-461">
    <w:name w:val="Grid Table 4 Accent 6"/>
    <w:basedOn w:val="a4"/>
    <w:uiPriority w:val="49"/>
    <w:rsid w:val="0097326C"/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-58">
    <w:name w:val="Grid Table 5 Dark"/>
    <w:basedOn w:val="a4"/>
    <w:uiPriority w:val="50"/>
    <w:rsid w:val="0097326C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-511">
    <w:name w:val="Grid Table 5 Dark Accent 1"/>
    <w:basedOn w:val="a4"/>
    <w:uiPriority w:val="50"/>
    <w:rsid w:val="0097326C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styleId="-521">
    <w:name w:val="Grid Table 5 Dark Accent 2"/>
    <w:basedOn w:val="a4"/>
    <w:uiPriority w:val="50"/>
    <w:rsid w:val="0097326C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table" w:styleId="-531">
    <w:name w:val="Grid Table 5 Dark Accent 3"/>
    <w:basedOn w:val="a4"/>
    <w:uiPriority w:val="50"/>
    <w:rsid w:val="0097326C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-541">
    <w:name w:val="Grid Table 5 Dark Accent 4"/>
    <w:basedOn w:val="a4"/>
    <w:uiPriority w:val="50"/>
    <w:rsid w:val="0097326C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table" w:styleId="-551">
    <w:name w:val="Grid Table 5 Dark Accent 5"/>
    <w:basedOn w:val="a4"/>
    <w:uiPriority w:val="50"/>
    <w:rsid w:val="0097326C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styleId="-561">
    <w:name w:val="Grid Table 5 Dark Accent 6"/>
    <w:basedOn w:val="a4"/>
    <w:uiPriority w:val="50"/>
    <w:rsid w:val="0097326C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styleId="-68">
    <w:name w:val="Grid Table 6 Colorful"/>
    <w:basedOn w:val="a4"/>
    <w:uiPriority w:val="51"/>
    <w:rsid w:val="0097326C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611">
    <w:name w:val="Grid Table 6 Colorful Accent 1"/>
    <w:basedOn w:val="a4"/>
    <w:uiPriority w:val="51"/>
    <w:rsid w:val="0097326C"/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-621">
    <w:name w:val="Grid Table 6 Colorful Accent 2"/>
    <w:basedOn w:val="a4"/>
    <w:uiPriority w:val="51"/>
    <w:rsid w:val="0097326C"/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-631">
    <w:name w:val="Grid Table 6 Colorful Accent 3"/>
    <w:basedOn w:val="a4"/>
    <w:uiPriority w:val="51"/>
    <w:rsid w:val="0097326C"/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-641">
    <w:name w:val="Grid Table 6 Colorful Accent 4"/>
    <w:basedOn w:val="a4"/>
    <w:uiPriority w:val="51"/>
    <w:rsid w:val="0097326C"/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-651">
    <w:name w:val="Grid Table 6 Colorful Accent 5"/>
    <w:basedOn w:val="a4"/>
    <w:uiPriority w:val="51"/>
    <w:rsid w:val="0097326C"/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-661">
    <w:name w:val="Grid Table 6 Colorful Accent 6"/>
    <w:basedOn w:val="a4"/>
    <w:uiPriority w:val="51"/>
    <w:rsid w:val="0097326C"/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-77">
    <w:name w:val="Grid Table 7 Colorful"/>
    <w:basedOn w:val="a4"/>
    <w:uiPriority w:val="52"/>
    <w:rsid w:val="0097326C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-710">
    <w:name w:val="Grid Table 7 Colorful Accent 1"/>
    <w:basedOn w:val="a4"/>
    <w:uiPriority w:val="52"/>
    <w:rsid w:val="0097326C"/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-720">
    <w:name w:val="Grid Table 7 Colorful Accent 2"/>
    <w:basedOn w:val="a4"/>
    <w:uiPriority w:val="52"/>
    <w:rsid w:val="0097326C"/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table" w:styleId="-730">
    <w:name w:val="Grid Table 7 Colorful Accent 3"/>
    <w:basedOn w:val="a4"/>
    <w:uiPriority w:val="52"/>
    <w:rsid w:val="0097326C"/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bottom w:val="single" w:sz="4" w:space="0" w:color="C9C9C9" w:themeColor="accent3" w:themeTint="99"/>
        </w:tcBorders>
      </w:tcPr>
    </w:tblStylePr>
    <w:tblStylePr w:type="nwCell">
      <w:tblPr/>
      <w:tcPr>
        <w:tcBorders>
          <w:bottom w:val="single" w:sz="4" w:space="0" w:color="C9C9C9" w:themeColor="accent3" w:themeTint="99"/>
        </w:tcBorders>
      </w:tcPr>
    </w:tblStylePr>
    <w:tblStylePr w:type="seCell">
      <w:tblPr/>
      <w:tcPr>
        <w:tcBorders>
          <w:top w:val="single" w:sz="4" w:space="0" w:color="C9C9C9" w:themeColor="accent3" w:themeTint="99"/>
        </w:tcBorders>
      </w:tcPr>
    </w:tblStylePr>
    <w:tblStylePr w:type="swCell">
      <w:tblPr/>
      <w:tcPr>
        <w:tcBorders>
          <w:top w:val="single" w:sz="4" w:space="0" w:color="C9C9C9" w:themeColor="accent3" w:themeTint="99"/>
        </w:tcBorders>
      </w:tcPr>
    </w:tblStylePr>
  </w:style>
  <w:style w:type="table" w:styleId="-740">
    <w:name w:val="Grid Table 7 Colorful Accent 4"/>
    <w:basedOn w:val="a4"/>
    <w:uiPriority w:val="52"/>
    <w:rsid w:val="0097326C"/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bottom w:val="single" w:sz="4" w:space="0" w:color="FFD966" w:themeColor="accent4" w:themeTint="99"/>
        </w:tcBorders>
      </w:tcPr>
    </w:tblStylePr>
    <w:tblStylePr w:type="nwCell">
      <w:tblPr/>
      <w:tcPr>
        <w:tcBorders>
          <w:bottom w:val="single" w:sz="4" w:space="0" w:color="FFD966" w:themeColor="accent4" w:themeTint="99"/>
        </w:tcBorders>
      </w:tcPr>
    </w:tblStylePr>
    <w:tblStylePr w:type="seCell">
      <w:tblPr/>
      <w:tcPr>
        <w:tcBorders>
          <w:top w:val="single" w:sz="4" w:space="0" w:color="FFD966" w:themeColor="accent4" w:themeTint="99"/>
        </w:tcBorders>
      </w:tcPr>
    </w:tblStylePr>
    <w:tblStylePr w:type="swCell">
      <w:tblPr/>
      <w:tcPr>
        <w:tcBorders>
          <w:top w:val="single" w:sz="4" w:space="0" w:color="FFD966" w:themeColor="accent4" w:themeTint="99"/>
        </w:tcBorders>
      </w:tcPr>
    </w:tblStylePr>
  </w:style>
  <w:style w:type="table" w:styleId="-750">
    <w:name w:val="Grid Table 7 Colorful Accent 5"/>
    <w:basedOn w:val="a4"/>
    <w:uiPriority w:val="52"/>
    <w:rsid w:val="0097326C"/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styleId="-760">
    <w:name w:val="Grid Table 7 Colorful Accent 6"/>
    <w:basedOn w:val="a4"/>
    <w:uiPriority w:val="52"/>
    <w:rsid w:val="0097326C"/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table" w:styleId="-19">
    <w:name w:val="Table Web 1"/>
    <w:basedOn w:val="a4"/>
    <w:uiPriority w:val="99"/>
    <w:semiHidden/>
    <w:unhideWhenUsed/>
    <w:rsid w:val="0097326C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9">
    <w:name w:val="Table Web 2"/>
    <w:basedOn w:val="a4"/>
    <w:uiPriority w:val="99"/>
    <w:semiHidden/>
    <w:unhideWhenUsed/>
    <w:rsid w:val="0097326C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9">
    <w:name w:val="Table Web 3"/>
    <w:basedOn w:val="a4"/>
    <w:uiPriority w:val="99"/>
    <w:rsid w:val="0097326C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fffffe">
    <w:name w:val="footnote reference"/>
    <w:basedOn w:val="a3"/>
    <w:uiPriority w:val="99"/>
    <w:semiHidden/>
    <w:unhideWhenUsed/>
    <w:rsid w:val="0097326C"/>
    <w:rPr>
      <w:rFonts w:ascii="Calibri" w:hAnsi="Calibri" w:cs="Calibri"/>
      <w:vertAlign w:val="superscript"/>
    </w:rPr>
  </w:style>
  <w:style w:type="character" w:styleId="affffff">
    <w:name w:val="line number"/>
    <w:basedOn w:val="a3"/>
    <w:uiPriority w:val="99"/>
    <w:semiHidden/>
    <w:unhideWhenUsed/>
    <w:rsid w:val="0097326C"/>
    <w:rPr>
      <w:rFonts w:ascii="Calibri" w:hAnsi="Calibri" w:cs="Calibri"/>
    </w:rPr>
  </w:style>
  <w:style w:type="table" w:styleId="1d">
    <w:name w:val="Table 3D effects 1"/>
    <w:basedOn w:val="a4"/>
    <w:uiPriority w:val="99"/>
    <w:semiHidden/>
    <w:unhideWhenUsed/>
    <w:rsid w:val="0097326C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a">
    <w:name w:val="Table 3D effects 2"/>
    <w:basedOn w:val="a4"/>
    <w:uiPriority w:val="99"/>
    <w:semiHidden/>
    <w:unhideWhenUsed/>
    <w:rsid w:val="0097326C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2">
    <w:name w:val="Table 3D effects 3"/>
    <w:basedOn w:val="a4"/>
    <w:uiPriority w:val="99"/>
    <w:semiHidden/>
    <w:unhideWhenUsed/>
    <w:rsid w:val="0097326C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0">
    <w:name w:val="Table Theme"/>
    <w:basedOn w:val="a4"/>
    <w:uiPriority w:val="99"/>
    <w:semiHidden/>
    <w:unhideWhenUsed/>
    <w:rsid w:val="0097326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ff1">
    <w:name w:val="page number"/>
    <w:basedOn w:val="a3"/>
    <w:uiPriority w:val="99"/>
    <w:semiHidden/>
    <w:unhideWhenUsed/>
    <w:rsid w:val="0097326C"/>
    <w:rPr>
      <w:rFonts w:ascii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16" Type="http://schemas.openxmlformats.org/officeDocument/2006/relationships/image" Target="media/image8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fontTable" Target="fontTable.xml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2" Type="http://schemas.openxmlformats.org/officeDocument/2006/relationships/customXml" Target="../customXml/item2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vzaichenko\AppData\Roaming\Microsoft\Templates\&#1057;%20&#1086;&#1076;&#1080;&#1085;&#1072;&#1088;&#1085;&#1099;&#1084;%20&#1080;&#1085;&#1090;&#1077;&#1088;&#1074;&#1072;&#1083;&#1086;&#1084;%20(&#1087;&#1091;&#1089;&#1090;&#1086;&#1081;)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U+Pwf/lbUFMiuaTOuJJwSuSf8XXuWBDXk06dAgN8frE=</DigestValue>
    </Reference>
    <Reference Type="http://www.w3.org/2000/09/xmldsig#Object" URI="#idOfficeObject">
      <DigestMethod Algorithm="urn:ietf:params:xml:ns:cpxmlsec:algorithms:gostr34112012-256"/>
      <DigestValue>T9pf9yEr3uebAgmYIwthsfz4tZDRKurGWUnpiLDX3MY=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W6pGBsuM0AwQbfuh61ygaJPDpBzfzg/sUXZCLJsXg48=</DigestValue>
    </Reference>
  </SignedInfo>
  <SignatureValue>zWLSK5EGmiVgkEgFRZvDtAYPVWHUVG3pdvCoLbALiIqoF7ilQ3y05me1kciPYs2A
nPDRPd9ZamjCYYLCvlev5Q==</SignatureValue>
  <KeyInfo>
    <X509Data>
      <X509Certificate>MIIJUzCCCQCgAwIBAgIRAKp8dcz/kNr701TS/sAscVEwCgYIKoUDBwEBAwIwggFX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74"/>
            <mdssi:RelationshipReference xmlns:mdssi="http://schemas.openxmlformats.org/package/2006/digital-signature" SourceId="rId79"/>
            <mdssi:RelationshipReference xmlns:mdssi="http://schemas.openxmlformats.org/package/2006/digital-signature" SourceId="rId5"/>
            <mdssi:RelationshipReference xmlns:mdssi="http://schemas.openxmlformats.org/package/2006/digital-signature" SourceId="rId61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56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77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80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59"/>
            <mdssi:RelationshipReference xmlns:mdssi="http://schemas.openxmlformats.org/package/2006/digital-signature" SourceId="rId6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8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16"/>
            <mdssi:RelationshipReference xmlns:mdssi="http://schemas.openxmlformats.org/package/2006/digital-signature" SourceId="rId11"/>
          </Transform>
          <Transform Algorithm="http://www.w3.org/TR/2001/REC-xml-c14n-20010315"/>
        </Transforms>
        <DigestMethod Algorithm="http://www.w3.org/2000/09/xmldsig#sha1"/>
        <DigestValue>7c/TUOmmunorLUEVZtrOHxc840s=</DigestValue>
      </Reference>
      <Reference URI="/word/_rels/settings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+8nH4zQnN/YLAK40iExZVqqx/OI=</DigestValue>
      </Reference>
      <Reference URI="/word/document.xml?ContentType=application/vnd.openxmlformats-officedocument.wordprocessingml.document.main+xml">
        <DigestMethod Algorithm="http://www.w3.org/2000/09/xmldsig#sha1"/>
        <DigestValue>/N7//idK5snIKX2OxRiCpo5P4TU=</DigestValue>
      </Reference>
      <Reference URI="/word/endnotes.xml?ContentType=application/vnd.openxmlformats-officedocument.wordprocessingml.endnotes+xml">
        <DigestMethod Algorithm="http://www.w3.org/2000/09/xmldsig#sha1"/>
        <DigestValue>rqJmEEOV13JpDfsOgn62FSF/LiY=</DigestValue>
      </Reference>
      <Reference URI="/word/fontTable.xml?ContentType=application/vnd.openxmlformats-officedocument.wordprocessingml.fontTable+xml">
        <DigestMethod Algorithm="http://www.w3.org/2000/09/xmldsig#sha1"/>
        <DigestValue>ZCdokqDTFdEWCMXfxdg5kzJUrlc=</DigestValue>
      </Reference>
      <Reference URI="/word/footnotes.xml?ContentType=application/vnd.openxmlformats-officedocument.wordprocessingml.footnotes+xml">
        <DigestMethod Algorithm="http://www.w3.org/2000/09/xmldsig#sha1"/>
        <DigestValue>rOtihuVyz8GLv71w4NpRvOtZ4X0=</DigestValue>
      </Reference>
      <Reference URI="/word/media/image1.jpeg?ContentType=image/jpeg">
        <DigestMethod Algorithm="http://www.w3.org/2000/09/xmldsig#sha1"/>
        <DigestValue>eEkXj5XHCLunSC8Uqu+op3sTcWc=</DigestValue>
      </Reference>
      <Reference URI="/word/media/image10.jpeg?ContentType=image/jpeg">
        <DigestMethod Algorithm="http://www.w3.org/2000/09/xmldsig#sha1"/>
        <DigestValue>cYxjVSJP1w8WuVD+5fOrz9dXU04=</DigestValue>
      </Reference>
      <Reference URI="/word/media/image11.jpeg?ContentType=image/jpeg">
        <DigestMethod Algorithm="http://www.w3.org/2000/09/xmldsig#sha1"/>
        <DigestValue>/UvnmyyDoWbmvkNhmQZUmBA7YLQ=</DigestValue>
      </Reference>
      <Reference URI="/word/media/image12.jpeg?ContentType=image/jpeg">
        <DigestMethod Algorithm="http://www.w3.org/2000/09/xmldsig#sha1"/>
        <DigestValue>UOHm73CASyd1lAYjYHD4fG89r8o=</DigestValue>
      </Reference>
      <Reference URI="/word/media/image13.jpeg?ContentType=image/jpeg">
        <DigestMethod Algorithm="http://www.w3.org/2000/09/xmldsig#sha1"/>
        <DigestValue>deGRemxA9o48+yXZ8i3CshdTOjw=</DigestValue>
      </Reference>
      <Reference URI="/word/media/image14.jpeg?ContentType=image/jpeg">
        <DigestMethod Algorithm="http://www.w3.org/2000/09/xmldsig#sha1"/>
        <DigestValue>BlL65ZLC4Y6qOUUgPCcN6UnnXvc=</DigestValue>
      </Reference>
      <Reference URI="/word/media/image15.jpeg?ContentType=image/jpeg">
        <DigestMethod Algorithm="http://www.w3.org/2000/09/xmldsig#sha1"/>
        <DigestValue>2MPltTdkGpgUmov/se0wo4t9FaQ=</DigestValue>
      </Reference>
      <Reference URI="/word/media/image16.jpeg?ContentType=image/jpeg">
        <DigestMethod Algorithm="http://www.w3.org/2000/09/xmldsig#sha1"/>
        <DigestValue>2mB0L40lILHBBeqIQnTsoDbuWlE=</DigestValue>
      </Reference>
      <Reference URI="/word/media/image17.jpeg?ContentType=image/jpeg">
        <DigestMethod Algorithm="http://www.w3.org/2000/09/xmldsig#sha1"/>
        <DigestValue>VvoWzH5fIxlJL5kwURVU7hze2fw=</DigestValue>
      </Reference>
      <Reference URI="/word/media/image18.jpeg?ContentType=image/jpeg">
        <DigestMethod Algorithm="http://www.w3.org/2000/09/xmldsig#sha1"/>
        <DigestValue>OYc6SqExXlqOdvyMz6aFDKB8cog=</DigestValue>
      </Reference>
      <Reference URI="/word/media/image19.jpeg?ContentType=image/jpeg">
        <DigestMethod Algorithm="http://www.w3.org/2000/09/xmldsig#sha1"/>
        <DigestValue>cf6iN71aWFK0cjrGwraTsFS0308=</DigestValue>
      </Reference>
      <Reference URI="/word/media/image2.jpeg?ContentType=image/jpeg">
        <DigestMethod Algorithm="http://www.w3.org/2000/09/xmldsig#sha1"/>
        <DigestValue>sEZgnGmUX/jxM9BB/+mmnIOzKCY=</DigestValue>
      </Reference>
      <Reference URI="/word/media/image20.jpeg?ContentType=image/jpeg">
        <DigestMethod Algorithm="http://www.w3.org/2000/09/xmldsig#sha1"/>
        <DigestValue>trP3He1lXbFCgaxVjgz/sLDpSZM=</DigestValue>
      </Reference>
      <Reference URI="/word/media/image21.jpeg?ContentType=image/jpeg">
        <DigestMethod Algorithm="http://www.w3.org/2000/09/xmldsig#sha1"/>
        <DigestValue>wzZ9v3vSxKnn9besR2TFmWGgMJM=</DigestValue>
      </Reference>
      <Reference URI="/word/media/image22.jpeg?ContentType=image/jpeg">
        <DigestMethod Algorithm="http://www.w3.org/2000/09/xmldsig#sha1"/>
        <DigestValue>Ypus/6WQDj9aVhr1sAPTX0MlhGM=</DigestValue>
      </Reference>
      <Reference URI="/word/media/image23.jpeg?ContentType=image/jpeg">
        <DigestMethod Algorithm="http://www.w3.org/2000/09/xmldsig#sha1"/>
        <DigestValue>c2x2K3hkcTrDppVem/DRAeBmB+s=</DigestValue>
      </Reference>
      <Reference URI="/word/media/image24.jpeg?ContentType=image/jpeg">
        <DigestMethod Algorithm="http://www.w3.org/2000/09/xmldsig#sha1"/>
        <DigestValue>K63Q2j9JULH/hURkM/Lkz0wDlg8=</DigestValue>
      </Reference>
      <Reference URI="/word/media/image25.jpeg?ContentType=image/jpeg">
        <DigestMethod Algorithm="http://www.w3.org/2000/09/xmldsig#sha1"/>
        <DigestValue>XNhMZT2ReRD/DJ7ziKuSpr+84so=</DigestValue>
      </Reference>
      <Reference URI="/word/media/image26.jpeg?ContentType=image/jpeg">
        <DigestMethod Algorithm="http://www.w3.org/2000/09/xmldsig#sha1"/>
        <DigestValue>zCznN8xNFuIVxkaFEBpjhKC+zNc=</DigestValue>
      </Reference>
      <Reference URI="/word/media/image27.jpeg?ContentType=image/jpeg">
        <DigestMethod Algorithm="http://www.w3.org/2000/09/xmldsig#sha1"/>
        <DigestValue>3157c4Kt21ufYoxWKOb+ZqNqch8=</DigestValue>
      </Reference>
      <Reference URI="/word/media/image28.jpeg?ContentType=image/jpeg">
        <DigestMethod Algorithm="http://www.w3.org/2000/09/xmldsig#sha1"/>
        <DigestValue>XkPLndBkDkBdGhirdn6byeYv240=</DigestValue>
      </Reference>
      <Reference URI="/word/media/image29.jpeg?ContentType=image/jpeg">
        <DigestMethod Algorithm="http://www.w3.org/2000/09/xmldsig#sha1"/>
        <DigestValue>W30Dz2S5dmRWwT5z5tf7L507fB8=</DigestValue>
      </Reference>
      <Reference URI="/word/media/image3.jpeg?ContentType=image/jpeg">
        <DigestMethod Algorithm="http://www.w3.org/2000/09/xmldsig#sha1"/>
        <DigestValue>RWEUGsFkgH8JRyFi5MQYBQS/i/Y=</DigestValue>
      </Reference>
      <Reference URI="/word/media/image30.jpeg?ContentType=image/jpeg">
        <DigestMethod Algorithm="http://www.w3.org/2000/09/xmldsig#sha1"/>
        <DigestValue>7ZpqPxKpOlKjnYccCOhtByiZluI=</DigestValue>
      </Reference>
      <Reference URI="/word/media/image31.jpeg?ContentType=image/jpeg">
        <DigestMethod Algorithm="http://www.w3.org/2000/09/xmldsig#sha1"/>
        <DigestValue>UrM41ANaFiowLbS0QMWklc04zDs=</DigestValue>
      </Reference>
      <Reference URI="/word/media/image32.jpeg?ContentType=image/jpeg">
        <DigestMethod Algorithm="http://www.w3.org/2000/09/xmldsig#sha1"/>
        <DigestValue>c2raCyd/A25gXocl8NdjOyWYUfc=</DigestValue>
      </Reference>
      <Reference URI="/word/media/image33.jpeg?ContentType=image/jpeg">
        <DigestMethod Algorithm="http://www.w3.org/2000/09/xmldsig#sha1"/>
        <DigestValue>Jg4DGMI4rdsv6vzcya2riOcxY4E=</DigestValue>
      </Reference>
      <Reference URI="/word/media/image34.jpeg?ContentType=image/jpeg">
        <DigestMethod Algorithm="http://www.w3.org/2000/09/xmldsig#sha1"/>
        <DigestValue>YFx01sa2EV+iVhEE9FRkT17p950=</DigestValue>
      </Reference>
      <Reference URI="/word/media/image35.jpeg?ContentType=image/jpeg">
        <DigestMethod Algorithm="http://www.w3.org/2000/09/xmldsig#sha1"/>
        <DigestValue>TQ05UzZ5e6Ml0WOYdePTnIfPkH8=</DigestValue>
      </Reference>
      <Reference URI="/word/media/image36.jpeg?ContentType=image/jpeg">
        <DigestMethod Algorithm="http://www.w3.org/2000/09/xmldsig#sha1"/>
        <DigestValue>1X1Ck5Ho0N8xq9vc+/LCxrwUz3E=</DigestValue>
      </Reference>
      <Reference URI="/word/media/image37.jpeg?ContentType=image/jpeg">
        <DigestMethod Algorithm="http://www.w3.org/2000/09/xmldsig#sha1"/>
        <DigestValue>lmWNa/yaWQvgC61Cqr1AvGh5UTo=</DigestValue>
      </Reference>
      <Reference URI="/word/media/image38.jpeg?ContentType=image/jpeg">
        <DigestMethod Algorithm="http://www.w3.org/2000/09/xmldsig#sha1"/>
        <DigestValue>/jjNBzlrKT3gFscgW0iU7QelN7w=</DigestValue>
      </Reference>
      <Reference URI="/word/media/image39.jpeg?ContentType=image/jpeg">
        <DigestMethod Algorithm="http://www.w3.org/2000/09/xmldsig#sha1"/>
        <DigestValue>6ZBvy2T5P0lWzGdtl+Ur4Vx9wwQ=</DigestValue>
      </Reference>
      <Reference URI="/word/media/image4.jpeg?ContentType=image/jpeg">
        <DigestMethod Algorithm="http://www.w3.org/2000/09/xmldsig#sha1"/>
        <DigestValue>4AlmIXSloTo6xC8lO4LDeCwRLOk=</DigestValue>
      </Reference>
      <Reference URI="/word/media/image40.jpeg?ContentType=image/jpeg">
        <DigestMethod Algorithm="http://www.w3.org/2000/09/xmldsig#sha1"/>
        <DigestValue>w+Psao1YiWCsvV1gs+L9s+ZPWZU=</DigestValue>
      </Reference>
      <Reference URI="/word/media/image41.jpeg?ContentType=image/jpeg">
        <DigestMethod Algorithm="http://www.w3.org/2000/09/xmldsig#sha1"/>
        <DigestValue>QGGfHYIdz9x6Uf/8b0yoJkcDsUU=</DigestValue>
      </Reference>
      <Reference URI="/word/media/image42.jpeg?ContentType=image/jpeg">
        <DigestMethod Algorithm="http://www.w3.org/2000/09/xmldsig#sha1"/>
        <DigestValue>9+MGWXgeEsKPhh8yzKsT0AUX4Is=</DigestValue>
      </Reference>
      <Reference URI="/word/media/image43.jpeg?ContentType=image/jpeg">
        <DigestMethod Algorithm="http://www.w3.org/2000/09/xmldsig#sha1"/>
        <DigestValue>6RzK/8sjVtx0guPY767Q5dDwtvw=</DigestValue>
      </Reference>
      <Reference URI="/word/media/image44.jpeg?ContentType=image/jpeg">
        <DigestMethod Algorithm="http://www.w3.org/2000/09/xmldsig#sha1"/>
        <DigestValue>DSNVn03qA/ZwwYVK9LJGR9GnVk0=</DigestValue>
      </Reference>
      <Reference URI="/word/media/image45.jpeg?ContentType=image/jpeg">
        <DigestMethod Algorithm="http://www.w3.org/2000/09/xmldsig#sha1"/>
        <DigestValue>q3eV4/IOr6jHA+lTOcOdrew2Nuw=</DigestValue>
      </Reference>
      <Reference URI="/word/media/image46.jpeg?ContentType=image/jpeg">
        <DigestMethod Algorithm="http://www.w3.org/2000/09/xmldsig#sha1"/>
        <DigestValue>QAqvn+tW+hr0WJQnbHwobDQM5So=</DigestValue>
      </Reference>
      <Reference URI="/word/media/image47.jpeg?ContentType=image/jpeg">
        <DigestMethod Algorithm="http://www.w3.org/2000/09/xmldsig#sha1"/>
        <DigestValue>SGnX6y3AC9dsKWvfA5vI4yGT6NI=</DigestValue>
      </Reference>
      <Reference URI="/word/media/image48.jpeg?ContentType=image/jpeg">
        <DigestMethod Algorithm="http://www.w3.org/2000/09/xmldsig#sha1"/>
        <DigestValue>B1v4VpTvTxUstemUWDf9U70nI1E=</DigestValue>
      </Reference>
      <Reference URI="/word/media/image49.jpeg?ContentType=image/jpeg">
        <DigestMethod Algorithm="http://www.w3.org/2000/09/xmldsig#sha1"/>
        <DigestValue>1chRyXvaxpFoO4TxDekoC+uVEIg=</DigestValue>
      </Reference>
      <Reference URI="/word/media/image5.jpeg?ContentType=image/jpeg">
        <DigestMethod Algorithm="http://www.w3.org/2000/09/xmldsig#sha1"/>
        <DigestValue>6xkpHrQHBOpAuAIf/Um5CAk4nW4=</DigestValue>
      </Reference>
      <Reference URI="/word/media/image50.jpeg?ContentType=image/jpeg">
        <DigestMethod Algorithm="http://www.w3.org/2000/09/xmldsig#sha1"/>
        <DigestValue>ZCsV8BRDUV4D9/hUX6MwKrEJp3I=</DigestValue>
      </Reference>
      <Reference URI="/word/media/image51.jpeg?ContentType=image/jpeg">
        <DigestMethod Algorithm="http://www.w3.org/2000/09/xmldsig#sha1"/>
        <DigestValue>NmE7c2Qh1f9GPzQYXctJ/zSqff0=</DigestValue>
      </Reference>
      <Reference URI="/word/media/image52.jpeg?ContentType=image/jpeg">
        <DigestMethod Algorithm="http://www.w3.org/2000/09/xmldsig#sha1"/>
        <DigestValue>0svWNbyrqwRVarMu6i21FCyp1l0=</DigestValue>
      </Reference>
      <Reference URI="/word/media/image53.jpeg?ContentType=image/jpeg">
        <DigestMethod Algorithm="http://www.w3.org/2000/09/xmldsig#sha1"/>
        <DigestValue>r4J0J6AmeaW7dH4GhAPQ/+bg/Qs=</DigestValue>
      </Reference>
      <Reference URI="/word/media/image54.jpeg?ContentType=image/jpeg">
        <DigestMethod Algorithm="http://www.w3.org/2000/09/xmldsig#sha1"/>
        <DigestValue>eNFD/bKeoHGBcwegJ6wK7LcuRUE=</DigestValue>
      </Reference>
      <Reference URI="/word/media/image55.jpeg?ContentType=image/jpeg">
        <DigestMethod Algorithm="http://www.w3.org/2000/09/xmldsig#sha1"/>
        <DigestValue>qCmPatxpJct6myW5Yt54iqHtu9s=</DigestValue>
      </Reference>
      <Reference URI="/word/media/image56.jpeg?ContentType=image/jpeg">
        <DigestMethod Algorithm="http://www.w3.org/2000/09/xmldsig#sha1"/>
        <DigestValue>fYAcpM0QPF/fMkomYevmHv263pE=</DigestValue>
      </Reference>
      <Reference URI="/word/media/image57.jpeg?ContentType=image/jpeg">
        <DigestMethod Algorithm="http://www.w3.org/2000/09/xmldsig#sha1"/>
        <DigestValue>sfuliOCQSPzVysinWdJ1gjmTfAQ=</DigestValue>
      </Reference>
      <Reference URI="/word/media/image58.jpeg?ContentType=image/jpeg">
        <DigestMethod Algorithm="http://www.w3.org/2000/09/xmldsig#sha1"/>
        <DigestValue>XX2QF82dgKdS3dLnvv1GJYGmI/I=</DigestValue>
      </Reference>
      <Reference URI="/word/media/image59.jpeg?ContentType=image/jpeg">
        <DigestMethod Algorithm="http://www.w3.org/2000/09/xmldsig#sha1"/>
        <DigestValue>IAFPiwbbfXsHMehIzg2/DgTiiD0=</DigestValue>
      </Reference>
      <Reference URI="/word/media/image6.jpeg?ContentType=image/jpeg">
        <DigestMethod Algorithm="http://www.w3.org/2000/09/xmldsig#sha1"/>
        <DigestValue>1gW+Oko2jNFV4MtZU7yceZVbI7A=</DigestValue>
      </Reference>
      <Reference URI="/word/media/image60.jpeg?ContentType=image/jpeg">
        <DigestMethod Algorithm="http://www.w3.org/2000/09/xmldsig#sha1"/>
        <DigestValue>iRnoA+oYkWhGmm2LHsErqbgtZdM=</DigestValue>
      </Reference>
      <Reference URI="/word/media/image61.jpeg?ContentType=image/jpeg">
        <DigestMethod Algorithm="http://www.w3.org/2000/09/xmldsig#sha1"/>
        <DigestValue>ih+28Of4LQhjkF/mlODFUIjThkQ=</DigestValue>
      </Reference>
      <Reference URI="/word/media/image62.jpeg?ContentType=image/jpeg">
        <DigestMethod Algorithm="http://www.w3.org/2000/09/xmldsig#sha1"/>
        <DigestValue>crIjkbU7VlqUGebqDotCv019ACo=</DigestValue>
      </Reference>
      <Reference URI="/word/media/image63.jpeg?ContentType=image/jpeg">
        <DigestMethod Algorithm="http://www.w3.org/2000/09/xmldsig#sha1"/>
        <DigestValue>8XTG9sm04WpIqk1o9nd0Mbh+DVw=</DigestValue>
      </Reference>
      <Reference URI="/word/media/image64.jpeg?ContentType=image/jpeg">
        <DigestMethod Algorithm="http://www.w3.org/2000/09/xmldsig#sha1"/>
        <DigestValue>ckYIJXx0SV2uDYN2/MhrW5qeDHU=</DigestValue>
      </Reference>
      <Reference URI="/word/media/image65.jpeg?ContentType=image/jpeg">
        <DigestMethod Algorithm="http://www.w3.org/2000/09/xmldsig#sha1"/>
        <DigestValue>mupG3QgdEuZP/1jLnlHQi7Q+0zY=</DigestValue>
      </Reference>
      <Reference URI="/word/media/image66.jpeg?ContentType=image/jpeg">
        <DigestMethod Algorithm="http://www.w3.org/2000/09/xmldsig#sha1"/>
        <DigestValue>4dB4W9s5wqX1cqM3FWKvh80uijs=</DigestValue>
      </Reference>
      <Reference URI="/word/media/image67.jpeg?ContentType=image/jpeg">
        <DigestMethod Algorithm="http://www.w3.org/2000/09/xmldsig#sha1"/>
        <DigestValue>4Xkt7lOZzaIL5Jz3ktjuqHEQvkg=</DigestValue>
      </Reference>
      <Reference URI="/word/media/image68.jpeg?ContentType=image/jpeg">
        <DigestMethod Algorithm="http://www.w3.org/2000/09/xmldsig#sha1"/>
        <DigestValue>MuynywuAV8F7yMXEkN3yJYWZAFk=</DigestValue>
      </Reference>
      <Reference URI="/word/media/image69.jpeg?ContentType=image/jpeg">
        <DigestMethod Algorithm="http://www.w3.org/2000/09/xmldsig#sha1"/>
        <DigestValue>8Aqu3VCh4RB5jsuvuszDjJBbBY8=</DigestValue>
      </Reference>
      <Reference URI="/word/media/image7.jpeg?ContentType=image/jpeg">
        <DigestMethod Algorithm="http://www.w3.org/2000/09/xmldsig#sha1"/>
        <DigestValue>II2sKAPDruxMWd8tXJ45IZdVmhc=</DigestValue>
      </Reference>
      <Reference URI="/word/media/image70.jpeg?ContentType=image/jpeg">
        <DigestMethod Algorithm="http://www.w3.org/2000/09/xmldsig#sha1"/>
        <DigestValue>z34y6K2XLcn0HnVucqI6v3yUf+0=</DigestValue>
      </Reference>
      <Reference URI="/word/media/image71.jpeg?ContentType=image/jpeg">
        <DigestMethod Algorithm="http://www.w3.org/2000/09/xmldsig#sha1"/>
        <DigestValue>zhVza+W5imwHeULtll7T51dmdS4=</DigestValue>
      </Reference>
      <Reference URI="/word/media/image8.jpeg?ContentType=image/jpeg">
        <DigestMethod Algorithm="http://www.w3.org/2000/09/xmldsig#sha1"/>
        <DigestValue>GPEvQKsS4JXMOuFw5LnYMQFQ5JY=</DigestValue>
      </Reference>
      <Reference URI="/word/media/image9.jpeg?ContentType=image/jpeg">
        <DigestMethod Algorithm="http://www.w3.org/2000/09/xmldsig#sha1"/>
        <DigestValue>2GpD30C9u/HwlxazFPeD7thpYb8=</DigestValue>
      </Reference>
      <Reference URI="/word/numbering.xml?ContentType=application/vnd.openxmlformats-officedocument.wordprocessingml.numbering+xml">
        <DigestMethod Algorithm="http://www.w3.org/2000/09/xmldsig#sha1"/>
        <DigestValue>1wltT4AYt7HjwqjRLqNSb3NQ2lY=</DigestValue>
      </Reference>
      <Reference URI="/word/settings.xml?ContentType=application/vnd.openxmlformats-officedocument.wordprocessingml.settings+xml">
        <DigestMethod Algorithm="http://www.w3.org/2000/09/xmldsig#sha1"/>
        <DigestValue>5JcRVAoogVQz+fwZQ9JohWlxy1c=</DigestValue>
      </Reference>
      <Reference URI="/word/styles.xml?ContentType=application/vnd.openxmlformats-officedocument.wordprocessingml.styles+xml">
        <DigestMethod Algorithm="http://www.w3.org/2000/09/xmldsig#sha1"/>
        <DigestValue>+JK3IiAOq08JtK2ClvAf66t4gO8=</DigestValue>
      </Reference>
      <Reference URI="/word/theme/theme1.xml?ContentType=application/vnd.openxmlformats-officedocument.theme+xml">
        <DigestMethod Algorithm="http://www.w3.org/2000/09/xmldsig#sha1"/>
        <DigestValue>1sJVM7ua4+hW/EfMES4570FFKYU=</DigestValue>
      </Reference>
      <Reference URI="/word/webSettings.xml?ContentType=application/vnd.openxmlformats-officedocument.wordprocessingml.webSettings+xml">
        <DigestMethod Algorithm="http://www.w3.org/2000/09/xmldsig#sha1"/>
        <DigestValue>YMmN0SJEtm8fTLc+PdnqE2ISGRM=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2024-06-07T03:18:46Z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16.0.10386/14</OfficeVersion>
          <ApplicationVersion>16.0.10386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2024-06-07T03:18:46Z</xd:SigningTime>
          <xd:SigningCertificate>
            <xd:Cert>
              <xd:CertDigest>
                <DigestMethod Algorithm="http://www.w3.org/2000/09/xmldsig#sha1"/>
                <DigestValue>6uknIyFHQ4FjwMXirwmdcGcQpiI=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226614993377456594118671008145213256017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ocLastLocAttemptVersionTypeLookup xmlns="4873beb7-5857-4685-be1f-d57550cc96cc" xsi:nil="true"/>
    <MarketSpecific xmlns="4873beb7-5857-4685-be1f-d57550cc96cc">false</MarketSpecific>
    <ApprovalStatus xmlns="4873beb7-5857-4685-be1f-d57550cc96cc">InProgress</ApprovalStatus>
    <LocComments xmlns="4873beb7-5857-4685-be1f-d57550cc96cc" xsi:nil="true"/>
    <DirectSourceMarket xmlns="4873beb7-5857-4685-be1f-d57550cc96cc" xsi:nil="true"/>
    <LocPublishedLinkedAssetsLookup xmlns="4873beb7-5857-4685-be1f-d57550cc96cc" xsi:nil="true"/>
    <ThumbnailAssetId xmlns="4873beb7-5857-4685-be1f-d57550cc96cc" xsi:nil="true"/>
    <PrimaryImageGen xmlns="4873beb7-5857-4685-be1f-d57550cc96cc">true</PrimaryImageGen>
    <LegacyData xmlns="4873beb7-5857-4685-be1f-d57550cc96cc" xsi:nil="true"/>
    <LocNewPublishedVersionLookup xmlns="4873beb7-5857-4685-be1f-d57550cc96cc" xsi:nil="true"/>
    <NumericId xmlns="4873beb7-5857-4685-be1f-d57550cc96cc">102787001</NumericId>
    <TPFriendlyName xmlns="4873beb7-5857-4685-be1f-d57550cc96cc" xsi:nil="true"/>
    <LocOverallPublishStatusLookup xmlns="4873beb7-5857-4685-be1f-d57550cc96cc" xsi:nil="true"/>
    <LocRecommendedHandoff xmlns="4873beb7-5857-4685-be1f-d57550cc96cc" xsi:nil="true"/>
    <BlockPublish xmlns="4873beb7-5857-4685-be1f-d57550cc96cc">false</BlockPublish>
    <BusinessGroup xmlns="4873beb7-5857-4685-be1f-d57550cc96cc" xsi:nil="true"/>
    <OpenTemplate xmlns="4873beb7-5857-4685-be1f-d57550cc96cc">true</OpenTemplate>
    <SourceTitle xmlns="4873beb7-5857-4685-be1f-d57550cc96cc" xsi:nil="true"/>
    <LocOverallLocStatusLookup xmlns="4873beb7-5857-4685-be1f-d57550cc96cc" xsi:nil="true"/>
    <APEditor xmlns="4873beb7-5857-4685-be1f-d57550cc96cc">
      <UserInfo>
        <DisplayName/>
        <AccountId xsi:nil="true"/>
        <AccountType/>
      </UserInfo>
    </APEditor>
    <UALocComments xmlns="4873beb7-5857-4685-be1f-d57550cc96cc" xsi:nil="true"/>
    <IntlLangReviewDate xmlns="4873beb7-5857-4685-be1f-d57550cc96cc" xsi:nil="true"/>
    <PublishStatusLookup xmlns="4873beb7-5857-4685-be1f-d57550cc96cc">
      <Value>1343188</Value>
    </PublishStatusLookup>
    <ParentAssetId xmlns="4873beb7-5857-4685-be1f-d57550cc96cc" xsi:nil="true"/>
    <FeatureTagsTaxHTField0 xmlns="4873beb7-5857-4685-be1f-d57550cc96cc">
      <Terms xmlns="http://schemas.microsoft.com/office/infopath/2007/PartnerControls"/>
    </FeatureTagsTaxHTField0>
    <MachineTranslated xmlns="4873beb7-5857-4685-be1f-d57550cc96cc">false</MachineTranslated>
    <Providers xmlns="4873beb7-5857-4685-be1f-d57550cc96cc" xsi:nil="true"/>
    <OriginalSourceMarket xmlns="4873beb7-5857-4685-be1f-d57550cc96cc" xsi:nil="true"/>
    <APDescription xmlns="4873beb7-5857-4685-be1f-d57550cc96cc" xsi:nil="true"/>
    <ContentItem xmlns="4873beb7-5857-4685-be1f-d57550cc96cc" xsi:nil="true"/>
    <ClipArtFilename xmlns="4873beb7-5857-4685-be1f-d57550cc96cc" xsi:nil="true"/>
    <TPInstallLocation xmlns="4873beb7-5857-4685-be1f-d57550cc96cc" xsi:nil="true"/>
    <TimesCloned xmlns="4873beb7-5857-4685-be1f-d57550cc96cc" xsi:nil="true"/>
    <PublishTargets xmlns="4873beb7-5857-4685-be1f-d57550cc96cc">OfficeOnlineVNext</PublishTargets>
    <AcquiredFrom xmlns="4873beb7-5857-4685-be1f-d57550cc96cc">Internal MS</AcquiredFrom>
    <AssetStart xmlns="4873beb7-5857-4685-be1f-d57550cc96cc">2011-11-23T17:29:00+00:00</AssetStart>
    <FriendlyTitle xmlns="4873beb7-5857-4685-be1f-d57550cc96cc" xsi:nil="true"/>
    <Provider xmlns="4873beb7-5857-4685-be1f-d57550cc96cc" xsi:nil="true"/>
    <LastHandOff xmlns="4873beb7-5857-4685-be1f-d57550cc96cc" xsi:nil="true"/>
    <TPClientViewer xmlns="4873beb7-5857-4685-be1f-d57550cc96cc" xsi:nil="true"/>
    <TemplateStatus xmlns="4873beb7-5857-4685-be1f-d57550cc96cc">Complete</TemplateStatus>
    <Downloads xmlns="4873beb7-5857-4685-be1f-d57550cc96cc">0</Downloads>
    <OOCacheId xmlns="4873beb7-5857-4685-be1f-d57550cc96cc" xsi:nil="true"/>
    <IsDeleted xmlns="4873beb7-5857-4685-be1f-d57550cc96cc">false</IsDeleted>
    <LocPublishedDependentAssetsLookup xmlns="4873beb7-5857-4685-be1f-d57550cc96cc" xsi:nil="true"/>
    <AssetExpire xmlns="4873beb7-5857-4685-be1f-d57550cc96cc">2029-05-12T07:00:00+00:00</AssetExpire>
    <CSXSubmissionMarket xmlns="4873beb7-5857-4685-be1f-d57550cc96cc" xsi:nil="true"/>
    <DSATActionTaken xmlns="4873beb7-5857-4685-be1f-d57550cc96cc" xsi:nil="true"/>
    <SubmitterId xmlns="4873beb7-5857-4685-be1f-d57550cc96cc" xsi:nil="true"/>
    <EditorialTags xmlns="4873beb7-5857-4685-be1f-d57550cc96cc" xsi:nil="true"/>
    <TPExecutable xmlns="4873beb7-5857-4685-be1f-d57550cc96cc" xsi:nil="true"/>
    <CSXSubmissionDate xmlns="4873beb7-5857-4685-be1f-d57550cc96cc" xsi:nil="true"/>
    <CSXUpdate xmlns="4873beb7-5857-4685-be1f-d57550cc96cc">false</CSXUpdate>
    <AssetType xmlns="4873beb7-5857-4685-be1f-d57550cc96cc">TP</AssetType>
    <ApprovalLog xmlns="4873beb7-5857-4685-be1f-d57550cc96cc" xsi:nil="true"/>
    <BugNumber xmlns="4873beb7-5857-4685-be1f-d57550cc96cc" xsi:nil="true"/>
    <OriginAsset xmlns="4873beb7-5857-4685-be1f-d57550cc96cc" xsi:nil="true"/>
    <TPComponent xmlns="4873beb7-5857-4685-be1f-d57550cc96cc" xsi:nil="true"/>
    <Milestone xmlns="4873beb7-5857-4685-be1f-d57550cc96cc" xsi:nil="true"/>
    <RecommendationsModifier xmlns="4873beb7-5857-4685-be1f-d57550cc96cc" xsi:nil="true"/>
    <AssetId xmlns="4873beb7-5857-4685-be1f-d57550cc96cc">TP102787001</AssetId>
    <PolicheckWords xmlns="4873beb7-5857-4685-be1f-d57550cc96cc" xsi:nil="true"/>
    <TPLaunchHelpLink xmlns="4873beb7-5857-4685-be1f-d57550cc96cc" xsi:nil="true"/>
    <IntlLocPriority xmlns="4873beb7-5857-4685-be1f-d57550cc96cc" xsi:nil="true"/>
    <TPApplication xmlns="4873beb7-5857-4685-be1f-d57550cc96cc" xsi:nil="true"/>
    <IntlLangReviewer xmlns="4873beb7-5857-4685-be1f-d57550cc96cc" xsi:nil="true"/>
    <HandoffToMSDN xmlns="4873beb7-5857-4685-be1f-d57550cc96cc" xsi:nil="true"/>
    <PlannedPubDate xmlns="4873beb7-5857-4685-be1f-d57550cc96cc" xsi:nil="true"/>
    <CrawlForDependencies xmlns="4873beb7-5857-4685-be1f-d57550cc96cc">false</CrawlForDependencies>
    <LocLastLocAttemptVersionLookup xmlns="4873beb7-5857-4685-be1f-d57550cc96cc">693888</LocLastLocAttemptVersionLookup>
    <LocProcessedForHandoffsLookup xmlns="4873beb7-5857-4685-be1f-d57550cc96cc" xsi:nil="true"/>
    <TrustLevel xmlns="4873beb7-5857-4685-be1f-d57550cc96cc">1 Microsoft Managed Content</TrustLevel>
    <CampaignTagsTaxHTField0 xmlns="4873beb7-5857-4685-be1f-d57550cc96cc">
      <Terms xmlns="http://schemas.microsoft.com/office/infopath/2007/PartnerControls"/>
    </CampaignTagsTaxHTField0>
    <TPNamespace xmlns="4873beb7-5857-4685-be1f-d57550cc96cc" xsi:nil="true"/>
    <LocOverallPreviewStatusLookup xmlns="4873beb7-5857-4685-be1f-d57550cc96cc" xsi:nil="true"/>
    <TaxCatchAll xmlns="4873beb7-5857-4685-be1f-d57550cc96cc"/>
    <IsSearchable xmlns="4873beb7-5857-4685-be1f-d57550cc96cc">false</IsSearchable>
    <TemplateTemplateType xmlns="4873beb7-5857-4685-be1f-d57550cc96cc">Word Document Template</TemplateTemplateType>
    <Markets xmlns="4873beb7-5857-4685-be1f-d57550cc96cc"/>
    <IntlLangReview xmlns="4873beb7-5857-4685-be1f-d57550cc96cc" xsi:nil="true"/>
    <UAProjectedTotalWords xmlns="4873beb7-5857-4685-be1f-d57550cc96cc" xsi:nil="true"/>
    <OutputCachingOn xmlns="4873beb7-5857-4685-be1f-d57550cc96cc">false</OutputCachingOn>
    <AverageRating xmlns="4873beb7-5857-4685-be1f-d57550cc96cc" xsi:nil="true"/>
    <LocMarketGroupTiers2 xmlns="4873beb7-5857-4685-be1f-d57550cc96cc" xsi:nil="true"/>
    <APAuthor xmlns="4873beb7-5857-4685-be1f-d57550cc96cc">
      <UserInfo>
        <DisplayName>REDMOND\v-namall</DisplayName>
        <AccountId>978</AccountId>
        <AccountType/>
      </UserInfo>
    </APAuthor>
    <TPCommandLine xmlns="4873beb7-5857-4685-be1f-d57550cc96cc" xsi:nil="true"/>
    <LocManualTestRequired xmlns="4873beb7-5857-4685-be1f-d57550cc96cc">false</LocManualTestRequired>
    <TPAppVersion xmlns="4873beb7-5857-4685-be1f-d57550cc96cc" xsi:nil="true"/>
    <EditorialStatus xmlns="4873beb7-5857-4685-be1f-d57550cc96cc">Complete</EditorialStatus>
    <LocProcessedForMarketsLookup xmlns="4873beb7-5857-4685-be1f-d57550cc96cc" xsi:nil="true"/>
    <LastModifiedDateTime xmlns="4873beb7-5857-4685-be1f-d57550cc96cc" xsi:nil="true"/>
    <TPLaunchHelpLinkType xmlns="4873beb7-5857-4685-be1f-d57550cc96cc">Template</TPLaunchHelpLinkType>
    <ScenarioTagsTaxHTField0 xmlns="4873beb7-5857-4685-be1f-d57550cc96cc">
      <Terms xmlns="http://schemas.microsoft.com/office/infopath/2007/PartnerControls"/>
    </ScenarioTagsTaxHTField0>
    <OriginalRelease xmlns="4873beb7-5857-4685-be1f-d57550cc96cc">14</OriginalRelease>
    <LocalizationTagsTaxHTField0 xmlns="4873beb7-5857-4685-be1f-d57550cc96cc">
      <Terms xmlns="http://schemas.microsoft.com/office/infopath/2007/PartnerControls"/>
    </LocalizationTagsTaxHTField0>
    <Manager xmlns="4873beb7-5857-4685-be1f-d57550cc96cc" xsi:nil="true"/>
    <UALocRecommendation xmlns="4873beb7-5857-4685-be1f-d57550cc96cc">Localize</UALocRecommendation>
    <LocOverallHandbackStatusLookup xmlns="4873beb7-5857-4685-be1f-d57550cc96cc" xsi:nil="true"/>
    <ArtSampleDocs xmlns="4873beb7-5857-4685-be1f-d57550cc96cc" xsi:nil="true"/>
    <UACurrentWords xmlns="4873beb7-5857-4685-be1f-d57550cc96cc" xsi:nil="true"/>
    <ShowIn xmlns="4873beb7-5857-4685-be1f-d57550cc96cc">Show everywhere</ShowIn>
    <CSXHash xmlns="4873beb7-5857-4685-be1f-d57550cc96cc" xsi:nil="true"/>
    <VoteCount xmlns="4873beb7-5857-4685-be1f-d57550cc96cc" xsi:nil="true"/>
    <InternalTagsTaxHTField0 xmlns="4873beb7-5857-4685-be1f-d57550cc96cc">
      <Terms xmlns="http://schemas.microsoft.com/office/infopath/2007/PartnerControls"/>
    </InternalTagsTaxHTField0>
    <UANotes xmlns="4873beb7-5857-4685-be1f-d57550cc96cc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6EDDDB5EE6D98C44930B742096920B300400F5B6D36B3EF94B4E9A635CDF2A18F5B8" ma:contentTypeVersion="72" ma:contentTypeDescription="Create a new document." ma:contentTypeScope="" ma:versionID="a23e56308344d904b51738559c3d67c9">
  <xsd:schema xmlns:xsd="http://www.w3.org/2001/XMLSchema" xmlns:xs="http://www.w3.org/2001/XMLSchema" xmlns:p="http://schemas.microsoft.com/office/2006/metadata/properties" xmlns:ns2="4873beb7-5857-4685-be1f-d57550cc96cc" targetNamespace="http://schemas.microsoft.com/office/2006/metadata/properties" ma:root="true" ma:fieldsID="cd0908cc4600e77bf5da051303e00c8d" ns2:_="">
    <xsd:import namespace="4873beb7-5857-4685-be1f-d57550cc96cc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AverageRating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73beb7-5857-4685-be1f-d57550cc96cc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8:00:00Z" ma:format="DateTime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verageRating" ma:index="12" nillable="true" ma:displayName="Average Rating" ma:internalName="AverageRating" ma:readOnly="false">
      <xsd:simpleType>
        <xsd:restriction base="dms:Text"/>
      </xsd:simpleType>
    </xsd:element>
    <xsd:element name="BlockPublish" ma:index="13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4" nillable="true" ma:displayName="Bug Number" ma:default="" ma:internalName="BugNumber" ma:readOnly="false">
      <xsd:simpleType>
        <xsd:restriction base="dms:Text"/>
      </xsd:simpleType>
    </xsd:element>
    <xsd:element name="CampaignTagsTaxHTField0" ma:index="16" nillable="true" ma:taxonomy="true" ma:internalName="CampaignTagsTaxHTField0" ma:taxonomyFieldName="CampaignTags" ma:displayName="Campaigns" ma:readOnly="false" ma:default="" ma:fieldId="{1df42cc3-2301-4f11-a52a-6ead923c29ed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7" nillable="true" ma:displayName="Client Viewer" ma:default="" ma:internalName="TPClientViewer">
      <xsd:simpleType>
        <xsd:restriction base="dms:Text"/>
      </xsd:simpleType>
    </xsd:element>
    <xsd:element name="ClipArtFilename" ma:index="18" nillable="true" ma:displayName="Clip Art Name" ma:default="" ma:internalName="ClipArtFilename" ma:readOnly="false">
      <xsd:simpleType>
        <xsd:restriction base="dms:Text"/>
      </xsd:simpleType>
    </xsd:element>
    <xsd:element name="TPCommandLine" ma:index="19" nillable="true" ma:displayName="Command Line" ma:default="" ma:internalName="TPCommandLine">
      <xsd:simpleType>
        <xsd:restriction base="dms:Text"/>
      </xsd:simpleType>
    </xsd:element>
    <xsd:element name="TPComponent" ma:index="20" nillable="true" ma:displayName="Component" ma:default="" ma:internalName="TPComponent">
      <xsd:simpleType>
        <xsd:restriction base="dms:Text"/>
      </xsd:simpleType>
    </xsd:element>
    <xsd:element name="ContentItem" ma:index="21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3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6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7" nillable="true" ma:displayName="CSX Submission Market" ma:default="" ma:list="{2FBD1B11-2ACE-4FDC-B5A3-635D4ADF6F1B}" ma:internalName="CSXSubmissionMarket" ma:readOnly="false" ma:showField="MarketName" ma:web="4873beb7-5857-4685-be1f-d57550cc96cc">
      <xsd:simpleType>
        <xsd:restriction base="dms:Lookup"/>
      </xsd:simpleType>
    </xsd:element>
    <xsd:element name="CSXUpdate" ma:index="28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9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30" nillable="true" ma:displayName="Deleted?" ma:default="" ma:internalName="IsDeleted" ma:readOnly="false">
      <xsd:simpleType>
        <xsd:restriction base="dms:Boolean"/>
      </xsd:simpleType>
    </xsd:element>
    <xsd:element name="APDescription" ma:index="31" nillable="true" ma:displayName="Description" ma:default="" ma:internalName="APDescription" ma:readOnly="false">
      <xsd:simpleType>
        <xsd:restriction base="dms:Note"/>
      </xsd:simpleType>
    </xsd:element>
    <xsd:element name="DirectSourceMarket" ma:index="32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3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4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5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6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7" nillable="true" ma:displayName="Editorial Tags" ma:default="" ma:internalName="EditorialTags">
      <xsd:simpleType>
        <xsd:restriction base="dms:Unknown"/>
      </xsd:simpleType>
    </xsd:element>
    <xsd:element name="TPExecutable" ma:index="38" nillable="true" ma:displayName="Executable" ma:default="" ma:internalName="TPExecutable">
      <xsd:simpleType>
        <xsd:restriction base="dms:Text"/>
      </xsd:simpleType>
    </xsd:element>
    <xsd:element name="FeatureTagsTaxHTField0" ma:index="40" nillable="true" ma:taxonomy="true" ma:internalName="FeatureTagsTaxHTField0" ma:taxonomyFieldName="FeatureTags" ma:displayName="Features" ma:readOnly="false" ma:default="" ma:fieldId="{7fc0d542-15c6-4882-a8e3-13bca44403fb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1" nillable="true" ma:displayName="Friendly Name" ma:default="" ma:internalName="TPFriendlyName">
      <xsd:simpleType>
        <xsd:restriction base="dms:Text"/>
      </xsd:simpleType>
    </xsd:element>
    <xsd:element name="FriendlyTitle" ma:index="42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3" nillable="true" ma:displayName="Generate Images?" ma:default="true" ma:internalName="PrimaryImageGen">
      <xsd:simpleType>
        <xsd:restriction base="dms:Boolean"/>
      </xsd:simpleType>
    </xsd:element>
    <xsd:element name="HandoffToMSDN" ma:index="44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5" nillable="true" ma:displayName="InProjectListLookup" ma:list="{9E343742-310B-4684-A24C-1D137CB4B230}" ma:internalName="InProjectListLookup" ma:readOnly="true" ma:showField="InProjectLis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6" nillable="true" ma:displayName="Install Location" ma:default="" ma:internalName="TPInstallLocation">
      <xsd:simpleType>
        <xsd:restriction base="dms:Text"/>
      </xsd:simpleType>
    </xsd:element>
    <xsd:element name="InternalTagsTaxHTField0" ma:index="48" nillable="true" ma:taxonomy="true" ma:internalName="InternalTagsTaxHTField0" ma:taxonomyFieldName="InternalTags" ma:displayName="Internal Tags" ma:readOnly="false" ma:default="" ma:fieldId="{1490b8a4-2706-41ec-b5e3-73176dccf34e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9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50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1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2" nillable="true" ma:displayName="Last Complete Version Lookup" ma:default="" ma:list="{9E343742-310B-4684-A24C-1D137CB4B230}" ma:internalName="LastCompleteVersionLookup" ma:readOnly="true" ma:showField="LastComplete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3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4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5" nillable="true" ma:displayName="Last Preview Attempt Error" ma:default="" ma:list="{9E343742-310B-4684-A24C-1D137CB4B230}" ma:internalName="LastPreviewErrorLookup" ma:readOnly="true" ma:showField="LastPreview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6" nillable="true" ma:displayName="Last Preview Attempt Result" ma:default="" ma:list="{9E343742-310B-4684-A24C-1D137CB4B230}" ma:internalName="LastPreviewResultLookup" ma:readOnly="true" ma:showField="LastPreview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7" nillable="true" ma:displayName="Last Preview Attempted On" ma:default="" ma:list="{9E343742-310B-4684-A24C-1D137CB4B230}" ma:internalName="LastPreviewAttemptDateLookup" ma:readOnly="true" ma:showField="LastPreview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8" nillable="true" ma:displayName="Last Previewed By" ma:default="" ma:list="{9E343742-310B-4684-A24C-1D137CB4B230}" ma:internalName="LastPreviewedByLookup" ma:readOnly="true" ma:showField="LastPreview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9" nillable="true" ma:displayName="Last Previewed Date" ma:default="" ma:list="{9E343742-310B-4684-A24C-1D137CB4B230}" ma:internalName="LastPreviewTimeLookup" ma:readOnly="true" ma:showField="LastPreview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60" nillable="true" ma:displayName="Last Previewed Version" ma:default="" ma:list="{9E343742-310B-4684-A24C-1D137CB4B230}" ma:internalName="LastPreviewVersionLookup" ma:readOnly="true" ma:showField="LastPreview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1" nillable="true" ma:displayName="Last Publish Attempt Error" ma:default="" ma:list="{9E343742-310B-4684-A24C-1D137CB4B230}" ma:internalName="LastPublishErrorLookup" ma:readOnly="true" ma:showField="LastPublish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2" nillable="true" ma:displayName="Last Publish Attempt Result" ma:default="" ma:list="{9E343742-310B-4684-A24C-1D137CB4B230}" ma:internalName="LastPublishResultLookup" ma:readOnly="true" ma:showField="LastPublish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3" nillable="true" ma:displayName="Last Publish Attempted On" ma:default="" ma:list="{9E343742-310B-4684-A24C-1D137CB4B230}" ma:internalName="LastPublishAttemptDateLookup" ma:readOnly="true" ma:showField="LastPublish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4" nillable="true" ma:displayName="Last Published By" ma:default="" ma:list="{9E343742-310B-4684-A24C-1D137CB4B230}" ma:internalName="LastPublishedByLookup" ma:readOnly="true" ma:showField="LastPublish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5" nillable="true" ma:displayName="Last Published Date" ma:default="" ma:list="{9E343742-310B-4684-A24C-1D137CB4B230}" ma:internalName="LastPublishTimeLookup" ma:readOnly="true" ma:showField="LastPublish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6" nillable="true" ma:displayName="Last Published Version" ma:default="" ma:list="{9E343742-310B-4684-A24C-1D137CB4B230}" ma:internalName="LastPublishVersionLookup" ma:readOnly="true" ma:showField="LastPublish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7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8" nillable="true" ma:displayName="Legacy Data" ma:default="" ma:internalName="LegacyData" ma:readOnly="false">
      <xsd:simpleType>
        <xsd:restriction base="dms:Note"/>
      </xsd:simpleType>
    </xsd:element>
    <xsd:element name="TPLaunchHelpLink" ma:index="69" nillable="true" ma:displayName="Link to Launch Help Topic" ma:default="" ma:internalName="TPLaunchHelpLink">
      <xsd:simpleType>
        <xsd:restriction base="dms:Text"/>
      </xsd:simpleType>
    </xsd:element>
    <xsd:element name="LocComments" ma:index="70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1" nillable="true" ma:displayName="Loc Last Loc Attempt Version" ma:default="" ma:list="{7DD1DCEC-E449-43D3-891F-7DC62F62AD21}" ma:internalName="LocLastLocAttemptVersionLookup" ma:readOnly="false" ma:showField="LastLocAttemptVersion" ma:web="4873beb7-5857-4685-be1f-d57550cc96cc">
      <xsd:simpleType>
        <xsd:restriction base="dms:Lookup"/>
      </xsd:simpleType>
    </xsd:element>
    <xsd:element name="LocLastLocAttemptVersionTypeLookup" ma:index="72" nillable="true" ma:displayName="Loc Last Loc Attempt Version Type" ma:default="" ma:list="{7DD1DCEC-E449-43D3-891F-7DC62F62AD21}" ma:internalName="LocLastLocAttemptVersionTypeLookup" ma:readOnly="true" ma:showField="LastLocAttemptVersionType" ma:web="4873beb7-5857-4685-be1f-d57550cc96cc">
      <xsd:simpleType>
        <xsd:restriction base="dms:Lookup"/>
      </xsd:simpleType>
    </xsd:element>
    <xsd:element name="LocManualTestRequired" ma:index="73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4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5" nillable="true" ma:displayName="Loc New Published Version Lookup" ma:default="" ma:list="{7DD1DCEC-E449-43D3-891F-7DC62F62AD21}" ma:internalName="LocNewPublishedVersionLookup" ma:readOnly="true" ma:showField="NewPublishedVersion" ma:web="4873beb7-5857-4685-be1f-d57550cc96cc">
      <xsd:simpleType>
        <xsd:restriction base="dms:Lookup"/>
      </xsd:simpleType>
    </xsd:element>
    <xsd:element name="LocOverallHandbackStatusLookup" ma:index="76" nillable="true" ma:displayName="Loc Overall Handback Status" ma:default="" ma:list="{7DD1DCEC-E449-43D3-891F-7DC62F62AD21}" ma:internalName="LocOverallHandbackStatusLookup" ma:readOnly="true" ma:showField="OverallHandbackStatus" ma:web="4873beb7-5857-4685-be1f-d57550cc96cc">
      <xsd:simpleType>
        <xsd:restriction base="dms:Lookup"/>
      </xsd:simpleType>
    </xsd:element>
    <xsd:element name="LocOverallLocStatusLookup" ma:index="77" nillable="true" ma:displayName="Loc Overall Localize Status" ma:default="" ma:list="{7DD1DCEC-E449-43D3-891F-7DC62F62AD21}" ma:internalName="LocOverallLocStatusLookup" ma:readOnly="true" ma:showField="OverallLocStatus" ma:web="4873beb7-5857-4685-be1f-d57550cc96cc">
      <xsd:simpleType>
        <xsd:restriction base="dms:Lookup"/>
      </xsd:simpleType>
    </xsd:element>
    <xsd:element name="LocOverallPreviewStatusLookup" ma:index="78" nillable="true" ma:displayName="Loc Overall Preview Status" ma:default="" ma:list="{7DD1DCEC-E449-43D3-891F-7DC62F62AD21}" ma:internalName="LocOverallPreviewStatusLookup" ma:readOnly="true" ma:showField="OverallPreviewStatus" ma:web="4873beb7-5857-4685-be1f-d57550cc96cc">
      <xsd:simpleType>
        <xsd:restriction base="dms:Lookup"/>
      </xsd:simpleType>
    </xsd:element>
    <xsd:element name="LocOverallPublishStatusLookup" ma:index="79" nillable="true" ma:displayName="Loc Overall Publish Status" ma:default="" ma:list="{7DD1DCEC-E449-43D3-891F-7DC62F62AD21}" ma:internalName="LocOverallPublishStatusLookup" ma:readOnly="true" ma:showField="OverallPublishStatus" ma:web="4873beb7-5857-4685-be1f-d57550cc96cc">
      <xsd:simpleType>
        <xsd:restriction base="dms:Lookup"/>
      </xsd:simpleType>
    </xsd:element>
    <xsd:element name="IntlLocPriority" ma:index="80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1" nillable="true" ma:displayName="Loc Processed For Handoffs" ma:default="" ma:list="{7DD1DCEC-E449-43D3-891F-7DC62F62AD21}" ma:internalName="LocProcessedForHandoffsLookup" ma:readOnly="true" ma:showField="ProcessedForHandoffs" ma:web="4873beb7-5857-4685-be1f-d57550cc96cc">
      <xsd:simpleType>
        <xsd:restriction base="dms:Lookup"/>
      </xsd:simpleType>
    </xsd:element>
    <xsd:element name="LocProcessedForMarketsLookup" ma:index="82" nillable="true" ma:displayName="Loc Processed For Markets" ma:default="" ma:list="{7DD1DCEC-E449-43D3-891F-7DC62F62AD21}" ma:internalName="LocProcessedForMarketsLookup" ma:readOnly="true" ma:showField="ProcessedForMarkets" ma:web="4873beb7-5857-4685-be1f-d57550cc96cc">
      <xsd:simpleType>
        <xsd:restriction base="dms:Lookup"/>
      </xsd:simpleType>
    </xsd:element>
    <xsd:element name="LocPublishedDependentAssetsLookup" ma:index="83" nillable="true" ma:displayName="Loc Published Dependent Assets" ma:default="" ma:list="{7DD1DCEC-E449-43D3-891F-7DC62F62AD21}" ma:internalName="LocPublishedDependentAssetsLookup" ma:readOnly="true" ma:showField="PublishedDependentAssets" ma:web="4873beb7-5857-4685-be1f-d57550cc96cc">
      <xsd:simpleType>
        <xsd:restriction base="dms:Lookup"/>
      </xsd:simpleType>
    </xsd:element>
    <xsd:element name="LocPublishedLinkedAssetsLookup" ma:index="84" nillable="true" ma:displayName="Loc Published Linked Assets" ma:default="" ma:list="{7DD1DCEC-E449-43D3-891F-7DC62F62AD21}" ma:internalName="LocPublishedLinkedAssetsLookup" ma:readOnly="true" ma:showField="PublishedLinkedAssets" ma:web="4873beb7-5857-4685-be1f-d57550cc96cc">
      <xsd:simpleType>
        <xsd:restriction base="dms:Lookup"/>
      </xsd:simpleType>
    </xsd:element>
    <xsd:element name="LocRecommendedHandoff" ma:index="85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7" nillable="true" ma:taxonomy="true" ma:internalName="LocalizationTagsTaxHTField0" ma:taxonomyFieldName="LocalizationTags" ma:displayName="Localization Tags" ma:readOnly="false" ma:default="" ma:fieldId="{00f02cb3-2c7c-424a-9c61-10e9b6878429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8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9" nillable="true" ma:displayName="Manager" ma:hidden="true" ma:internalName="Manager" ma:readOnly="false">
      <xsd:simpleType>
        <xsd:restriction base="dms:Text"/>
      </xsd:simpleType>
    </xsd:element>
    <xsd:element name="Markets" ma:index="90" nillable="true" ma:displayName="Markets" ma:default="" ma:description="Leave blank to show in all markets" ma:list="{2FBD1B11-2ACE-4FDC-B5A3-635D4ADF6F1B}" ma:internalName="Markets" ma:readOnly="false" ma:showField="MarketNa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1" nillable="true" ma:displayName="Milestone" ma:default="" ma:internalName="Milestone" ma:readOnly="false">
      <xsd:simpleType>
        <xsd:restriction base="dms:Unknown"/>
      </xsd:simpleType>
    </xsd:element>
    <xsd:element name="TPNamespace" ma:index="94" nillable="true" ma:displayName="Namespace" ma:default="" ma:internalName="TPNamespace">
      <xsd:simpleType>
        <xsd:restriction base="dms:Text"/>
      </xsd:simpleType>
    </xsd:element>
    <xsd:element name="NumericId" ma:index="95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6" nillable="true" ma:displayName="NumOfRatings" ma:default="" ma:list="{9E343742-310B-4684-A24C-1D137CB4B230}" ma:internalName="NumOfRatingsLookup" ma:readOnly="true" ma:showField="NumOfRating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7" nillable="true" ma:displayName="OOCacheId" ma:internalName="OOCacheId" ma:readOnly="false">
      <xsd:simpleType>
        <xsd:restriction base="dms:Text"/>
      </xsd:simpleType>
    </xsd:element>
    <xsd:element name="OpenTemplate" ma:index="98" nillable="true" ma:displayName="Open Template" ma:default="true" ma:internalName="OpenTemplate">
      <xsd:simpleType>
        <xsd:restriction base="dms:Boolean"/>
      </xsd:simpleType>
    </xsd:element>
    <xsd:element name="OriginAsset" ma:index="99" nillable="true" ma:displayName="Origin Asset" ma:default="" ma:internalName="OriginAsset" ma:readOnly="false">
      <xsd:simpleType>
        <xsd:restriction base="dms:Text"/>
      </xsd:simpleType>
    </xsd:element>
    <xsd:element name="OriginalRelease" ma:index="100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1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2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3" nillable="true" ma:displayName="Parent Asset Id" ma:default="" ma:internalName="ParentAssetId" ma:readOnly="false">
      <xsd:simpleType>
        <xsd:restriction base="dms:Text"/>
      </xsd:simpleType>
    </xsd:element>
    <xsd:element name="PlannedPubDate" ma:index="104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5" nillable="true" ma:displayName="Policheck Words" ma:default="" ma:internalName="PolicheckWords" ma:readOnly="false">
      <xsd:simpleType>
        <xsd:restriction base="dms:Text"/>
      </xsd:simpleType>
    </xsd:element>
    <xsd:element name="BusinessGroup" ma:index="106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7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8" nillable="true" ma:displayName="Provider" ma:default="" ma:internalName="Provider" ma:readOnly="false">
      <xsd:simpleType>
        <xsd:restriction base="dms:Unknown"/>
      </xsd:simpleType>
    </xsd:element>
    <xsd:element name="Providers" ma:index="109" nillable="true" ma:displayName="Providers" ma:default="" ma:internalName="Providers">
      <xsd:simpleType>
        <xsd:restriction base="dms:Unknown"/>
      </xsd:simpleType>
    </xsd:element>
    <xsd:element name="PublishStatusLookup" ma:index="110" nillable="true" ma:displayName="Publish Status" ma:default="" ma:list="{9E343742-310B-4684-A24C-1D137CB4B230}" ma:internalName="PublishStatusLookup" ma:readOnly="false" ma:showField="PublishStatu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1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2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3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5" nillable="true" ma:taxonomy="true" ma:internalName="ScenarioTagsTaxHTField0" ma:taxonomyFieldName="ScenarioTags" ma:displayName="Scenarios" ma:readOnly="false" ma:default="" ma:fieldId="{93aef74d-6c78-4815-8310-51477dceeccc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7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8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9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20" nillable="true" ma:displayName="Submitter ID" ma:default="" ma:internalName="SubmitterId" ma:readOnly="false">
      <xsd:simpleType>
        <xsd:restriction base="dms:Text"/>
      </xsd:simpleType>
    </xsd:element>
    <xsd:element name="TaxCatchAll" ma:index="121" nillable="true" ma:displayName="Taxonomy Catch All Column" ma:hidden="true" ma:list="{530f955b-6704-4601-bd83-f81d87f1e440}" ma:internalName="TaxCatchAll" ma:showField="CatchAllData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2" nillable="true" ma:displayName="Taxonomy Catch All Column1" ma:hidden="true" ma:list="{530f955b-6704-4601-bd83-f81d87f1e440}" ma:internalName="TaxCatchAllLabel" ma:readOnly="true" ma:showField="CatchAllDataLabel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3" nillable="true" ma:displayName="Template Status" ma:default="" ma:internalName="TemplateStatus">
      <xsd:simpleType>
        <xsd:restriction base="dms:Unknown"/>
      </xsd:simpleType>
    </xsd:element>
    <xsd:element name="TemplateTemplateType" ma:index="124" nillable="true" ma:displayName="Template Type" ma:default="" ma:internalName="TemplateTemplateType">
      <xsd:simpleType>
        <xsd:restriction base="dms:Unknown"/>
      </xsd:simpleType>
    </xsd:element>
    <xsd:element name="ThumbnailAssetId" ma:index="125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6" nillable="true" ma:displayName="Times Cloned" ma:default="" ma:internalName="TimesCloned" ma:readOnly="false">
      <xsd:simpleType>
        <xsd:restriction base="dms:Number"/>
      </xsd:simpleType>
    </xsd:element>
    <xsd:element name="TrustLevel" ma:index="128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9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30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1" nillable="true" ma:displayName="UA Notes" ma:default="" ma:internalName="UANotes" ma:readOnly="false">
      <xsd:simpleType>
        <xsd:restriction base="dms:Note"/>
      </xsd:simpleType>
    </xsd:element>
    <xsd:element name="TPAppVersion" ma:index="132" nillable="true" ma:displayName="Version" ma:default="" ma:internalName="TPAppVersion">
      <xsd:simpleType>
        <xsd:restriction base="dms:Text"/>
      </xsd:simpleType>
    </xsd:element>
    <xsd:element name="VoteCount" ma:index="133" nillable="true" ma:displayName="Vote Count" ma:default="" ma:internalName="VoteCount" ma:readOnly="fals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2" ma:displayName="Content Type"/>
        <xsd:element ref="dc:title" minOccurs="0" maxOccurs="1" ma:index="127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7FBDB1CC-CEFB-4E46-8174-1F0AA0D30B24}">
  <ds:schemaRefs>
    <ds:schemaRef ds:uri="http://schemas.openxmlformats.org/package/2006/metadata/core-properties"/>
    <ds:schemaRef ds:uri="http://purl.org/dc/dcmitype/"/>
    <ds:schemaRef ds:uri="4873beb7-5857-4685-be1f-d57550cc96cc"/>
    <ds:schemaRef ds:uri="http://purl.org/dc/elements/1.1/"/>
    <ds:schemaRef ds:uri="http://www.w3.org/XML/1998/namespace"/>
    <ds:schemaRef ds:uri="http://schemas.microsoft.com/office/2006/documentManagement/types"/>
    <ds:schemaRef ds:uri="http://schemas.microsoft.com/office/infopath/2007/PartnerControls"/>
    <ds:schemaRef ds:uri="http://schemas.microsoft.com/office/2006/metadata/properties"/>
    <ds:schemaRef ds:uri="http://purl.org/dc/terms/"/>
  </ds:schemaRefs>
</ds:datastoreItem>
</file>

<file path=customXml/itemProps2.xml><?xml version="1.0" encoding="utf-8"?>
<ds:datastoreItem xmlns:ds="http://schemas.openxmlformats.org/officeDocument/2006/customXml" ds:itemID="{4B3A7E92-E05A-4924-9E8A-9F6659E5855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873beb7-5857-4685-be1f-d57550cc96c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С одинарным интервалом (пустой)</Template>
  <TotalTime>0</TotalTime>
  <Pages>71</Pages>
  <Words>10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2024-06-07T03:10:00Z</dcterms:created>
  <dcterms:modified xsi:type="dcterms:W3CDTF">2024-06-07T03:17:00Z</dcterms:modified>
</cp:coreProperties>
</file>