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doc" ContentType="application/msword"/>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B1D" w:rsidRDefault="00FA5B1D" w:rsidP="00FA5B1D">
      <w:pPr>
        <w:spacing w:after="0"/>
        <w:jc w:val="center"/>
        <w:rPr>
          <w:rFonts w:ascii="Times New Roman" w:hAnsi="Times New Roman"/>
          <w:b/>
          <w:color w:val="000000"/>
          <w:sz w:val="24"/>
          <w:szCs w:val="24"/>
        </w:rPr>
      </w:pPr>
      <w:r>
        <w:rPr>
          <w:noProof/>
          <w:lang w:eastAsia="ru-RU"/>
        </w:rPr>
        <w:drawing>
          <wp:inline distT="0" distB="0" distL="0" distR="0" wp14:anchorId="07CF9C23" wp14:editId="42A5A8C1">
            <wp:extent cx="5934075" cy="8391525"/>
            <wp:effectExtent l="0" t="0" r="9525" b="9525"/>
            <wp:docPr id="1" name="Рисунок 1" descr="C:\Users\belonogova.UKS-NSO\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onogova.UKS-NSO\Desktop\Scan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6847DD3C" wp14:editId="27FF40EF">
            <wp:extent cx="5934075" cy="8391525"/>
            <wp:effectExtent l="0" t="0" r="9525" b="9525"/>
            <wp:docPr id="2" name="Рисунок 2" descr="C:\Users\belonogova.UKS-NSO\Pictures\2014-08-07\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onogova.UKS-NSO\Pictures\2014-08-07\Sca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066AC727" wp14:editId="4966CABB">
            <wp:extent cx="5934075" cy="8391525"/>
            <wp:effectExtent l="0" t="0" r="9525" b="9525"/>
            <wp:docPr id="3" name="Рисунок 3" descr="C:\Users\belonogova.UKS-NSO\Pictures\2014-08-07\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onogova.UKS-NSO\Pictures\2014-08-07\Scan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lastRenderedPageBreak/>
        <w:drawing>
          <wp:inline distT="0" distB="0" distL="0" distR="0" wp14:anchorId="077C3E2E" wp14:editId="446A20CF">
            <wp:extent cx="5934075" cy="8391525"/>
            <wp:effectExtent l="0" t="0" r="9525" b="9525"/>
            <wp:docPr id="4" name="Рисунок 4" descr="C:\Users\belonogova.UKS-NSO\Pictures\2014-08-07\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onogova.UKS-NSO\Pictures\2014-08-07\Scan1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FA5B1D">
        <w:object w:dxaOrig="9921" w:dyaOrig="15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50.75pt" o:ole="">
            <v:imagedata r:id="rId10" o:title=""/>
          </v:shape>
          <o:OLEObject Type="Embed" ProgID="Word.Document.8" ShapeID="_x0000_i1025" DrawAspect="Content" ObjectID="_1468929664" r:id="rId11">
            <o:FieldCodes>\s</o:FieldCodes>
          </o:OLEObject>
        </w:object>
      </w:r>
    </w:p>
    <w:p w:rsidR="00FA5B1D" w:rsidRDefault="00FA5B1D" w:rsidP="00FA5B1D">
      <w:pPr>
        <w:spacing w:after="0"/>
        <w:jc w:val="right"/>
        <w:rPr>
          <w:rFonts w:ascii="Times New Roman" w:hAnsi="Times New Roman"/>
          <w:b/>
          <w:color w:val="000000"/>
          <w:sz w:val="24"/>
          <w:szCs w:val="24"/>
        </w:rPr>
      </w:pPr>
      <w:r>
        <w:rPr>
          <w:rFonts w:ascii="Times New Roman" w:hAnsi="Times New Roman"/>
          <w:b/>
          <w:color w:val="000000"/>
          <w:sz w:val="24"/>
          <w:szCs w:val="24"/>
        </w:rPr>
        <w:lastRenderedPageBreak/>
        <w:t>ПРОЕКТ</w:t>
      </w:r>
    </w:p>
    <w:p w:rsidR="00FA5B1D" w:rsidRPr="00627AD1" w:rsidRDefault="00FA5B1D" w:rsidP="00FA5B1D">
      <w:pPr>
        <w:spacing w:after="0"/>
        <w:jc w:val="center"/>
        <w:rPr>
          <w:rFonts w:ascii="Times New Roman" w:hAnsi="Times New Roman"/>
          <w:b/>
          <w:color w:val="000000"/>
          <w:sz w:val="24"/>
          <w:szCs w:val="24"/>
        </w:rPr>
      </w:pPr>
      <w:r w:rsidRPr="00627AD1">
        <w:rPr>
          <w:rFonts w:ascii="Times New Roman" w:hAnsi="Times New Roman"/>
          <w:b/>
          <w:color w:val="000000"/>
          <w:sz w:val="24"/>
          <w:szCs w:val="24"/>
        </w:rPr>
        <w:t xml:space="preserve">Государственный контракт </w:t>
      </w:r>
      <w:r>
        <w:rPr>
          <w:rFonts w:ascii="Times New Roman" w:hAnsi="Times New Roman"/>
          <w:b/>
          <w:color w:val="000000"/>
          <w:sz w:val="24"/>
          <w:szCs w:val="24"/>
        </w:rPr>
        <w:t>№_______________</w:t>
      </w:r>
    </w:p>
    <w:p w:rsidR="00FA5B1D" w:rsidRPr="00627AD1" w:rsidRDefault="00FA5B1D" w:rsidP="00FA5B1D">
      <w:pPr>
        <w:spacing w:after="0"/>
        <w:jc w:val="center"/>
        <w:rPr>
          <w:rFonts w:ascii="Times New Roman" w:hAnsi="Times New Roman"/>
          <w:b/>
          <w:color w:val="000000"/>
          <w:sz w:val="24"/>
          <w:szCs w:val="24"/>
        </w:rPr>
      </w:pPr>
      <w:r w:rsidRPr="00627AD1">
        <w:rPr>
          <w:rFonts w:ascii="Times New Roman" w:hAnsi="Times New Roman"/>
          <w:b/>
          <w:color w:val="000000"/>
          <w:sz w:val="24"/>
          <w:szCs w:val="24"/>
        </w:rPr>
        <w:t>на выполнение</w:t>
      </w:r>
      <w:r>
        <w:rPr>
          <w:rFonts w:ascii="Times New Roman" w:hAnsi="Times New Roman"/>
          <w:b/>
          <w:color w:val="000000"/>
          <w:sz w:val="24"/>
          <w:szCs w:val="24"/>
        </w:rPr>
        <w:t xml:space="preserve"> подрядных</w:t>
      </w:r>
      <w:r w:rsidRPr="00627AD1">
        <w:rPr>
          <w:rFonts w:ascii="Times New Roman" w:hAnsi="Times New Roman"/>
          <w:b/>
          <w:color w:val="000000"/>
          <w:sz w:val="24"/>
          <w:szCs w:val="24"/>
        </w:rPr>
        <w:t xml:space="preserve"> работ по строительству объекта</w:t>
      </w:r>
    </w:p>
    <w:p w:rsidR="00FA5B1D" w:rsidRPr="00627AD1" w:rsidRDefault="00FA5B1D" w:rsidP="00FA5B1D">
      <w:pPr>
        <w:spacing w:after="0"/>
        <w:jc w:val="center"/>
        <w:rPr>
          <w:rFonts w:ascii="Times New Roman" w:hAnsi="Times New Roman"/>
          <w:b/>
          <w:color w:val="000000"/>
          <w:sz w:val="24"/>
          <w:szCs w:val="24"/>
        </w:rPr>
      </w:pPr>
      <w:r>
        <w:rPr>
          <w:rFonts w:ascii="Times New Roman" w:hAnsi="Times New Roman"/>
          <w:b/>
          <w:color w:val="000000"/>
          <w:sz w:val="24"/>
          <w:szCs w:val="24"/>
        </w:rPr>
        <w:t>«</w:t>
      </w:r>
      <w:r w:rsidRPr="008C1190">
        <w:rPr>
          <w:rFonts w:ascii="Times New Roman" w:hAnsi="Times New Roman"/>
          <w:b/>
          <w:color w:val="000000"/>
          <w:sz w:val="24"/>
          <w:szCs w:val="24"/>
        </w:rPr>
        <w:t>Реконструкция футбольного поля с искусственным покрытием на стадионе "Локомотив" по ул.</w:t>
      </w:r>
      <w:r>
        <w:rPr>
          <w:rFonts w:ascii="Times New Roman" w:hAnsi="Times New Roman"/>
          <w:b/>
          <w:color w:val="000000"/>
          <w:sz w:val="24"/>
          <w:szCs w:val="24"/>
        </w:rPr>
        <w:t xml:space="preserve"> </w:t>
      </w:r>
      <w:r w:rsidRPr="008C1190">
        <w:rPr>
          <w:rFonts w:ascii="Times New Roman" w:hAnsi="Times New Roman"/>
          <w:b/>
          <w:color w:val="000000"/>
          <w:sz w:val="24"/>
          <w:szCs w:val="24"/>
        </w:rPr>
        <w:t>Тургенева в г.</w:t>
      </w:r>
      <w:r>
        <w:rPr>
          <w:rFonts w:ascii="Times New Roman" w:hAnsi="Times New Roman"/>
          <w:b/>
          <w:color w:val="000000"/>
          <w:sz w:val="24"/>
          <w:szCs w:val="24"/>
        </w:rPr>
        <w:t xml:space="preserve"> </w:t>
      </w:r>
      <w:r w:rsidRPr="008C1190">
        <w:rPr>
          <w:rFonts w:ascii="Times New Roman" w:hAnsi="Times New Roman"/>
          <w:b/>
          <w:color w:val="000000"/>
          <w:sz w:val="24"/>
          <w:szCs w:val="24"/>
        </w:rPr>
        <w:t>Карасуке Новосибирской области</w:t>
      </w:r>
      <w:r>
        <w:rPr>
          <w:rFonts w:ascii="Times New Roman" w:hAnsi="Times New Roman"/>
          <w:b/>
          <w:color w:val="000000"/>
          <w:sz w:val="24"/>
          <w:szCs w:val="24"/>
        </w:rPr>
        <w:t>»</w:t>
      </w:r>
    </w:p>
    <w:p w:rsidR="00FA5B1D" w:rsidRPr="00627AD1" w:rsidRDefault="00FA5B1D" w:rsidP="00FA5B1D">
      <w:pPr>
        <w:spacing w:after="0"/>
        <w:jc w:val="center"/>
        <w:rPr>
          <w:rFonts w:ascii="Times New Roman" w:hAnsi="Times New Roman"/>
          <w:b/>
          <w:color w:val="000000"/>
          <w:sz w:val="24"/>
          <w:szCs w:val="24"/>
        </w:rPr>
      </w:pPr>
    </w:p>
    <w:p w:rsidR="00FA5B1D" w:rsidRPr="00627AD1" w:rsidRDefault="00FA5B1D" w:rsidP="00FA5B1D">
      <w:pPr>
        <w:tabs>
          <w:tab w:val="center" w:pos="4153"/>
          <w:tab w:val="right" w:pos="8306"/>
        </w:tabs>
        <w:spacing w:after="0"/>
        <w:rPr>
          <w:rFonts w:ascii="Times New Roman" w:hAnsi="Times New Roman"/>
          <w:sz w:val="24"/>
          <w:szCs w:val="24"/>
        </w:rPr>
      </w:pPr>
      <w:r w:rsidRPr="00627AD1">
        <w:rPr>
          <w:rFonts w:ascii="Times New Roman" w:hAnsi="Times New Roman"/>
          <w:sz w:val="24"/>
          <w:szCs w:val="24"/>
        </w:rPr>
        <w:t xml:space="preserve">г. Новосибирск                                                            </w:t>
      </w:r>
      <w:r>
        <w:rPr>
          <w:rFonts w:ascii="Times New Roman" w:hAnsi="Times New Roman"/>
          <w:sz w:val="24"/>
          <w:szCs w:val="24"/>
        </w:rPr>
        <w:t xml:space="preserve">                        </w:t>
      </w:r>
      <w:r w:rsidRPr="00627AD1">
        <w:rPr>
          <w:rFonts w:ascii="Times New Roman" w:hAnsi="Times New Roman"/>
          <w:sz w:val="24"/>
          <w:szCs w:val="24"/>
        </w:rPr>
        <w:t xml:space="preserve">           «___» _________  2014 г.</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proofErr w:type="gramStart"/>
      <w:r w:rsidRPr="00627AD1">
        <w:rPr>
          <w:rFonts w:ascii="Times New Roman" w:hAnsi="Times New Roman"/>
          <w:color w:val="000000"/>
          <w:sz w:val="24"/>
          <w:szCs w:val="24"/>
        </w:rPr>
        <w:t>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Солнцева Владимира Борисовича, действующего на основании Устава, с одной стороны, и _____________________(для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w:t>
      </w:r>
      <w:proofErr w:type="gramEnd"/>
      <w:r w:rsidRPr="00627AD1">
        <w:rPr>
          <w:rFonts w:ascii="Times New Roman" w:hAnsi="Times New Roman"/>
          <w:color w:val="000000"/>
          <w:sz w:val="24"/>
          <w:szCs w:val="24"/>
        </w:rPr>
        <w:t xml:space="preserve"> </w:t>
      </w:r>
      <w:proofErr w:type="gramStart"/>
      <w:r w:rsidRPr="00627AD1">
        <w:rPr>
          <w:rFonts w:ascii="Times New Roman" w:hAnsi="Times New Roman"/>
          <w:color w:val="000000"/>
          <w:sz w:val="24"/>
          <w:szCs w:val="24"/>
        </w:rPr>
        <w:t xml:space="preserve">для физических лиц - фамилия, имя, отчество, реквизиты документа, удостоверяющего личность, </w:t>
      </w:r>
      <w:r w:rsidRPr="00627AD1">
        <w:rPr>
          <w:rFonts w:ascii="Times New Roman" w:hAnsi="Times New Roman"/>
          <w:sz w:val="24"/>
          <w:szCs w:val="24"/>
        </w:rPr>
        <w:t xml:space="preserve">адрес регистрации по </w:t>
      </w:r>
      <w:r>
        <w:rPr>
          <w:rFonts w:ascii="Times New Roman" w:hAnsi="Times New Roman"/>
          <w:color w:val="000000"/>
          <w:sz w:val="24"/>
          <w:szCs w:val="24"/>
        </w:rPr>
        <w:t xml:space="preserve">месту жительства), именуемый </w:t>
      </w:r>
      <w:r w:rsidRPr="00627AD1">
        <w:rPr>
          <w:rFonts w:ascii="Times New Roman" w:hAnsi="Times New Roman"/>
          <w:color w:val="000000"/>
          <w:sz w:val="24"/>
          <w:szCs w:val="24"/>
        </w:rPr>
        <w:t>в дальнейшем «Подрядчик», в л</w:t>
      </w:r>
      <w:r>
        <w:rPr>
          <w:rFonts w:ascii="Times New Roman" w:hAnsi="Times New Roman"/>
          <w:color w:val="000000"/>
          <w:sz w:val="24"/>
          <w:szCs w:val="24"/>
        </w:rPr>
        <w:t xml:space="preserve">ице ______________, </w:t>
      </w:r>
      <w:proofErr w:type="spellStart"/>
      <w:r>
        <w:rPr>
          <w:rFonts w:ascii="Times New Roman" w:hAnsi="Times New Roman"/>
          <w:color w:val="000000"/>
          <w:sz w:val="24"/>
          <w:szCs w:val="24"/>
        </w:rPr>
        <w:t>действующ</w:t>
      </w:r>
      <w:proofErr w:type="spellEnd"/>
      <w:r>
        <w:rPr>
          <w:rFonts w:ascii="Times New Roman" w:hAnsi="Times New Roman"/>
          <w:color w:val="000000"/>
          <w:sz w:val="24"/>
          <w:szCs w:val="24"/>
        </w:rPr>
        <w:t>____</w:t>
      </w:r>
      <w:r w:rsidRPr="00627AD1">
        <w:rPr>
          <w:rFonts w:ascii="Times New Roman" w:hAnsi="Times New Roman"/>
          <w:color w:val="000000"/>
          <w:sz w:val="24"/>
          <w:szCs w:val="24"/>
        </w:rPr>
        <w:t>на основании ________________,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w:t>
      </w:r>
      <w:proofErr w:type="gramEnd"/>
      <w:r w:rsidRPr="00627AD1">
        <w:rPr>
          <w:rFonts w:ascii="Times New Roman" w:hAnsi="Times New Roman"/>
          <w:color w:val="000000"/>
          <w:sz w:val="24"/>
          <w:szCs w:val="24"/>
        </w:rPr>
        <w:t xml:space="preserve"> муниципальных нужд» (далее – Закон о контрактной системе), при способе определения Подрядчика путем проведения открытого аукциона в электронной форме  (протокол _______№ ______от _____</w:t>
      </w:r>
      <w:proofErr w:type="gramStart"/>
      <w:r w:rsidRPr="00627AD1">
        <w:rPr>
          <w:rFonts w:ascii="Times New Roman" w:hAnsi="Times New Roman"/>
          <w:color w:val="000000"/>
          <w:sz w:val="24"/>
          <w:szCs w:val="24"/>
        </w:rPr>
        <w:t xml:space="preserve"> )</w:t>
      </w:r>
      <w:proofErr w:type="gramEnd"/>
      <w:r w:rsidRPr="00627AD1">
        <w:rPr>
          <w:rFonts w:ascii="Times New Roman" w:hAnsi="Times New Roman"/>
          <w:color w:val="000000"/>
          <w:sz w:val="24"/>
          <w:szCs w:val="24"/>
        </w:rPr>
        <w:t xml:space="preserve"> заключили настоящий контракт (далее - Контракт) о нижеследующем:</w:t>
      </w:r>
    </w:p>
    <w:p w:rsidR="00FA5B1D" w:rsidRPr="00627AD1" w:rsidRDefault="00FA5B1D" w:rsidP="00FA5B1D">
      <w:pPr>
        <w:widowControl w:val="0"/>
        <w:autoSpaceDE w:val="0"/>
        <w:spacing w:after="0"/>
        <w:ind w:firstLine="567"/>
        <w:rPr>
          <w:rFonts w:ascii="Times New Roman" w:hAnsi="Times New Roman"/>
          <w:color w:val="000000"/>
          <w:sz w:val="24"/>
          <w:szCs w:val="24"/>
        </w:rPr>
      </w:pPr>
    </w:p>
    <w:p w:rsidR="00FA5B1D" w:rsidRPr="00627AD1" w:rsidRDefault="00FA5B1D" w:rsidP="00FA5B1D">
      <w:pPr>
        <w:widowControl w:val="0"/>
        <w:autoSpaceDE w:val="0"/>
        <w:spacing w:after="0"/>
        <w:ind w:firstLine="567"/>
        <w:jc w:val="center"/>
        <w:rPr>
          <w:rFonts w:ascii="Times New Roman" w:hAnsi="Times New Roman"/>
          <w:b/>
          <w:sz w:val="24"/>
          <w:szCs w:val="24"/>
        </w:rPr>
      </w:pPr>
      <w:r w:rsidRPr="00627AD1">
        <w:rPr>
          <w:rFonts w:ascii="Times New Roman" w:hAnsi="Times New Roman"/>
          <w:b/>
          <w:color w:val="000000"/>
          <w:sz w:val="24"/>
          <w:szCs w:val="24"/>
        </w:rPr>
        <w:t>1. Предмет Контракта</w:t>
      </w:r>
    </w:p>
    <w:p w:rsidR="00FA5B1D" w:rsidRPr="00627AD1" w:rsidRDefault="00FA5B1D" w:rsidP="00FA5B1D">
      <w:pPr>
        <w:widowControl w:val="0"/>
        <w:autoSpaceDE w:val="0"/>
        <w:spacing w:after="0"/>
        <w:ind w:firstLine="567"/>
        <w:jc w:val="center"/>
        <w:rPr>
          <w:rFonts w:ascii="Times New Roman" w:hAnsi="Times New Roman"/>
          <w:b/>
          <w:sz w:val="24"/>
          <w:szCs w:val="24"/>
        </w:rPr>
      </w:pPr>
    </w:p>
    <w:p w:rsidR="00FA5B1D" w:rsidRPr="00627AD1" w:rsidRDefault="00FA5B1D" w:rsidP="00FA5B1D">
      <w:pPr>
        <w:widowControl w:val="0"/>
        <w:tabs>
          <w:tab w:val="left" w:pos="709"/>
        </w:tabs>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 xml:space="preserve">1.1. </w:t>
      </w:r>
      <w:proofErr w:type="gramStart"/>
      <w:r w:rsidRPr="00627AD1">
        <w:rPr>
          <w:rFonts w:ascii="Times New Roman" w:hAnsi="Times New Roman"/>
          <w:color w:val="000000"/>
          <w:sz w:val="24"/>
          <w:szCs w:val="24"/>
        </w:rPr>
        <w:t xml:space="preserve">Подрядчик </w:t>
      </w:r>
      <w:r w:rsidRPr="00627AD1">
        <w:rPr>
          <w:rFonts w:ascii="Times New Roman" w:hAnsi="Times New Roman"/>
          <w:sz w:val="24"/>
          <w:szCs w:val="24"/>
        </w:rPr>
        <w:t>по заданию Заказчика обязуется в установленный срок выполнить</w:t>
      </w:r>
      <w:r>
        <w:rPr>
          <w:rFonts w:ascii="Times New Roman" w:hAnsi="Times New Roman"/>
          <w:sz w:val="24"/>
          <w:szCs w:val="24"/>
        </w:rPr>
        <w:t xml:space="preserve"> подрядные</w:t>
      </w:r>
      <w:r w:rsidRPr="00627AD1">
        <w:rPr>
          <w:rFonts w:ascii="Times New Roman" w:hAnsi="Times New Roman"/>
          <w:sz w:val="24"/>
          <w:szCs w:val="24"/>
        </w:rPr>
        <w:t xml:space="preserve"> работы по строительству (далее – Работы) объекта </w:t>
      </w:r>
      <w:r w:rsidRPr="008C1190">
        <w:rPr>
          <w:rFonts w:ascii="Times New Roman" w:hAnsi="Times New Roman"/>
          <w:b/>
          <w:sz w:val="24"/>
          <w:szCs w:val="24"/>
        </w:rPr>
        <w:t>«Реконструкция футбольного поля с искусственным покрытием на стадионе "Локомотив" по ул. Тургенева в г. Карасуке Новосибирской области»</w:t>
      </w:r>
      <w:r w:rsidRPr="00627AD1">
        <w:rPr>
          <w:rFonts w:ascii="Times New Roman" w:hAnsi="Times New Roman"/>
          <w:sz w:val="24"/>
          <w:szCs w:val="24"/>
        </w:rPr>
        <w:t xml:space="preserve"> (далее - Объект) и передать результат Работ Заказчику, а Заказчик обязуется принять результат выполненных Работ и оплатить их в порядке и на условиях, предусмотренных Контрактом</w:t>
      </w:r>
      <w:r w:rsidRPr="00627AD1">
        <w:rPr>
          <w:rFonts w:ascii="Times New Roman" w:hAnsi="Times New Roman"/>
          <w:color w:val="000000"/>
          <w:sz w:val="24"/>
          <w:szCs w:val="24"/>
        </w:rPr>
        <w:t>.</w:t>
      </w:r>
      <w:proofErr w:type="gramEnd"/>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1.2. Подрядчик обязан выполнять Работы в соответствии с Описанием объекта закупки (приложение № 1 к</w:t>
      </w:r>
      <w:r>
        <w:rPr>
          <w:rFonts w:ascii="Times New Roman" w:hAnsi="Times New Roman"/>
          <w:sz w:val="24"/>
          <w:szCs w:val="24"/>
        </w:rPr>
        <w:t xml:space="preserve"> Контракту), Проектной</w:t>
      </w:r>
      <w:r w:rsidRPr="00627AD1">
        <w:rPr>
          <w:rFonts w:ascii="Times New Roman" w:hAnsi="Times New Roman"/>
          <w:sz w:val="24"/>
          <w:szCs w:val="24"/>
        </w:rPr>
        <w:t xml:space="preserve"> документацией, в сроки, указанные в Контракте и</w:t>
      </w:r>
      <w:r>
        <w:rPr>
          <w:rFonts w:ascii="Times New Roman" w:hAnsi="Times New Roman"/>
          <w:sz w:val="24"/>
          <w:szCs w:val="24"/>
        </w:rPr>
        <w:t xml:space="preserve"> в Графике производства</w:t>
      </w:r>
      <w:r w:rsidRPr="00627AD1">
        <w:rPr>
          <w:rFonts w:ascii="Times New Roman" w:hAnsi="Times New Roman"/>
          <w:sz w:val="24"/>
          <w:szCs w:val="24"/>
        </w:rPr>
        <w:t xml:space="preserve"> работ (приложение № 3 к Контракту). </w:t>
      </w:r>
    </w:p>
    <w:p w:rsidR="00FA5B1D" w:rsidRPr="00627AD1" w:rsidRDefault="00FA5B1D" w:rsidP="00FA5B1D">
      <w:pPr>
        <w:widowControl w:val="0"/>
        <w:autoSpaceDE w:val="0"/>
        <w:spacing w:after="0"/>
        <w:ind w:firstLine="567"/>
        <w:jc w:val="both"/>
        <w:rPr>
          <w:rFonts w:ascii="Times New Roman" w:hAnsi="Times New Roman"/>
          <w:b/>
          <w:color w:val="000000"/>
          <w:sz w:val="24"/>
          <w:szCs w:val="24"/>
        </w:rPr>
      </w:pPr>
      <w:bookmarkStart w:id="0" w:name="Par1240"/>
      <w:bookmarkEnd w:id="0"/>
      <w:r w:rsidRPr="00627AD1">
        <w:rPr>
          <w:rFonts w:ascii="Times New Roman" w:hAnsi="Times New Roman"/>
          <w:sz w:val="24"/>
          <w:szCs w:val="24"/>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FA5B1D" w:rsidRPr="00627AD1" w:rsidRDefault="00FA5B1D" w:rsidP="00FA5B1D">
      <w:pPr>
        <w:widowControl w:val="0"/>
        <w:autoSpaceDE w:val="0"/>
        <w:spacing w:after="0"/>
        <w:ind w:firstLine="567"/>
        <w:jc w:val="center"/>
        <w:rPr>
          <w:rFonts w:ascii="Times New Roman" w:hAnsi="Times New Roman"/>
          <w:b/>
          <w:sz w:val="24"/>
          <w:szCs w:val="24"/>
        </w:rPr>
      </w:pPr>
      <w:r w:rsidRPr="00627AD1">
        <w:rPr>
          <w:rFonts w:ascii="Times New Roman" w:hAnsi="Times New Roman"/>
          <w:b/>
          <w:color w:val="000000"/>
          <w:sz w:val="24"/>
          <w:szCs w:val="24"/>
        </w:rPr>
        <w:t>2. Цена Контракта и порядок расчетов</w:t>
      </w:r>
    </w:p>
    <w:p w:rsidR="00FA5B1D" w:rsidRPr="00627AD1" w:rsidRDefault="00FA5B1D" w:rsidP="00FA5B1D">
      <w:pPr>
        <w:widowControl w:val="0"/>
        <w:autoSpaceDE w:val="0"/>
        <w:spacing w:after="0"/>
        <w:ind w:firstLine="567"/>
        <w:jc w:val="center"/>
        <w:rPr>
          <w:rFonts w:ascii="Times New Roman" w:hAnsi="Times New Roman"/>
          <w:b/>
          <w:sz w:val="24"/>
          <w:szCs w:val="24"/>
        </w:rPr>
      </w:pPr>
    </w:p>
    <w:p w:rsidR="00FA5B1D" w:rsidRPr="00627AD1" w:rsidRDefault="00FA5B1D" w:rsidP="00FA5B1D">
      <w:pPr>
        <w:widowControl w:val="0"/>
        <w:autoSpaceDE w:val="0"/>
        <w:spacing w:after="0"/>
        <w:ind w:firstLine="567"/>
        <w:rPr>
          <w:rFonts w:ascii="Times New Roman" w:hAnsi="Times New Roman"/>
          <w:b/>
          <w:color w:val="000000"/>
          <w:sz w:val="24"/>
          <w:szCs w:val="24"/>
          <w:u w:val="single"/>
        </w:rPr>
      </w:pPr>
      <w:r w:rsidRPr="00627AD1">
        <w:rPr>
          <w:rFonts w:ascii="Times New Roman" w:hAnsi="Times New Roman"/>
          <w:color w:val="000000"/>
          <w:sz w:val="24"/>
          <w:szCs w:val="24"/>
        </w:rPr>
        <w:t>2.1. Цена К</w:t>
      </w:r>
      <w:r>
        <w:rPr>
          <w:rFonts w:ascii="Times New Roman" w:hAnsi="Times New Roman"/>
          <w:color w:val="000000"/>
          <w:sz w:val="24"/>
          <w:szCs w:val="24"/>
        </w:rPr>
        <w:t>онтракта составляет</w:t>
      </w:r>
      <w:proofErr w:type="gramStart"/>
      <w:r>
        <w:rPr>
          <w:rFonts w:ascii="Times New Roman" w:hAnsi="Times New Roman"/>
          <w:color w:val="000000"/>
          <w:sz w:val="24"/>
          <w:szCs w:val="24"/>
        </w:rPr>
        <w:t xml:space="preserve"> </w:t>
      </w:r>
      <w:r>
        <w:rPr>
          <w:rFonts w:ascii="Times New Roman" w:hAnsi="Times New Roman"/>
          <w:b/>
          <w:color w:val="000000"/>
          <w:sz w:val="24"/>
          <w:szCs w:val="24"/>
        </w:rPr>
        <w:t>______________(____</w:t>
      </w:r>
      <w:r>
        <w:rPr>
          <w:rFonts w:ascii="Times New Roman" w:hAnsi="Times New Roman"/>
          <w:b/>
          <w:color w:val="000000"/>
          <w:sz w:val="24"/>
          <w:szCs w:val="24"/>
        </w:rPr>
        <w:softHyphen/>
      </w:r>
      <w:r>
        <w:rPr>
          <w:rFonts w:ascii="Times New Roman" w:hAnsi="Times New Roman"/>
          <w:b/>
          <w:color w:val="000000"/>
          <w:sz w:val="24"/>
          <w:szCs w:val="24"/>
        </w:rPr>
        <w:softHyphen/>
      </w:r>
      <w:r>
        <w:rPr>
          <w:rFonts w:ascii="Times New Roman" w:hAnsi="Times New Roman"/>
          <w:b/>
          <w:color w:val="000000"/>
          <w:sz w:val="24"/>
          <w:szCs w:val="24"/>
        </w:rPr>
        <w:softHyphen/>
        <w:t>______________________________ ______________)</w:t>
      </w:r>
      <w:proofErr w:type="gramEnd"/>
      <w:r>
        <w:rPr>
          <w:rFonts w:ascii="Times New Roman" w:hAnsi="Times New Roman"/>
          <w:b/>
          <w:color w:val="000000"/>
          <w:sz w:val="24"/>
          <w:szCs w:val="24"/>
        </w:rPr>
        <w:t xml:space="preserve">рублей 00 </w:t>
      </w:r>
      <w:r w:rsidRPr="000B1BBA">
        <w:rPr>
          <w:rFonts w:ascii="Times New Roman" w:hAnsi="Times New Roman"/>
          <w:b/>
          <w:color w:val="000000"/>
          <w:sz w:val="24"/>
          <w:szCs w:val="24"/>
        </w:rPr>
        <w:t>копеек</w:t>
      </w:r>
      <w:r w:rsidRPr="00627AD1">
        <w:rPr>
          <w:rFonts w:ascii="Times New Roman" w:hAnsi="Times New Roman"/>
          <w:color w:val="000000"/>
          <w:sz w:val="24"/>
          <w:szCs w:val="24"/>
        </w:rPr>
        <w:t xml:space="preserve">, в том числе НДС - </w:t>
      </w:r>
      <w:r>
        <w:rPr>
          <w:rFonts w:ascii="Times New Roman" w:hAnsi="Times New Roman"/>
          <w:color w:val="000000"/>
          <w:sz w:val="24"/>
          <w:szCs w:val="24"/>
        </w:rPr>
        <w:t>18%</w:t>
      </w:r>
      <w:r w:rsidRPr="00627AD1">
        <w:rPr>
          <w:rFonts w:ascii="Times New Roman" w:hAnsi="Times New Roman"/>
          <w:color w:val="000000"/>
          <w:sz w:val="24"/>
          <w:szCs w:val="24"/>
        </w:rPr>
        <w:t xml:space="preserve"> </w:t>
      </w:r>
      <w:r>
        <w:rPr>
          <w:rFonts w:ascii="Times New Roman" w:hAnsi="Times New Roman"/>
          <w:color w:val="000000"/>
          <w:sz w:val="24"/>
          <w:szCs w:val="24"/>
        </w:rPr>
        <w:t>_____</w:t>
      </w:r>
      <w:r>
        <w:rPr>
          <w:rFonts w:ascii="Times New Roman" w:hAnsi="Times New Roman"/>
          <w:b/>
          <w:color w:val="000000"/>
          <w:sz w:val="24"/>
          <w:szCs w:val="24"/>
        </w:rPr>
        <w:t xml:space="preserve">_________________(_______ __________________________________________________________)рублей____ </w:t>
      </w:r>
      <w:r>
        <w:rPr>
          <w:rFonts w:ascii="Times New Roman" w:hAnsi="Times New Roman"/>
          <w:color w:val="000000"/>
          <w:sz w:val="24"/>
          <w:szCs w:val="24"/>
        </w:rPr>
        <w:t>копеек</w:t>
      </w:r>
      <w:r w:rsidRPr="00627AD1">
        <w:rPr>
          <w:rFonts w:ascii="Times New Roman" w:hAnsi="Times New Roman"/>
          <w:color w:val="000000"/>
          <w:sz w:val="24"/>
          <w:szCs w:val="24"/>
        </w:rPr>
        <w:t xml:space="preserve"> (далее - цена Контракта).</w:t>
      </w:r>
    </w:p>
    <w:p w:rsidR="00FA5B1D" w:rsidRPr="00627AD1" w:rsidRDefault="00FA5B1D" w:rsidP="00FA5B1D">
      <w:pPr>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lastRenderedPageBreak/>
        <w:t>В случае</w:t>
      </w:r>
      <w:proofErr w:type="gramStart"/>
      <w:r w:rsidRPr="00627AD1">
        <w:rPr>
          <w:rFonts w:ascii="Times New Roman" w:hAnsi="Times New Roman"/>
          <w:sz w:val="24"/>
          <w:szCs w:val="24"/>
        </w:rPr>
        <w:t>,</w:t>
      </w:r>
      <w:proofErr w:type="gramEnd"/>
      <w:r w:rsidRPr="00627AD1">
        <w:rPr>
          <w:rFonts w:ascii="Times New Roman" w:hAnsi="Times New Roman"/>
          <w:sz w:val="24"/>
          <w:szCs w:val="24"/>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w:t>
      </w:r>
      <w:r w:rsidRPr="00627AD1">
        <w:rPr>
          <w:rFonts w:ascii="Times New Roman" w:hAnsi="Times New Roman"/>
          <w:i/>
          <w:sz w:val="24"/>
          <w:szCs w:val="24"/>
        </w:rPr>
        <w:t>(с</w:t>
      </w:r>
      <w:r w:rsidRPr="00627AD1">
        <w:rPr>
          <w:rFonts w:ascii="Times New Roman" w:hAnsi="Times New Roman"/>
          <w:i/>
          <w:color w:val="000000"/>
          <w:sz w:val="24"/>
          <w:szCs w:val="24"/>
        </w:rPr>
        <w:t xml:space="preserve"> вознаграждения, подлежащего оплате физическому лицу - Подрядчику, Заказчик обязан удержать и перечислить в бюджет налог на доходы физических лиц в размере 13%), а также Заказчик уплачивает страховые взносы в государственные внебюджетные фонды (в  пенсионный фонд и фонд медицинского страхования), за исключением взносов в фонд социального страхования.)</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 Источник финансирования: средства областного бюджета Новосибирской области.</w:t>
      </w:r>
    </w:p>
    <w:p w:rsidR="00FA5B1D" w:rsidRPr="00627AD1" w:rsidRDefault="00FA5B1D" w:rsidP="00FA5B1D">
      <w:pPr>
        <w:pStyle w:val="ConsPlusNormal"/>
        <w:spacing w:line="276" w:lineRule="auto"/>
        <w:ind w:firstLine="567"/>
        <w:jc w:val="both"/>
        <w:rPr>
          <w:rFonts w:ascii="Times New Roman" w:hAnsi="Times New Roman" w:cs="Times New Roman"/>
          <w:sz w:val="24"/>
          <w:szCs w:val="24"/>
        </w:rPr>
      </w:pPr>
      <w:r w:rsidRPr="00627AD1">
        <w:rPr>
          <w:rFonts w:ascii="Times New Roman" w:hAnsi="Times New Roman" w:cs="Times New Roman"/>
          <w:sz w:val="24"/>
          <w:szCs w:val="24"/>
        </w:rPr>
        <w:t>Объемы ассигнований на оплату по настоящему Контракту составляют:</w:t>
      </w:r>
    </w:p>
    <w:p w:rsidR="00FA5B1D" w:rsidRPr="00627AD1" w:rsidRDefault="00FA5B1D" w:rsidP="00FA5B1D">
      <w:pPr>
        <w:pStyle w:val="ConsPlusNormal"/>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на 2015 год –</w:t>
      </w:r>
      <w:r>
        <w:rPr>
          <w:rFonts w:ascii="Times New Roman" w:hAnsi="Times New Roman" w:cs="Times New Roman"/>
          <w:b/>
          <w:sz w:val="24"/>
          <w:szCs w:val="24"/>
        </w:rPr>
        <w:t>23 662 910 рублей.</w:t>
      </w:r>
    </w:p>
    <w:p w:rsidR="00FA5B1D" w:rsidRPr="00627AD1" w:rsidRDefault="00FA5B1D" w:rsidP="00FA5B1D">
      <w:pPr>
        <w:widowControl w:val="0"/>
        <w:autoSpaceDE w:val="0"/>
        <w:autoSpaceDN w:val="0"/>
        <w:adjustRightInd w:val="0"/>
        <w:spacing w:after="0"/>
        <w:ind w:firstLine="567"/>
        <w:jc w:val="both"/>
        <w:rPr>
          <w:rFonts w:ascii="Times New Roman" w:hAnsi="Times New Roman"/>
          <w:sz w:val="24"/>
          <w:szCs w:val="24"/>
        </w:rPr>
      </w:pPr>
      <w:r w:rsidRPr="00627AD1">
        <w:rPr>
          <w:rFonts w:ascii="Times New Roman" w:hAnsi="Times New Roman"/>
          <w:sz w:val="24"/>
          <w:szCs w:val="24"/>
        </w:rPr>
        <w:t xml:space="preserve">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 других обязательных платежей. </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xml:space="preserve">2.3. </w:t>
      </w:r>
      <w:proofErr w:type="gramStart"/>
      <w:r w:rsidRPr="00627AD1">
        <w:rPr>
          <w:rFonts w:ascii="Times New Roman" w:hAnsi="Times New Roman"/>
          <w:sz w:val="24"/>
          <w:szCs w:val="24"/>
        </w:rPr>
        <w:t>Определение стоимости фактически выполненных работ производится  базисно-индексным методом по сборникам ТЕР-2001</w:t>
      </w:r>
      <w:r>
        <w:rPr>
          <w:rFonts w:ascii="Times New Roman" w:hAnsi="Times New Roman"/>
          <w:sz w:val="24"/>
          <w:szCs w:val="24"/>
        </w:rPr>
        <w:t>(редакция 2009)</w:t>
      </w:r>
      <w:r w:rsidRPr="00627AD1">
        <w:rPr>
          <w:rFonts w:ascii="Times New Roman" w:hAnsi="Times New Roman"/>
          <w:sz w:val="24"/>
          <w:szCs w:val="24"/>
        </w:rPr>
        <w:t>, с переводом в текущие цены по сборнику «Индексов цен в строительстве», разработанным Министерством строительства и жилищно-коммунального хозяйства Н</w:t>
      </w:r>
      <w:r>
        <w:rPr>
          <w:rFonts w:ascii="Times New Roman" w:hAnsi="Times New Roman"/>
          <w:sz w:val="24"/>
          <w:szCs w:val="24"/>
        </w:rPr>
        <w:t>овосибирской области, выпуск № 4 июнь 2013 г.</w:t>
      </w:r>
      <w:r w:rsidRPr="00627AD1">
        <w:rPr>
          <w:rFonts w:ascii="Times New Roman" w:hAnsi="Times New Roman"/>
          <w:sz w:val="24"/>
          <w:szCs w:val="24"/>
        </w:rPr>
        <w:t xml:space="preserve"> в соответствии с </w:t>
      </w:r>
      <w:r>
        <w:rPr>
          <w:rFonts w:ascii="Times New Roman" w:hAnsi="Times New Roman"/>
          <w:sz w:val="24"/>
          <w:szCs w:val="24"/>
        </w:rPr>
        <w:t xml:space="preserve">письмом  </w:t>
      </w:r>
      <w:proofErr w:type="spellStart"/>
      <w:r>
        <w:rPr>
          <w:rFonts w:ascii="Times New Roman" w:hAnsi="Times New Roman"/>
          <w:sz w:val="24"/>
          <w:szCs w:val="24"/>
        </w:rPr>
        <w:t>МСиЖКХ</w:t>
      </w:r>
      <w:proofErr w:type="spellEnd"/>
      <w:r>
        <w:rPr>
          <w:rFonts w:ascii="Times New Roman" w:hAnsi="Times New Roman"/>
          <w:sz w:val="24"/>
          <w:szCs w:val="24"/>
        </w:rPr>
        <w:t xml:space="preserve"> НСО № 2791-05</w:t>
      </w:r>
      <w:r w:rsidRPr="008A32E8">
        <w:rPr>
          <w:rFonts w:ascii="Times New Roman" w:hAnsi="Times New Roman"/>
          <w:sz w:val="24"/>
          <w:szCs w:val="24"/>
        </w:rPr>
        <w:t>/</w:t>
      </w:r>
      <w:r>
        <w:rPr>
          <w:rFonts w:ascii="Times New Roman" w:hAnsi="Times New Roman"/>
          <w:sz w:val="24"/>
          <w:szCs w:val="24"/>
        </w:rPr>
        <w:t>21 от 31.05.2013</w:t>
      </w:r>
      <w:r w:rsidRPr="00627AD1">
        <w:rPr>
          <w:rFonts w:ascii="Times New Roman" w:hAnsi="Times New Roman"/>
          <w:sz w:val="24"/>
          <w:szCs w:val="24"/>
        </w:rPr>
        <w:t>г. При определении стоимости фактически выполненных работ за текущий месяц используется понижающий коэффициент</w:t>
      </w:r>
      <w:proofErr w:type="gramEnd"/>
      <w:r w:rsidRPr="00627AD1">
        <w:rPr>
          <w:rFonts w:ascii="Times New Roman" w:hAnsi="Times New Roman"/>
          <w:sz w:val="24"/>
          <w:szCs w:val="24"/>
        </w:rPr>
        <w:t>, полученный путем деления с</w:t>
      </w:r>
      <w:r w:rsidRPr="00627AD1">
        <w:rPr>
          <w:rFonts w:ascii="Times New Roman" w:hAnsi="Times New Roman"/>
          <w:bCs/>
          <w:sz w:val="24"/>
          <w:szCs w:val="24"/>
        </w:rPr>
        <w:t xml:space="preserve">тоимости работ по контракту (п.2.1) на начальную (максимальную) цену аукциона </w:t>
      </w:r>
      <w:r w:rsidRPr="00627AD1">
        <w:rPr>
          <w:rFonts w:ascii="Times New Roman" w:hAnsi="Times New Roman"/>
          <w:bCs/>
          <w:i/>
          <w:sz w:val="24"/>
          <w:szCs w:val="24"/>
        </w:rPr>
        <w:t>(</w:t>
      </w:r>
      <w:r w:rsidRPr="00627AD1">
        <w:rPr>
          <w:rFonts w:ascii="Times New Roman" w:hAnsi="Times New Roman"/>
          <w:i/>
          <w:sz w:val="24"/>
          <w:szCs w:val="24"/>
        </w:rPr>
        <w:t>понижающий</w:t>
      </w:r>
      <w:r w:rsidRPr="00627AD1">
        <w:rPr>
          <w:rFonts w:ascii="Times New Roman" w:hAnsi="Times New Roman"/>
          <w:bCs/>
          <w:i/>
          <w:sz w:val="24"/>
          <w:szCs w:val="24"/>
        </w:rPr>
        <w:t xml:space="preserve"> коэффициент применяется к</w:t>
      </w:r>
      <w:r w:rsidRPr="00627AD1">
        <w:rPr>
          <w:rFonts w:ascii="Times New Roman" w:hAnsi="Times New Roman"/>
          <w:i/>
          <w:sz w:val="24"/>
          <w:szCs w:val="24"/>
        </w:rPr>
        <w:t xml:space="preserve"> итогу до начисления НДС)</w:t>
      </w:r>
      <w:r w:rsidRPr="00627AD1">
        <w:rPr>
          <w:rFonts w:ascii="Times New Roman" w:hAnsi="Times New Roman"/>
          <w:sz w:val="24"/>
          <w:szCs w:val="24"/>
        </w:rPr>
        <w:t>. Размер понижающего коэффициента фиксируется Протоколом согласования цены (</w:t>
      </w:r>
      <w:r w:rsidRPr="00F7623E">
        <w:rPr>
          <w:rFonts w:ascii="Times New Roman" w:hAnsi="Times New Roman"/>
          <w:sz w:val="24"/>
          <w:szCs w:val="24"/>
        </w:rPr>
        <w:t>Приложение № 4</w:t>
      </w:r>
      <w:r w:rsidRPr="00627AD1">
        <w:rPr>
          <w:rFonts w:ascii="Times New Roman" w:hAnsi="Times New Roman"/>
          <w:sz w:val="24"/>
          <w:szCs w:val="24"/>
        </w:rPr>
        <w:t xml:space="preserve"> к настоящему Контракту), который подписывается Сторонами одновременно с настоящим Контрактом</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2.4. Основанием для оплаты за выполненные работы являются:</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Акт приемки выполненных работ (КС-2), подписанный обеими Сторонами;</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Справка о стоимости выполненных работ и затрат (КС-3), подписанная обеими Сторонами;</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Счет-фактура Подрядчика (настоящее условие не применяется в случае, если Подрядчик не является плательщиком НДС).</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2.5. Расчеты с Подрядчиком производятся  путем безналичного перечисления на расчетный счет Подрядчика, указанный в Контракте.</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bCs/>
          <w:sz w:val="24"/>
          <w:szCs w:val="24"/>
        </w:rPr>
        <w:t xml:space="preserve">2.6. </w:t>
      </w:r>
      <w:r w:rsidRPr="00627AD1">
        <w:rPr>
          <w:rFonts w:ascii="Times New Roman" w:hAnsi="Times New Roman"/>
          <w:sz w:val="24"/>
          <w:szCs w:val="24"/>
        </w:rPr>
        <w:t xml:space="preserve">Оплата работ по возведению временных зданий и сооружений, а также работ 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w:t>
      </w:r>
      <w:r>
        <w:rPr>
          <w:rFonts w:ascii="Times New Roman" w:hAnsi="Times New Roman"/>
          <w:sz w:val="24"/>
          <w:szCs w:val="24"/>
        </w:rPr>
        <w:t>согласовывается</w:t>
      </w:r>
      <w:r w:rsidRPr="00627AD1">
        <w:rPr>
          <w:rFonts w:ascii="Times New Roman" w:hAnsi="Times New Roman"/>
          <w:sz w:val="24"/>
          <w:szCs w:val="24"/>
        </w:rPr>
        <w:t xml:space="preserve"> Заказчиком. Основанием для оплаты являются документы, указанные в п.2.</w:t>
      </w:r>
      <w:r>
        <w:rPr>
          <w:rFonts w:ascii="Times New Roman" w:hAnsi="Times New Roman"/>
          <w:sz w:val="24"/>
          <w:szCs w:val="24"/>
        </w:rPr>
        <w:t>4</w:t>
      </w:r>
      <w:r w:rsidRPr="00627AD1">
        <w:rPr>
          <w:rFonts w:ascii="Times New Roman" w:hAnsi="Times New Roman"/>
          <w:sz w:val="24"/>
          <w:szCs w:val="24"/>
        </w:rPr>
        <w:t xml:space="preserve"> настоящего Контракта. Подрядчик за счет собственных средств разрабатывает сметную документацию на указанные работы и утверждает ее у Заказчика. </w:t>
      </w:r>
    </w:p>
    <w:p w:rsidR="00FA5B1D" w:rsidRPr="00627AD1" w:rsidRDefault="00FA5B1D" w:rsidP="00FA5B1D">
      <w:pPr>
        <w:spacing w:after="0"/>
        <w:ind w:firstLine="567"/>
        <w:jc w:val="both"/>
        <w:rPr>
          <w:rFonts w:ascii="Times New Roman" w:hAnsi="Times New Roman"/>
          <w:bCs/>
          <w:sz w:val="24"/>
          <w:szCs w:val="24"/>
        </w:rPr>
      </w:pPr>
      <w:r w:rsidRPr="00627AD1">
        <w:rPr>
          <w:rFonts w:ascii="Times New Roman" w:hAnsi="Times New Roman"/>
          <w:iCs/>
          <w:sz w:val="24"/>
          <w:szCs w:val="24"/>
        </w:rPr>
        <w:t>2.7. В случае</w:t>
      </w:r>
      <w:proofErr w:type="gramStart"/>
      <w:r w:rsidRPr="00627AD1">
        <w:rPr>
          <w:rFonts w:ascii="Times New Roman" w:hAnsi="Times New Roman"/>
          <w:iCs/>
          <w:sz w:val="24"/>
          <w:szCs w:val="24"/>
        </w:rPr>
        <w:t>,</w:t>
      </w:r>
      <w:proofErr w:type="gramEnd"/>
      <w:r w:rsidRPr="00627AD1">
        <w:rPr>
          <w:rFonts w:ascii="Times New Roman" w:hAnsi="Times New Roman"/>
          <w:iCs/>
          <w:sz w:val="24"/>
          <w:szCs w:val="24"/>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w:t>
      </w:r>
    </w:p>
    <w:p w:rsidR="00FA5B1D" w:rsidRPr="00627AD1" w:rsidRDefault="00FA5B1D" w:rsidP="00FA5B1D">
      <w:pPr>
        <w:pStyle w:val="21"/>
        <w:spacing w:line="276" w:lineRule="auto"/>
        <w:ind w:firstLine="567"/>
        <w:rPr>
          <w:sz w:val="24"/>
          <w:szCs w:val="24"/>
        </w:rPr>
      </w:pPr>
      <w:r w:rsidRPr="00627AD1">
        <w:rPr>
          <w:bCs/>
          <w:sz w:val="24"/>
          <w:szCs w:val="24"/>
        </w:rPr>
        <w:lastRenderedPageBreak/>
        <w:t xml:space="preserve">2.8. </w:t>
      </w:r>
      <w:r w:rsidRPr="00627AD1">
        <w:rPr>
          <w:sz w:val="24"/>
          <w:szCs w:val="24"/>
        </w:rPr>
        <w:t>Оплата Работ осуществляется Заказчиком в следующем порядке:</w:t>
      </w:r>
    </w:p>
    <w:p w:rsidR="00FA5B1D" w:rsidRPr="00627AD1" w:rsidRDefault="00FA5B1D" w:rsidP="00FA5B1D">
      <w:pPr>
        <w:pStyle w:val="ConsPlusNormal"/>
        <w:spacing w:line="276" w:lineRule="auto"/>
        <w:ind w:firstLine="567"/>
        <w:jc w:val="both"/>
        <w:rPr>
          <w:rFonts w:ascii="Times New Roman" w:hAnsi="Times New Roman" w:cs="Times New Roman"/>
          <w:sz w:val="24"/>
          <w:szCs w:val="24"/>
        </w:rPr>
      </w:pPr>
      <w:r w:rsidRPr="00627AD1">
        <w:rPr>
          <w:rFonts w:ascii="Times New Roman" w:hAnsi="Times New Roman" w:cs="Times New Roman"/>
          <w:sz w:val="24"/>
          <w:szCs w:val="24"/>
        </w:rPr>
        <w:t>- работы, принятые по КС-2 и КС-3,</w:t>
      </w:r>
      <w:r>
        <w:rPr>
          <w:rFonts w:ascii="Times New Roman" w:hAnsi="Times New Roman" w:cs="Times New Roman"/>
          <w:sz w:val="24"/>
          <w:szCs w:val="24"/>
        </w:rPr>
        <w:t xml:space="preserve"> оплачиваются в срок не позднее второго квартала 2015 года.</w:t>
      </w:r>
      <w:r w:rsidRPr="00627AD1">
        <w:rPr>
          <w:rFonts w:ascii="Times New Roman" w:hAnsi="Times New Roman" w:cs="Times New Roman"/>
          <w:sz w:val="24"/>
          <w:szCs w:val="24"/>
        </w:rPr>
        <w:t xml:space="preserve">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w:t>
      </w:r>
      <w:r w:rsidRPr="00F7623E">
        <w:rPr>
          <w:rFonts w:ascii="Times New Roman" w:hAnsi="Times New Roman" w:cs="Times New Roman"/>
          <w:sz w:val="24"/>
          <w:szCs w:val="24"/>
        </w:rPr>
        <w:t>п. 7.3</w:t>
      </w:r>
      <w:r w:rsidRPr="00627AD1">
        <w:rPr>
          <w:rFonts w:ascii="Times New Roman" w:hAnsi="Times New Roman" w:cs="Times New Roman"/>
          <w:sz w:val="24"/>
          <w:szCs w:val="24"/>
        </w:rPr>
        <w:t xml:space="preserve"> настоящего Контракта.</w:t>
      </w:r>
    </w:p>
    <w:p w:rsidR="00FA5B1D" w:rsidRPr="00627AD1" w:rsidRDefault="00FA5B1D" w:rsidP="00FA5B1D">
      <w:pPr>
        <w:widowControl w:val="0"/>
        <w:autoSpaceDE w:val="0"/>
        <w:autoSpaceDN w:val="0"/>
        <w:adjustRightInd w:val="0"/>
        <w:spacing w:after="0"/>
        <w:ind w:firstLine="567"/>
        <w:jc w:val="both"/>
        <w:rPr>
          <w:rFonts w:ascii="Times New Roman" w:hAnsi="Times New Roman"/>
          <w:sz w:val="24"/>
          <w:szCs w:val="24"/>
        </w:rPr>
      </w:pPr>
      <w:r w:rsidRPr="00627AD1">
        <w:rPr>
          <w:rFonts w:ascii="Times New Roman" w:hAnsi="Times New Roman"/>
          <w:sz w:val="24"/>
          <w:szCs w:val="24"/>
        </w:rPr>
        <w:t>2.9. Обязательства Заказчика по оплате цены Контракта считаются исполненными с момента списания денежных сре</w:t>
      </w:r>
      <w:proofErr w:type="gramStart"/>
      <w:r w:rsidRPr="00627AD1">
        <w:rPr>
          <w:rFonts w:ascii="Times New Roman" w:hAnsi="Times New Roman"/>
          <w:sz w:val="24"/>
          <w:szCs w:val="24"/>
        </w:rPr>
        <w:t>дств в р</w:t>
      </w:r>
      <w:proofErr w:type="gramEnd"/>
      <w:r w:rsidRPr="00627AD1">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FA5B1D" w:rsidRPr="00627AD1" w:rsidRDefault="00FA5B1D" w:rsidP="00FA5B1D">
      <w:pPr>
        <w:autoSpaceDE w:val="0"/>
        <w:autoSpaceDN w:val="0"/>
        <w:adjustRightInd w:val="0"/>
        <w:spacing w:after="0"/>
        <w:ind w:firstLine="567"/>
        <w:jc w:val="both"/>
        <w:outlineLvl w:val="1"/>
        <w:rPr>
          <w:rFonts w:ascii="Times New Roman" w:hAnsi="Times New Roman"/>
          <w:sz w:val="24"/>
          <w:szCs w:val="24"/>
        </w:rPr>
      </w:pPr>
      <w:r w:rsidRPr="00627AD1">
        <w:rPr>
          <w:rFonts w:ascii="Times New Roman" w:hAnsi="Times New Roman"/>
          <w:sz w:val="24"/>
          <w:szCs w:val="24"/>
        </w:rPr>
        <w:t xml:space="preserve">2.10. Цена Контракта может быть снижена по соглашению Сторон без </w:t>
      </w:r>
      <w:proofErr w:type="gramStart"/>
      <w:r w:rsidRPr="00627AD1">
        <w:rPr>
          <w:rFonts w:ascii="Times New Roman" w:hAnsi="Times New Roman"/>
          <w:sz w:val="24"/>
          <w:szCs w:val="24"/>
        </w:rPr>
        <w:t>изменения</w:t>
      </w:r>
      <w:proofErr w:type="gramEnd"/>
      <w:r w:rsidRPr="00627AD1">
        <w:rPr>
          <w:rFonts w:ascii="Times New Roman" w:hAnsi="Times New Roman"/>
          <w:sz w:val="24"/>
          <w:szCs w:val="24"/>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 Контракту.</w:t>
      </w:r>
    </w:p>
    <w:p w:rsidR="00FA5B1D" w:rsidRPr="00627AD1" w:rsidRDefault="00FA5B1D" w:rsidP="00FA5B1D">
      <w:pPr>
        <w:pStyle w:val="ConsPlusNormal"/>
        <w:spacing w:line="276" w:lineRule="auto"/>
        <w:ind w:firstLine="567"/>
        <w:jc w:val="both"/>
        <w:rPr>
          <w:rFonts w:ascii="Times New Roman" w:eastAsia="Calibri" w:hAnsi="Times New Roman" w:cs="Times New Roman"/>
          <w:sz w:val="24"/>
          <w:szCs w:val="24"/>
        </w:rPr>
      </w:pPr>
      <w:r w:rsidRPr="00627AD1">
        <w:rPr>
          <w:rFonts w:ascii="Times New Roman" w:hAnsi="Times New Roman" w:cs="Times New Roman"/>
          <w:sz w:val="24"/>
          <w:szCs w:val="24"/>
        </w:rPr>
        <w:t xml:space="preserve">2.11.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627AD1">
        <w:rPr>
          <w:rFonts w:ascii="Times New Roman" w:eastAsia="Calibri" w:hAnsi="Times New Roman" w:cs="Times New Roman"/>
          <w:sz w:val="24"/>
          <w:szCs w:val="24"/>
        </w:rPr>
        <w:t xml:space="preserve">При этом по соглашению сторон допускается изменение с учетом </w:t>
      </w:r>
      <w:proofErr w:type="gramStart"/>
      <w:r w:rsidRPr="00627AD1">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627AD1">
        <w:rPr>
          <w:rFonts w:ascii="Times New Roman" w:eastAsia="Calibri" w:hAnsi="Times New Roman" w:cs="Times New Roman"/>
          <w:sz w:val="24"/>
          <w:szCs w:val="24"/>
        </w:rPr>
        <w:t xml:space="preserve"> пропорционально дополнительному объему работы исходя из установленной в Контракте цены единицы работы, но не более чем на </w:t>
      </w:r>
      <w:r w:rsidRPr="00627AD1">
        <w:rPr>
          <w:rFonts w:ascii="Times New Roman" w:hAnsi="Times New Roman" w:cs="Times New Roman"/>
          <w:sz w:val="24"/>
          <w:szCs w:val="24"/>
        </w:rPr>
        <w:t>10% (</w:t>
      </w:r>
      <w:r w:rsidRPr="00627AD1">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FA5B1D" w:rsidRDefault="00FA5B1D" w:rsidP="00FA5B1D">
      <w:pPr>
        <w:widowControl w:val="0"/>
        <w:autoSpaceDE w:val="0"/>
        <w:autoSpaceDN w:val="0"/>
        <w:adjustRightInd w:val="0"/>
        <w:spacing w:after="0"/>
        <w:ind w:firstLine="567"/>
        <w:jc w:val="both"/>
        <w:rPr>
          <w:rFonts w:ascii="Times New Roman" w:hAnsi="Times New Roman"/>
          <w:sz w:val="24"/>
          <w:szCs w:val="24"/>
        </w:rPr>
      </w:pPr>
      <w:r w:rsidRPr="00627AD1">
        <w:rPr>
          <w:rFonts w:ascii="Times New Roman" w:hAnsi="Times New Roman"/>
          <w:sz w:val="24"/>
          <w:szCs w:val="24"/>
        </w:rPr>
        <w:t xml:space="preserve">2.12. </w:t>
      </w:r>
      <w:proofErr w:type="gramStart"/>
      <w:r w:rsidRPr="00627AD1">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627AD1">
        <w:rPr>
          <w:rFonts w:ascii="Times New Roman" w:hAnsi="Times New Roman"/>
          <w:sz w:val="24"/>
          <w:szCs w:val="24"/>
        </w:rPr>
        <w:t xml:space="preserve"> Новосибирской области. </w:t>
      </w:r>
    </w:p>
    <w:p w:rsidR="00FA5B1D" w:rsidRPr="00627AD1" w:rsidRDefault="00FA5B1D" w:rsidP="00FA5B1D">
      <w:pPr>
        <w:widowControl w:val="0"/>
        <w:autoSpaceDE w:val="0"/>
        <w:spacing w:after="0"/>
        <w:ind w:firstLine="567"/>
        <w:jc w:val="center"/>
        <w:rPr>
          <w:rFonts w:ascii="Times New Roman" w:hAnsi="Times New Roman"/>
          <w:b/>
          <w:sz w:val="24"/>
          <w:szCs w:val="24"/>
        </w:rPr>
      </w:pPr>
      <w:r w:rsidRPr="00627AD1">
        <w:rPr>
          <w:rFonts w:ascii="Times New Roman" w:hAnsi="Times New Roman"/>
          <w:b/>
          <w:color w:val="000000"/>
          <w:sz w:val="24"/>
          <w:szCs w:val="24"/>
        </w:rPr>
        <w:t>3. Порядок выполнения Работ</w:t>
      </w:r>
    </w:p>
    <w:p w:rsidR="00FA5B1D" w:rsidRPr="00627AD1" w:rsidRDefault="00FA5B1D" w:rsidP="00FA5B1D">
      <w:pPr>
        <w:widowControl w:val="0"/>
        <w:autoSpaceDE w:val="0"/>
        <w:spacing w:after="0"/>
        <w:ind w:firstLine="567"/>
        <w:jc w:val="center"/>
        <w:rPr>
          <w:rFonts w:ascii="Times New Roman" w:hAnsi="Times New Roman"/>
          <w:b/>
          <w:sz w:val="24"/>
          <w:szCs w:val="24"/>
        </w:rPr>
      </w:pPr>
    </w:p>
    <w:p w:rsidR="00FA5B1D" w:rsidRPr="00627AD1" w:rsidRDefault="00FA5B1D" w:rsidP="00FA5B1D">
      <w:pPr>
        <w:widowControl w:val="0"/>
        <w:autoSpaceDE w:val="0"/>
        <w:spacing w:after="0"/>
        <w:ind w:firstLine="567"/>
        <w:jc w:val="both"/>
        <w:rPr>
          <w:rFonts w:ascii="Times New Roman" w:hAnsi="Times New Roman"/>
          <w:color w:val="000000"/>
          <w:sz w:val="24"/>
          <w:szCs w:val="24"/>
          <w:shd w:val="clear" w:color="auto" w:fill="FFFF00"/>
        </w:rPr>
      </w:pPr>
      <w:r w:rsidRPr="00627AD1">
        <w:rPr>
          <w:rFonts w:ascii="Times New Roman" w:hAnsi="Times New Roman"/>
          <w:color w:val="000000"/>
          <w:sz w:val="24"/>
          <w:szCs w:val="24"/>
        </w:rPr>
        <w:t>3.1. Подрядчик выполняет Работы в соответствии с Описанием объекта закупки.</w:t>
      </w:r>
    </w:p>
    <w:p w:rsidR="00FA5B1D" w:rsidRPr="00627AD1" w:rsidRDefault="00FA5B1D" w:rsidP="00FA5B1D">
      <w:pPr>
        <w:autoSpaceDE w:val="0"/>
        <w:spacing w:after="0"/>
        <w:ind w:firstLine="567"/>
        <w:jc w:val="both"/>
        <w:rPr>
          <w:rFonts w:ascii="Times New Roman" w:eastAsia="Times New Roman" w:hAnsi="Times New Roman"/>
          <w:sz w:val="24"/>
          <w:szCs w:val="24"/>
        </w:rPr>
      </w:pPr>
      <w:r w:rsidRPr="00627AD1">
        <w:rPr>
          <w:rFonts w:ascii="Times New Roman" w:eastAsia="Times New Roman" w:hAnsi="Times New Roman"/>
          <w:sz w:val="24"/>
          <w:szCs w:val="24"/>
        </w:rPr>
        <w:t>3.2</w:t>
      </w:r>
      <w:r>
        <w:rPr>
          <w:rFonts w:ascii="Times New Roman" w:eastAsia="Times New Roman" w:hAnsi="Times New Roman"/>
          <w:sz w:val="24"/>
          <w:szCs w:val="24"/>
        </w:rPr>
        <w:t>. Место выполнения Работ: НСО, Карасукский район, ул. Тургенева, 16 а.</w:t>
      </w:r>
    </w:p>
    <w:p w:rsidR="00FA5B1D" w:rsidRPr="00627AD1" w:rsidRDefault="00FA5B1D" w:rsidP="00FA5B1D">
      <w:pPr>
        <w:pStyle w:val="af4"/>
        <w:spacing w:line="276" w:lineRule="auto"/>
        <w:ind w:firstLine="567"/>
        <w:jc w:val="both"/>
        <w:rPr>
          <w:rFonts w:ascii="Times New Roman" w:hAnsi="Times New Roman" w:cs="Times New Roman"/>
        </w:rPr>
      </w:pPr>
      <w:r w:rsidRPr="00627AD1">
        <w:rPr>
          <w:rFonts w:ascii="Times New Roman" w:hAnsi="Times New Roman" w:cs="Times New Roman"/>
        </w:rPr>
        <w:t>3.3</w:t>
      </w:r>
      <w:bookmarkStart w:id="1" w:name="Par1261"/>
      <w:bookmarkEnd w:id="1"/>
      <w:r w:rsidRPr="00627AD1">
        <w:rPr>
          <w:rFonts w:ascii="Times New Roman" w:hAnsi="Times New Roman" w:cs="Times New Roman"/>
        </w:rPr>
        <w:t>. Начало выполнения Работ по Контр</w:t>
      </w:r>
      <w:r>
        <w:rPr>
          <w:rFonts w:ascii="Times New Roman" w:hAnsi="Times New Roman" w:cs="Times New Roman"/>
        </w:rPr>
        <w:t xml:space="preserve">акту – </w:t>
      </w:r>
      <w:proofErr w:type="gramStart"/>
      <w:r>
        <w:rPr>
          <w:rFonts w:ascii="Times New Roman" w:hAnsi="Times New Roman" w:cs="Times New Roman"/>
        </w:rPr>
        <w:t>с даты заключения</w:t>
      </w:r>
      <w:proofErr w:type="gramEnd"/>
      <w:r>
        <w:rPr>
          <w:rFonts w:ascii="Times New Roman" w:hAnsi="Times New Roman" w:cs="Times New Roman"/>
        </w:rPr>
        <w:t xml:space="preserve"> контракта</w:t>
      </w:r>
      <w:r w:rsidRPr="00627AD1">
        <w:rPr>
          <w:rFonts w:ascii="Times New Roman" w:hAnsi="Times New Roman" w:cs="Times New Roman"/>
        </w:rPr>
        <w:t>.</w:t>
      </w:r>
    </w:p>
    <w:p w:rsidR="00FA5B1D" w:rsidRPr="00627AD1" w:rsidRDefault="00FA5B1D" w:rsidP="00FA5B1D">
      <w:pPr>
        <w:pStyle w:val="af4"/>
        <w:spacing w:line="276" w:lineRule="auto"/>
        <w:ind w:firstLine="567"/>
        <w:jc w:val="both"/>
        <w:rPr>
          <w:rFonts w:ascii="Times New Roman" w:hAnsi="Times New Roman" w:cs="Times New Roman"/>
        </w:rPr>
      </w:pPr>
      <w:r w:rsidRPr="00627AD1">
        <w:rPr>
          <w:rFonts w:ascii="Times New Roman" w:hAnsi="Times New Roman" w:cs="Times New Roman"/>
        </w:rPr>
        <w:t xml:space="preserve">3.4. Срок окончания выполнения Работ до </w:t>
      </w:r>
      <w:proofErr w:type="gramStart"/>
      <w:r w:rsidRPr="00627AD1">
        <w:rPr>
          <w:rFonts w:ascii="Times New Roman" w:hAnsi="Times New Roman" w:cs="Times New Roman"/>
        </w:rPr>
        <w:t>истечения</w:t>
      </w:r>
      <w:proofErr w:type="gramEnd"/>
      <w:r w:rsidRPr="00627AD1">
        <w:rPr>
          <w:rFonts w:ascii="Times New Roman" w:hAnsi="Times New Roman" w:cs="Times New Roman"/>
        </w:rPr>
        <w:t xml:space="preserve"> которого должен быть передан </w:t>
      </w:r>
      <w:r>
        <w:rPr>
          <w:rFonts w:ascii="Times New Roman" w:hAnsi="Times New Roman" w:cs="Times New Roman"/>
        </w:rPr>
        <w:t>результат Работ – 30 ноября 2014 года.</w:t>
      </w:r>
      <w:r w:rsidRPr="00627AD1">
        <w:rPr>
          <w:rFonts w:ascii="Times New Roman" w:hAnsi="Times New Roman" w:cs="Times New Roman"/>
        </w:rPr>
        <w:t>.</w:t>
      </w:r>
    </w:p>
    <w:p w:rsidR="00FA5B1D" w:rsidRPr="00627AD1" w:rsidRDefault="00FA5B1D" w:rsidP="00FA5B1D">
      <w:pPr>
        <w:pStyle w:val="af4"/>
        <w:spacing w:line="276" w:lineRule="auto"/>
        <w:ind w:firstLine="567"/>
        <w:jc w:val="both"/>
        <w:rPr>
          <w:rFonts w:ascii="Times New Roman" w:hAnsi="Times New Roman" w:cs="Times New Roman"/>
          <w:shd w:val="clear" w:color="auto" w:fill="FFFF00"/>
        </w:rPr>
      </w:pPr>
      <w:r w:rsidRPr="00627AD1">
        <w:rPr>
          <w:rFonts w:ascii="Times New Roman" w:hAnsi="Times New Roman" w:cs="Times New Roman"/>
        </w:rPr>
        <w:t>Сроки выполнения этапов Работ определяютс</w:t>
      </w:r>
      <w:r>
        <w:rPr>
          <w:rFonts w:ascii="Times New Roman" w:hAnsi="Times New Roman" w:cs="Times New Roman"/>
        </w:rPr>
        <w:t>я Графиком производства работ.</w:t>
      </w:r>
    </w:p>
    <w:p w:rsidR="00FA5B1D" w:rsidRPr="00627AD1" w:rsidRDefault="00FA5B1D" w:rsidP="00FA5B1D">
      <w:pPr>
        <w:pStyle w:val="ad"/>
        <w:widowControl w:val="0"/>
        <w:tabs>
          <w:tab w:val="left" w:pos="709"/>
        </w:tabs>
        <w:autoSpaceDE w:val="0"/>
        <w:spacing w:after="0" w:line="276" w:lineRule="auto"/>
        <w:ind w:firstLine="567"/>
        <w:rPr>
          <w:iCs/>
          <w:szCs w:val="24"/>
          <w:lang w:val="ru-RU"/>
        </w:rPr>
      </w:pPr>
      <w:r w:rsidRPr="00627AD1">
        <w:rPr>
          <w:iCs/>
          <w:szCs w:val="24"/>
          <w:lang w:val="ru-RU"/>
        </w:rPr>
        <w:t xml:space="preserve">3.5. </w:t>
      </w:r>
      <w:r w:rsidRPr="00627AD1">
        <w:rPr>
          <w:iCs/>
          <w:szCs w:val="24"/>
        </w:rPr>
        <w:t>Заказчик осуществля</w:t>
      </w:r>
      <w:r w:rsidRPr="00627AD1">
        <w:rPr>
          <w:iCs/>
          <w:szCs w:val="24"/>
          <w:lang w:val="ru-RU"/>
        </w:rPr>
        <w:t>ет</w:t>
      </w:r>
      <w:r w:rsidRPr="00627AD1">
        <w:rPr>
          <w:iCs/>
          <w:szCs w:val="24"/>
        </w:rPr>
        <w:t xml:space="preserve"> контроль и надзор за ходом и качеством выполняемых </w:t>
      </w:r>
      <w:r w:rsidRPr="00627AD1">
        <w:rPr>
          <w:iCs/>
          <w:szCs w:val="24"/>
          <w:lang w:val="ru-RU"/>
        </w:rPr>
        <w:t>Р</w:t>
      </w:r>
      <w:proofErr w:type="spellStart"/>
      <w:r w:rsidRPr="00627AD1">
        <w:rPr>
          <w:iCs/>
          <w:szCs w:val="24"/>
        </w:rPr>
        <w:t>абот</w:t>
      </w:r>
      <w:proofErr w:type="spellEnd"/>
      <w:r w:rsidRPr="00627AD1">
        <w:rPr>
          <w:iCs/>
          <w:szCs w:val="24"/>
        </w:rPr>
        <w:t xml:space="preserve">, соблюдением сроков их выполнения (графика), качеством предоставленных </w:t>
      </w:r>
      <w:r w:rsidRPr="00627AD1">
        <w:rPr>
          <w:iCs/>
          <w:szCs w:val="24"/>
          <w:lang w:val="ru-RU"/>
        </w:rPr>
        <w:t>П</w:t>
      </w:r>
      <w:proofErr w:type="spellStart"/>
      <w:r w:rsidRPr="00627AD1">
        <w:rPr>
          <w:iCs/>
          <w:szCs w:val="24"/>
        </w:rPr>
        <w:t>одрядчиком</w:t>
      </w:r>
      <w:proofErr w:type="spellEnd"/>
      <w:r w:rsidRPr="00627AD1">
        <w:rPr>
          <w:iCs/>
          <w:szCs w:val="24"/>
        </w:rPr>
        <w:t xml:space="preserve"> материалов, не вмешиваясь при этом в оперативно-хозяйственную деятельность </w:t>
      </w:r>
      <w:r w:rsidRPr="00627AD1">
        <w:rPr>
          <w:iCs/>
          <w:szCs w:val="24"/>
          <w:lang w:val="ru-RU"/>
        </w:rPr>
        <w:t>П</w:t>
      </w:r>
      <w:proofErr w:type="spellStart"/>
      <w:r w:rsidRPr="00627AD1">
        <w:rPr>
          <w:iCs/>
          <w:szCs w:val="24"/>
        </w:rPr>
        <w:t>одрядчика</w:t>
      </w:r>
      <w:proofErr w:type="spellEnd"/>
      <w:r w:rsidRPr="00627AD1">
        <w:rPr>
          <w:iCs/>
          <w:szCs w:val="24"/>
          <w:lang w:val="ru-RU"/>
        </w:rPr>
        <w:t>.</w:t>
      </w:r>
    </w:p>
    <w:p w:rsidR="00FA5B1D" w:rsidRPr="00627AD1" w:rsidRDefault="00FA5B1D" w:rsidP="00FA5B1D">
      <w:pPr>
        <w:pStyle w:val="ad"/>
        <w:widowControl w:val="0"/>
        <w:tabs>
          <w:tab w:val="left" w:pos="709"/>
        </w:tabs>
        <w:autoSpaceDE w:val="0"/>
        <w:spacing w:after="0" w:line="276" w:lineRule="auto"/>
        <w:ind w:firstLine="567"/>
        <w:rPr>
          <w:iCs/>
          <w:szCs w:val="24"/>
          <w:lang w:val="ru-RU"/>
        </w:rPr>
      </w:pPr>
      <w:r w:rsidRPr="00627AD1">
        <w:rPr>
          <w:iCs/>
          <w:szCs w:val="24"/>
          <w:lang w:val="ru-RU"/>
        </w:rPr>
        <w:t>При</w:t>
      </w:r>
      <w:r w:rsidRPr="00627AD1">
        <w:rPr>
          <w:iCs/>
          <w:szCs w:val="24"/>
        </w:rPr>
        <w:t xml:space="preserve"> обнаруж</w:t>
      </w:r>
      <w:r w:rsidRPr="00627AD1">
        <w:rPr>
          <w:iCs/>
          <w:szCs w:val="24"/>
          <w:lang w:val="ru-RU"/>
        </w:rPr>
        <w:t>ении</w:t>
      </w:r>
      <w:r w:rsidRPr="00627AD1">
        <w:rPr>
          <w:iCs/>
          <w:szCs w:val="24"/>
        </w:rPr>
        <w:t xml:space="preserve"> отступления от условий </w:t>
      </w:r>
      <w:r w:rsidRPr="00627AD1">
        <w:rPr>
          <w:iCs/>
          <w:szCs w:val="24"/>
          <w:lang w:val="ru-RU"/>
        </w:rPr>
        <w:t>Контракта</w:t>
      </w:r>
      <w:r w:rsidRPr="00627AD1">
        <w:rPr>
          <w:iCs/>
          <w:szCs w:val="24"/>
        </w:rPr>
        <w:t xml:space="preserve">, которые могут ухудшить качество работ, или иные их недостатки, </w:t>
      </w:r>
      <w:r w:rsidRPr="00627AD1">
        <w:rPr>
          <w:iCs/>
          <w:szCs w:val="24"/>
          <w:lang w:val="ru-RU"/>
        </w:rPr>
        <w:t xml:space="preserve">Заказчик </w:t>
      </w:r>
      <w:r w:rsidRPr="00627AD1">
        <w:rPr>
          <w:iCs/>
          <w:szCs w:val="24"/>
        </w:rPr>
        <w:t xml:space="preserve">обязан немедленно заявить об этом </w:t>
      </w:r>
      <w:r w:rsidRPr="00627AD1">
        <w:rPr>
          <w:iCs/>
          <w:szCs w:val="24"/>
          <w:lang w:val="ru-RU"/>
        </w:rPr>
        <w:t>П</w:t>
      </w:r>
      <w:proofErr w:type="spellStart"/>
      <w:r w:rsidRPr="00627AD1">
        <w:rPr>
          <w:iCs/>
          <w:szCs w:val="24"/>
        </w:rPr>
        <w:t>одрядчику</w:t>
      </w:r>
      <w:proofErr w:type="spellEnd"/>
      <w:r w:rsidRPr="00627AD1">
        <w:rPr>
          <w:iCs/>
          <w:szCs w:val="24"/>
          <w:lang w:val="ru-RU"/>
        </w:rPr>
        <w:t>.</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w:t>
      </w:r>
      <w:r w:rsidRPr="00627AD1">
        <w:rPr>
          <w:rFonts w:ascii="Times New Roman" w:hAnsi="Times New Roman"/>
          <w:sz w:val="24"/>
          <w:szCs w:val="24"/>
        </w:rPr>
        <w:lastRenderedPageBreak/>
        <w:t>законодательством Российской Федерации.</w:t>
      </w:r>
    </w:p>
    <w:p w:rsidR="00FA5B1D" w:rsidRPr="00627AD1" w:rsidRDefault="00FA5B1D" w:rsidP="00FA5B1D">
      <w:pPr>
        <w:widowControl w:val="0"/>
        <w:autoSpaceDE w:val="0"/>
        <w:spacing w:after="0"/>
        <w:ind w:firstLine="567"/>
        <w:jc w:val="both"/>
        <w:rPr>
          <w:rFonts w:ascii="Times New Roman" w:hAnsi="Times New Roman"/>
          <w:i/>
          <w:sz w:val="24"/>
          <w:szCs w:val="24"/>
        </w:rPr>
      </w:pPr>
      <w:r w:rsidRPr="00627AD1">
        <w:rPr>
          <w:rFonts w:ascii="Times New Roman" w:hAnsi="Times New Roman"/>
          <w:sz w:val="24"/>
          <w:szCs w:val="24"/>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FA5B1D" w:rsidRPr="00627AD1" w:rsidRDefault="00FA5B1D" w:rsidP="00FA5B1D">
      <w:pPr>
        <w:autoSpaceDE w:val="0"/>
        <w:spacing w:after="0"/>
        <w:ind w:firstLine="567"/>
        <w:jc w:val="both"/>
        <w:rPr>
          <w:rFonts w:ascii="Times New Roman" w:hAnsi="Times New Roman"/>
          <w:i/>
          <w:sz w:val="24"/>
          <w:szCs w:val="24"/>
        </w:rPr>
      </w:pPr>
    </w:p>
    <w:p w:rsidR="00FA5B1D" w:rsidRPr="00627AD1" w:rsidRDefault="00FA5B1D" w:rsidP="00FA5B1D">
      <w:pPr>
        <w:widowControl w:val="0"/>
        <w:autoSpaceDE w:val="0"/>
        <w:spacing w:after="0"/>
        <w:ind w:firstLine="567"/>
        <w:jc w:val="center"/>
        <w:rPr>
          <w:rFonts w:ascii="Times New Roman" w:hAnsi="Times New Roman"/>
          <w:b/>
          <w:sz w:val="24"/>
          <w:szCs w:val="24"/>
        </w:rPr>
      </w:pPr>
      <w:r w:rsidRPr="00627AD1">
        <w:rPr>
          <w:rFonts w:ascii="Times New Roman" w:hAnsi="Times New Roman"/>
          <w:b/>
          <w:color w:val="000000"/>
          <w:sz w:val="24"/>
          <w:szCs w:val="24"/>
        </w:rPr>
        <w:t>4. Порядок сдачи и приемки выполненных Работ</w:t>
      </w:r>
    </w:p>
    <w:p w:rsidR="00FA5B1D" w:rsidRPr="00627AD1" w:rsidRDefault="00FA5B1D" w:rsidP="00FA5B1D">
      <w:pPr>
        <w:widowControl w:val="0"/>
        <w:autoSpaceDE w:val="0"/>
        <w:spacing w:after="0"/>
        <w:ind w:firstLine="567"/>
        <w:jc w:val="center"/>
        <w:rPr>
          <w:rFonts w:ascii="Times New Roman" w:hAnsi="Times New Roman"/>
          <w:b/>
          <w:sz w:val="24"/>
          <w:szCs w:val="24"/>
        </w:rPr>
      </w:pPr>
    </w:p>
    <w:p w:rsidR="00FA5B1D"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xml:space="preserve">4.1. Заказчик ежемесячно принимает выполненные объемы </w:t>
      </w:r>
      <w:r>
        <w:rPr>
          <w:rFonts w:ascii="Times New Roman" w:hAnsi="Times New Roman"/>
          <w:sz w:val="24"/>
          <w:szCs w:val="24"/>
        </w:rPr>
        <w:t>Р</w:t>
      </w:r>
      <w:r w:rsidRPr="00627AD1">
        <w:rPr>
          <w:rFonts w:ascii="Times New Roman" w:hAnsi="Times New Roman"/>
          <w:sz w:val="24"/>
          <w:szCs w:val="24"/>
        </w:rPr>
        <w:t>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работ и затрат формы КС-3 производится на основании акта приемки выполненных работ формы КС-2.</w:t>
      </w:r>
    </w:p>
    <w:p w:rsidR="00FA5B1D" w:rsidRPr="00F523EF" w:rsidRDefault="00FA5B1D" w:rsidP="00FA5B1D">
      <w:pPr>
        <w:spacing w:after="0"/>
        <w:ind w:firstLine="567"/>
        <w:jc w:val="both"/>
        <w:rPr>
          <w:rFonts w:ascii="Times New Roman" w:hAnsi="Times New Roman"/>
          <w:sz w:val="24"/>
          <w:szCs w:val="24"/>
        </w:rPr>
      </w:pPr>
      <w:r w:rsidRPr="00F523EF">
        <w:rPr>
          <w:rFonts w:ascii="Times New Roman" w:hAnsi="Times New Roman"/>
          <w:sz w:val="24"/>
          <w:szCs w:val="24"/>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FA5B1D" w:rsidRPr="00627AD1" w:rsidRDefault="00FA5B1D" w:rsidP="00FA5B1D">
      <w:pPr>
        <w:pStyle w:val="af4"/>
        <w:spacing w:line="276" w:lineRule="auto"/>
        <w:ind w:firstLine="567"/>
        <w:jc w:val="both"/>
        <w:rPr>
          <w:rFonts w:ascii="Times New Roman" w:hAnsi="Times New Roman" w:cs="Times New Roman"/>
        </w:rPr>
      </w:pPr>
      <w:r w:rsidRPr="00627AD1">
        <w:rPr>
          <w:rFonts w:ascii="Times New Roman" w:hAnsi="Times New Roman" w:cs="Times New Roman"/>
        </w:rPr>
        <w:t>4.2. </w:t>
      </w:r>
      <w:r w:rsidRPr="00627AD1">
        <w:rPr>
          <w:rFonts w:ascii="Times New Roman" w:hAnsi="Times New Roman" w:cs="Times New Roman"/>
          <w:bCs/>
        </w:rPr>
        <w:t xml:space="preserve">Ежемесячная приемка выполненных работ производится Заказчиком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w:t>
      </w:r>
    </w:p>
    <w:p w:rsidR="00FA5B1D" w:rsidRPr="00627AD1" w:rsidRDefault="00FA5B1D" w:rsidP="00FA5B1D">
      <w:pPr>
        <w:widowControl w:val="0"/>
        <w:tabs>
          <w:tab w:val="left" w:pos="709"/>
        </w:tabs>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Подрядчик в срок за 5(пять) рабочих дней письменно уведомляет Заказчика о необходимости приемки выполненных Работ. </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4.3. Заказчик не позднее чем в течение 5 (пяти) рабочих дней </w:t>
      </w:r>
      <w:proofErr w:type="gramStart"/>
      <w:r w:rsidRPr="00627AD1">
        <w:rPr>
          <w:rFonts w:ascii="Times New Roman" w:hAnsi="Times New Roman"/>
          <w:sz w:val="24"/>
          <w:szCs w:val="24"/>
        </w:rPr>
        <w:t>с даты получения</w:t>
      </w:r>
      <w:proofErr w:type="gramEnd"/>
      <w:r w:rsidRPr="00627AD1">
        <w:rPr>
          <w:rFonts w:ascii="Times New Roman" w:hAnsi="Times New Roman"/>
          <w:sz w:val="24"/>
          <w:szCs w:val="24"/>
        </w:rPr>
        <w:t xml:space="preserve"> письменного уведомления Подрядчика о готовности обязан приступить к приемке выполненных Работ.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4.4. Подрядчик предъявляет Заказчику (приемочной комиссии) выполненные Работы с комплектом исполнительной документации и проектом Акта КС-2, КС-3 (в двух экземплярах).</w:t>
      </w:r>
    </w:p>
    <w:p w:rsidR="00FA5B1D" w:rsidRPr="00627AD1" w:rsidRDefault="00FA5B1D" w:rsidP="00FA5B1D">
      <w:pPr>
        <w:widowControl w:val="0"/>
        <w:spacing w:after="0"/>
        <w:ind w:firstLine="567"/>
        <w:jc w:val="both"/>
        <w:rPr>
          <w:rFonts w:ascii="Times New Roman" w:hAnsi="Times New Roman"/>
          <w:sz w:val="24"/>
          <w:szCs w:val="24"/>
        </w:rPr>
      </w:pPr>
      <w:r w:rsidRPr="00627AD1">
        <w:rPr>
          <w:rFonts w:ascii="Times New Roman" w:hAnsi="Times New Roman"/>
          <w:sz w:val="24"/>
          <w:szCs w:val="24"/>
        </w:rPr>
        <w:t xml:space="preserve">4.5. В случае если в ходе приемки выполненных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627AD1">
        <w:rPr>
          <w:rFonts w:ascii="Times New Roman" w:hAnsi="Times New Roman"/>
          <w:sz w:val="24"/>
          <w:szCs w:val="24"/>
        </w:rPr>
        <w:t>контроль за</w:t>
      </w:r>
      <w:proofErr w:type="gramEnd"/>
      <w:r w:rsidRPr="00627AD1">
        <w:rPr>
          <w:rFonts w:ascii="Times New Roman" w:hAnsi="Times New Roman"/>
          <w:sz w:val="24"/>
          <w:szCs w:val="24"/>
        </w:rPr>
        <w:t xml:space="preserve"> действиями Подрядчика по принятию мер по устранению недостатков (дефектов), выявленных в ходе приемки этапа Работ в установленные Протоколом о недостатках (дефектах) сроки.</w:t>
      </w:r>
    </w:p>
    <w:p w:rsidR="00FA5B1D" w:rsidRPr="00627AD1" w:rsidRDefault="00FA5B1D" w:rsidP="00FA5B1D">
      <w:pPr>
        <w:widowControl w:val="0"/>
        <w:spacing w:after="0"/>
        <w:ind w:firstLine="567"/>
        <w:jc w:val="both"/>
        <w:rPr>
          <w:rFonts w:ascii="Times New Roman" w:hAnsi="Times New Roman"/>
          <w:sz w:val="24"/>
          <w:szCs w:val="24"/>
        </w:rPr>
      </w:pPr>
      <w:r w:rsidRPr="00627AD1">
        <w:rPr>
          <w:rFonts w:ascii="Times New Roman" w:hAnsi="Times New Roman"/>
          <w:sz w:val="24"/>
          <w:szCs w:val="24"/>
        </w:rPr>
        <w:t>4.6. В случае отказа Подрядчика от подписания Протокола о недостатках (дефектах), Заказчик самостоятельно составляет и подписывает такой Протокол. Составленный и подписанный таким образом Протокол о недостатках (дефектах) направляется Подрядчику в соответствии с пунктом 11.1 Контракта.</w:t>
      </w:r>
    </w:p>
    <w:p w:rsidR="00FA5B1D" w:rsidRPr="00627AD1" w:rsidRDefault="00FA5B1D" w:rsidP="00FA5B1D">
      <w:pPr>
        <w:pStyle w:val="ad"/>
        <w:tabs>
          <w:tab w:val="left" w:pos="9480"/>
        </w:tabs>
        <w:spacing w:after="0" w:line="276" w:lineRule="auto"/>
        <w:ind w:right="-40" w:firstLine="567"/>
        <w:rPr>
          <w:szCs w:val="24"/>
          <w:shd w:val="clear" w:color="auto" w:fill="FFFF00"/>
        </w:rPr>
      </w:pPr>
      <w:r w:rsidRPr="00627AD1">
        <w:rPr>
          <w:color w:val="auto"/>
          <w:szCs w:val="24"/>
        </w:rPr>
        <w:t>4.7. В случае не предоставления Подрядчиком исполнительной документации на предъявляемы</w:t>
      </w:r>
      <w:r w:rsidRPr="00627AD1">
        <w:rPr>
          <w:color w:val="auto"/>
          <w:szCs w:val="24"/>
          <w:lang w:val="ru-RU"/>
        </w:rPr>
        <w:t>е</w:t>
      </w:r>
      <w:r w:rsidRPr="00627AD1">
        <w:rPr>
          <w:color w:val="auto"/>
          <w:szCs w:val="24"/>
        </w:rPr>
        <w:t xml:space="preserve"> к приемке </w:t>
      </w:r>
      <w:r w:rsidRPr="00627AD1">
        <w:rPr>
          <w:color w:val="auto"/>
          <w:szCs w:val="24"/>
          <w:lang w:val="ru-RU"/>
        </w:rPr>
        <w:t>выполненные</w:t>
      </w:r>
      <w:r w:rsidRPr="00627AD1">
        <w:rPr>
          <w:color w:val="auto"/>
          <w:szCs w:val="24"/>
        </w:rPr>
        <w:t xml:space="preserve"> Работ</w:t>
      </w:r>
      <w:r w:rsidRPr="00627AD1">
        <w:rPr>
          <w:color w:val="auto"/>
          <w:szCs w:val="24"/>
          <w:lang w:val="ru-RU"/>
        </w:rPr>
        <w:t>ы</w:t>
      </w:r>
      <w:r w:rsidRPr="00627AD1">
        <w:rPr>
          <w:color w:val="auto"/>
          <w:szCs w:val="24"/>
        </w:rPr>
        <w:t>, Заказчик отказ</w:t>
      </w:r>
      <w:r w:rsidRPr="00627AD1">
        <w:rPr>
          <w:color w:val="auto"/>
          <w:szCs w:val="24"/>
          <w:lang w:val="ru-RU"/>
        </w:rPr>
        <w:t>ывает</w:t>
      </w:r>
      <w:r w:rsidRPr="00627AD1">
        <w:rPr>
          <w:color w:val="auto"/>
          <w:szCs w:val="24"/>
        </w:rPr>
        <w:t xml:space="preserve"> в приемке данн</w:t>
      </w:r>
      <w:r w:rsidRPr="00627AD1">
        <w:rPr>
          <w:color w:val="auto"/>
          <w:szCs w:val="24"/>
          <w:lang w:val="ru-RU"/>
        </w:rPr>
        <w:t>ых</w:t>
      </w:r>
      <w:r w:rsidRPr="00627AD1">
        <w:rPr>
          <w:color w:val="auto"/>
          <w:szCs w:val="24"/>
        </w:rPr>
        <w:t xml:space="preserve"> Работ, а также в приемке последующих Работ до момента представления указанной исполнительной документации.</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xml:space="preserve">4.8. Заказчик обязан в течение 6 (шести) рабочих дней со дня представления Акта КС-2, КС-3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w:t>
      </w:r>
      <w:r w:rsidRPr="00627AD1">
        <w:rPr>
          <w:rFonts w:ascii="Times New Roman" w:hAnsi="Times New Roman"/>
          <w:sz w:val="24"/>
          <w:szCs w:val="24"/>
        </w:rPr>
        <w:lastRenderedPageBreak/>
        <w:t>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Подписание Заказчиком Акта КС-2 является промежуточной приемкой Работ и не лишает Заказчика права в дальнейшем предъявлять претензии по объему и качеству Работ.</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Заказчиком законченного строительством Объекта, несет Подрядчик.</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4.9. Сдача Подрядчиком и приемка Заказчиком результата Работ (законченного строительством Объекта) осуществляются в следующем порядке:</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4.9.1. Сдача Подрядчиком и приемка Заказчиком законченного строительством Объекта осуществляются в сроки, определенные п. 3.4 Контракта и оформляются подписанием Акта приемки законченного строительством объекта (КС-11). </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4.9.2. Подрядчик в срок 10(десять) рабочих дней до окончания выполнения Работ обязан:</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вручить Заказчику уведомление о готовности к передаче результата Работ;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4.9.3.</w:t>
      </w:r>
      <w:r w:rsidRPr="00627AD1">
        <w:rPr>
          <w:rFonts w:ascii="Times New Roman" w:hAnsi="Times New Roman"/>
          <w:sz w:val="24"/>
          <w:szCs w:val="24"/>
          <w:lang w:val="en-US"/>
        </w:rPr>
        <w:t> </w:t>
      </w:r>
      <w:r w:rsidRPr="00627AD1">
        <w:rPr>
          <w:rFonts w:ascii="Times New Roman" w:hAnsi="Times New Roman"/>
          <w:sz w:val="24"/>
          <w:szCs w:val="24"/>
        </w:rPr>
        <w:t xml:space="preserve">Заказчик не позднее чем в течение 10 (десяти) рабочих дней </w:t>
      </w:r>
      <w:proofErr w:type="gramStart"/>
      <w:r w:rsidRPr="00627AD1">
        <w:rPr>
          <w:rFonts w:ascii="Times New Roman" w:hAnsi="Times New Roman"/>
          <w:sz w:val="24"/>
          <w:szCs w:val="24"/>
        </w:rPr>
        <w:t>с даты получения</w:t>
      </w:r>
      <w:proofErr w:type="gramEnd"/>
      <w:r w:rsidRPr="00627AD1">
        <w:rPr>
          <w:rFonts w:ascii="Times New Roman" w:hAnsi="Times New Roman"/>
          <w:sz w:val="24"/>
          <w:szCs w:val="24"/>
        </w:rPr>
        <w:t xml:space="preserve"> письменного уведомления Подрядчика о готовности законченного строительством Объекта </w:t>
      </w:r>
      <w:r w:rsidRPr="00627AD1">
        <w:rPr>
          <w:rFonts w:ascii="Times New Roman" w:eastAsia="Times New Roman" w:hAnsi="Times New Roman"/>
          <w:color w:val="000000"/>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4.9.4. </w:t>
      </w:r>
      <w:proofErr w:type="gramStart"/>
      <w:r w:rsidRPr="00627AD1">
        <w:rPr>
          <w:rFonts w:ascii="Times New Roman" w:hAnsi="Times New Roman"/>
          <w:sz w:val="24"/>
          <w:szCs w:val="24"/>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КС-11(в двух экземплярах).</w:t>
      </w:r>
      <w:proofErr w:type="gramEnd"/>
    </w:p>
    <w:p w:rsidR="00FA5B1D" w:rsidRPr="00627AD1" w:rsidRDefault="00FA5B1D" w:rsidP="00FA5B1D">
      <w:pPr>
        <w:pStyle w:val="ad"/>
        <w:tabs>
          <w:tab w:val="left" w:pos="9480"/>
        </w:tabs>
        <w:spacing w:after="0" w:line="276" w:lineRule="auto"/>
        <w:ind w:right="-40" w:firstLine="567"/>
        <w:rPr>
          <w:szCs w:val="24"/>
        </w:rPr>
      </w:pPr>
      <w:r w:rsidRPr="00627AD1">
        <w:rPr>
          <w:color w:val="auto"/>
          <w:szCs w:val="24"/>
        </w:rPr>
        <w:t>В случае не представления Подрядчиком исполнительной</w:t>
      </w:r>
      <w:r w:rsidRPr="00627AD1">
        <w:rPr>
          <w:color w:val="auto"/>
          <w:szCs w:val="24"/>
          <w:lang w:val="ru-RU"/>
        </w:rPr>
        <w:t xml:space="preserve"> документации </w:t>
      </w:r>
      <w:r w:rsidRPr="00627AD1">
        <w:rPr>
          <w:color w:val="auto"/>
          <w:szCs w:val="24"/>
        </w:rPr>
        <w:t xml:space="preserve">Заказчик </w:t>
      </w:r>
      <w:r w:rsidRPr="00627AD1">
        <w:rPr>
          <w:color w:val="auto"/>
          <w:szCs w:val="24"/>
          <w:lang w:val="ru-RU"/>
        </w:rPr>
        <w:t>отказывает</w:t>
      </w:r>
      <w:r w:rsidRPr="00627AD1">
        <w:rPr>
          <w:color w:val="auto"/>
          <w:szCs w:val="24"/>
        </w:rPr>
        <w:t xml:space="preserve"> в приемке до момента представления указанной исполнительной документации.</w:t>
      </w:r>
    </w:p>
    <w:p w:rsidR="00FA5B1D" w:rsidRPr="00627AD1" w:rsidRDefault="00FA5B1D" w:rsidP="00FA5B1D">
      <w:pPr>
        <w:widowControl w:val="0"/>
        <w:spacing w:after="0"/>
        <w:ind w:firstLine="567"/>
        <w:jc w:val="both"/>
        <w:rPr>
          <w:rFonts w:ascii="Times New Roman" w:hAnsi="Times New Roman"/>
          <w:sz w:val="24"/>
          <w:szCs w:val="24"/>
        </w:rPr>
      </w:pPr>
      <w:r w:rsidRPr="00627AD1">
        <w:rPr>
          <w:rFonts w:ascii="Times New Roman" w:hAnsi="Times New Roman"/>
          <w:sz w:val="24"/>
          <w:szCs w:val="24"/>
        </w:rPr>
        <w:t>4.9.5.</w:t>
      </w:r>
      <w:r w:rsidRPr="00627AD1">
        <w:rPr>
          <w:rFonts w:ascii="Times New Roman" w:hAnsi="Times New Roman"/>
          <w:sz w:val="24"/>
          <w:szCs w:val="24"/>
          <w:lang w:val="en-US"/>
        </w:rPr>
        <w:t> </w:t>
      </w:r>
      <w:r w:rsidRPr="00627AD1">
        <w:rPr>
          <w:rFonts w:ascii="Times New Roman" w:hAnsi="Times New Roman"/>
          <w:sz w:val="24"/>
          <w:szCs w:val="24"/>
        </w:rPr>
        <w:t xml:space="preserve">В случае если в ходе приемки результата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627AD1">
        <w:rPr>
          <w:rFonts w:ascii="Times New Roman" w:hAnsi="Times New Roman"/>
          <w:sz w:val="24"/>
          <w:szCs w:val="24"/>
        </w:rPr>
        <w:t>контроль за</w:t>
      </w:r>
      <w:proofErr w:type="gramEnd"/>
      <w:r w:rsidRPr="00627AD1">
        <w:rPr>
          <w:rFonts w:ascii="Times New Roman" w:hAnsi="Times New Roman"/>
          <w:sz w:val="24"/>
          <w:szCs w:val="24"/>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FA5B1D" w:rsidRPr="00627AD1" w:rsidRDefault="00FA5B1D" w:rsidP="00FA5B1D">
      <w:pPr>
        <w:widowControl w:val="0"/>
        <w:spacing w:after="0"/>
        <w:ind w:firstLine="567"/>
        <w:jc w:val="both"/>
        <w:rPr>
          <w:rFonts w:ascii="Times New Roman" w:hAnsi="Times New Roman"/>
          <w:sz w:val="24"/>
          <w:szCs w:val="24"/>
        </w:rPr>
      </w:pPr>
      <w:r w:rsidRPr="00627AD1">
        <w:rPr>
          <w:rFonts w:ascii="Times New Roman" w:hAnsi="Times New Roman"/>
          <w:sz w:val="24"/>
          <w:szCs w:val="24"/>
        </w:rPr>
        <w:t>4.9.6.</w:t>
      </w:r>
      <w:r w:rsidRPr="00627AD1">
        <w:rPr>
          <w:rFonts w:ascii="Times New Roman" w:hAnsi="Times New Roman"/>
          <w:sz w:val="24"/>
          <w:szCs w:val="24"/>
          <w:lang w:val="en-US"/>
        </w:rPr>
        <w:t> </w:t>
      </w:r>
      <w:r w:rsidRPr="00627AD1">
        <w:rPr>
          <w:rFonts w:ascii="Times New Roman" w:hAnsi="Times New Roman"/>
          <w:sz w:val="24"/>
          <w:szCs w:val="24"/>
        </w:rPr>
        <w:t xml:space="preserve">В случае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xml:space="preserve">4.6.10. Заказчик обязан в течение 6 (шести) рабочих дней со дня представления Акта КС-11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w:t>
      </w:r>
      <w:r w:rsidRPr="00627AD1">
        <w:rPr>
          <w:rFonts w:ascii="Times New Roman" w:hAnsi="Times New Roman"/>
          <w:sz w:val="24"/>
          <w:szCs w:val="24"/>
        </w:rPr>
        <w:lastRenderedPageBreak/>
        <w:t>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FA5B1D" w:rsidRPr="00627AD1" w:rsidRDefault="00FA5B1D" w:rsidP="00FA5B1D">
      <w:pPr>
        <w:widowControl w:val="0"/>
        <w:autoSpaceDE w:val="0"/>
        <w:spacing w:after="0"/>
        <w:ind w:firstLine="567"/>
        <w:jc w:val="center"/>
        <w:rPr>
          <w:rFonts w:ascii="Times New Roman" w:hAnsi="Times New Roman"/>
          <w:b/>
          <w:sz w:val="24"/>
          <w:szCs w:val="24"/>
        </w:rPr>
      </w:pPr>
      <w:r w:rsidRPr="00627AD1">
        <w:rPr>
          <w:rFonts w:ascii="Times New Roman" w:hAnsi="Times New Roman"/>
          <w:b/>
          <w:color w:val="000000"/>
          <w:sz w:val="24"/>
          <w:szCs w:val="24"/>
        </w:rPr>
        <w:t>5. Права и обязанности Сторон</w:t>
      </w:r>
    </w:p>
    <w:p w:rsidR="00FA5B1D" w:rsidRPr="00627AD1" w:rsidRDefault="00FA5B1D" w:rsidP="00FA5B1D">
      <w:pPr>
        <w:widowControl w:val="0"/>
        <w:autoSpaceDE w:val="0"/>
        <w:spacing w:after="0"/>
        <w:ind w:firstLine="567"/>
        <w:jc w:val="center"/>
        <w:rPr>
          <w:rFonts w:ascii="Times New Roman" w:hAnsi="Times New Roman"/>
          <w:b/>
          <w:sz w:val="24"/>
          <w:szCs w:val="24"/>
        </w:rPr>
      </w:pP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5.1. Заказчик вправе:</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FA5B1D" w:rsidRPr="00627AD1" w:rsidRDefault="00FA5B1D" w:rsidP="00FA5B1D">
      <w:pPr>
        <w:widowControl w:val="0"/>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5.1.2. Требовать от Подрядчика представления надлежащим образом оформленных документов, предусмотренных Контрактом.</w:t>
      </w:r>
    </w:p>
    <w:p w:rsidR="00FA5B1D" w:rsidRPr="00627AD1" w:rsidRDefault="00FA5B1D" w:rsidP="00FA5B1D">
      <w:pPr>
        <w:widowControl w:val="0"/>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5.1.3. В случае досрочного исполнения Подрядчиком обязательств по Контракту принять и оплатить Работы в соответствии с установленным в Контракте порядком.</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5.1.4. Запрашивать у Подрядчика информацию о ходе выполняемых Работ.</w:t>
      </w:r>
    </w:p>
    <w:p w:rsidR="00FA5B1D" w:rsidRPr="00627AD1" w:rsidRDefault="00FA5B1D" w:rsidP="00FA5B1D">
      <w:pPr>
        <w:tabs>
          <w:tab w:val="left" w:pos="540"/>
        </w:tabs>
        <w:spacing w:after="0"/>
        <w:ind w:firstLine="567"/>
        <w:jc w:val="both"/>
        <w:rPr>
          <w:rFonts w:ascii="Times New Roman" w:hAnsi="Times New Roman"/>
          <w:color w:val="000000"/>
          <w:spacing w:val="1"/>
          <w:sz w:val="24"/>
          <w:szCs w:val="24"/>
        </w:rPr>
      </w:pPr>
      <w:r w:rsidRPr="00627AD1">
        <w:rPr>
          <w:rFonts w:ascii="Times New Roman" w:hAnsi="Times New Roman"/>
          <w:sz w:val="24"/>
          <w:szCs w:val="24"/>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627AD1">
        <w:rPr>
          <w:rFonts w:ascii="Times New Roman" w:hAnsi="Times New Roman"/>
          <w:spacing w:val="1"/>
          <w:sz w:val="24"/>
          <w:szCs w:val="24"/>
        </w:rPr>
        <w:t xml:space="preserve">. </w:t>
      </w:r>
    </w:p>
    <w:p w:rsidR="00FA5B1D" w:rsidRPr="00627AD1" w:rsidRDefault="00FA5B1D" w:rsidP="00FA5B1D">
      <w:pPr>
        <w:spacing w:after="0"/>
        <w:ind w:firstLine="567"/>
        <w:jc w:val="both"/>
        <w:rPr>
          <w:rFonts w:ascii="Times New Roman" w:hAnsi="Times New Roman"/>
          <w:color w:val="000000"/>
          <w:spacing w:val="1"/>
          <w:sz w:val="24"/>
          <w:szCs w:val="24"/>
        </w:rPr>
      </w:pPr>
      <w:r w:rsidRPr="00627AD1">
        <w:rPr>
          <w:rFonts w:ascii="Times New Roman" w:hAnsi="Times New Roman"/>
          <w:color w:val="000000"/>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FA5B1D" w:rsidRPr="00627AD1" w:rsidRDefault="00FA5B1D" w:rsidP="00FA5B1D">
      <w:pPr>
        <w:spacing w:after="0"/>
        <w:ind w:firstLine="567"/>
        <w:jc w:val="both"/>
        <w:rPr>
          <w:rFonts w:ascii="Times New Roman" w:hAnsi="Times New Roman"/>
          <w:color w:val="000000"/>
          <w:spacing w:val="1"/>
          <w:sz w:val="24"/>
          <w:szCs w:val="24"/>
        </w:rPr>
      </w:pPr>
      <w:r w:rsidRPr="00627AD1">
        <w:rPr>
          <w:rFonts w:ascii="Times New Roman" w:hAnsi="Times New Roman"/>
          <w:color w:val="000000"/>
          <w:spacing w:val="1"/>
          <w:sz w:val="24"/>
          <w:szCs w:val="24"/>
        </w:rPr>
        <w:t xml:space="preserve">5.1.7. Отказаться в любое время до сдачи Работ от исполнения Контракта и потребовать возмещения ущерба, если </w:t>
      </w:r>
      <w:r w:rsidRPr="00627AD1">
        <w:rPr>
          <w:rFonts w:ascii="Times New Roman" w:hAnsi="Times New Roman"/>
          <w:color w:val="000000"/>
          <w:sz w:val="24"/>
          <w:szCs w:val="24"/>
        </w:rPr>
        <w:t xml:space="preserve">Подрядчик </w:t>
      </w:r>
      <w:r w:rsidRPr="00627AD1">
        <w:rPr>
          <w:rFonts w:ascii="Times New Roman" w:hAnsi="Times New Roman"/>
          <w:color w:val="000000"/>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FA5B1D" w:rsidRPr="00627AD1" w:rsidRDefault="00FA5B1D" w:rsidP="00FA5B1D">
      <w:pPr>
        <w:spacing w:after="0"/>
        <w:ind w:firstLine="567"/>
        <w:jc w:val="both"/>
        <w:rPr>
          <w:rFonts w:ascii="Times New Roman" w:hAnsi="Times New Roman"/>
          <w:color w:val="000000"/>
          <w:spacing w:val="1"/>
          <w:sz w:val="24"/>
          <w:szCs w:val="24"/>
        </w:rPr>
      </w:pPr>
      <w:r w:rsidRPr="00627AD1">
        <w:rPr>
          <w:rFonts w:ascii="Times New Roman" w:hAnsi="Times New Roman"/>
          <w:color w:val="000000"/>
          <w:spacing w:val="1"/>
          <w:sz w:val="24"/>
          <w:szCs w:val="24"/>
        </w:rPr>
        <w:t xml:space="preserve">5.1.8. Принять решение </w:t>
      </w:r>
      <w:proofErr w:type="gramStart"/>
      <w:r w:rsidRPr="00627AD1">
        <w:rPr>
          <w:rFonts w:ascii="Times New Roman" w:hAnsi="Times New Roman"/>
          <w:color w:val="000000"/>
          <w:spacing w:val="1"/>
          <w:sz w:val="24"/>
          <w:szCs w:val="24"/>
        </w:rPr>
        <w:t xml:space="preserve">об одностороннем отказе от исполнения Контракта в соответствии с Законом </w:t>
      </w:r>
      <w:r w:rsidRPr="00627AD1">
        <w:rPr>
          <w:rFonts w:ascii="Times New Roman" w:hAnsi="Times New Roman"/>
          <w:color w:val="000000"/>
          <w:sz w:val="24"/>
          <w:szCs w:val="24"/>
        </w:rPr>
        <w:t>о контрактной системе</w:t>
      </w:r>
      <w:proofErr w:type="gramEnd"/>
      <w:r w:rsidRPr="00627AD1">
        <w:rPr>
          <w:rFonts w:ascii="Times New Roman" w:hAnsi="Times New Roman"/>
          <w:color w:val="000000"/>
          <w:spacing w:val="1"/>
          <w:sz w:val="24"/>
          <w:szCs w:val="24"/>
        </w:rPr>
        <w:t>.</w:t>
      </w:r>
    </w:p>
    <w:p w:rsidR="00FA5B1D" w:rsidRPr="00627AD1" w:rsidRDefault="00FA5B1D" w:rsidP="00FA5B1D">
      <w:pPr>
        <w:spacing w:after="0"/>
        <w:ind w:firstLine="567"/>
        <w:jc w:val="both"/>
        <w:rPr>
          <w:rFonts w:ascii="Times New Roman" w:hAnsi="Times New Roman"/>
          <w:color w:val="000000"/>
          <w:sz w:val="24"/>
          <w:szCs w:val="24"/>
        </w:rPr>
      </w:pPr>
      <w:r w:rsidRPr="00627AD1">
        <w:rPr>
          <w:rFonts w:ascii="Times New Roman" w:hAnsi="Times New Roman"/>
          <w:color w:val="000000"/>
          <w:spacing w:val="1"/>
          <w:sz w:val="24"/>
          <w:szCs w:val="24"/>
        </w:rPr>
        <w:t xml:space="preserve">5.1.9. По соглашению с Подрядчиком изменить существенные условия Контракта в случаях, установленных Законом </w:t>
      </w:r>
      <w:r w:rsidRPr="00627AD1">
        <w:rPr>
          <w:rFonts w:ascii="Times New Roman" w:hAnsi="Times New Roman"/>
          <w:color w:val="000000"/>
          <w:sz w:val="24"/>
          <w:szCs w:val="24"/>
        </w:rPr>
        <w:t>о контрактной системе</w:t>
      </w:r>
      <w:r w:rsidRPr="00627AD1">
        <w:rPr>
          <w:rFonts w:ascii="Times New Roman" w:hAnsi="Times New Roman"/>
          <w:color w:val="000000"/>
          <w:spacing w:val="1"/>
          <w:sz w:val="24"/>
          <w:szCs w:val="24"/>
        </w:rPr>
        <w:t>.</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5.1.10. Пользоваться иными правами, установленными Контрактом и законодательством Российской Федерации.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5.2. Заказчик обязан:</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5.2.1. Передать Подрядчику в течение 3 (трех) рабочих дней после заключения Контракта </w:t>
      </w:r>
      <w:r>
        <w:rPr>
          <w:rFonts w:ascii="Times New Roman" w:hAnsi="Times New Roman"/>
          <w:sz w:val="24"/>
          <w:szCs w:val="24"/>
        </w:rPr>
        <w:t>проектную и рабочую</w:t>
      </w:r>
      <w:r w:rsidRPr="00627AD1">
        <w:rPr>
          <w:rFonts w:ascii="Times New Roman" w:hAnsi="Times New Roman"/>
          <w:sz w:val="24"/>
          <w:szCs w:val="24"/>
        </w:rPr>
        <w:t xml:space="preserve">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5.2.2. Провести экспертизу для проверки предоставленных </w:t>
      </w:r>
      <w:r w:rsidRPr="00627AD1">
        <w:rPr>
          <w:rFonts w:ascii="Times New Roman" w:hAnsi="Times New Roman"/>
          <w:color w:val="000000"/>
          <w:sz w:val="24"/>
          <w:szCs w:val="24"/>
        </w:rPr>
        <w:t xml:space="preserve">Подрядчиком </w:t>
      </w:r>
      <w:r w:rsidRPr="00627AD1">
        <w:rPr>
          <w:rFonts w:ascii="Times New Roman" w:hAnsi="Times New Roman"/>
          <w:sz w:val="24"/>
          <w:szCs w:val="24"/>
        </w:rPr>
        <w:t xml:space="preserve">результатов выполненных Работ, предусмотренных Контрактом в соответствии с </w:t>
      </w:r>
      <w:r w:rsidRPr="00DB3262">
        <w:rPr>
          <w:rFonts w:ascii="Times New Roman" w:hAnsi="Times New Roman"/>
          <w:color w:val="FF0000"/>
          <w:sz w:val="24"/>
          <w:szCs w:val="24"/>
        </w:rPr>
        <w:t>п. 4.3</w:t>
      </w:r>
      <w:r w:rsidRPr="00627AD1">
        <w:rPr>
          <w:rFonts w:ascii="Times New Roman" w:hAnsi="Times New Roman"/>
          <w:sz w:val="24"/>
          <w:szCs w:val="24"/>
        </w:rPr>
        <w:t xml:space="preserve"> Контракта.</w:t>
      </w:r>
    </w:p>
    <w:p w:rsidR="00FA5B1D" w:rsidRPr="00627AD1" w:rsidRDefault="00FA5B1D" w:rsidP="00FA5B1D">
      <w:pPr>
        <w:shd w:val="clear" w:color="auto" w:fill="FFFFFF"/>
        <w:tabs>
          <w:tab w:val="left" w:pos="540"/>
        </w:tabs>
        <w:spacing w:after="0"/>
        <w:ind w:firstLine="567"/>
        <w:jc w:val="both"/>
        <w:rPr>
          <w:rFonts w:ascii="Times New Roman" w:hAnsi="Times New Roman"/>
          <w:color w:val="000000"/>
          <w:sz w:val="24"/>
          <w:szCs w:val="24"/>
        </w:rPr>
      </w:pPr>
      <w:r w:rsidRPr="00627AD1">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w:t>
      </w:r>
      <w:r w:rsidRPr="00627AD1">
        <w:rPr>
          <w:rFonts w:ascii="Times New Roman" w:hAnsi="Times New Roman"/>
          <w:color w:val="000000"/>
          <w:sz w:val="24"/>
          <w:szCs w:val="24"/>
        </w:rPr>
        <w:t>Подрядчику</w:t>
      </w:r>
      <w:r w:rsidRPr="00627AD1">
        <w:rPr>
          <w:rFonts w:ascii="Times New Roman" w:hAnsi="Times New Roman"/>
          <w:sz w:val="24"/>
          <w:szCs w:val="24"/>
        </w:rPr>
        <w:t xml:space="preserve">. Заказчик обязан назначить своего ответственного представителя для </w:t>
      </w:r>
      <w:proofErr w:type="gramStart"/>
      <w:r w:rsidRPr="00627AD1">
        <w:rPr>
          <w:rFonts w:ascii="Times New Roman" w:hAnsi="Times New Roman"/>
          <w:sz w:val="24"/>
          <w:szCs w:val="24"/>
        </w:rPr>
        <w:t>контроля за</w:t>
      </w:r>
      <w:proofErr w:type="gramEnd"/>
      <w:r w:rsidRPr="00627AD1">
        <w:rPr>
          <w:rFonts w:ascii="Times New Roman" w:hAnsi="Times New Roman"/>
          <w:sz w:val="24"/>
          <w:szCs w:val="24"/>
        </w:rPr>
        <w:t xml:space="preserve"> выполнением </w:t>
      </w:r>
      <w:r w:rsidRPr="00627AD1">
        <w:rPr>
          <w:rFonts w:ascii="Times New Roman" w:hAnsi="Times New Roman"/>
          <w:color w:val="000000"/>
          <w:sz w:val="24"/>
          <w:szCs w:val="24"/>
        </w:rPr>
        <w:t>Подрядчиком Работ</w:t>
      </w:r>
      <w:r w:rsidRPr="00627AD1">
        <w:rPr>
          <w:rFonts w:ascii="Times New Roman" w:hAnsi="Times New Roman"/>
          <w:sz w:val="24"/>
          <w:szCs w:val="24"/>
        </w:rPr>
        <w:t xml:space="preserve"> по Контракту и согласования организационных вопросов.</w:t>
      </w:r>
    </w:p>
    <w:p w:rsidR="00FA5B1D" w:rsidRPr="00627AD1" w:rsidRDefault="00FA5B1D" w:rsidP="00FA5B1D">
      <w:pPr>
        <w:widowControl w:val="0"/>
        <w:autoSpaceDE w:val="0"/>
        <w:spacing w:after="0"/>
        <w:ind w:firstLine="567"/>
        <w:jc w:val="both"/>
        <w:rPr>
          <w:rFonts w:ascii="Times New Roman" w:hAnsi="Times New Roman"/>
          <w:color w:val="000000"/>
          <w:sz w:val="24"/>
          <w:szCs w:val="24"/>
          <w:shd w:val="clear" w:color="auto" w:fill="FFFF00"/>
        </w:rPr>
      </w:pPr>
      <w:r w:rsidRPr="00627AD1">
        <w:rPr>
          <w:rFonts w:ascii="Times New Roman" w:hAnsi="Times New Roman"/>
          <w:color w:val="000000"/>
          <w:sz w:val="24"/>
          <w:szCs w:val="24"/>
        </w:rPr>
        <w:t xml:space="preserve">5.2.4. Своевременно принять и оплатить надлежащим образом выполненные Работы в соответствии с Контрактом, </w:t>
      </w:r>
      <w:r w:rsidRPr="00627AD1">
        <w:rPr>
          <w:rFonts w:ascii="Times New Roman" w:hAnsi="Times New Roman"/>
          <w:sz w:val="24"/>
          <w:szCs w:val="24"/>
        </w:rPr>
        <w:t xml:space="preserve">включая проведение экспертизы выполненной Работы, а также </w:t>
      </w:r>
      <w:r w:rsidRPr="00627AD1">
        <w:rPr>
          <w:rFonts w:ascii="Times New Roman" w:hAnsi="Times New Roman"/>
          <w:sz w:val="24"/>
          <w:szCs w:val="24"/>
        </w:rPr>
        <w:lastRenderedPageBreak/>
        <w:t>отдельных этапов исполнения Контракта в соответствии с законодательством Российской Федерации</w:t>
      </w:r>
      <w:r w:rsidRPr="00627AD1">
        <w:rPr>
          <w:rFonts w:ascii="Times New Roman" w:hAnsi="Times New Roman"/>
          <w:color w:val="000000"/>
          <w:sz w:val="24"/>
          <w:szCs w:val="24"/>
        </w:rPr>
        <w:t>.</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627AD1">
          <w:rPr>
            <w:rFonts w:ascii="Times New Roman" w:hAnsi="Times New Roman"/>
            <w:sz w:val="24"/>
            <w:szCs w:val="24"/>
          </w:rPr>
          <w:t>пункте 5.4.7</w:t>
        </w:r>
      </w:hyperlink>
      <w:r w:rsidRPr="00627AD1">
        <w:rPr>
          <w:rFonts w:ascii="Times New Roman" w:hAnsi="Times New Roman"/>
          <w:sz w:val="24"/>
          <w:szCs w:val="24"/>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627AD1">
        <w:rPr>
          <w:rFonts w:ascii="Times New Roman" w:hAnsi="Times New Roman"/>
          <w:sz w:val="24"/>
          <w:szCs w:val="24"/>
        </w:rPr>
        <w:t>корректировки сроков этапов выполнения Работ</w:t>
      </w:r>
      <w:proofErr w:type="gramEnd"/>
      <w:r w:rsidRPr="00627AD1">
        <w:rPr>
          <w:rFonts w:ascii="Times New Roman" w:hAnsi="Times New Roman"/>
          <w:sz w:val="24"/>
          <w:szCs w:val="24"/>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5.2.6. Не позднее </w:t>
      </w:r>
      <w:r w:rsidRPr="00F7623E">
        <w:rPr>
          <w:rFonts w:ascii="Times New Roman" w:hAnsi="Times New Roman"/>
          <w:color w:val="000000"/>
          <w:sz w:val="24"/>
          <w:szCs w:val="24"/>
        </w:rPr>
        <w:t>30</w:t>
      </w:r>
      <w:r w:rsidRPr="00627AD1">
        <w:rPr>
          <w:rFonts w:ascii="Times New Roman" w:hAnsi="Times New Roman"/>
          <w:color w:val="000000"/>
          <w:sz w:val="24"/>
          <w:szCs w:val="24"/>
        </w:rPr>
        <w:t>(</w:t>
      </w:r>
      <w:r>
        <w:rPr>
          <w:rFonts w:ascii="Times New Roman" w:hAnsi="Times New Roman"/>
          <w:color w:val="000000"/>
          <w:sz w:val="24"/>
          <w:szCs w:val="24"/>
        </w:rPr>
        <w:t>тридцати</w:t>
      </w:r>
      <w:r w:rsidRPr="00627AD1">
        <w:rPr>
          <w:rFonts w:ascii="Times New Roman" w:hAnsi="Times New Roman"/>
          <w:color w:val="000000"/>
          <w:sz w:val="24"/>
          <w:szCs w:val="24"/>
        </w:rPr>
        <w:t xml:space="preserve">)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w:t>
      </w:r>
      <w:proofErr w:type="gramStart"/>
      <w:r w:rsidRPr="00627AD1">
        <w:rPr>
          <w:rFonts w:ascii="Times New Roman" w:hAnsi="Times New Roman"/>
          <w:color w:val="000000"/>
          <w:sz w:val="24"/>
          <w:szCs w:val="24"/>
        </w:rPr>
        <w:t>с даты получения</w:t>
      </w:r>
      <w:proofErr w:type="gramEnd"/>
      <w:r w:rsidRPr="00627AD1">
        <w:rPr>
          <w:rFonts w:ascii="Times New Roman" w:hAnsi="Times New Roman"/>
          <w:color w:val="000000"/>
          <w:sz w:val="24"/>
          <w:szCs w:val="24"/>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FA5B1D" w:rsidRPr="00F7623E"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5.2.7. </w:t>
      </w:r>
      <w:proofErr w:type="gramStart"/>
      <w:r w:rsidRPr="00627AD1">
        <w:rPr>
          <w:rFonts w:ascii="Times New Roman" w:hAnsi="Times New Roman"/>
          <w:color w:val="000000"/>
          <w:sz w:val="24"/>
          <w:szCs w:val="24"/>
        </w:rPr>
        <w:t xml:space="preserve">При неоплате Подрядчиком неустойки (штрафа, пени) в течение </w:t>
      </w:r>
      <w:r>
        <w:rPr>
          <w:rFonts w:ascii="Times New Roman" w:hAnsi="Times New Roman"/>
          <w:color w:val="000000"/>
          <w:sz w:val="24"/>
          <w:szCs w:val="24"/>
        </w:rPr>
        <w:t>15</w:t>
      </w:r>
      <w:r w:rsidRPr="00627AD1">
        <w:rPr>
          <w:rFonts w:ascii="Times New Roman" w:hAnsi="Times New Roman"/>
          <w:color w:val="000000"/>
          <w:sz w:val="24"/>
          <w:szCs w:val="24"/>
        </w:rPr>
        <w:t>(</w:t>
      </w:r>
      <w:r>
        <w:rPr>
          <w:rFonts w:ascii="Times New Roman" w:hAnsi="Times New Roman"/>
          <w:color w:val="000000"/>
          <w:sz w:val="24"/>
          <w:szCs w:val="24"/>
        </w:rPr>
        <w:t>пятнадцати</w:t>
      </w:r>
      <w:r w:rsidRPr="00627AD1">
        <w:rPr>
          <w:rFonts w:ascii="Times New Roman" w:hAnsi="Times New Roman"/>
          <w:color w:val="000000"/>
          <w:sz w:val="24"/>
          <w:szCs w:val="24"/>
        </w:rPr>
        <w:t xml:space="preserve">)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w:t>
      </w:r>
      <w:r w:rsidRPr="00F7623E">
        <w:rPr>
          <w:rFonts w:ascii="Times New Roman" w:hAnsi="Times New Roman"/>
          <w:color w:val="000000"/>
          <w:sz w:val="24"/>
          <w:szCs w:val="24"/>
        </w:rPr>
        <w:t>законодательством</w:t>
      </w:r>
      <w:proofErr w:type="gramEnd"/>
      <w:r w:rsidRPr="00F7623E">
        <w:rPr>
          <w:rFonts w:ascii="Times New Roman" w:hAnsi="Times New Roman"/>
          <w:color w:val="000000"/>
          <w:sz w:val="24"/>
          <w:szCs w:val="24"/>
        </w:rPr>
        <w:t xml:space="preserve"> Российской Федерации и условиями Контракта.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F7623E">
        <w:rPr>
          <w:rFonts w:ascii="Times New Roman" w:hAnsi="Times New Roman"/>
          <w:color w:val="000000"/>
          <w:sz w:val="24"/>
          <w:szCs w:val="24"/>
        </w:rPr>
        <w:t xml:space="preserve">5.2.8. </w:t>
      </w:r>
      <w:proofErr w:type="gramStart"/>
      <w:r w:rsidRPr="00F7623E">
        <w:rPr>
          <w:rFonts w:ascii="Times New Roman" w:hAnsi="Times New Roman"/>
          <w:color w:val="000000"/>
          <w:sz w:val="24"/>
          <w:szCs w:val="24"/>
        </w:rPr>
        <w:t>В течение 30</w:t>
      </w:r>
      <w:r w:rsidRPr="00627AD1">
        <w:rPr>
          <w:rFonts w:ascii="Times New Roman" w:hAnsi="Times New Roman"/>
          <w:color w:val="000000"/>
          <w:sz w:val="24"/>
          <w:szCs w:val="24"/>
        </w:rPr>
        <w:t>(</w:t>
      </w:r>
      <w:r>
        <w:rPr>
          <w:rFonts w:ascii="Times New Roman" w:hAnsi="Times New Roman"/>
          <w:color w:val="000000"/>
          <w:sz w:val="24"/>
          <w:szCs w:val="24"/>
        </w:rPr>
        <w:t>тридцати</w:t>
      </w:r>
      <w:r w:rsidRPr="00627AD1">
        <w:rPr>
          <w:rFonts w:ascii="Times New Roman" w:hAnsi="Times New Roman"/>
          <w:color w:val="000000"/>
          <w:sz w:val="24"/>
          <w:szCs w:val="24"/>
        </w:rPr>
        <w:t>)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627AD1">
        <w:rPr>
          <w:rFonts w:ascii="Times New Roman" w:hAnsi="Times New Roman"/>
          <w:color w:val="000000"/>
          <w:sz w:val="24"/>
          <w:szCs w:val="24"/>
        </w:rPr>
        <w:t xml:space="preserve"> указанного срока направить в суд исковое заявление с соответствующими требованиями.</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5.2.10. В случае обеспечения исполнения Контракта в форме банковской гарантии, при неисполнении Подрядчиком своих обязательств, Заказчик обязан </w:t>
      </w:r>
      <w:proofErr w:type="gramStart"/>
      <w:r w:rsidRPr="00627AD1">
        <w:rPr>
          <w:rFonts w:ascii="Times New Roman" w:hAnsi="Times New Roman"/>
          <w:color w:val="000000"/>
          <w:sz w:val="24"/>
          <w:szCs w:val="24"/>
        </w:rPr>
        <w:t>обратиться к гаранту с требованием исполнить</w:t>
      </w:r>
      <w:proofErr w:type="gramEnd"/>
      <w:r w:rsidRPr="00627AD1">
        <w:rPr>
          <w:rFonts w:ascii="Times New Roman" w:hAnsi="Times New Roman"/>
          <w:color w:val="000000"/>
          <w:sz w:val="24"/>
          <w:szCs w:val="24"/>
        </w:rPr>
        <w:t xml:space="preserve"> обязанности в соответствии с выданной гарантией. </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627AD1">
        <w:rPr>
          <w:rFonts w:ascii="Times New Roman" w:hAnsi="Times New Roman"/>
          <w:color w:val="000000"/>
          <w:sz w:val="24"/>
          <w:szCs w:val="24"/>
        </w:rPr>
        <w:t>обязании</w:t>
      </w:r>
      <w:proofErr w:type="spellEnd"/>
      <w:r w:rsidRPr="00627AD1">
        <w:rPr>
          <w:rFonts w:ascii="Times New Roman" w:hAnsi="Times New Roman"/>
          <w:color w:val="000000"/>
          <w:sz w:val="24"/>
          <w:szCs w:val="24"/>
        </w:rPr>
        <w:t xml:space="preserve"> гаранта исполнить обязанности, предусмотренные гарантией.</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5.2.11. Обеспечить конфиденциальность информации, предоставленной Подрядчиком в ходе исполнения обязательств по Контракту.</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5.2.14. Исполнять иные обязанности, предусмотренные законодательством Российской </w:t>
      </w:r>
      <w:r w:rsidRPr="00627AD1">
        <w:rPr>
          <w:rFonts w:ascii="Times New Roman" w:hAnsi="Times New Roman"/>
          <w:color w:val="000000"/>
          <w:sz w:val="24"/>
          <w:szCs w:val="24"/>
        </w:rPr>
        <w:lastRenderedPageBreak/>
        <w:t>Федерации и условиями Контракта.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5.3. Подрядчик вправе:</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5.3.1. Требовать своевременного подписания Заказчиком </w:t>
      </w:r>
      <w:r w:rsidRPr="00627AD1">
        <w:rPr>
          <w:rFonts w:ascii="Times New Roman" w:hAnsi="Times New Roman"/>
          <w:sz w:val="24"/>
          <w:szCs w:val="24"/>
        </w:rPr>
        <w:t>Акта приемки законченного строительством объекта (акта приемки этапа строительства) на основании представленной Подрядчиком документации</w:t>
      </w:r>
      <w:r w:rsidRPr="00627AD1">
        <w:rPr>
          <w:rFonts w:ascii="Times New Roman" w:hAnsi="Times New Roman"/>
          <w:color w:val="000000"/>
          <w:sz w:val="24"/>
          <w:szCs w:val="24"/>
        </w:rPr>
        <w:t>.</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5.3.2. Требовать своевременной оплаты выполненных Работ в соответствии с условиями Контракта.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5.3.4. Запрашивать у Заказчика разъяснения и уточнения относительно выполнения Работ в рамках Контракта.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5.3.5. Получать от Заказчика содействие при выполнении Работ в соответствии с условиями Контракта.</w:t>
      </w:r>
    </w:p>
    <w:p w:rsidR="00FA5B1D" w:rsidRPr="00627AD1" w:rsidRDefault="00FA5B1D" w:rsidP="00FA5B1D">
      <w:pPr>
        <w:widowControl w:val="0"/>
        <w:autoSpaceDE w:val="0"/>
        <w:spacing w:after="0"/>
        <w:ind w:firstLine="567"/>
        <w:jc w:val="both"/>
        <w:rPr>
          <w:rFonts w:ascii="Times New Roman" w:hAnsi="Times New Roman"/>
          <w:color w:val="000000"/>
          <w:spacing w:val="1"/>
          <w:sz w:val="24"/>
          <w:szCs w:val="24"/>
        </w:rPr>
      </w:pPr>
      <w:r w:rsidRPr="00627AD1">
        <w:rPr>
          <w:rFonts w:ascii="Times New Roman" w:hAnsi="Times New Roman"/>
          <w:color w:val="000000"/>
          <w:sz w:val="24"/>
          <w:szCs w:val="24"/>
        </w:rPr>
        <w:t>5.3.6. Досрочно исполнить обязательства по Контракту с согласия Заказчика.</w:t>
      </w:r>
    </w:p>
    <w:p w:rsidR="00FA5B1D" w:rsidRPr="00627AD1" w:rsidRDefault="00FA5B1D" w:rsidP="00FA5B1D">
      <w:pPr>
        <w:spacing w:after="0"/>
        <w:ind w:firstLine="567"/>
        <w:jc w:val="both"/>
        <w:rPr>
          <w:rFonts w:ascii="Times New Roman" w:hAnsi="Times New Roman"/>
          <w:color w:val="000000"/>
          <w:sz w:val="24"/>
          <w:szCs w:val="24"/>
        </w:rPr>
      </w:pPr>
      <w:r w:rsidRPr="00627AD1">
        <w:rPr>
          <w:rFonts w:ascii="Times New Roman" w:hAnsi="Times New Roman"/>
          <w:color w:val="000000"/>
          <w:spacing w:val="1"/>
          <w:sz w:val="24"/>
          <w:szCs w:val="24"/>
        </w:rPr>
        <w:t>5.3.7. Принять решение об одностороннем отказе от исполнения Контракта в соответствии с законодательством Российской Федерации.</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5.3.8. Пользоваться иными правами, установленными Контрактом и законодательством Российской Федерации.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5.4. Подрядчик обязан:</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 Приступить к выполнению Работ в срок, указанный в Контракте.</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5.4.2.</w:t>
      </w:r>
      <w:r w:rsidRPr="00627AD1">
        <w:rPr>
          <w:rFonts w:ascii="Times New Roman" w:hAnsi="Times New Roman"/>
          <w:sz w:val="24"/>
          <w:szCs w:val="24"/>
          <w:lang w:val="en-US"/>
        </w:rPr>
        <w:t> </w:t>
      </w:r>
      <w:r w:rsidRPr="00627AD1">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FA5B1D" w:rsidRPr="00627AD1" w:rsidRDefault="00FA5B1D" w:rsidP="00FA5B1D">
      <w:pPr>
        <w:pStyle w:val="ConsPlusNormal"/>
        <w:spacing w:line="276" w:lineRule="auto"/>
        <w:ind w:firstLine="567"/>
        <w:jc w:val="both"/>
        <w:rPr>
          <w:rFonts w:ascii="Times New Roman" w:hAnsi="Times New Roman" w:cs="Times New Roman"/>
          <w:color w:val="000000"/>
          <w:sz w:val="24"/>
          <w:szCs w:val="24"/>
        </w:rPr>
      </w:pPr>
      <w:r w:rsidRPr="00627AD1">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FA5B1D" w:rsidRPr="00627AD1" w:rsidRDefault="00FA5B1D" w:rsidP="00FA5B1D">
      <w:pPr>
        <w:widowControl w:val="0"/>
        <w:tabs>
          <w:tab w:val="left" w:pos="709"/>
        </w:tabs>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5.4.5.</w:t>
      </w:r>
      <w:r w:rsidRPr="00627AD1">
        <w:rPr>
          <w:rFonts w:ascii="Times New Roman" w:hAnsi="Times New Roman"/>
          <w:sz w:val="24"/>
          <w:szCs w:val="24"/>
          <w:lang w:val="en-US"/>
        </w:rPr>
        <w:t> </w:t>
      </w:r>
      <w:r w:rsidRPr="00627AD1">
        <w:rPr>
          <w:rFonts w:ascii="Times New Roman" w:hAnsi="Times New Roman"/>
          <w:sz w:val="24"/>
          <w:szCs w:val="24"/>
        </w:rPr>
        <w:t>Обеспечить:</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5.4.5.1.</w:t>
      </w:r>
      <w:r w:rsidRPr="00627AD1">
        <w:rPr>
          <w:rFonts w:ascii="Times New Roman" w:hAnsi="Times New Roman"/>
          <w:sz w:val="24"/>
          <w:szCs w:val="24"/>
          <w:lang w:val="en-US"/>
        </w:rPr>
        <w:t> </w:t>
      </w:r>
      <w:r w:rsidRPr="00627AD1">
        <w:rPr>
          <w:rFonts w:ascii="Times New Roman" w:hAnsi="Times New Roman"/>
          <w:sz w:val="24"/>
          <w:szCs w:val="24"/>
        </w:rPr>
        <w:t>Наличие выданных саморегулируемой организацией свидетельств о допуске к видам работ, являющихся предметом Контракта, которые оказывают влияние на безопасность объектов капитального строительства.</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5.4.5.2.</w:t>
      </w:r>
      <w:r w:rsidRPr="00627AD1">
        <w:rPr>
          <w:rFonts w:ascii="Times New Roman" w:hAnsi="Times New Roman"/>
          <w:sz w:val="24"/>
          <w:szCs w:val="24"/>
          <w:lang w:val="en-US"/>
        </w:rPr>
        <w:t> </w:t>
      </w:r>
      <w:r w:rsidRPr="00627AD1">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5.4.5.3.</w:t>
      </w:r>
      <w:r w:rsidRPr="00627AD1">
        <w:rPr>
          <w:rFonts w:ascii="Times New Roman" w:hAnsi="Times New Roman"/>
          <w:sz w:val="24"/>
          <w:szCs w:val="24"/>
          <w:lang w:val="en-US"/>
        </w:rPr>
        <w:t> </w:t>
      </w:r>
      <w:r w:rsidRPr="00627AD1">
        <w:rPr>
          <w:rFonts w:ascii="Times New Roman" w:hAnsi="Times New Roman"/>
          <w:sz w:val="24"/>
          <w:szCs w:val="24"/>
        </w:rPr>
        <w:t>Бесперебойное функционирование инженерных систем и оборудования при нормальной эксплуатации Объекта в течение гарантийного срока.</w:t>
      </w:r>
    </w:p>
    <w:p w:rsidR="00FA5B1D" w:rsidRPr="00627AD1" w:rsidRDefault="00FA5B1D" w:rsidP="00FA5B1D">
      <w:pPr>
        <w:pStyle w:val="ConsPlusNormal"/>
        <w:spacing w:line="276" w:lineRule="auto"/>
        <w:ind w:firstLine="567"/>
        <w:jc w:val="both"/>
        <w:rPr>
          <w:rFonts w:ascii="Times New Roman" w:hAnsi="Times New Roman" w:cs="Times New Roman"/>
          <w:color w:val="000000"/>
          <w:sz w:val="24"/>
          <w:szCs w:val="24"/>
          <w:shd w:val="clear" w:color="auto" w:fill="FFFF00"/>
        </w:rPr>
      </w:pPr>
      <w:r w:rsidRPr="00627AD1">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 xml:space="preserve">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w:t>
      </w:r>
      <w:r w:rsidRPr="00627AD1">
        <w:rPr>
          <w:rFonts w:ascii="Times New Roman" w:hAnsi="Times New Roman"/>
          <w:sz w:val="24"/>
          <w:szCs w:val="24"/>
        </w:rPr>
        <w:lastRenderedPageBreak/>
        <w:t>срок, и сообщить об этом Заказчику в течение 1 (одного) рабочего дня после приостановления выполнения Работ.</w:t>
      </w:r>
    </w:p>
    <w:p w:rsidR="00FA5B1D" w:rsidRPr="00627AD1" w:rsidRDefault="00FA5B1D" w:rsidP="00FA5B1D">
      <w:pPr>
        <w:spacing w:after="0"/>
        <w:ind w:firstLine="567"/>
        <w:jc w:val="both"/>
        <w:rPr>
          <w:rFonts w:ascii="Times New Roman" w:hAnsi="Times New Roman"/>
          <w:iCs/>
          <w:sz w:val="24"/>
          <w:szCs w:val="24"/>
        </w:rPr>
      </w:pPr>
      <w:r w:rsidRPr="00627AD1">
        <w:rPr>
          <w:rFonts w:ascii="Times New Roman" w:hAnsi="Times New Roman"/>
          <w:sz w:val="24"/>
          <w:szCs w:val="24"/>
        </w:rPr>
        <w:t>5.4.8. Сообщить Заказчику об</w:t>
      </w:r>
      <w:r w:rsidRPr="00627AD1">
        <w:rPr>
          <w:rFonts w:ascii="Times New Roman" w:hAnsi="Times New Roman"/>
          <w:iCs/>
          <w:sz w:val="24"/>
          <w:szCs w:val="24"/>
        </w:rPr>
        <w:t xml:space="preserve"> обнаружении в ходе строительства не учтенных в </w:t>
      </w:r>
      <w:r w:rsidRPr="00627AD1">
        <w:rPr>
          <w:rFonts w:ascii="Times New Roman" w:hAnsi="Times New Roman"/>
          <w:sz w:val="24"/>
          <w:szCs w:val="24"/>
        </w:rPr>
        <w:t>Описании объе</w:t>
      </w:r>
      <w:r>
        <w:rPr>
          <w:rFonts w:ascii="Times New Roman" w:hAnsi="Times New Roman"/>
          <w:sz w:val="24"/>
          <w:szCs w:val="24"/>
        </w:rPr>
        <w:t>кта закупки, Проектной документацией</w:t>
      </w:r>
      <w:r w:rsidRPr="00627AD1">
        <w:rPr>
          <w:rFonts w:ascii="Times New Roman" w:hAnsi="Times New Roman"/>
          <w:iCs/>
          <w:sz w:val="24"/>
          <w:szCs w:val="24"/>
        </w:rPr>
        <w:t xml:space="preserve"> Работ и в связи с этим </w:t>
      </w:r>
      <w:r>
        <w:rPr>
          <w:rFonts w:ascii="Times New Roman" w:hAnsi="Times New Roman"/>
          <w:iCs/>
          <w:sz w:val="24"/>
          <w:szCs w:val="24"/>
        </w:rPr>
        <w:t xml:space="preserve">возникшую </w:t>
      </w:r>
      <w:r w:rsidRPr="00627AD1">
        <w:rPr>
          <w:rFonts w:ascii="Times New Roman" w:hAnsi="Times New Roman"/>
          <w:iCs/>
          <w:sz w:val="24"/>
          <w:szCs w:val="24"/>
        </w:rPr>
        <w:t>необходимость проведения дополнительных работ и увеличения сметной стоимости строительства.</w:t>
      </w:r>
      <w:bookmarkStart w:id="2" w:name="p3121"/>
      <w:bookmarkEnd w:id="2"/>
      <w:r w:rsidRPr="00627AD1">
        <w:rPr>
          <w:rFonts w:ascii="Times New Roman" w:hAnsi="Times New Roman"/>
          <w:iCs/>
          <w:sz w:val="24"/>
          <w:szCs w:val="24"/>
        </w:rPr>
        <w:t xml:space="preserve"> </w:t>
      </w:r>
    </w:p>
    <w:p w:rsidR="00FA5B1D" w:rsidRPr="00627AD1" w:rsidRDefault="00FA5B1D" w:rsidP="00FA5B1D">
      <w:pPr>
        <w:spacing w:after="0"/>
        <w:ind w:firstLine="567"/>
        <w:jc w:val="both"/>
        <w:rPr>
          <w:rFonts w:ascii="Times New Roman" w:hAnsi="Times New Roman"/>
          <w:iCs/>
          <w:sz w:val="24"/>
          <w:szCs w:val="24"/>
        </w:rPr>
      </w:pPr>
      <w:r w:rsidRPr="00627AD1">
        <w:rPr>
          <w:rFonts w:ascii="Times New Roman" w:hAnsi="Times New Roman"/>
          <w:iCs/>
          <w:sz w:val="24"/>
          <w:szCs w:val="24"/>
        </w:rPr>
        <w:t xml:space="preserve">При неполучении от Заказчика ответа на свое сообщение в течение </w:t>
      </w:r>
      <w:r>
        <w:rPr>
          <w:rFonts w:ascii="Times New Roman" w:hAnsi="Times New Roman"/>
          <w:iCs/>
          <w:sz w:val="24"/>
          <w:szCs w:val="24"/>
        </w:rPr>
        <w:t>10</w:t>
      </w:r>
      <w:r w:rsidRPr="00627AD1">
        <w:rPr>
          <w:rFonts w:ascii="Times New Roman" w:hAnsi="Times New Roman"/>
          <w:iCs/>
          <w:sz w:val="24"/>
          <w:szCs w:val="24"/>
        </w:rPr>
        <w:t>(</w:t>
      </w:r>
      <w:r>
        <w:rPr>
          <w:rFonts w:ascii="Times New Roman" w:hAnsi="Times New Roman"/>
          <w:iCs/>
          <w:sz w:val="24"/>
          <w:szCs w:val="24"/>
        </w:rPr>
        <w:t>десяти</w:t>
      </w:r>
      <w:r w:rsidRPr="00627AD1">
        <w:rPr>
          <w:rFonts w:ascii="Times New Roman" w:hAnsi="Times New Roman"/>
          <w:iCs/>
          <w:sz w:val="24"/>
          <w:szCs w:val="24"/>
        </w:rPr>
        <w:t>) дней, Подрядчик обязан приостановить соответствующие работы</w:t>
      </w:r>
      <w:r>
        <w:rPr>
          <w:rFonts w:ascii="Times New Roman" w:hAnsi="Times New Roman"/>
          <w:iCs/>
          <w:sz w:val="24"/>
          <w:szCs w:val="24"/>
        </w:rPr>
        <w:t>.</w:t>
      </w:r>
      <w:r w:rsidRPr="00627AD1">
        <w:rPr>
          <w:rFonts w:ascii="Times New Roman" w:hAnsi="Times New Roman"/>
          <w:iCs/>
          <w:sz w:val="24"/>
          <w:szCs w:val="24"/>
        </w:rPr>
        <w:t> </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5.4.10.</w:t>
      </w:r>
      <w:r w:rsidRPr="00627AD1">
        <w:rPr>
          <w:rFonts w:ascii="Times New Roman" w:hAnsi="Times New Roman"/>
          <w:sz w:val="24"/>
          <w:szCs w:val="24"/>
          <w:lang w:val="en-US"/>
        </w:rPr>
        <w:t> </w:t>
      </w:r>
      <w:r w:rsidRPr="00627AD1">
        <w:rPr>
          <w:rFonts w:ascii="Times New Roman" w:hAnsi="Times New Roman"/>
          <w:sz w:val="24"/>
          <w:szCs w:val="24"/>
        </w:rPr>
        <w:t xml:space="preserve">Принять от Заказчика в течение </w:t>
      </w:r>
      <w:r>
        <w:rPr>
          <w:rFonts w:ascii="Times New Roman" w:hAnsi="Times New Roman"/>
          <w:sz w:val="24"/>
          <w:szCs w:val="24"/>
        </w:rPr>
        <w:t>3</w:t>
      </w:r>
      <w:r w:rsidRPr="00627AD1">
        <w:rPr>
          <w:rFonts w:ascii="Times New Roman" w:hAnsi="Times New Roman"/>
          <w:sz w:val="24"/>
          <w:szCs w:val="24"/>
        </w:rPr>
        <w:t xml:space="preserve"> (</w:t>
      </w:r>
      <w:r>
        <w:rPr>
          <w:rFonts w:ascii="Times New Roman" w:hAnsi="Times New Roman"/>
          <w:sz w:val="24"/>
          <w:szCs w:val="24"/>
        </w:rPr>
        <w:t>трех</w:t>
      </w:r>
      <w:r w:rsidRPr="00627AD1">
        <w:rPr>
          <w:rFonts w:ascii="Times New Roman" w:hAnsi="Times New Roman"/>
          <w:sz w:val="24"/>
          <w:szCs w:val="24"/>
        </w:rPr>
        <w:t xml:space="preserve">)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 В указанном случае акт подписывается Заказчиком в одностороннем порядке.</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5.4.11.</w:t>
      </w:r>
      <w:r w:rsidRPr="00627AD1">
        <w:rPr>
          <w:rFonts w:ascii="Times New Roman" w:hAnsi="Times New Roman"/>
          <w:sz w:val="24"/>
          <w:szCs w:val="24"/>
          <w:lang w:val="en-US"/>
        </w:rPr>
        <w:t> </w:t>
      </w:r>
      <w:r w:rsidRPr="00627AD1">
        <w:rPr>
          <w:rFonts w:ascii="Times New Roman" w:hAnsi="Times New Roman"/>
          <w:sz w:val="24"/>
          <w:szCs w:val="24"/>
        </w:rPr>
        <w:t xml:space="preserve">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  </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5.4.12.</w:t>
      </w:r>
      <w:r w:rsidRPr="00627AD1">
        <w:rPr>
          <w:rFonts w:ascii="Times New Roman" w:hAnsi="Times New Roman"/>
          <w:sz w:val="24"/>
          <w:szCs w:val="24"/>
          <w:lang w:val="en-US"/>
        </w:rPr>
        <w:t> </w:t>
      </w:r>
      <w:r w:rsidRPr="00627AD1">
        <w:rPr>
          <w:rFonts w:ascii="Times New Roman" w:hAnsi="Times New Roman"/>
          <w:sz w:val="24"/>
          <w:szCs w:val="24"/>
        </w:rPr>
        <w:t>Обеспечить выполнение на строительной площадке:</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1)</w:t>
      </w:r>
      <w:r w:rsidRPr="00627AD1">
        <w:rPr>
          <w:rFonts w:ascii="Times New Roman" w:hAnsi="Times New Roman"/>
          <w:sz w:val="24"/>
          <w:szCs w:val="24"/>
          <w:lang w:val="en-US"/>
        </w:rPr>
        <w:t> </w:t>
      </w:r>
      <w:r w:rsidRPr="00627AD1">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2)</w:t>
      </w:r>
      <w:r w:rsidRPr="00627AD1">
        <w:rPr>
          <w:rFonts w:ascii="Times New Roman" w:hAnsi="Times New Roman"/>
          <w:sz w:val="24"/>
          <w:szCs w:val="24"/>
          <w:lang w:val="en-US"/>
        </w:rPr>
        <w:t> </w:t>
      </w:r>
      <w:r w:rsidRPr="00627AD1">
        <w:rPr>
          <w:rFonts w:ascii="Times New Roman" w:hAnsi="Times New Roman"/>
          <w:sz w:val="24"/>
          <w:szCs w:val="24"/>
        </w:rPr>
        <w:t>требований норм и правил в области охраны труда и техники безопасности.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5.4.13.</w:t>
      </w:r>
      <w:r w:rsidRPr="00627AD1">
        <w:rPr>
          <w:rFonts w:ascii="Times New Roman" w:hAnsi="Times New Roman"/>
          <w:sz w:val="24"/>
          <w:szCs w:val="24"/>
          <w:lang w:val="en-US"/>
        </w:rPr>
        <w:t> </w:t>
      </w:r>
      <w:r w:rsidRPr="00627AD1">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w:t>
      </w:r>
      <w:r>
        <w:rPr>
          <w:rFonts w:ascii="Times New Roman" w:hAnsi="Times New Roman"/>
          <w:sz w:val="24"/>
          <w:szCs w:val="24"/>
        </w:rPr>
        <w:t xml:space="preserve"> и ответственных конструкций</w:t>
      </w:r>
      <w:r w:rsidRPr="00627AD1">
        <w:rPr>
          <w:rFonts w:ascii="Times New Roman" w:hAnsi="Times New Roman"/>
          <w:sz w:val="24"/>
          <w:szCs w:val="24"/>
        </w:rPr>
        <w:t xml:space="preserve"> не менее чем за 72 (семьдесят два) часа до начала приемки соответствующих работ.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Приступать к выполнению последующих работ только после приемки Заказчиком скрытых работ</w:t>
      </w:r>
      <w:r>
        <w:rPr>
          <w:rFonts w:ascii="Times New Roman" w:hAnsi="Times New Roman"/>
          <w:sz w:val="24"/>
          <w:szCs w:val="24"/>
        </w:rPr>
        <w:t xml:space="preserve"> и ответственных конструкций</w:t>
      </w:r>
      <w:r w:rsidRPr="00627AD1">
        <w:rPr>
          <w:rFonts w:ascii="Times New Roman" w:hAnsi="Times New Roman"/>
          <w:sz w:val="24"/>
          <w:szCs w:val="24"/>
        </w:rPr>
        <w:t xml:space="preserve">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В случае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Заказчика производится за его счет. </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5.4.14.</w:t>
      </w:r>
      <w:r w:rsidRPr="00627AD1">
        <w:rPr>
          <w:rFonts w:ascii="Times New Roman" w:hAnsi="Times New Roman"/>
          <w:sz w:val="24"/>
          <w:szCs w:val="24"/>
          <w:lang w:val="en-US"/>
        </w:rPr>
        <w:t> </w:t>
      </w:r>
      <w:r w:rsidRPr="00627AD1">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5.4.15.</w:t>
      </w:r>
      <w:r w:rsidRPr="00627AD1">
        <w:rPr>
          <w:rFonts w:ascii="Times New Roman" w:hAnsi="Times New Roman"/>
          <w:sz w:val="24"/>
          <w:szCs w:val="24"/>
          <w:lang w:val="en-US"/>
        </w:rPr>
        <w:t> </w:t>
      </w:r>
      <w:r w:rsidRPr="00627AD1">
        <w:rPr>
          <w:rFonts w:ascii="Times New Roman" w:hAnsi="Times New Roman"/>
          <w:sz w:val="24"/>
          <w:szCs w:val="24"/>
        </w:rPr>
        <w:t xml:space="preserve">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w:t>
      </w:r>
      <w:r w:rsidRPr="00627AD1">
        <w:rPr>
          <w:rFonts w:ascii="Times New Roman" w:hAnsi="Times New Roman"/>
          <w:sz w:val="24"/>
          <w:szCs w:val="24"/>
        </w:rPr>
        <w:lastRenderedPageBreak/>
        <w:t>земельного участка, установленных в соответствии с согласованным строительным генеральным планом.</w:t>
      </w:r>
    </w:p>
    <w:p w:rsidR="00FA5B1D" w:rsidRPr="00627AD1" w:rsidRDefault="00FA5B1D" w:rsidP="00FA5B1D">
      <w:pPr>
        <w:widowControl w:val="0"/>
        <w:autoSpaceDE w:val="0"/>
        <w:spacing w:after="0"/>
        <w:ind w:firstLine="567"/>
        <w:jc w:val="both"/>
        <w:rPr>
          <w:rFonts w:ascii="Times New Roman" w:hAnsi="Times New Roman"/>
          <w:sz w:val="24"/>
          <w:szCs w:val="24"/>
          <w:shd w:val="clear" w:color="auto" w:fill="FFFF00"/>
        </w:rPr>
      </w:pPr>
      <w:r w:rsidRPr="00627AD1">
        <w:rPr>
          <w:rFonts w:ascii="Times New Roman" w:hAnsi="Times New Roman"/>
          <w:sz w:val="24"/>
          <w:szCs w:val="24"/>
        </w:rPr>
        <w:t>5.4.16.</w:t>
      </w:r>
      <w:r w:rsidRPr="00627AD1">
        <w:rPr>
          <w:rFonts w:ascii="Times New Roman" w:hAnsi="Times New Roman"/>
          <w:sz w:val="24"/>
          <w:szCs w:val="24"/>
          <w:lang w:val="en-US"/>
        </w:rPr>
        <w:t> </w:t>
      </w:r>
      <w:r w:rsidRPr="00627AD1">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5.4.17. Нести расходы:</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2) по временному инженерному обеспечению Объекта до сдачи результата Работ Подрядчик</w:t>
      </w:r>
      <w:r>
        <w:rPr>
          <w:rFonts w:ascii="Times New Roman" w:hAnsi="Times New Roman"/>
          <w:sz w:val="24"/>
          <w:szCs w:val="24"/>
        </w:rPr>
        <w:t>ом</w:t>
      </w:r>
      <w:r w:rsidRPr="00627AD1">
        <w:rPr>
          <w:rFonts w:ascii="Times New Roman" w:hAnsi="Times New Roman"/>
          <w:sz w:val="24"/>
          <w:szCs w:val="24"/>
        </w:rPr>
        <w:t xml:space="preserve"> и приемки его Заказчиком по Акту приемки законченного строительством объекта.</w:t>
      </w:r>
    </w:p>
    <w:p w:rsidR="00FA5B1D" w:rsidRPr="00627AD1" w:rsidRDefault="00FA5B1D" w:rsidP="00FA5B1D">
      <w:pPr>
        <w:spacing w:after="0"/>
        <w:ind w:firstLine="567"/>
        <w:jc w:val="both"/>
        <w:rPr>
          <w:rFonts w:ascii="Times New Roman" w:hAnsi="Times New Roman"/>
          <w:sz w:val="24"/>
          <w:szCs w:val="24"/>
        </w:rPr>
      </w:pPr>
      <w:bookmarkStart w:id="3" w:name="Par1360"/>
      <w:bookmarkEnd w:id="3"/>
      <w:r w:rsidRPr="00627AD1">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FA5B1D" w:rsidRPr="00627AD1" w:rsidRDefault="00FA5B1D" w:rsidP="00FA5B1D">
      <w:pPr>
        <w:widowControl w:val="0"/>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Подрядчика будет считаться адрес, указанный в Контракте.</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5.4.21. Обеспечить конфиденциальность информации, предоставленной Заказчиком в ходе исполнения обязательств по Контракту.</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5.4.22. Исполнять иные обязанности, предусмотренные законодательством Российской Федерации и Контрактом.</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5.5. Подрядчик гарантирует, что на момент заключения Контракта:</w:t>
      </w:r>
    </w:p>
    <w:p w:rsidR="00FA5B1D" w:rsidRPr="00627AD1" w:rsidRDefault="00FA5B1D" w:rsidP="00FA5B1D">
      <w:pPr>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 xml:space="preserve">5.5.1. </w:t>
      </w:r>
      <w:proofErr w:type="gramStart"/>
      <w:r w:rsidRPr="00627AD1">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 (двадцати пяти процентов</w:t>
      </w:r>
      <w:proofErr w:type="gramEnd"/>
      <w:r w:rsidRPr="00627AD1">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5.5.2. Не </w:t>
      </w:r>
      <w:proofErr w:type="gramStart"/>
      <w:r w:rsidRPr="00627AD1">
        <w:rPr>
          <w:rFonts w:ascii="Times New Roman" w:hAnsi="Times New Roman"/>
          <w:color w:val="000000"/>
          <w:sz w:val="24"/>
          <w:szCs w:val="24"/>
        </w:rPr>
        <w:t>обременен</w:t>
      </w:r>
      <w:proofErr w:type="gramEnd"/>
      <w:r w:rsidRPr="00627AD1">
        <w:rPr>
          <w:rFonts w:ascii="Times New Roman" w:hAnsi="Times New Roman"/>
          <w:color w:val="000000"/>
          <w:sz w:val="24"/>
          <w:szCs w:val="24"/>
        </w:rPr>
        <w:t xml:space="preserve"> обязательствами имущественного характера, способными помешать </w:t>
      </w:r>
      <w:r w:rsidRPr="00627AD1">
        <w:rPr>
          <w:rFonts w:ascii="Times New Roman" w:hAnsi="Times New Roman"/>
          <w:color w:val="000000"/>
          <w:sz w:val="24"/>
          <w:szCs w:val="24"/>
        </w:rPr>
        <w:lastRenderedPageBreak/>
        <w:t>исполнению обязательств по Контракту.</w:t>
      </w:r>
    </w:p>
    <w:p w:rsidR="00FA5B1D" w:rsidRPr="00627AD1" w:rsidRDefault="00FA5B1D" w:rsidP="00FA5B1D">
      <w:pPr>
        <w:widowControl w:val="0"/>
        <w:autoSpaceDE w:val="0"/>
        <w:spacing w:after="0"/>
        <w:ind w:firstLine="567"/>
        <w:jc w:val="both"/>
        <w:rPr>
          <w:rFonts w:ascii="Times New Roman" w:eastAsia="Times New Roman" w:hAnsi="Times New Roman"/>
          <w:sz w:val="24"/>
          <w:szCs w:val="24"/>
        </w:rPr>
      </w:pPr>
      <w:r w:rsidRPr="00627AD1">
        <w:rPr>
          <w:rFonts w:ascii="Times New Roman" w:hAnsi="Times New Roman"/>
          <w:color w:val="000000"/>
          <w:sz w:val="24"/>
          <w:szCs w:val="24"/>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FA5B1D" w:rsidRPr="00627AD1" w:rsidRDefault="00FA5B1D" w:rsidP="00FA5B1D">
      <w:pPr>
        <w:autoSpaceDE w:val="0"/>
        <w:spacing w:after="0"/>
        <w:ind w:firstLine="567"/>
        <w:jc w:val="both"/>
        <w:rPr>
          <w:rFonts w:ascii="Times New Roman" w:eastAsia="Times New Roman" w:hAnsi="Times New Roman"/>
          <w:sz w:val="24"/>
          <w:szCs w:val="24"/>
        </w:rPr>
      </w:pPr>
      <w:r w:rsidRPr="00627AD1">
        <w:rPr>
          <w:rFonts w:ascii="Times New Roman" w:eastAsia="Times New Roman" w:hAnsi="Times New Roman"/>
          <w:sz w:val="24"/>
          <w:szCs w:val="24"/>
        </w:rPr>
        <w:t xml:space="preserve">5.5.4. </w:t>
      </w:r>
      <w:proofErr w:type="gramStart"/>
      <w:r w:rsidRPr="00627AD1">
        <w:rPr>
          <w:rFonts w:ascii="Times New Roman" w:eastAsia="Times New Roman" w:hAnsi="Times New Roman"/>
          <w:sz w:val="24"/>
          <w:szCs w:val="24"/>
        </w:rPr>
        <w:t xml:space="preserve">В отношении </w:t>
      </w:r>
      <w:r w:rsidRPr="00627AD1">
        <w:rPr>
          <w:rFonts w:ascii="Times New Roman" w:hAnsi="Times New Roman"/>
          <w:color w:val="000000"/>
          <w:sz w:val="24"/>
          <w:szCs w:val="24"/>
        </w:rPr>
        <w:t xml:space="preserve">Подрядчика </w:t>
      </w:r>
      <w:r w:rsidRPr="00627AD1">
        <w:rPr>
          <w:rFonts w:ascii="Times New Roman" w:eastAsia="Times New Roman" w:hAnsi="Times New Roman"/>
          <w:sz w:val="24"/>
          <w:szCs w:val="24"/>
        </w:rPr>
        <w:t>-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FA5B1D" w:rsidRPr="00627AD1" w:rsidRDefault="00FA5B1D" w:rsidP="00FA5B1D">
      <w:pPr>
        <w:widowControl w:val="0"/>
        <w:autoSpaceDE w:val="0"/>
        <w:spacing w:after="0"/>
        <w:rPr>
          <w:rFonts w:ascii="Times New Roman" w:eastAsia="Times New Roman" w:hAnsi="Times New Roman"/>
          <w:b/>
          <w:color w:val="000000"/>
          <w:sz w:val="24"/>
          <w:szCs w:val="24"/>
        </w:rPr>
      </w:pPr>
    </w:p>
    <w:p w:rsidR="00FA5B1D" w:rsidRPr="00627AD1" w:rsidRDefault="00FA5B1D" w:rsidP="00FA5B1D">
      <w:pPr>
        <w:widowControl w:val="0"/>
        <w:autoSpaceDE w:val="0"/>
        <w:spacing w:after="0"/>
        <w:jc w:val="center"/>
        <w:rPr>
          <w:rFonts w:ascii="Times New Roman" w:hAnsi="Times New Roman"/>
          <w:b/>
          <w:sz w:val="24"/>
          <w:szCs w:val="24"/>
        </w:rPr>
      </w:pPr>
      <w:r w:rsidRPr="00627AD1">
        <w:rPr>
          <w:rFonts w:ascii="Times New Roman" w:eastAsia="Times New Roman" w:hAnsi="Times New Roman"/>
          <w:b/>
          <w:color w:val="000000"/>
          <w:sz w:val="24"/>
          <w:szCs w:val="24"/>
        </w:rPr>
        <w:t>6. Гарантии</w:t>
      </w:r>
    </w:p>
    <w:p w:rsidR="00FA5B1D" w:rsidRPr="00627AD1" w:rsidRDefault="00FA5B1D" w:rsidP="00FA5B1D">
      <w:pPr>
        <w:widowControl w:val="0"/>
        <w:autoSpaceDE w:val="0"/>
        <w:spacing w:after="0"/>
        <w:jc w:val="center"/>
        <w:rPr>
          <w:rFonts w:ascii="Times New Roman" w:hAnsi="Times New Roman"/>
          <w:b/>
          <w:sz w:val="24"/>
          <w:szCs w:val="24"/>
        </w:rPr>
      </w:pP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6.1. Подрядчик гарантирует: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w:t>
      </w:r>
      <w:r w:rsidRPr="00627AD1">
        <w:rPr>
          <w:rFonts w:ascii="Times New Roman" w:hAnsi="Times New Roman"/>
          <w:sz w:val="24"/>
          <w:szCs w:val="24"/>
          <w:lang w:val="en-US"/>
        </w:rPr>
        <w:t> </w:t>
      </w:r>
      <w:r w:rsidRPr="00627AD1">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w:t>
      </w:r>
      <w:r w:rsidRPr="00627AD1">
        <w:rPr>
          <w:rFonts w:ascii="Times New Roman" w:hAnsi="Times New Roman"/>
          <w:sz w:val="24"/>
          <w:szCs w:val="24"/>
          <w:lang w:val="en-US"/>
        </w:rPr>
        <w:t> </w:t>
      </w:r>
      <w:r w:rsidRPr="00627AD1">
        <w:rPr>
          <w:rFonts w:ascii="Times New Roman" w:hAnsi="Times New Roman"/>
          <w:sz w:val="24"/>
          <w:szCs w:val="24"/>
        </w:rPr>
        <w:t>возможность эксплуатации Объекта на протяжении гарантийного срока.</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 xml:space="preserve">6.2. Гарантийный срок на выполняемые по Контракту Работы составляет </w:t>
      </w:r>
      <w:r>
        <w:rPr>
          <w:rFonts w:ascii="Times New Roman" w:hAnsi="Times New Roman"/>
          <w:color w:val="000000"/>
          <w:sz w:val="24"/>
          <w:szCs w:val="24"/>
        </w:rPr>
        <w:t>5</w:t>
      </w:r>
      <w:r w:rsidRPr="00627AD1">
        <w:rPr>
          <w:rFonts w:ascii="Times New Roman" w:hAnsi="Times New Roman"/>
          <w:color w:val="000000"/>
          <w:sz w:val="24"/>
          <w:szCs w:val="24"/>
        </w:rPr>
        <w:t xml:space="preserve"> (</w:t>
      </w:r>
      <w:r>
        <w:rPr>
          <w:rFonts w:ascii="Times New Roman" w:hAnsi="Times New Roman"/>
          <w:color w:val="000000"/>
          <w:sz w:val="24"/>
          <w:szCs w:val="24"/>
        </w:rPr>
        <w:t>пять</w:t>
      </w:r>
      <w:r w:rsidRPr="00627AD1">
        <w:rPr>
          <w:rFonts w:ascii="Times New Roman" w:hAnsi="Times New Roman"/>
          <w:color w:val="000000"/>
          <w:sz w:val="24"/>
          <w:szCs w:val="24"/>
        </w:rPr>
        <w:t xml:space="preserve">) </w:t>
      </w:r>
      <w:r>
        <w:rPr>
          <w:rFonts w:ascii="Times New Roman" w:hAnsi="Times New Roman"/>
          <w:color w:val="000000"/>
          <w:sz w:val="24"/>
          <w:szCs w:val="24"/>
        </w:rPr>
        <w:t>лет</w:t>
      </w:r>
      <w:r w:rsidRPr="00627AD1">
        <w:rPr>
          <w:rFonts w:ascii="Times New Roman" w:hAnsi="Times New Roman"/>
          <w:color w:val="000000"/>
          <w:sz w:val="24"/>
          <w:szCs w:val="24"/>
        </w:rPr>
        <w:t xml:space="preserve"> </w:t>
      </w:r>
      <w:proofErr w:type="gramStart"/>
      <w:r w:rsidRPr="00627AD1">
        <w:rPr>
          <w:rFonts w:ascii="Times New Roman" w:hAnsi="Times New Roman"/>
          <w:color w:val="000000"/>
          <w:sz w:val="24"/>
          <w:szCs w:val="24"/>
        </w:rPr>
        <w:t>с даты подписания</w:t>
      </w:r>
      <w:proofErr w:type="gramEnd"/>
      <w:r w:rsidRPr="00627AD1">
        <w:rPr>
          <w:rFonts w:ascii="Times New Roman" w:hAnsi="Times New Roman"/>
          <w:color w:val="000000"/>
          <w:sz w:val="24"/>
          <w:szCs w:val="24"/>
        </w:rPr>
        <w:t xml:space="preserve"> Сторонами акта приемки </w:t>
      </w:r>
      <w:r w:rsidRPr="00627AD1">
        <w:rPr>
          <w:rFonts w:ascii="Times New Roman" w:hAnsi="Times New Roman"/>
          <w:sz w:val="24"/>
          <w:szCs w:val="24"/>
        </w:rPr>
        <w:t>законченного строительством объекта</w:t>
      </w:r>
      <w:r w:rsidRPr="00627AD1">
        <w:rPr>
          <w:rFonts w:ascii="Times New Roman" w:hAnsi="Times New Roman"/>
          <w:color w:val="000000"/>
          <w:sz w:val="24"/>
          <w:szCs w:val="24"/>
        </w:rPr>
        <w:t>.</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В случае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w:t>
      </w:r>
      <w:r w:rsidRPr="00627AD1">
        <w:rPr>
          <w:rFonts w:ascii="Times New Roman" w:hAnsi="Times New Roman"/>
          <w:bCs/>
          <w:sz w:val="24"/>
          <w:szCs w:val="24"/>
        </w:rPr>
        <w:t>соглашению  Сторон - в соответствии с соглашением</w:t>
      </w:r>
      <w:r w:rsidRPr="00627AD1">
        <w:rPr>
          <w:rFonts w:ascii="Times New Roman" w:hAnsi="Times New Roman"/>
          <w:sz w:val="24"/>
          <w:szCs w:val="24"/>
        </w:rPr>
        <w:t>.</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t>6.5.</w:t>
      </w:r>
      <w:r w:rsidRPr="00627AD1">
        <w:rPr>
          <w:rFonts w:ascii="Times New Roman" w:hAnsi="Times New Roman"/>
          <w:sz w:val="24"/>
          <w:szCs w:val="24"/>
          <w:lang w:val="en-US"/>
        </w:rPr>
        <w:t> </w:t>
      </w:r>
      <w:r w:rsidRPr="00627AD1">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sz w:val="24"/>
          <w:szCs w:val="24"/>
        </w:rPr>
        <w:lastRenderedPageBreak/>
        <w:t>6.6.</w:t>
      </w:r>
      <w:r w:rsidRPr="00627AD1">
        <w:rPr>
          <w:rFonts w:ascii="Times New Roman" w:hAnsi="Times New Roman"/>
          <w:sz w:val="24"/>
          <w:szCs w:val="24"/>
          <w:lang w:val="en-US"/>
        </w:rPr>
        <w:t> </w:t>
      </w:r>
      <w:r w:rsidRPr="00627AD1">
        <w:rPr>
          <w:rFonts w:ascii="Times New Roman" w:hAnsi="Times New Roman"/>
          <w:sz w:val="24"/>
          <w:szCs w:val="24"/>
        </w:rPr>
        <w:t xml:space="preserve">В случае обнаружения недостатков (дефектов), указанных в </w:t>
      </w:r>
      <w:hyperlink w:anchor="Par1468" w:history="1">
        <w:r w:rsidRPr="00627AD1">
          <w:rPr>
            <w:rFonts w:ascii="Times New Roman" w:hAnsi="Times New Roman"/>
            <w:sz w:val="24"/>
            <w:szCs w:val="24"/>
          </w:rPr>
          <w:t>п. 6.3</w:t>
        </w:r>
      </w:hyperlink>
      <w:r w:rsidRPr="00627AD1">
        <w:rPr>
          <w:rFonts w:ascii="Times New Roman" w:hAnsi="Times New Roman"/>
          <w:sz w:val="24"/>
          <w:szCs w:val="24"/>
        </w:rPr>
        <w:t xml:space="preserve"> 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6.7. Подрядчик гарантирует возможность безопасного использования результата выполненных Работ по назначению в течение всего гарантийного срока.</w:t>
      </w:r>
      <w:r w:rsidRPr="00627AD1">
        <w:rPr>
          <w:rFonts w:ascii="Times New Roman" w:hAnsi="Times New Roman"/>
          <w:color w:val="000000"/>
          <w:sz w:val="24"/>
          <w:szCs w:val="24"/>
        </w:rPr>
        <w:t xml:space="preserve"> </w:t>
      </w:r>
    </w:p>
    <w:p w:rsidR="00FA5B1D" w:rsidRPr="00627AD1" w:rsidRDefault="00FA5B1D" w:rsidP="00FA5B1D">
      <w:pPr>
        <w:widowControl w:val="0"/>
        <w:autoSpaceDE w:val="0"/>
        <w:spacing w:after="0"/>
        <w:ind w:firstLine="567"/>
        <w:jc w:val="both"/>
        <w:rPr>
          <w:rFonts w:ascii="Times New Roman" w:hAnsi="Times New Roman"/>
          <w:b/>
          <w:color w:val="000000"/>
          <w:sz w:val="24"/>
          <w:szCs w:val="24"/>
        </w:rPr>
      </w:pPr>
    </w:p>
    <w:p w:rsidR="00FA5B1D" w:rsidRPr="00627AD1" w:rsidRDefault="00FA5B1D" w:rsidP="00FA5B1D">
      <w:pPr>
        <w:widowControl w:val="0"/>
        <w:autoSpaceDE w:val="0"/>
        <w:spacing w:after="0"/>
        <w:jc w:val="center"/>
        <w:rPr>
          <w:rFonts w:ascii="Times New Roman" w:hAnsi="Times New Roman"/>
          <w:b/>
          <w:color w:val="000000"/>
          <w:sz w:val="24"/>
          <w:szCs w:val="24"/>
        </w:rPr>
      </w:pPr>
      <w:r w:rsidRPr="00627AD1">
        <w:rPr>
          <w:rFonts w:ascii="Times New Roman" w:hAnsi="Times New Roman"/>
          <w:b/>
          <w:color w:val="000000"/>
          <w:sz w:val="24"/>
          <w:szCs w:val="24"/>
        </w:rPr>
        <w:t>7. Ответственность Сторон</w:t>
      </w:r>
    </w:p>
    <w:p w:rsidR="00FA5B1D" w:rsidRPr="00627AD1" w:rsidRDefault="00FA5B1D" w:rsidP="00FA5B1D">
      <w:pPr>
        <w:widowControl w:val="0"/>
        <w:autoSpaceDE w:val="0"/>
        <w:spacing w:after="0"/>
        <w:jc w:val="center"/>
        <w:rPr>
          <w:rFonts w:ascii="Times New Roman" w:hAnsi="Times New Roman"/>
          <w:b/>
          <w:color w:val="000000"/>
          <w:sz w:val="24"/>
          <w:szCs w:val="24"/>
        </w:rPr>
      </w:pPr>
    </w:p>
    <w:p w:rsidR="00FA5B1D" w:rsidRPr="00627AD1" w:rsidRDefault="00FA5B1D" w:rsidP="00FA5B1D">
      <w:pPr>
        <w:widowControl w:val="0"/>
        <w:autoSpaceDE w:val="0"/>
        <w:spacing w:after="0"/>
        <w:ind w:firstLine="567"/>
        <w:jc w:val="both"/>
        <w:rPr>
          <w:rFonts w:ascii="Times New Roman" w:hAnsi="Times New Roman"/>
          <w:color w:val="000000"/>
          <w:sz w:val="24"/>
          <w:szCs w:val="24"/>
          <w:shd w:val="clear" w:color="auto" w:fill="FFFF00"/>
        </w:rPr>
      </w:pPr>
      <w:r w:rsidRPr="00627AD1">
        <w:rPr>
          <w:rFonts w:ascii="Times New Roman" w:hAnsi="Times New Roman"/>
          <w:color w:val="000000"/>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w:t>
      </w:r>
      <w:r>
        <w:rPr>
          <w:rFonts w:ascii="Times New Roman" w:hAnsi="Times New Roman"/>
          <w:sz w:val="24"/>
          <w:szCs w:val="24"/>
        </w:rPr>
        <w:t xml:space="preserve"> срока исполнения обязательства</w:t>
      </w:r>
      <w:r w:rsidRPr="00627AD1">
        <w:rPr>
          <w:rFonts w:ascii="Times New Roman" w:hAnsi="Times New Roman"/>
          <w:sz w:val="24"/>
          <w:szCs w:val="24"/>
        </w:rPr>
        <w:t>.</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Штрафы в размере</w:t>
      </w:r>
      <w:proofErr w:type="gramStart"/>
      <w:r w:rsidRPr="00627AD1">
        <w:rPr>
          <w:rFonts w:ascii="Times New Roman" w:hAnsi="Times New Roman"/>
          <w:sz w:val="24"/>
          <w:szCs w:val="24"/>
        </w:rPr>
        <w:t xml:space="preserve"> ___________(__________) </w:t>
      </w:r>
      <w:proofErr w:type="gramEnd"/>
      <w:r w:rsidRPr="00627AD1">
        <w:rPr>
          <w:rFonts w:ascii="Times New Roman" w:hAnsi="Times New Roman"/>
          <w:sz w:val="24"/>
          <w:szCs w:val="24"/>
        </w:rPr>
        <w:t xml:space="preserve">рублей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7.3.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FA5B1D" w:rsidRPr="00627AD1" w:rsidRDefault="00FA5B1D" w:rsidP="00FA5B1D">
      <w:pPr>
        <w:pStyle w:val="ConsPlusNormal"/>
        <w:spacing w:line="276" w:lineRule="auto"/>
        <w:ind w:firstLine="540"/>
        <w:jc w:val="both"/>
        <w:rPr>
          <w:rFonts w:ascii="Times New Roman" w:hAnsi="Times New Roman" w:cs="Times New Roman"/>
          <w:sz w:val="24"/>
          <w:szCs w:val="24"/>
        </w:rPr>
      </w:pPr>
      <w:proofErr w:type="gramStart"/>
      <w:r w:rsidRPr="00627AD1">
        <w:rPr>
          <w:rFonts w:ascii="Times New Roman" w:hAnsi="Times New Roman" w:cs="Times New Roman"/>
          <w:sz w:val="24"/>
          <w:szCs w:val="24"/>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w:t>
      </w:r>
      <w:r w:rsidRPr="00627AD1">
        <w:rPr>
          <w:rFonts w:ascii="Times New Roman" w:hAnsi="Times New Roman" w:cs="Times New Roman"/>
          <w:sz w:val="24"/>
          <w:szCs w:val="24"/>
          <w:lang w:eastAsia="ru-RU"/>
        </w:rPr>
        <w:t xml:space="preserve">не менее одной трехсотой действующей на дату уплаты пени </w:t>
      </w:r>
      <w:hyperlink r:id="rId12" w:history="1">
        <w:r w:rsidRPr="00627AD1">
          <w:rPr>
            <w:rFonts w:ascii="Times New Roman" w:hAnsi="Times New Roman" w:cs="Times New Roman"/>
            <w:sz w:val="24"/>
            <w:szCs w:val="24"/>
            <w:lang w:eastAsia="ru-RU"/>
          </w:rPr>
          <w:t>ставки</w:t>
        </w:r>
      </w:hyperlink>
      <w:r w:rsidRPr="00627AD1">
        <w:rPr>
          <w:rFonts w:ascii="Times New Roman" w:hAnsi="Times New Roman" w:cs="Times New Roman"/>
          <w:sz w:val="24"/>
          <w:szCs w:val="24"/>
          <w:lang w:eastAsia="ru-RU"/>
        </w:rPr>
        <w:t xml:space="preserve"> рефинансирования Центрального банка Российской Федерации от цены Контракта</w:t>
      </w:r>
      <w:r w:rsidRPr="00627AD1">
        <w:rPr>
          <w:rFonts w:ascii="Times New Roman" w:hAnsi="Times New Roman" w:cs="Times New Roman"/>
          <w:sz w:val="24"/>
          <w:szCs w:val="24"/>
        </w:rPr>
        <w:t>, уменьшенной на сумму, пропорциональную объему обязательств, предусмотренных Контрактом и фактически исполненных Подрядчиком, и определяется</w:t>
      </w:r>
      <w:proofErr w:type="gramEnd"/>
      <w:r w:rsidRPr="00627AD1">
        <w:rPr>
          <w:rFonts w:ascii="Times New Roman" w:hAnsi="Times New Roman" w:cs="Times New Roman"/>
          <w:sz w:val="24"/>
          <w:szCs w:val="24"/>
        </w:rPr>
        <w:t xml:space="preserve"> </w:t>
      </w:r>
      <w:proofErr w:type="gramStart"/>
      <w:r w:rsidRPr="00627AD1">
        <w:rPr>
          <w:rFonts w:ascii="Times New Roman" w:hAnsi="Times New Roman" w:cs="Times New Roman"/>
          <w:sz w:val="24"/>
          <w:szCs w:val="24"/>
        </w:rPr>
        <w:t>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утвержденных постановлением Правительства от 25.11.2013 № 1063.</w:t>
      </w:r>
      <w:proofErr w:type="gramEnd"/>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rPr>
        <w:t>Штрафы в размере</w:t>
      </w:r>
      <w:proofErr w:type="gramStart"/>
      <w:r w:rsidRPr="00627AD1">
        <w:rPr>
          <w:rFonts w:ascii="Times New Roman" w:hAnsi="Times New Roman"/>
          <w:sz w:val="24"/>
          <w:szCs w:val="24"/>
        </w:rPr>
        <w:t xml:space="preserve"> _______(_________) </w:t>
      </w:r>
      <w:proofErr w:type="gramEnd"/>
      <w:r w:rsidRPr="00627AD1">
        <w:rPr>
          <w:rFonts w:ascii="Times New Roman" w:hAnsi="Times New Roman"/>
          <w:sz w:val="24"/>
          <w:szCs w:val="24"/>
        </w:rPr>
        <w:t>рублей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FA5B1D" w:rsidRPr="00627AD1" w:rsidRDefault="00FA5B1D" w:rsidP="00FA5B1D">
      <w:pPr>
        <w:spacing w:after="0"/>
        <w:ind w:firstLine="567"/>
        <w:jc w:val="both"/>
        <w:rPr>
          <w:rFonts w:ascii="Times New Roman" w:hAnsi="Times New Roman"/>
          <w:sz w:val="24"/>
          <w:szCs w:val="24"/>
        </w:rPr>
      </w:pPr>
      <w:r w:rsidRPr="00627AD1">
        <w:rPr>
          <w:rFonts w:ascii="Times New Roman" w:hAnsi="Times New Roman"/>
          <w:sz w:val="24"/>
          <w:szCs w:val="24"/>
          <w:lang w:eastAsia="en-US"/>
        </w:rPr>
        <w:lastRenderedPageBreak/>
        <w:t xml:space="preserve">Суммы начисленных и предъявленных к оплате штрафов и пеней в соответствии с </w:t>
      </w:r>
      <w:proofErr w:type="spellStart"/>
      <w:r w:rsidRPr="00627AD1">
        <w:rPr>
          <w:rFonts w:ascii="Times New Roman" w:hAnsi="Times New Roman"/>
          <w:sz w:val="24"/>
          <w:szCs w:val="24"/>
          <w:lang w:eastAsia="en-US"/>
        </w:rPr>
        <w:t>пп</w:t>
      </w:r>
      <w:proofErr w:type="spellEnd"/>
      <w:r w:rsidRPr="00627AD1">
        <w:rPr>
          <w:rFonts w:ascii="Times New Roman" w:hAnsi="Times New Roman"/>
          <w:sz w:val="24"/>
          <w:szCs w:val="24"/>
          <w:lang w:eastAsia="en-US"/>
        </w:rPr>
        <w:t xml:space="preserve">. </w:t>
      </w:r>
      <w:r>
        <w:rPr>
          <w:rFonts w:ascii="Times New Roman" w:hAnsi="Times New Roman"/>
          <w:sz w:val="24"/>
          <w:szCs w:val="24"/>
          <w:lang w:eastAsia="en-US"/>
        </w:rPr>
        <w:t>7</w:t>
      </w:r>
      <w:r w:rsidRPr="00627AD1">
        <w:rPr>
          <w:rFonts w:ascii="Times New Roman" w:hAnsi="Times New Roman"/>
          <w:sz w:val="24"/>
          <w:szCs w:val="24"/>
          <w:lang w:eastAsia="en-US"/>
        </w:rPr>
        <w:t>.</w:t>
      </w:r>
      <w:r>
        <w:rPr>
          <w:rFonts w:ascii="Times New Roman" w:hAnsi="Times New Roman"/>
          <w:sz w:val="24"/>
          <w:szCs w:val="24"/>
          <w:lang w:eastAsia="en-US"/>
        </w:rPr>
        <w:t>3</w:t>
      </w:r>
      <w:r w:rsidRPr="00627AD1">
        <w:rPr>
          <w:rFonts w:ascii="Times New Roman" w:hAnsi="Times New Roman"/>
          <w:sz w:val="24"/>
          <w:szCs w:val="24"/>
          <w:lang w:eastAsia="en-US"/>
        </w:rPr>
        <w:t xml:space="preserve"> настоящего Контракта подлежат обязательному указанию в актах формы КС-2, КС-3.</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7.4. В случае неисполнения или ненадлежащего исполнения Подрядчиком обязательств, предусмотренных Контрактом, Заказчик производит оплату по Контракту за вычетом соответствующего размера неустойки (штрафа, пеней).  </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7.5. Уплата Стороной неустойки (штрафа, пеней) не освобождает её от исполнения обязательств по Контракту.</w:t>
      </w:r>
    </w:p>
    <w:p w:rsidR="00FA5B1D" w:rsidRPr="00627AD1" w:rsidRDefault="00FA5B1D" w:rsidP="00FA5B1D">
      <w:pPr>
        <w:autoSpaceDE w:val="0"/>
        <w:spacing w:after="0"/>
        <w:ind w:firstLine="567"/>
        <w:jc w:val="both"/>
        <w:rPr>
          <w:rFonts w:ascii="Times New Roman" w:hAnsi="Times New Roman"/>
          <w:b/>
          <w:color w:val="000000"/>
          <w:sz w:val="24"/>
          <w:szCs w:val="24"/>
        </w:rPr>
      </w:pPr>
      <w:r w:rsidRPr="00627AD1">
        <w:rPr>
          <w:rFonts w:ascii="Times New Roman" w:hAnsi="Times New Roman"/>
          <w:color w:val="000000"/>
          <w:sz w:val="24"/>
          <w:szCs w:val="24"/>
        </w:rPr>
        <w:t xml:space="preserve">7.6. </w:t>
      </w:r>
      <w:proofErr w:type="gramStart"/>
      <w:r w:rsidRPr="00627AD1">
        <w:rPr>
          <w:rFonts w:ascii="Times New Roman" w:hAnsi="Times New Roman"/>
          <w:color w:val="000000"/>
          <w:sz w:val="24"/>
          <w:szCs w:val="24"/>
        </w:rPr>
        <w:t>Сторона освобождается от уплаты неустойки (штрафа, пеней),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627AD1">
        <w:rPr>
          <w:rFonts w:ascii="Times New Roman" w:hAnsi="Times New Roman"/>
          <w:color w:val="000000"/>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FA5B1D" w:rsidRPr="00627AD1" w:rsidRDefault="00FA5B1D" w:rsidP="00FA5B1D">
      <w:pPr>
        <w:widowControl w:val="0"/>
        <w:autoSpaceDE w:val="0"/>
        <w:spacing w:after="0"/>
        <w:jc w:val="center"/>
        <w:rPr>
          <w:rFonts w:ascii="Times New Roman" w:hAnsi="Times New Roman"/>
          <w:b/>
          <w:sz w:val="24"/>
          <w:szCs w:val="24"/>
        </w:rPr>
      </w:pPr>
      <w:r w:rsidRPr="00627AD1">
        <w:rPr>
          <w:rFonts w:ascii="Times New Roman" w:hAnsi="Times New Roman"/>
          <w:b/>
          <w:color w:val="000000"/>
          <w:sz w:val="24"/>
          <w:szCs w:val="24"/>
        </w:rPr>
        <w:t>8. Обеспечение исполнения Контракта</w:t>
      </w:r>
    </w:p>
    <w:p w:rsidR="00FA5B1D" w:rsidRPr="00627AD1" w:rsidRDefault="00FA5B1D" w:rsidP="00FA5B1D">
      <w:pPr>
        <w:widowControl w:val="0"/>
        <w:autoSpaceDE w:val="0"/>
        <w:spacing w:after="0"/>
        <w:rPr>
          <w:rFonts w:ascii="Times New Roman" w:hAnsi="Times New Roman"/>
          <w:b/>
          <w:color w:val="FF0000"/>
          <w:sz w:val="24"/>
          <w:szCs w:val="24"/>
        </w:rPr>
      </w:pP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соблюдения сроков выполнения Работ, оплата неустойки (штрафа, пеней) за неисполнение или ненадлежащее исполнение условий Контракта, возмещение ущерба.</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Способ обеспечения исполнения Контракта определяется Подрядчиком.</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8.2. Размер обеспечения испол</w:t>
      </w:r>
      <w:r>
        <w:rPr>
          <w:rFonts w:ascii="Times New Roman" w:hAnsi="Times New Roman"/>
          <w:sz w:val="24"/>
          <w:szCs w:val="24"/>
        </w:rPr>
        <w:t xml:space="preserve">нения Контракта составляет </w:t>
      </w:r>
      <w:r>
        <w:rPr>
          <w:rFonts w:ascii="Times New Roman" w:hAnsi="Times New Roman"/>
          <w:b/>
          <w:sz w:val="24"/>
          <w:szCs w:val="24"/>
        </w:rPr>
        <w:t>15%</w:t>
      </w:r>
      <w:r w:rsidRPr="00627AD1">
        <w:rPr>
          <w:rFonts w:ascii="Times New Roman" w:hAnsi="Times New Roman"/>
          <w:sz w:val="24"/>
          <w:szCs w:val="24"/>
        </w:rPr>
        <w:t xml:space="preserve"> (</w:t>
      </w:r>
      <w:r>
        <w:rPr>
          <w:rFonts w:ascii="Times New Roman" w:hAnsi="Times New Roman"/>
          <w:sz w:val="24"/>
          <w:szCs w:val="24"/>
        </w:rPr>
        <w:t xml:space="preserve">пятнадцать </w:t>
      </w:r>
      <w:r w:rsidRPr="00627AD1">
        <w:rPr>
          <w:rFonts w:ascii="Times New Roman" w:hAnsi="Times New Roman"/>
          <w:sz w:val="24"/>
          <w:szCs w:val="24"/>
        </w:rPr>
        <w:t>процентов) начальной (максимальной) цены контракта, что составляет</w:t>
      </w:r>
      <w:proofErr w:type="gramStart"/>
      <w:r>
        <w:rPr>
          <w:rFonts w:ascii="Times New Roman" w:hAnsi="Times New Roman"/>
          <w:sz w:val="24"/>
          <w:szCs w:val="24"/>
        </w:rPr>
        <w:t>__________________</w:t>
      </w:r>
      <w:r w:rsidRPr="00627AD1">
        <w:rPr>
          <w:rFonts w:ascii="Times New Roman" w:hAnsi="Times New Roman"/>
          <w:sz w:val="24"/>
          <w:szCs w:val="24"/>
        </w:rPr>
        <w:t xml:space="preserve"> </w:t>
      </w:r>
      <w:r>
        <w:rPr>
          <w:rFonts w:ascii="Times New Roman" w:hAnsi="Times New Roman"/>
          <w:sz w:val="24"/>
          <w:szCs w:val="24"/>
        </w:rPr>
        <w:t xml:space="preserve">(__________________________________) </w:t>
      </w:r>
      <w:proofErr w:type="gramEnd"/>
      <w:r w:rsidRPr="00FF7A6A">
        <w:rPr>
          <w:rFonts w:ascii="Times New Roman" w:hAnsi="Times New Roman"/>
          <w:sz w:val="24"/>
          <w:szCs w:val="24"/>
        </w:rPr>
        <w:t>рублей</w:t>
      </w:r>
      <w:r>
        <w:rPr>
          <w:rFonts w:ascii="Times New Roman" w:hAnsi="Times New Roman"/>
          <w:sz w:val="24"/>
          <w:szCs w:val="24"/>
        </w:rPr>
        <w:t xml:space="preserve"> </w:t>
      </w:r>
      <w:r>
        <w:rPr>
          <w:rFonts w:ascii="Times New Roman" w:hAnsi="Times New Roman"/>
          <w:b/>
          <w:sz w:val="24"/>
          <w:szCs w:val="24"/>
        </w:rPr>
        <w:t>___</w:t>
      </w:r>
      <w:r>
        <w:rPr>
          <w:rFonts w:ascii="Times New Roman" w:hAnsi="Times New Roman"/>
          <w:sz w:val="24"/>
          <w:szCs w:val="24"/>
        </w:rPr>
        <w:t xml:space="preserve"> копеек</w:t>
      </w:r>
      <w:r w:rsidRPr="00627AD1">
        <w:rPr>
          <w:rFonts w:ascii="Times New Roman" w:hAnsi="Times New Roman"/>
          <w:sz w:val="24"/>
          <w:szCs w:val="24"/>
        </w:rPr>
        <w:t>.</w:t>
      </w:r>
    </w:p>
    <w:p w:rsidR="00FA5B1D" w:rsidRPr="00627AD1" w:rsidRDefault="00FA5B1D" w:rsidP="00FA5B1D">
      <w:pPr>
        <w:autoSpaceDE w:val="0"/>
        <w:spacing w:after="0"/>
        <w:ind w:firstLine="567"/>
        <w:jc w:val="both"/>
        <w:rPr>
          <w:rFonts w:ascii="Times New Roman" w:hAnsi="Times New Roman"/>
          <w:sz w:val="24"/>
          <w:szCs w:val="24"/>
        </w:rPr>
      </w:pPr>
      <w:proofErr w:type="gramStart"/>
      <w:r w:rsidRPr="00627AD1">
        <w:rPr>
          <w:rFonts w:ascii="Times New Roman" w:hAnsi="Times New Roman"/>
          <w:sz w:val="24"/>
          <w:szCs w:val="24"/>
        </w:rPr>
        <w:t>При снижении цены в предложенной участником закупки заявке на двадцать пять процентов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о контрактной системе).</w:t>
      </w:r>
      <w:proofErr w:type="gramEnd"/>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FA5B1D" w:rsidRPr="00627AD1" w:rsidRDefault="00FA5B1D" w:rsidP="00FA5B1D">
      <w:pPr>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8.4. </w:t>
      </w:r>
      <w:r w:rsidRPr="00627AD1">
        <w:rPr>
          <w:rFonts w:ascii="Times New Roman" w:hAnsi="Times New Roman"/>
          <w:sz w:val="24"/>
          <w:szCs w:val="24"/>
        </w:rPr>
        <w:t xml:space="preserve">Срок действия банковской гарантии должен превышать срок действия Контракта на </w:t>
      </w:r>
      <w:r>
        <w:rPr>
          <w:rFonts w:ascii="Times New Roman" w:hAnsi="Times New Roman"/>
          <w:sz w:val="24"/>
          <w:szCs w:val="24"/>
        </w:rPr>
        <w:t>90 (девяносто) календарных дней</w:t>
      </w:r>
      <w:r w:rsidRPr="00627AD1">
        <w:rPr>
          <w:rFonts w:ascii="Times New Roman" w:hAnsi="Times New Roman"/>
          <w:sz w:val="24"/>
          <w:szCs w:val="24"/>
        </w:rPr>
        <w:t>.</w:t>
      </w:r>
    </w:p>
    <w:p w:rsidR="00FA5B1D" w:rsidRPr="00627AD1" w:rsidRDefault="00FA5B1D" w:rsidP="00FA5B1D">
      <w:pPr>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lastRenderedPageBreak/>
        <w:t xml:space="preserve">8.5. </w:t>
      </w:r>
      <w:proofErr w:type="gramStart"/>
      <w:r w:rsidRPr="00627AD1">
        <w:rPr>
          <w:rFonts w:ascii="Times New Roman" w:hAnsi="Times New Roman"/>
          <w:color w:val="000000"/>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представить Заказчику новое надлежащее обеспечение исполнения Контракта на тех же условиях и в таком же размере.</w:t>
      </w:r>
      <w:proofErr w:type="gramEnd"/>
    </w:p>
    <w:p w:rsidR="00FA5B1D" w:rsidRPr="00627AD1" w:rsidRDefault="00FA5B1D" w:rsidP="00FA5B1D">
      <w:pPr>
        <w:widowControl w:val="0"/>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FA5B1D" w:rsidRPr="00627AD1" w:rsidRDefault="00FA5B1D" w:rsidP="00FA5B1D">
      <w:pPr>
        <w:widowControl w:val="0"/>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FA5B1D" w:rsidRPr="00627AD1" w:rsidRDefault="00FA5B1D" w:rsidP="00FA5B1D">
      <w:pPr>
        <w:widowControl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8.7.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или возврат документов, представленных в качестве обеспечения исполнения Контракта, в течение </w:t>
      </w:r>
      <w:r>
        <w:rPr>
          <w:rFonts w:ascii="Times New Roman" w:hAnsi="Times New Roman"/>
          <w:color w:val="000000"/>
          <w:sz w:val="24"/>
          <w:szCs w:val="24"/>
        </w:rPr>
        <w:t>30</w:t>
      </w:r>
      <w:r w:rsidRPr="00627AD1">
        <w:rPr>
          <w:rFonts w:ascii="Times New Roman" w:hAnsi="Times New Roman"/>
          <w:color w:val="000000"/>
          <w:sz w:val="24"/>
          <w:szCs w:val="24"/>
        </w:rPr>
        <w:t xml:space="preserve"> (</w:t>
      </w:r>
      <w:r>
        <w:rPr>
          <w:rFonts w:ascii="Times New Roman" w:hAnsi="Times New Roman"/>
          <w:color w:val="000000"/>
          <w:sz w:val="24"/>
          <w:szCs w:val="24"/>
        </w:rPr>
        <w:t>тридцати</w:t>
      </w:r>
      <w:r w:rsidRPr="00627AD1">
        <w:rPr>
          <w:rFonts w:ascii="Times New Roman" w:hAnsi="Times New Roman"/>
          <w:color w:val="000000"/>
          <w:sz w:val="24"/>
          <w:szCs w:val="24"/>
        </w:rPr>
        <w:t xml:space="preserve">) рабочих дней с даты </w:t>
      </w:r>
      <w:proofErr w:type="gramStart"/>
      <w:r w:rsidRPr="00627AD1">
        <w:rPr>
          <w:rFonts w:ascii="Times New Roman" w:hAnsi="Times New Roman"/>
          <w:color w:val="000000"/>
          <w:sz w:val="24"/>
          <w:szCs w:val="24"/>
        </w:rPr>
        <w:t>окончания срока обеспечения исполнения Контракта</w:t>
      </w:r>
      <w:proofErr w:type="gramEnd"/>
      <w:r w:rsidRPr="00627AD1">
        <w:rPr>
          <w:rFonts w:ascii="Times New Roman" w:hAnsi="Times New Roman"/>
          <w:color w:val="000000"/>
          <w:sz w:val="24"/>
          <w:szCs w:val="24"/>
        </w:rPr>
        <w:t>.</w:t>
      </w:r>
    </w:p>
    <w:p w:rsidR="00FA5B1D" w:rsidRPr="00627AD1" w:rsidRDefault="00FA5B1D" w:rsidP="00FA5B1D">
      <w:pPr>
        <w:widowControl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FA5B1D" w:rsidRPr="00627AD1" w:rsidRDefault="00FA5B1D" w:rsidP="00FA5B1D">
      <w:pPr>
        <w:widowControl w:val="0"/>
        <w:spacing w:after="0"/>
        <w:ind w:left="43" w:firstLine="567"/>
        <w:jc w:val="both"/>
        <w:rPr>
          <w:rFonts w:ascii="Times New Roman" w:hAnsi="Times New Roman"/>
          <w:sz w:val="24"/>
          <w:szCs w:val="24"/>
        </w:rPr>
      </w:pPr>
      <w:r w:rsidRPr="00627AD1">
        <w:rPr>
          <w:rFonts w:ascii="Times New Roman" w:hAnsi="Times New Roman"/>
          <w:color w:val="000000"/>
          <w:sz w:val="24"/>
          <w:szCs w:val="24"/>
        </w:rPr>
        <w:t>8.9. Банковская гарантия должна быть безотзывной и должна содержать сведения, указанные в Законе о контрактной системе.</w:t>
      </w:r>
    </w:p>
    <w:p w:rsidR="00FA5B1D" w:rsidRPr="00627AD1" w:rsidRDefault="00FA5B1D" w:rsidP="00FA5B1D">
      <w:pPr>
        <w:autoSpaceDE w:val="0"/>
        <w:spacing w:after="0"/>
        <w:ind w:firstLine="540"/>
        <w:jc w:val="both"/>
        <w:rPr>
          <w:rFonts w:ascii="Times New Roman" w:hAnsi="Times New Roman"/>
          <w:color w:val="000000"/>
          <w:sz w:val="24"/>
          <w:szCs w:val="24"/>
        </w:rPr>
      </w:pPr>
      <w:r w:rsidRPr="00627AD1">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A5B1D" w:rsidRPr="00627AD1" w:rsidRDefault="00FA5B1D" w:rsidP="00FA5B1D">
      <w:pPr>
        <w:widowControl w:val="0"/>
        <w:tabs>
          <w:tab w:val="left" w:pos="709"/>
        </w:tabs>
        <w:spacing w:after="0"/>
        <w:ind w:left="43" w:firstLine="567"/>
        <w:jc w:val="both"/>
        <w:rPr>
          <w:rFonts w:ascii="Times New Roman" w:hAnsi="Times New Roman"/>
          <w:color w:val="000000"/>
          <w:sz w:val="24"/>
          <w:szCs w:val="24"/>
        </w:rPr>
      </w:pPr>
      <w:r w:rsidRPr="00627AD1">
        <w:rPr>
          <w:rFonts w:ascii="Times New Roman" w:hAnsi="Times New Roman"/>
          <w:color w:val="000000"/>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FA5B1D" w:rsidRPr="00627AD1" w:rsidRDefault="00FA5B1D" w:rsidP="00FA5B1D">
      <w:pPr>
        <w:widowControl w:val="0"/>
        <w:tabs>
          <w:tab w:val="left" w:pos="709"/>
        </w:tabs>
        <w:spacing w:after="0"/>
        <w:ind w:left="43" w:firstLine="567"/>
        <w:jc w:val="both"/>
        <w:rPr>
          <w:rFonts w:ascii="Times New Roman" w:hAnsi="Times New Roman"/>
          <w:b/>
          <w:color w:val="000000"/>
          <w:sz w:val="24"/>
          <w:szCs w:val="24"/>
        </w:rPr>
      </w:pPr>
    </w:p>
    <w:p w:rsidR="00FA5B1D" w:rsidRPr="00627AD1" w:rsidRDefault="00FA5B1D" w:rsidP="00FA5B1D">
      <w:pPr>
        <w:widowControl w:val="0"/>
        <w:autoSpaceDE w:val="0"/>
        <w:spacing w:after="0"/>
        <w:jc w:val="center"/>
        <w:rPr>
          <w:rFonts w:ascii="Times New Roman" w:hAnsi="Times New Roman"/>
          <w:b/>
          <w:sz w:val="24"/>
          <w:szCs w:val="24"/>
        </w:rPr>
      </w:pPr>
      <w:r w:rsidRPr="00627AD1">
        <w:rPr>
          <w:rFonts w:ascii="Times New Roman" w:hAnsi="Times New Roman"/>
          <w:b/>
          <w:color w:val="000000"/>
          <w:sz w:val="24"/>
          <w:szCs w:val="24"/>
        </w:rPr>
        <w:t>9. Срок действия, порядок изменения и расторжения Контракта</w:t>
      </w:r>
    </w:p>
    <w:p w:rsidR="00FA5B1D" w:rsidRPr="00627AD1" w:rsidRDefault="00FA5B1D" w:rsidP="00FA5B1D">
      <w:pPr>
        <w:widowControl w:val="0"/>
        <w:autoSpaceDE w:val="0"/>
        <w:spacing w:after="0"/>
        <w:jc w:val="center"/>
        <w:rPr>
          <w:rFonts w:ascii="Times New Roman" w:hAnsi="Times New Roman"/>
          <w:b/>
          <w:sz w:val="24"/>
          <w:szCs w:val="24"/>
        </w:rPr>
      </w:pPr>
    </w:p>
    <w:p w:rsidR="00FA5B1D" w:rsidRPr="00627AD1" w:rsidRDefault="00FA5B1D" w:rsidP="00FA5B1D">
      <w:pPr>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9.1. Контра</w:t>
      </w:r>
      <w:proofErr w:type="gramStart"/>
      <w:r w:rsidRPr="00627AD1">
        <w:rPr>
          <w:rFonts w:ascii="Times New Roman" w:hAnsi="Times New Roman"/>
          <w:color w:val="000000"/>
          <w:sz w:val="24"/>
          <w:szCs w:val="24"/>
        </w:rPr>
        <w:t>кт вст</w:t>
      </w:r>
      <w:proofErr w:type="gramEnd"/>
      <w:r w:rsidRPr="00627AD1">
        <w:rPr>
          <w:rFonts w:ascii="Times New Roman" w:hAnsi="Times New Roman"/>
          <w:color w:val="000000"/>
          <w:sz w:val="24"/>
          <w:szCs w:val="24"/>
        </w:rPr>
        <w:t>упает в силу со дня его подписания Сторонами, а при заключении Контракта по результатам проведения электронного аукциона  в</w:t>
      </w:r>
      <w:r w:rsidRPr="00627AD1">
        <w:rPr>
          <w:rFonts w:ascii="Times New Roman" w:hAnsi="Times New Roman"/>
          <w:i/>
          <w:iCs/>
          <w:color w:val="000000"/>
          <w:sz w:val="24"/>
          <w:szCs w:val="24"/>
        </w:rPr>
        <w:t xml:space="preserve"> </w:t>
      </w:r>
      <w:r w:rsidRPr="00627AD1">
        <w:rPr>
          <w:rFonts w:ascii="Times New Roman" w:hAnsi="Times New Roman"/>
          <w:color w:val="000000"/>
          <w:sz w:val="24"/>
          <w:szCs w:val="24"/>
        </w:rPr>
        <w:t>соответствии с положениями частей 7 и 8 статьи 70 Закона  о контрактной системе</w:t>
      </w:r>
      <w:r w:rsidRPr="00627AD1">
        <w:rPr>
          <w:rFonts w:ascii="Times New Roman" w:hAnsi="Times New Roman"/>
          <w:i/>
          <w:iCs/>
          <w:color w:val="000000"/>
          <w:sz w:val="24"/>
          <w:szCs w:val="24"/>
        </w:rPr>
        <w:t>.</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9.2. Контракт д</w:t>
      </w:r>
      <w:r>
        <w:rPr>
          <w:rFonts w:ascii="Times New Roman" w:hAnsi="Times New Roman"/>
          <w:color w:val="000000"/>
          <w:sz w:val="24"/>
          <w:szCs w:val="24"/>
        </w:rPr>
        <w:t>ействует до 31 декабря 2015</w:t>
      </w:r>
      <w:r w:rsidRPr="00627AD1">
        <w:rPr>
          <w:rFonts w:ascii="Times New Roman" w:hAnsi="Times New Roman"/>
          <w:color w:val="000000"/>
          <w:sz w:val="24"/>
          <w:szCs w:val="24"/>
        </w:rPr>
        <w:t xml:space="preserve">, но в любом случае до полного исполнения Сторонами своих обязательств по Контракту в полном объеме. </w:t>
      </w:r>
    </w:p>
    <w:p w:rsidR="00FA5B1D" w:rsidRPr="00627AD1" w:rsidRDefault="00FA5B1D" w:rsidP="00FA5B1D">
      <w:pPr>
        <w:widowControl w:val="0"/>
        <w:tabs>
          <w:tab w:val="left" w:pos="709"/>
        </w:tabs>
        <w:suppressAutoHyphens w:val="0"/>
        <w:autoSpaceDE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9.3. Контракт может быть расторгнут:</w:t>
      </w:r>
    </w:p>
    <w:p w:rsidR="00FA5B1D" w:rsidRPr="00627AD1" w:rsidRDefault="00FA5B1D" w:rsidP="00FA5B1D">
      <w:pPr>
        <w:widowControl w:val="0"/>
        <w:tabs>
          <w:tab w:val="left" w:pos="709"/>
        </w:tabs>
        <w:suppressAutoHyphens w:val="0"/>
        <w:autoSpaceDE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 по соглашению Сторон;</w:t>
      </w:r>
    </w:p>
    <w:p w:rsidR="00FA5B1D" w:rsidRPr="00627AD1" w:rsidRDefault="00FA5B1D" w:rsidP="00FA5B1D">
      <w:pPr>
        <w:widowControl w:val="0"/>
        <w:tabs>
          <w:tab w:val="left" w:pos="709"/>
        </w:tabs>
        <w:suppressAutoHyphens w:val="0"/>
        <w:autoSpaceDE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 по решению суда;</w:t>
      </w:r>
    </w:p>
    <w:p w:rsidR="00FA5B1D" w:rsidRPr="00627AD1" w:rsidRDefault="00FA5B1D" w:rsidP="00FA5B1D">
      <w:pPr>
        <w:widowControl w:val="0"/>
        <w:tabs>
          <w:tab w:val="left" w:pos="709"/>
        </w:tabs>
        <w:suppressAutoHyphens w:val="0"/>
        <w:autoSpaceDE w:val="0"/>
        <w:spacing w:after="0"/>
        <w:ind w:firstLine="567"/>
        <w:jc w:val="both"/>
        <w:rPr>
          <w:rFonts w:ascii="Times New Roman" w:hAnsi="Times New Roman"/>
          <w:sz w:val="24"/>
          <w:szCs w:val="24"/>
          <w:shd w:val="clear" w:color="auto" w:fill="FFFF00"/>
          <w:lang w:eastAsia="en-US"/>
        </w:rPr>
      </w:pPr>
      <w:r w:rsidRPr="00627AD1">
        <w:rPr>
          <w:rFonts w:ascii="Times New Roman" w:hAnsi="Times New Roman"/>
          <w:sz w:val="24"/>
          <w:szCs w:val="24"/>
          <w:lang w:eastAsia="ru-RU"/>
        </w:rPr>
        <w:t>- в случае одностороннего отказа Стороны Контракта от исполнения Контракта в соответствии с гражданским законодательством.</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 xml:space="preserve">9.4. Заказчик вправе обратиться </w:t>
      </w:r>
      <w:proofErr w:type="gramStart"/>
      <w:r w:rsidRPr="00627AD1">
        <w:rPr>
          <w:rFonts w:ascii="Times New Roman" w:hAnsi="Times New Roman"/>
          <w:sz w:val="24"/>
          <w:szCs w:val="24"/>
          <w:lang w:eastAsia="en-US"/>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627AD1">
        <w:rPr>
          <w:rFonts w:ascii="Times New Roman" w:hAnsi="Times New Roman"/>
          <w:sz w:val="24"/>
          <w:szCs w:val="24"/>
          <w:lang w:eastAsia="en-US"/>
        </w:rPr>
        <w:t xml:space="preserve"> </w:t>
      </w:r>
      <w:r w:rsidRPr="00627AD1">
        <w:rPr>
          <w:rFonts w:ascii="Times New Roman" w:hAnsi="Times New Roman"/>
          <w:sz w:val="24"/>
          <w:szCs w:val="24"/>
          <w:lang w:eastAsia="ru-RU"/>
        </w:rPr>
        <w:t>(п. 2 ст. 450 ГК РФ)</w:t>
      </w:r>
      <w:r w:rsidRPr="00627AD1">
        <w:rPr>
          <w:rFonts w:ascii="Times New Roman" w:hAnsi="Times New Roman"/>
          <w:sz w:val="24"/>
          <w:szCs w:val="24"/>
          <w:lang w:eastAsia="en-US"/>
        </w:rPr>
        <w:t>:</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9.4.1. при существенном нарушении Контракта Подрядчиком;</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lastRenderedPageBreak/>
        <w:t>9.4.2. в случае просрочки исполнения обязательств п</w:t>
      </w:r>
      <w:r>
        <w:rPr>
          <w:rFonts w:ascii="Times New Roman" w:hAnsi="Times New Roman"/>
          <w:sz w:val="24"/>
          <w:szCs w:val="24"/>
          <w:lang w:eastAsia="en-US"/>
        </w:rPr>
        <w:t xml:space="preserve">о выполнению Работ более чем на </w:t>
      </w:r>
      <w:r>
        <w:rPr>
          <w:rFonts w:ascii="Times New Roman" w:hAnsi="Times New Roman"/>
          <w:b/>
          <w:sz w:val="24"/>
          <w:szCs w:val="24"/>
          <w:lang w:eastAsia="en-US"/>
        </w:rPr>
        <w:t>30</w:t>
      </w:r>
      <w:r>
        <w:rPr>
          <w:rFonts w:ascii="Times New Roman" w:hAnsi="Times New Roman"/>
          <w:sz w:val="24"/>
          <w:szCs w:val="24"/>
          <w:lang w:eastAsia="en-US"/>
        </w:rPr>
        <w:t xml:space="preserve"> (тридцать</w:t>
      </w:r>
      <w:r w:rsidRPr="00627AD1">
        <w:rPr>
          <w:rFonts w:ascii="Times New Roman" w:hAnsi="Times New Roman"/>
          <w:sz w:val="24"/>
          <w:szCs w:val="24"/>
          <w:lang w:eastAsia="en-US"/>
        </w:rPr>
        <w:t>) календарных дней;</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9.4.3. в случае неоднократного нару</w:t>
      </w:r>
      <w:r>
        <w:rPr>
          <w:rFonts w:ascii="Times New Roman" w:hAnsi="Times New Roman"/>
          <w:sz w:val="24"/>
          <w:szCs w:val="24"/>
          <w:lang w:eastAsia="en-US"/>
        </w:rPr>
        <w:t xml:space="preserve">шения сроков выполнения Работ </w:t>
      </w:r>
      <w:r w:rsidRPr="00627AD1">
        <w:rPr>
          <w:rFonts w:ascii="Times New Roman" w:hAnsi="Times New Roman"/>
          <w:sz w:val="24"/>
          <w:szCs w:val="24"/>
          <w:lang w:eastAsia="en-US"/>
        </w:rPr>
        <w:t xml:space="preserve">более двух раз более </w:t>
      </w:r>
      <w:r>
        <w:rPr>
          <w:rFonts w:ascii="Times New Roman" w:hAnsi="Times New Roman"/>
          <w:sz w:val="24"/>
          <w:szCs w:val="24"/>
          <w:lang w:eastAsia="en-US"/>
        </w:rPr>
        <w:t xml:space="preserve">чем на </w:t>
      </w:r>
      <w:r>
        <w:rPr>
          <w:rFonts w:ascii="Times New Roman" w:hAnsi="Times New Roman"/>
          <w:b/>
          <w:sz w:val="24"/>
          <w:szCs w:val="24"/>
          <w:lang w:eastAsia="en-US"/>
        </w:rPr>
        <w:t>20</w:t>
      </w:r>
      <w:r>
        <w:rPr>
          <w:rFonts w:ascii="Times New Roman" w:hAnsi="Times New Roman"/>
          <w:sz w:val="24"/>
          <w:szCs w:val="24"/>
          <w:lang w:eastAsia="en-US"/>
        </w:rPr>
        <w:t xml:space="preserve"> (двадцать</w:t>
      </w:r>
      <w:r w:rsidRPr="00627AD1">
        <w:rPr>
          <w:rFonts w:ascii="Times New Roman" w:hAnsi="Times New Roman"/>
          <w:sz w:val="24"/>
          <w:szCs w:val="24"/>
          <w:lang w:eastAsia="en-US"/>
        </w:rPr>
        <w:t>) календарных дней;</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9.4.4.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9.4.5.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FA5B1D" w:rsidRPr="00627AD1" w:rsidRDefault="00FA5B1D" w:rsidP="00FA5B1D">
      <w:pPr>
        <w:suppressAutoHyphens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9.4.6. в иных случаях, предусмотренных законодательством Российской Федерации.</w:t>
      </w:r>
    </w:p>
    <w:p w:rsidR="00FA5B1D" w:rsidRPr="00627AD1" w:rsidRDefault="00FA5B1D" w:rsidP="00FA5B1D">
      <w:pPr>
        <w:widowControl w:val="0"/>
        <w:suppressAutoHyphens w:val="0"/>
        <w:autoSpaceDE w:val="0"/>
        <w:spacing w:after="0"/>
        <w:ind w:firstLine="567"/>
        <w:jc w:val="both"/>
        <w:rPr>
          <w:rFonts w:ascii="Times New Roman" w:hAnsi="Times New Roman"/>
          <w:sz w:val="24"/>
          <w:szCs w:val="24"/>
          <w:lang w:eastAsia="en-US"/>
        </w:rPr>
      </w:pPr>
      <w:r w:rsidRPr="00627AD1">
        <w:rPr>
          <w:rFonts w:ascii="Times New Roman" w:hAnsi="Times New Roman"/>
          <w:sz w:val="24"/>
          <w:szCs w:val="24"/>
          <w:lang w:eastAsia="en-US"/>
        </w:rPr>
        <w:t xml:space="preserve">9.5. Заказчик обязан принять решение об одностороннем отказе от исполнения Контракта, если в ходе исполнения Контракта установлено, что </w:t>
      </w:r>
      <w:r w:rsidRPr="00627AD1">
        <w:rPr>
          <w:rFonts w:ascii="Times New Roman" w:hAnsi="Times New Roman"/>
          <w:color w:val="000000"/>
          <w:sz w:val="24"/>
          <w:szCs w:val="24"/>
          <w:lang w:eastAsia="en-US"/>
        </w:rPr>
        <w:t xml:space="preserve">Подрядчик </w:t>
      </w:r>
      <w:r w:rsidRPr="00627AD1">
        <w:rPr>
          <w:rFonts w:ascii="Times New Roman" w:hAnsi="Times New Roman"/>
          <w:sz w:val="24"/>
          <w:szCs w:val="24"/>
          <w:lang w:eastAsia="en-US"/>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FA5B1D" w:rsidRPr="00627AD1" w:rsidRDefault="00FA5B1D" w:rsidP="00FA5B1D">
      <w:pPr>
        <w:suppressAutoHyphens w:val="0"/>
        <w:autoSpaceDE w:val="0"/>
        <w:autoSpaceDN w:val="0"/>
        <w:adjustRightInd w:val="0"/>
        <w:spacing w:after="0"/>
        <w:ind w:firstLine="567"/>
        <w:jc w:val="both"/>
        <w:rPr>
          <w:rFonts w:ascii="Times New Roman" w:hAnsi="Times New Roman"/>
          <w:sz w:val="24"/>
          <w:szCs w:val="24"/>
          <w:lang w:eastAsia="ru-RU"/>
        </w:rPr>
      </w:pPr>
      <w:r w:rsidRPr="00627AD1">
        <w:rPr>
          <w:rFonts w:ascii="Times New Roman" w:hAnsi="Times New Roman"/>
          <w:sz w:val="24"/>
          <w:szCs w:val="24"/>
          <w:lang w:eastAsia="en-US"/>
        </w:rPr>
        <w:t xml:space="preserve">9.6. </w:t>
      </w:r>
      <w:r w:rsidRPr="00627AD1">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FA5B1D" w:rsidRPr="00627AD1" w:rsidRDefault="00FA5B1D" w:rsidP="00FA5B1D">
      <w:pPr>
        <w:suppressAutoHyphens w:val="0"/>
        <w:autoSpaceDE w:val="0"/>
        <w:autoSpaceDN w:val="0"/>
        <w:adjustRightInd w:val="0"/>
        <w:spacing w:after="0"/>
        <w:ind w:firstLine="567"/>
        <w:jc w:val="both"/>
        <w:rPr>
          <w:rFonts w:ascii="Times New Roman" w:hAnsi="Times New Roman"/>
          <w:sz w:val="24"/>
          <w:szCs w:val="24"/>
          <w:lang w:eastAsia="ru-RU"/>
        </w:rPr>
      </w:pPr>
      <w:r w:rsidRPr="00627AD1">
        <w:rPr>
          <w:rFonts w:ascii="Times New Roman" w:hAnsi="Times New Roman"/>
          <w:sz w:val="24"/>
          <w:szCs w:val="24"/>
          <w:lang w:eastAsia="ru-RU"/>
        </w:rPr>
        <w:t xml:space="preserve">9.6.1. </w:t>
      </w:r>
      <w:r w:rsidRPr="00627AD1">
        <w:rPr>
          <w:rFonts w:ascii="Times New Roman" w:hAnsi="Times New Roman"/>
          <w:iCs/>
          <w:sz w:val="24"/>
          <w:szCs w:val="24"/>
          <w:lang w:eastAsia="en-US"/>
        </w:rPr>
        <w:t xml:space="preserve">в любое время до сдачи Заказчику результата Работы, уплатив </w:t>
      </w:r>
      <w:proofErr w:type="gramStart"/>
      <w:r w:rsidRPr="00627AD1">
        <w:rPr>
          <w:rFonts w:ascii="Times New Roman" w:hAnsi="Times New Roman"/>
          <w:iCs/>
          <w:sz w:val="24"/>
          <w:szCs w:val="24"/>
          <w:lang w:eastAsia="en-US"/>
        </w:rPr>
        <w:t>Подрядчику</w:t>
      </w:r>
      <w:proofErr w:type="gramEnd"/>
      <w:r w:rsidRPr="00627AD1">
        <w:rPr>
          <w:rFonts w:ascii="Times New Roman" w:hAnsi="Times New Roman"/>
          <w:iCs/>
          <w:sz w:val="24"/>
          <w:szCs w:val="24"/>
          <w:lang w:eastAsia="en-US"/>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 717 ГК РФ);</w:t>
      </w:r>
    </w:p>
    <w:p w:rsidR="00FA5B1D" w:rsidRPr="00627AD1" w:rsidRDefault="00FA5B1D" w:rsidP="00FA5B1D">
      <w:pPr>
        <w:spacing w:after="0"/>
        <w:ind w:firstLine="567"/>
        <w:jc w:val="both"/>
        <w:rPr>
          <w:rFonts w:ascii="Times New Roman" w:eastAsia="Times New Roman" w:hAnsi="Times New Roman"/>
          <w:sz w:val="24"/>
          <w:szCs w:val="24"/>
          <w:lang w:eastAsia="ru-RU"/>
        </w:rPr>
      </w:pPr>
      <w:r w:rsidRPr="00627AD1">
        <w:rPr>
          <w:rFonts w:ascii="Times New Roman" w:eastAsia="Times New Roman" w:hAnsi="Times New Roman"/>
          <w:sz w:val="24"/>
          <w:szCs w:val="24"/>
          <w:lang w:eastAsia="ru-RU"/>
        </w:rPr>
        <w:t xml:space="preserve">9.6.2. </w:t>
      </w:r>
      <w:r w:rsidRPr="00627AD1">
        <w:rPr>
          <w:rFonts w:ascii="Times New Roman" w:eastAsia="Times New Roman" w:hAnsi="Times New Roman"/>
          <w:iCs/>
          <w:sz w:val="24"/>
          <w:szCs w:val="24"/>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627AD1">
        <w:rPr>
          <w:rFonts w:ascii="Times New Roman" w:eastAsia="Times New Roman" w:hAnsi="Times New Roman"/>
          <w:sz w:val="24"/>
          <w:szCs w:val="24"/>
        </w:rPr>
        <w:t xml:space="preserve"> (п. 2 ст. 715 ГК РФ)</w:t>
      </w:r>
      <w:r w:rsidRPr="00627AD1">
        <w:rPr>
          <w:rFonts w:ascii="Times New Roman" w:eastAsia="Times New Roman" w:hAnsi="Times New Roman"/>
          <w:sz w:val="24"/>
          <w:szCs w:val="24"/>
          <w:lang w:eastAsia="ru-RU"/>
        </w:rPr>
        <w:t>;</w:t>
      </w:r>
    </w:p>
    <w:p w:rsidR="00FA5B1D" w:rsidRPr="00627AD1" w:rsidRDefault="00FA5B1D" w:rsidP="00FA5B1D">
      <w:pPr>
        <w:suppressAutoHyphens w:val="0"/>
        <w:autoSpaceDE w:val="0"/>
        <w:spacing w:after="0"/>
        <w:ind w:firstLine="567"/>
        <w:jc w:val="both"/>
        <w:rPr>
          <w:rFonts w:ascii="Times New Roman" w:hAnsi="Times New Roman"/>
          <w:iCs/>
          <w:sz w:val="24"/>
          <w:szCs w:val="24"/>
          <w:lang w:eastAsia="en-US"/>
        </w:rPr>
      </w:pPr>
      <w:r w:rsidRPr="00627AD1">
        <w:rPr>
          <w:rFonts w:ascii="Times New Roman" w:eastAsia="Times New Roman" w:hAnsi="Times New Roman"/>
          <w:sz w:val="24"/>
          <w:szCs w:val="24"/>
          <w:lang w:eastAsia="en-US"/>
        </w:rPr>
        <w:t xml:space="preserve">9.6.3. </w:t>
      </w:r>
      <w:r w:rsidRPr="00627AD1">
        <w:rPr>
          <w:rFonts w:ascii="Times New Roman" w:hAnsi="Times New Roman"/>
          <w:iCs/>
          <w:sz w:val="24"/>
          <w:szCs w:val="24"/>
          <w:lang w:eastAsia="en-US"/>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FA5B1D" w:rsidRPr="00627AD1" w:rsidRDefault="00FA5B1D" w:rsidP="00FA5B1D">
      <w:pPr>
        <w:suppressAutoHyphens w:val="0"/>
        <w:autoSpaceDE w:val="0"/>
        <w:spacing w:after="0"/>
        <w:ind w:firstLine="567"/>
        <w:jc w:val="both"/>
        <w:rPr>
          <w:rFonts w:ascii="Times New Roman" w:hAnsi="Times New Roman"/>
          <w:iCs/>
          <w:color w:val="000000"/>
          <w:sz w:val="24"/>
          <w:szCs w:val="24"/>
          <w:lang w:eastAsia="en-US"/>
        </w:rPr>
      </w:pPr>
      <w:r w:rsidRPr="00627AD1">
        <w:rPr>
          <w:rFonts w:ascii="Times New Roman" w:hAnsi="Times New Roman"/>
          <w:iCs/>
          <w:sz w:val="24"/>
          <w:szCs w:val="24"/>
          <w:lang w:eastAsia="en-US"/>
        </w:rPr>
        <w:t xml:space="preserve">9.6.4. </w:t>
      </w:r>
      <w:r w:rsidRPr="00627AD1">
        <w:rPr>
          <w:rFonts w:ascii="Times New Roman" w:hAnsi="Times New Roman"/>
          <w:iCs/>
          <w:color w:val="000000"/>
          <w:sz w:val="24"/>
          <w:szCs w:val="24"/>
          <w:lang w:eastAsia="en-US"/>
        </w:rPr>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 3 ст. 723 ГК РФ);</w:t>
      </w:r>
    </w:p>
    <w:p w:rsidR="00FA5B1D" w:rsidRPr="00627AD1" w:rsidRDefault="00FA5B1D" w:rsidP="00FA5B1D">
      <w:pPr>
        <w:suppressAutoHyphens w:val="0"/>
        <w:autoSpaceDE w:val="0"/>
        <w:spacing w:after="0"/>
        <w:ind w:firstLine="567"/>
        <w:jc w:val="both"/>
        <w:rPr>
          <w:rFonts w:ascii="Times New Roman" w:hAnsi="Times New Roman"/>
          <w:sz w:val="24"/>
          <w:szCs w:val="24"/>
          <w:lang w:eastAsia="en-US"/>
        </w:rPr>
      </w:pPr>
      <w:r w:rsidRPr="00627AD1">
        <w:rPr>
          <w:rFonts w:ascii="Times New Roman" w:hAnsi="Times New Roman"/>
          <w:iCs/>
          <w:color w:val="000000"/>
          <w:sz w:val="24"/>
          <w:szCs w:val="24"/>
          <w:lang w:eastAsia="en-US"/>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 3 ст. 708 ГК РФ, п. 2 ст. 405 ГК РФ).</w:t>
      </w:r>
      <w:r w:rsidRPr="00627AD1">
        <w:rPr>
          <w:rFonts w:ascii="Times New Roman" w:hAnsi="Times New Roman"/>
          <w:sz w:val="24"/>
          <w:szCs w:val="24"/>
          <w:lang w:eastAsia="en-US"/>
        </w:rPr>
        <w:t xml:space="preserve"> </w:t>
      </w:r>
    </w:p>
    <w:p w:rsidR="00FA5B1D" w:rsidRPr="00627AD1" w:rsidRDefault="00FA5B1D" w:rsidP="00FA5B1D">
      <w:pPr>
        <w:autoSpaceDE w:val="0"/>
        <w:spacing w:after="0"/>
        <w:ind w:firstLine="567"/>
        <w:jc w:val="both"/>
        <w:rPr>
          <w:rFonts w:ascii="Times New Roman" w:eastAsia="Times New Roman" w:hAnsi="Times New Roman"/>
          <w:sz w:val="24"/>
          <w:szCs w:val="24"/>
        </w:rPr>
      </w:pPr>
      <w:r w:rsidRPr="00627AD1">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627AD1">
        <w:rPr>
          <w:rFonts w:ascii="Times New Roman" w:hAnsi="Times New Roman"/>
          <w:color w:val="000000"/>
          <w:sz w:val="24"/>
          <w:szCs w:val="24"/>
        </w:rPr>
        <w:t>о контрактной системе</w:t>
      </w:r>
      <w:r w:rsidRPr="00627AD1">
        <w:rPr>
          <w:rFonts w:ascii="Times New Roman" w:eastAsia="Times New Roman" w:hAnsi="Times New Roman"/>
          <w:sz w:val="24"/>
          <w:szCs w:val="24"/>
        </w:rPr>
        <w:t>.</w:t>
      </w:r>
    </w:p>
    <w:p w:rsidR="00FA5B1D" w:rsidRPr="00627AD1" w:rsidRDefault="00FA5B1D" w:rsidP="00FA5B1D">
      <w:pPr>
        <w:autoSpaceDE w:val="0"/>
        <w:spacing w:after="0"/>
        <w:ind w:firstLine="567"/>
        <w:jc w:val="both"/>
        <w:rPr>
          <w:rFonts w:ascii="Times New Roman" w:hAnsi="Times New Roman"/>
          <w:sz w:val="24"/>
          <w:szCs w:val="24"/>
          <w:shd w:val="clear" w:color="auto" w:fill="FFFF00"/>
        </w:rPr>
      </w:pPr>
      <w:r w:rsidRPr="00627AD1">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627AD1">
        <w:rPr>
          <w:rFonts w:ascii="Times New Roman" w:eastAsia="Times New Roman" w:hAnsi="Times New Roman"/>
          <w:sz w:val="24"/>
          <w:szCs w:val="24"/>
        </w:rPr>
        <w:t>и</w:t>
      </w:r>
      <w:proofErr w:type="gramEnd"/>
      <w:r w:rsidRPr="00627AD1">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lastRenderedPageBreak/>
        <w:t xml:space="preserve">9.8. </w:t>
      </w:r>
      <w:proofErr w:type="gramStart"/>
      <w:r w:rsidRPr="00627AD1">
        <w:rPr>
          <w:rFonts w:ascii="Times New Roman" w:hAnsi="Times New Roman"/>
          <w:sz w:val="24"/>
          <w:szCs w:val="24"/>
        </w:rPr>
        <w:t xml:space="preserve">Решение Заказчика об одностороннем отказе от </w:t>
      </w:r>
      <w:r>
        <w:rPr>
          <w:rFonts w:ascii="Times New Roman" w:hAnsi="Times New Roman"/>
          <w:sz w:val="24"/>
          <w:szCs w:val="24"/>
        </w:rPr>
        <w:t>исполнения Контракта в течение 3 (трёх) рабочих дней</w:t>
      </w:r>
      <w:r w:rsidRPr="00627AD1">
        <w:rPr>
          <w:rFonts w:ascii="Times New Roman" w:hAnsi="Times New Roman"/>
          <w:sz w:val="24"/>
          <w:szCs w:val="24"/>
        </w:rPr>
        <w:t>, следующего за датой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w:t>
      </w:r>
      <w:proofErr w:type="gramEnd"/>
      <w:r w:rsidRPr="00627AD1">
        <w:rPr>
          <w:rFonts w:ascii="Times New Roman" w:hAnsi="Times New Roman"/>
          <w:sz w:val="24"/>
          <w:szCs w:val="24"/>
        </w:rPr>
        <w:t xml:space="preserve"> и доставки, </w:t>
      </w:r>
      <w:proofErr w:type="gramStart"/>
      <w:r w:rsidRPr="00627AD1">
        <w:rPr>
          <w:rFonts w:ascii="Times New Roman" w:hAnsi="Times New Roman"/>
          <w:sz w:val="24"/>
          <w:szCs w:val="24"/>
        </w:rPr>
        <w:t>обеспечивающих</w:t>
      </w:r>
      <w:proofErr w:type="gramEnd"/>
      <w:r w:rsidRPr="00627AD1">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627AD1">
        <w:rPr>
          <w:rFonts w:ascii="Times New Roman" w:hAnsi="Times New Roman"/>
          <w:sz w:val="24"/>
          <w:szCs w:val="24"/>
        </w:rPr>
        <w:t>с даты размещения</w:t>
      </w:r>
      <w:proofErr w:type="gramEnd"/>
      <w:r w:rsidRPr="00627AD1">
        <w:rPr>
          <w:rFonts w:ascii="Times New Roman" w:hAnsi="Times New Roman"/>
          <w:sz w:val="24"/>
          <w:szCs w:val="24"/>
        </w:rPr>
        <w:t xml:space="preserve"> решения Заказчика об одностороннем отказе от исполнения Контракта в единой информационной системе.</w:t>
      </w:r>
    </w:p>
    <w:p w:rsidR="00FA5B1D" w:rsidRPr="00627AD1" w:rsidRDefault="00FA5B1D" w:rsidP="00FA5B1D">
      <w:pPr>
        <w:autoSpaceDE w:val="0"/>
        <w:spacing w:after="0"/>
        <w:ind w:firstLine="567"/>
        <w:jc w:val="both"/>
        <w:rPr>
          <w:rFonts w:ascii="Times New Roman" w:hAnsi="Times New Roman"/>
          <w:sz w:val="24"/>
          <w:szCs w:val="24"/>
        </w:rPr>
      </w:pPr>
      <w:r w:rsidRPr="00627AD1">
        <w:rPr>
          <w:rFonts w:ascii="Times New Roman" w:hAnsi="Times New Roman"/>
          <w:sz w:val="24"/>
          <w:szCs w:val="24"/>
        </w:rPr>
        <w:t xml:space="preserve">9.9. Решение Заказчика об одностороннем отказе от исполнения Контракта вступает в </w:t>
      </w:r>
      <w:proofErr w:type="gramStart"/>
      <w:r w:rsidRPr="00627AD1">
        <w:rPr>
          <w:rFonts w:ascii="Times New Roman" w:hAnsi="Times New Roman"/>
          <w:sz w:val="24"/>
          <w:szCs w:val="24"/>
        </w:rPr>
        <w:t>силу</w:t>
      </w:r>
      <w:proofErr w:type="gramEnd"/>
      <w:r w:rsidRPr="00627AD1">
        <w:rPr>
          <w:rFonts w:ascii="Times New Roman" w:hAnsi="Times New Roman"/>
          <w:sz w:val="24"/>
          <w:szCs w:val="24"/>
        </w:rPr>
        <w:t xml:space="preserve"> и Контракт считается расторгнутым через 10 (десять) календарных дней с даты надлежащего уведомления Заказчиком </w:t>
      </w:r>
      <w:r w:rsidRPr="00627AD1">
        <w:rPr>
          <w:rFonts w:ascii="Times New Roman" w:hAnsi="Times New Roman"/>
          <w:color w:val="000000"/>
          <w:sz w:val="24"/>
          <w:szCs w:val="24"/>
        </w:rPr>
        <w:t xml:space="preserve">Подрядчика </w:t>
      </w:r>
      <w:r w:rsidRPr="00627AD1">
        <w:rPr>
          <w:rFonts w:ascii="Times New Roman" w:hAnsi="Times New Roman"/>
          <w:sz w:val="24"/>
          <w:szCs w:val="24"/>
        </w:rPr>
        <w:t xml:space="preserve">об одностороннем отказе от исполнения Контракта. </w:t>
      </w:r>
    </w:p>
    <w:p w:rsidR="00FA5B1D" w:rsidRPr="00627AD1" w:rsidRDefault="00FA5B1D" w:rsidP="00FA5B1D">
      <w:pPr>
        <w:autoSpaceDE w:val="0"/>
        <w:spacing w:after="0"/>
        <w:ind w:firstLine="567"/>
        <w:jc w:val="both"/>
        <w:rPr>
          <w:rFonts w:ascii="Times New Roman" w:hAnsi="Times New Roman"/>
          <w:color w:val="000000"/>
          <w:spacing w:val="1"/>
          <w:sz w:val="24"/>
          <w:szCs w:val="24"/>
        </w:rPr>
      </w:pPr>
      <w:r w:rsidRPr="00627AD1">
        <w:rPr>
          <w:rFonts w:ascii="Times New Roman" w:hAnsi="Times New Roman"/>
          <w:sz w:val="24"/>
          <w:szCs w:val="24"/>
        </w:rPr>
        <w:t xml:space="preserve">9.10. </w:t>
      </w:r>
      <w:proofErr w:type="gramStart"/>
      <w:r w:rsidRPr="00627AD1">
        <w:rPr>
          <w:rFonts w:ascii="Times New Roman" w:hAnsi="Times New Roman"/>
          <w:sz w:val="24"/>
          <w:szCs w:val="24"/>
        </w:rPr>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w:t>
      </w:r>
      <w:r w:rsidRPr="00627AD1">
        <w:rPr>
          <w:rFonts w:ascii="Times New Roman" w:hAnsi="Times New Roman"/>
          <w:color w:val="000000"/>
          <w:sz w:val="24"/>
          <w:szCs w:val="24"/>
        </w:rPr>
        <w:t xml:space="preserve">Подрядчика </w:t>
      </w:r>
      <w:r w:rsidRPr="00627AD1">
        <w:rPr>
          <w:rFonts w:ascii="Times New Roman" w:hAnsi="Times New Roman"/>
          <w:sz w:val="24"/>
          <w:szCs w:val="24"/>
        </w:rPr>
        <w:t>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627AD1">
        <w:rPr>
          <w:rFonts w:ascii="Times New Roman" w:hAnsi="Times New Roman"/>
          <w:sz w:val="24"/>
          <w:szCs w:val="24"/>
        </w:rPr>
        <w:t xml:space="preserve"> Данное правило не применяется в случае повторного нарушения </w:t>
      </w:r>
      <w:r w:rsidRPr="00627AD1">
        <w:rPr>
          <w:rFonts w:ascii="Times New Roman" w:hAnsi="Times New Roman"/>
          <w:color w:val="000000"/>
          <w:sz w:val="24"/>
          <w:szCs w:val="24"/>
        </w:rPr>
        <w:t xml:space="preserve">Подрядчиком </w:t>
      </w:r>
      <w:r w:rsidRPr="00627AD1">
        <w:rPr>
          <w:rFonts w:ascii="Times New Roman" w:hAnsi="Times New Roman"/>
          <w:sz w:val="24"/>
          <w:szCs w:val="24"/>
        </w:rPr>
        <w:t>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FA5B1D" w:rsidRPr="00627AD1" w:rsidRDefault="00FA5B1D" w:rsidP="00FA5B1D">
      <w:pPr>
        <w:spacing w:after="0"/>
        <w:ind w:firstLine="567"/>
        <w:jc w:val="both"/>
        <w:rPr>
          <w:rFonts w:ascii="Times New Roman" w:hAnsi="Times New Roman"/>
          <w:b/>
          <w:color w:val="000000"/>
          <w:sz w:val="24"/>
          <w:szCs w:val="24"/>
        </w:rPr>
      </w:pPr>
      <w:r w:rsidRPr="00627AD1">
        <w:rPr>
          <w:rFonts w:ascii="Times New Roman" w:hAnsi="Times New Roman"/>
          <w:color w:val="000000"/>
          <w:spacing w:val="1"/>
          <w:sz w:val="24"/>
          <w:szCs w:val="24"/>
        </w:rPr>
        <w:t xml:space="preserve">9.11. </w:t>
      </w:r>
      <w:r w:rsidRPr="00627AD1">
        <w:rPr>
          <w:rFonts w:ascii="Times New Roman" w:hAnsi="Times New Roman"/>
          <w:color w:val="000000"/>
          <w:sz w:val="24"/>
          <w:szCs w:val="24"/>
        </w:rPr>
        <w:t xml:space="preserve">Подрядчик </w:t>
      </w:r>
      <w:r w:rsidRPr="00627AD1">
        <w:rPr>
          <w:rFonts w:ascii="Times New Roman" w:hAnsi="Times New Roman"/>
          <w:color w:val="000000"/>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FA5B1D" w:rsidRPr="00627AD1" w:rsidRDefault="00FA5B1D" w:rsidP="00FA5B1D">
      <w:pPr>
        <w:widowControl w:val="0"/>
        <w:autoSpaceDE w:val="0"/>
        <w:spacing w:after="0"/>
        <w:jc w:val="center"/>
        <w:rPr>
          <w:rFonts w:ascii="Times New Roman" w:hAnsi="Times New Roman"/>
          <w:b/>
          <w:sz w:val="24"/>
          <w:szCs w:val="24"/>
        </w:rPr>
      </w:pPr>
      <w:r w:rsidRPr="00627AD1">
        <w:rPr>
          <w:rFonts w:ascii="Times New Roman" w:hAnsi="Times New Roman"/>
          <w:b/>
          <w:color w:val="000000"/>
          <w:sz w:val="24"/>
          <w:szCs w:val="24"/>
        </w:rPr>
        <w:t>10. Порядок урегулирования споров</w:t>
      </w:r>
    </w:p>
    <w:p w:rsidR="00FA5B1D" w:rsidRPr="00627AD1" w:rsidRDefault="00FA5B1D" w:rsidP="00FA5B1D">
      <w:pPr>
        <w:widowControl w:val="0"/>
        <w:autoSpaceDE w:val="0"/>
        <w:spacing w:after="0"/>
        <w:jc w:val="center"/>
        <w:rPr>
          <w:rFonts w:ascii="Times New Roman" w:hAnsi="Times New Roman"/>
          <w:b/>
          <w:sz w:val="24"/>
          <w:szCs w:val="24"/>
        </w:rPr>
      </w:pP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10.2. В случае </w:t>
      </w:r>
      <w:proofErr w:type="spellStart"/>
      <w:r w:rsidRPr="00627AD1">
        <w:rPr>
          <w:rFonts w:ascii="Times New Roman" w:hAnsi="Times New Roman"/>
          <w:color w:val="000000"/>
          <w:sz w:val="24"/>
          <w:szCs w:val="24"/>
        </w:rPr>
        <w:t>недостижения</w:t>
      </w:r>
      <w:proofErr w:type="spellEnd"/>
      <w:r w:rsidRPr="00627AD1">
        <w:rPr>
          <w:rFonts w:ascii="Times New Roman" w:hAnsi="Times New Roman"/>
          <w:color w:val="000000"/>
          <w:sz w:val="24"/>
          <w:szCs w:val="24"/>
        </w:rPr>
        <w:t xml:space="preserve"> взаимного согласия все споры по Контракту разрешаются в  Арбитражном суде Новосибирской области.</w:t>
      </w:r>
    </w:p>
    <w:p w:rsidR="00FA5B1D" w:rsidRPr="00627AD1" w:rsidRDefault="00FA5B1D" w:rsidP="00FA5B1D">
      <w:pPr>
        <w:widowControl w:val="0"/>
        <w:autoSpaceDE w:val="0"/>
        <w:spacing w:after="0"/>
        <w:ind w:firstLine="567"/>
        <w:jc w:val="both"/>
        <w:rPr>
          <w:rFonts w:ascii="Times New Roman" w:hAnsi="Times New Roman"/>
          <w:b/>
          <w:color w:val="000000"/>
          <w:sz w:val="24"/>
          <w:szCs w:val="24"/>
        </w:rPr>
      </w:pPr>
      <w:r w:rsidRPr="00627AD1">
        <w:rPr>
          <w:rFonts w:ascii="Times New Roman" w:hAnsi="Times New Roman"/>
          <w:color w:val="000000"/>
          <w:sz w:val="24"/>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627AD1">
        <w:rPr>
          <w:rFonts w:ascii="Times New Roman" w:hAnsi="Times New Roman"/>
          <w:color w:val="000000"/>
          <w:sz w:val="24"/>
          <w:szCs w:val="24"/>
        </w:rPr>
        <w:t>с даты</w:t>
      </w:r>
      <w:proofErr w:type="gramEnd"/>
      <w:r w:rsidRPr="00627AD1">
        <w:rPr>
          <w:rFonts w:ascii="Times New Roman" w:hAnsi="Times New Roman"/>
          <w:color w:val="000000"/>
          <w:sz w:val="24"/>
          <w:szCs w:val="24"/>
        </w:rPr>
        <w:t xml:space="preserve"> ее получения.</w:t>
      </w:r>
    </w:p>
    <w:p w:rsidR="00FA5B1D" w:rsidRPr="00627AD1" w:rsidRDefault="00FA5B1D" w:rsidP="00FA5B1D">
      <w:pPr>
        <w:autoSpaceDE w:val="0"/>
        <w:spacing w:after="0"/>
        <w:jc w:val="center"/>
        <w:rPr>
          <w:rFonts w:ascii="Times New Roman" w:hAnsi="Times New Roman"/>
          <w:b/>
          <w:sz w:val="24"/>
          <w:szCs w:val="24"/>
        </w:rPr>
      </w:pPr>
      <w:r w:rsidRPr="00627AD1">
        <w:rPr>
          <w:rFonts w:ascii="Times New Roman" w:hAnsi="Times New Roman"/>
          <w:b/>
          <w:color w:val="000000"/>
          <w:sz w:val="24"/>
          <w:szCs w:val="24"/>
        </w:rPr>
        <w:t>11. Прочие условия</w:t>
      </w:r>
    </w:p>
    <w:p w:rsidR="00FA5B1D" w:rsidRPr="00627AD1" w:rsidRDefault="00FA5B1D" w:rsidP="00FA5B1D">
      <w:pPr>
        <w:autoSpaceDE w:val="0"/>
        <w:spacing w:after="0"/>
        <w:jc w:val="center"/>
        <w:rPr>
          <w:rFonts w:ascii="Times New Roman" w:hAnsi="Times New Roman"/>
          <w:b/>
          <w:sz w:val="24"/>
          <w:szCs w:val="24"/>
        </w:rPr>
      </w:pPr>
    </w:p>
    <w:p w:rsidR="00FA5B1D" w:rsidRPr="00627AD1" w:rsidRDefault="00FA5B1D" w:rsidP="00FA5B1D">
      <w:pPr>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w:t>
      </w:r>
      <w:r w:rsidRPr="00627AD1">
        <w:rPr>
          <w:rFonts w:ascii="Times New Roman" w:hAnsi="Times New Roman"/>
          <w:color w:val="000000"/>
          <w:sz w:val="24"/>
          <w:szCs w:val="24"/>
        </w:rPr>
        <w:lastRenderedPageBreak/>
        <w:t xml:space="preserve">использованием почты, датой получения уведомления </w:t>
      </w:r>
      <w:r w:rsidRPr="00627AD1">
        <w:rPr>
          <w:rFonts w:ascii="Times New Roman" w:hAnsi="Times New Roman"/>
          <w:sz w:val="24"/>
          <w:szCs w:val="24"/>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627AD1">
        <w:rPr>
          <w:rFonts w:ascii="Times New Roman" w:hAnsi="Times New Roman"/>
          <w:sz w:val="24"/>
          <w:szCs w:val="24"/>
        </w:rPr>
        <w:t>с даты направления</w:t>
      </w:r>
      <w:proofErr w:type="gramEnd"/>
      <w:r w:rsidRPr="00627AD1">
        <w:rPr>
          <w:rFonts w:ascii="Times New Roman" w:hAnsi="Times New Roman"/>
          <w:sz w:val="24"/>
          <w:szCs w:val="24"/>
        </w:rPr>
        <w:t xml:space="preserve"> уведомления по почте заказным письмом с уведомлением о вручении. </w:t>
      </w:r>
      <w:r w:rsidRPr="00627AD1">
        <w:rPr>
          <w:rFonts w:ascii="Times New Roman" w:hAnsi="Times New Roman"/>
          <w:color w:val="000000"/>
          <w:sz w:val="24"/>
          <w:szCs w:val="24"/>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FA5B1D" w:rsidRPr="00627AD1" w:rsidRDefault="00FA5B1D" w:rsidP="00FA5B1D">
      <w:pPr>
        <w:widowControl w:val="0"/>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FA5B1D" w:rsidRPr="00627AD1" w:rsidRDefault="00FA5B1D" w:rsidP="00FA5B1D">
      <w:pPr>
        <w:widowControl w:val="0"/>
        <w:tabs>
          <w:tab w:val="left" w:pos="709"/>
        </w:tabs>
        <w:autoSpaceDE w:val="0"/>
        <w:spacing w:after="0"/>
        <w:ind w:firstLine="567"/>
        <w:jc w:val="both"/>
        <w:rPr>
          <w:rFonts w:ascii="Times New Roman" w:hAnsi="Times New Roman"/>
          <w:color w:val="000000"/>
          <w:sz w:val="24"/>
          <w:szCs w:val="24"/>
        </w:rPr>
      </w:pPr>
      <w:r w:rsidRPr="00627AD1">
        <w:rPr>
          <w:rFonts w:ascii="Times New Roman" w:hAnsi="Times New Roman"/>
          <w:color w:val="000000"/>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FA5B1D" w:rsidRPr="00627AD1" w:rsidRDefault="00FA5B1D" w:rsidP="00FA5B1D">
      <w:pPr>
        <w:widowControl w:val="0"/>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FA5B1D" w:rsidRDefault="00FA5B1D" w:rsidP="00FA5B1D">
      <w:pPr>
        <w:widowControl w:val="0"/>
        <w:autoSpaceDE w:val="0"/>
        <w:spacing w:after="0"/>
        <w:ind w:firstLine="567"/>
        <w:jc w:val="both"/>
        <w:rPr>
          <w:rFonts w:ascii="Times New Roman" w:hAnsi="Times New Roman"/>
          <w:b/>
          <w:color w:val="000000"/>
          <w:sz w:val="24"/>
          <w:szCs w:val="24"/>
        </w:rPr>
      </w:pPr>
      <w:r w:rsidRPr="00627AD1">
        <w:rPr>
          <w:rFonts w:ascii="Times New Roman" w:hAnsi="Times New Roman"/>
          <w:color w:val="000000"/>
          <w:sz w:val="24"/>
          <w:szCs w:val="24"/>
        </w:rPr>
        <w:t>11.5. Во всем, что не предусмотрено Контрактом, Стороны руководствуются законодательством Российской Федерации.</w:t>
      </w:r>
    </w:p>
    <w:p w:rsidR="00FA5B1D" w:rsidRPr="00627AD1" w:rsidRDefault="00FA5B1D" w:rsidP="00FA5B1D">
      <w:pPr>
        <w:widowControl w:val="0"/>
        <w:tabs>
          <w:tab w:val="left" w:pos="709"/>
        </w:tabs>
        <w:autoSpaceDE w:val="0"/>
        <w:spacing w:after="0"/>
        <w:jc w:val="center"/>
        <w:rPr>
          <w:rFonts w:ascii="Times New Roman" w:hAnsi="Times New Roman"/>
          <w:b/>
          <w:sz w:val="24"/>
          <w:szCs w:val="24"/>
        </w:rPr>
      </w:pPr>
      <w:r w:rsidRPr="00627AD1">
        <w:rPr>
          <w:rFonts w:ascii="Times New Roman" w:hAnsi="Times New Roman"/>
          <w:b/>
          <w:color w:val="000000"/>
          <w:sz w:val="24"/>
          <w:szCs w:val="24"/>
        </w:rPr>
        <w:t>12. Приложения</w:t>
      </w:r>
    </w:p>
    <w:p w:rsidR="00FA5B1D" w:rsidRPr="00627AD1" w:rsidRDefault="00FA5B1D" w:rsidP="00FA5B1D">
      <w:pPr>
        <w:widowControl w:val="0"/>
        <w:tabs>
          <w:tab w:val="left" w:pos="709"/>
        </w:tabs>
        <w:autoSpaceDE w:val="0"/>
        <w:spacing w:after="0"/>
        <w:jc w:val="center"/>
        <w:rPr>
          <w:rFonts w:ascii="Times New Roman" w:hAnsi="Times New Roman"/>
          <w:b/>
          <w:sz w:val="24"/>
          <w:szCs w:val="24"/>
        </w:rPr>
      </w:pPr>
    </w:p>
    <w:p w:rsidR="00FA5B1D" w:rsidRPr="00627AD1" w:rsidRDefault="00FA5B1D" w:rsidP="00FA5B1D">
      <w:pPr>
        <w:widowControl w:val="0"/>
        <w:tabs>
          <w:tab w:val="left" w:pos="567"/>
        </w:tabs>
        <w:autoSpaceDE w:val="0"/>
        <w:spacing w:after="0"/>
        <w:ind w:firstLine="567"/>
        <w:jc w:val="both"/>
        <w:rPr>
          <w:rFonts w:ascii="Times New Roman" w:hAnsi="Times New Roman"/>
          <w:sz w:val="24"/>
          <w:szCs w:val="24"/>
        </w:rPr>
      </w:pPr>
      <w:r w:rsidRPr="00627AD1">
        <w:rPr>
          <w:rFonts w:ascii="Times New Roman" w:hAnsi="Times New Roman"/>
          <w:color w:val="000000"/>
          <w:sz w:val="24"/>
          <w:szCs w:val="24"/>
        </w:rPr>
        <w:t>12.1. Неотъемлемыми частями Контракта являются следующие приложения к Контракту:</w:t>
      </w:r>
    </w:p>
    <w:p w:rsidR="00FA5B1D" w:rsidRPr="00627AD1" w:rsidRDefault="00FA5B1D" w:rsidP="00FA5B1D">
      <w:pPr>
        <w:widowControl w:val="0"/>
        <w:tabs>
          <w:tab w:val="left" w:pos="567"/>
        </w:tabs>
        <w:autoSpaceDE w:val="0"/>
        <w:spacing w:after="0"/>
        <w:ind w:firstLine="567"/>
        <w:jc w:val="both"/>
        <w:rPr>
          <w:rFonts w:ascii="Times New Roman" w:hAnsi="Times New Roman"/>
          <w:sz w:val="24"/>
          <w:szCs w:val="24"/>
        </w:rPr>
      </w:pPr>
      <w:r w:rsidRPr="00627AD1">
        <w:rPr>
          <w:rFonts w:ascii="Times New Roman" w:hAnsi="Times New Roman"/>
          <w:sz w:val="24"/>
          <w:szCs w:val="24"/>
        </w:rPr>
        <w:t>приложение № 1 «Описание объекта закупки»;</w:t>
      </w:r>
    </w:p>
    <w:p w:rsidR="00FA5B1D" w:rsidRPr="00627AD1" w:rsidRDefault="00FA5B1D" w:rsidP="00FA5B1D">
      <w:pPr>
        <w:widowControl w:val="0"/>
        <w:tabs>
          <w:tab w:val="left" w:pos="567"/>
        </w:tabs>
        <w:autoSpaceDE w:val="0"/>
        <w:spacing w:after="0"/>
        <w:ind w:firstLine="567"/>
        <w:jc w:val="both"/>
        <w:rPr>
          <w:rFonts w:ascii="Times New Roman" w:hAnsi="Times New Roman"/>
          <w:sz w:val="24"/>
          <w:szCs w:val="24"/>
        </w:rPr>
      </w:pPr>
      <w:r w:rsidRPr="00627AD1">
        <w:rPr>
          <w:rFonts w:ascii="Times New Roman" w:hAnsi="Times New Roman"/>
          <w:sz w:val="24"/>
          <w:szCs w:val="24"/>
        </w:rPr>
        <w:t>приложение № 2 «Форма акта приемки законченного строительством объекта»;</w:t>
      </w:r>
    </w:p>
    <w:p w:rsidR="00FA5B1D" w:rsidRPr="00627AD1" w:rsidRDefault="00FA5B1D" w:rsidP="00FA5B1D">
      <w:pPr>
        <w:widowControl w:val="0"/>
        <w:tabs>
          <w:tab w:val="left" w:pos="567"/>
        </w:tabs>
        <w:autoSpaceDE w:val="0"/>
        <w:spacing w:after="0"/>
        <w:ind w:firstLine="567"/>
        <w:jc w:val="both"/>
        <w:rPr>
          <w:rFonts w:ascii="Times New Roman" w:hAnsi="Times New Roman"/>
          <w:sz w:val="24"/>
          <w:szCs w:val="24"/>
        </w:rPr>
      </w:pPr>
      <w:r w:rsidRPr="00627AD1">
        <w:rPr>
          <w:rFonts w:ascii="Times New Roman" w:hAnsi="Times New Roman"/>
          <w:sz w:val="24"/>
          <w:szCs w:val="24"/>
        </w:rPr>
        <w:t>приложение № 3 «</w:t>
      </w:r>
      <w:r>
        <w:rPr>
          <w:rFonts w:ascii="Times New Roman" w:hAnsi="Times New Roman"/>
          <w:sz w:val="24"/>
          <w:szCs w:val="24"/>
        </w:rPr>
        <w:t>График производства</w:t>
      </w:r>
      <w:r w:rsidRPr="00627AD1">
        <w:rPr>
          <w:rFonts w:ascii="Times New Roman" w:hAnsi="Times New Roman"/>
          <w:sz w:val="24"/>
          <w:szCs w:val="24"/>
        </w:rPr>
        <w:t xml:space="preserve"> работ»;</w:t>
      </w:r>
    </w:p>
    <w:p w:rsidR="00FA5B1D" w:rsidRPr="0061638D" w:rsidRDefault="00FA5B1D" w:rsidP="00FA5B1D">
      <w:pPr>
        <w:widowControl w:val="0"/>
        <w:tabs>
          <w:tab w:val="left" w:pos="567"/>
        </w:tabs>
        <w:autoSpaceDE w:val="0"/>
        <w:spacing w:after="0"/>
        <w:ind w:firstLine="567"/>
        <w:jc w:val="both"/>
        <w:rPr>
          <w:rFonts w:ascii="Times New Roman" w:hAnsi="Times New Roman"/>
          <w:color w:val="000000"/>
          <w:sz w:val="24"/>
          <w:szCs w:val="24"/>
        </w:rPr>
      </w:pPr>
      <w:r w:rsidRPr="00627AD1">
        <w:rPr>
          <w:rFonts w:ascii="Times New Roman" w:hAnsi="Times New Roman"/>
          <w:sz w:val="24"/>
          <w:szCs w:val="24"/>
        </w:rPr>
        <w:t>приложение № 4 «</w:t>
      </w:r>
      <w:r>
        <w:rPr>
          <w:rFonts w:ascii="Times New Roman" w:hAnsi="Times New Roman"/>
          <w:sz w:val="24"/>
          <w:szCs w:val="24"/>
        </w:rPr>
        <w:t>Протокол согласования цены</w:t>
      </w:r>
      <w:r w:rsidRPr="00627AD1">
        <w:rPr>
          <w:rFonts w:ascii="Times New Roman" w:hAnsi="Times New Roman"/>
          <w:sz w:val="24"/>
          <w:szCs w:val="24"/>
        </w:rPr>
        <w:t>».</w:t>
      </w:r>
    </w:p>
    <w:p w:rsidR="00FA5B1D" w:rsidRDefault="00FA5B1D" w:rsidP="00FA5B1D">
      <w:pPr>
        <w:spacing w:after="0"/>
        <w:jc w:val="center"/>
        <w:rPr>
          <w:rFonts w:ascii="Times New Roman" w:hAnsi="Times New Roman"/>
          <w:b/>
          <w:color w:val="000000"/>
          <w:sz w:val="24"/>
          <w:szCs w:val="24"/>
        </w:rPr>
      </w:pPr>
    </w:p>
    <w:p w:rsidR="00FA5B1D" w:rsidRPr="00627AD1" w:rsidRDefault="00FA5B1D" w:rsidP="00FA5B1D">
      <w:pPr>
        <w:spacing w:after="0"/>
        <w:jc w:val="center"/>
        <w:rPr>
          <w:rFonts w:ascii="Times New Roman" w:hAnsi="Times New Roman"/>
          <w:color w:val="000000"/>
          <w:sz w:val="24"/>
          <w:szCs w:val="24"/>
        </w:rPr>
      </w:pPr>
      <w:r w:rsidRPr="00627AD1">
        <w:rPr>
          <w:rFonts w:ascii="Times New Roman" w:hAnsi="Times New Roman"/>
          <w:b/>
          <w:color w:val="000000"/>
          <w:sz w:val="24"/>
          <w:szCs w:val="24"/>
        </w:rPr>
        <w:t>13. Адреса, реквизиты и подписи Сторон</w:t>
      </w:r>
    </w:p>
    <w:p w:rsidR="00FA5B1D" w:rsidRPr="00627AD1" w:rsidRDefault="00FA5B1D" w:rsidP="00FA5B1D">
      <w:pPr>
        <w:widowControl w:val="0"/>
        <w:autoSpaceDE w:val="0"/>
        <w:spacing w:after="0"/>
        <w:ind w:firstLine="540"/>
        <w:jc w:val="both"/>
        <w:rPr>
          <w:rFonts w:ascii="Times New Roman" w:hAnsi="Times New Roman"/>
          <w:color w:val="000000"/>
          <w:sz w:val="24"/>
          <w:szCs w:val="24"/>
        </w:rPr>
      </w:pPr>
    </w:p>
    <w:tbl>
      <w:tblPr>
        <w:tblW w:w="0" w:type="auto"/>
        <w:tblInd w:w="-34" w:type="dxa"/>
        <w:tblLayout w:type="fixed"/>
        <w:tblLook w:val="0000" w:firstRow="0" w:lastRow="0" w:firstColumn="0" w:lastColumn="0" w:noHBand="0" w:noVBand="0"/>
      </w:tblPr>
      <w:tblGrid>
        <w:gridCol w:w="4819"/>
        <w:gridCol w:w="4786"/>
      </w:tblGrid>
      <w:tr w:rsidR="00FA5B1D" w:rsidRPr="00627AD1" w:rsidTr="00F642FE">
        <w:tc>
          <w:tcPr>
            <w:tcW w:w="4819" w:type="dxa"/>
            <w:shd w:val="clear" w:color="auto" w:fill="auto"/>
          </w:tcPr>
          <w:p w:rsidR="00FA5B1D" w:rsidRPr="00EB7C9D" w:rsidRDefault="00FA5B1D" w:rsidP="00F642FE">
            <w:pPr>
              <w:keepNext/>
              <w:keepLines/>
              <w:spacing w:after="0"/>
              <w:rPr>
                <w:rFonts w:ascii="Times New Roman" w:hAnsi="Times New Roman"/>
                <w:b/>
                <w:color w:val="000000"/>
                <w:sz w:val="24"/>
                <w:szCs w:val="24"/>
              </w:rPr>
            </w:pPr>
            <w:r w:rsidRPr="00EB7C9D">
              <w:rPr>
                <w:rFonts w:ascii="Times New Roman" w:hAnsi="Times New Roman"/>
                <w:b/>
                <w:color w:val="000000"/>
                <w:sz w:val="24"/>
                <w:szCs w:val="24"/>
              </w:rPr>
              <w:t>Заказчик</w:t>
            </w:r>
          </w:p>
        </w:tc>
        <w:tc>
          <w:tcPr>
            <w:tcW w:w="4786" w:type="dxa"/>
            <w:shd w:val="clear" w:color="auto" w:fill="auto"/>
          </w:tcPr>
          <w:p w:rsidR="00FA5B1D" w:rsidRPr="00EB7C9D" w:rsidRDefault="00FA5B1D" w:rsidP="00F642FE">
            <w:pPr>
              <w:keepNext/>
              <w:keepLines/>
              <w:spacing w:after="0"/>
              <w:jc w:val="center"/>
              <w:rPr>
                <w:rFonts w:ascii="Times New Roman" w:hAnsi="Times New Roman"/>
                <w:b/>
                <w:color w:val="000000"/>
                <w:sz w:val="24"/>
                <w:szCs w:val="24"/>
              </w:rPr>
            </w:pPr>
            <w:r w:rsidRPr="00EB7C9D">
              <w:rPr>
                <w:rFonts w:ascii="Times New Roman" w:hAnsi="Times New Roman"/>
                <w:b/>
                <w:color w:val="000000"/>
                <w:sz w:val="24"/>
                <w:szCs w:val="24"/>
              </w:rPr>
              <w:t xml:space="preserve">Подрядчик </w:t>
            </w:r>
          </w:p>
        </w:tc>
      </w:tr>
    </w:tbl>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ГКУ НСО «УКС»</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630091, г. Новосибирск, ул. Фрунзе, 21</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b/>
          <w:color w:val="000000"/>
          <w:sz w:val="24"/>
          <w:szCs w:val="24"/>
        </w:rPr>
        <w:t>Платёжные реквизиты:</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УФК по Новосибирской области </w:t>
      </w:r>
    </w:p>
    <w:p w:rsidR="00FA5B1D" w:rsidRDefault="00FA5B1D" w:rsidP="00FA5B1D">
      <w:pPr>
        <w:pStyle w:val="ConsPlusNonformat"/>
        <w:spacing w:line="276"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(МФ и НП НСО, ГКУ НСО «УКС» </w:t>
      </w:r>
      <w:proofErr w:type="gramEnd"/>
    </w:p>
    <w:p w:rsidR="00FA5B1D" w:rsidRPr="00FA5B1D" w:rsidRDefault="00FA5B1D" w:rsidP="00FA5B1D">
      <w:pPr>
        <w:pStyle w:val="ConsPlusNonformat"/>
        <w:spacing w:line="276"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л</w:t>
      </w:r>
      <w:proofErr w:type="gramEnd"/>
      <w:r w:rsidRPr="00FA5B1D">
        <w:rPr>
          <w:rFonts w:ascii="Times New Roman" w:hAnsi="Times New Roman" w:cs="Times New Roman"/>
          <w:color w:val="000000"/>
          <w:sz w:val="24"/>
          <w:szCs w:val="24"/>
        </w:rPr>
        <w:t>/</w:t>
      </w:r>
      <w:r>
        <w:rPr>
          <w:rFonts w:ascii="Times New Roman" w:hAnsi="Times New Roman" w:cs="Times New Roman"/>
          <w:color w:val="000000"/>
          <w:sz w:val="24"/>
          <w:szCs w:val="24"/>
        </w:rPr>
        <w:t>с 240020071, л</w:t>
      </w:r>
      <w:r w:rsidRPr="00FA5B1D">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FA5B1D">
        <w:rPr>
          <w:rFonts w:ascii="Times New Roman" w:hAnsi="Times New Roman" w:cs="Times New Roman"/>
          <w:color w:val="000000"/>
          <w:sz w:val="24"/>
          <w:szCs w:val="24"/>
        </w:rPr>
        <w:t xml:space="preserve"> 02512052350)</w:t>
      </w:r>
    </w:p>
    <w:p w:rsidR="00FA5B1D" w:rsidRPr="00671B66" w:rsidRDefault="00FA5B1D" w:rsidP="00FA5B1D">
      <w:pPr>
        <w:pStyle w:val="ConsPlusNonformat"/>
        <w:spacing w:line="276" w:lineRule="auto"/>
        <w:rPr>
          <w:rFonts w:ascii="Times New Roman" w:hAnsi="Times New Roman" w:cs="Times New Roman"/>
          <w:color w:val="000000"/>
          <w:sz w:val="24"/>
          <w:szCs w:val="24"/>
        </w:rPr>
      </w:pPr>
      <w:proofErr w:type="gramStart"/>
      <w:r w:rsidRPr="00671B66">
        <w:rPr>
          <w:rFonts w:ascii="Times New Roman" w:hAnsi="Times New Roman" w:cs="Times New Roman"/>
          <w:color w:val="000000"/>
          <w:sz w:val="24"/>
          <w:szCs w:val="24"/>
        </w:rPr>
        <w:t>р</w:t>
      </w:r>
      <w:proofErr w:type="gramEnd"/>
      <w:r w:rsidRPr="00671B66">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671B66">
        <w:rPr>
          <w:rFonts w:ascii="Times New Roman" w:hAnsi="Times New Roman" w:cs="Times New Roman"/>
          <w:color w:val="000000"/>
          <w:sz w:val="24"/>
          <w:szCs w:val="24"/>
        </w:rPr>
        <w:t xml:space="preserve"> 40201810200000100045</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ГРКЦ ГУ Банка России </w:t>
      </w:r>
      <w:proofErr w:type="gramStart"/>
      <w:r>
        <w:rPr>
          <w:rFonts w:ascii="Times New Roman" w:hAnsi="Times New Roman" w:cs="Times New Roman"/>
          <w:color w:val="000000"/>
          <w:sz w:val="24"/>
          <w:szCs w:val="24"/>
        </w:rPr>
        <w:t>по</w:t>
      </w:r>
      <w:proofErr w:type="gramEnd"/>
      <w:r>
        <w:rPr>
          <w:rFonts w:ascii="Times New Roman" w:hAnsi="Times New Roman" w:cs="Times New Roman"/>
          <w:color w:val="000000"/>
          <w:sz w:val="24"/>
          <w:szCs w:val="24"/>
        </w:rPr>
        <w:t xml:space="preserve"> Новосибирской </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области</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ИНН</w:t>
      </w:r>
      <w:r w:rsidRPr="00FA5B1D">
        <w:rPr>
          <w:rFonts w:ascii="Times New Roman" w:hAnsi="Times New Roman" w:cs="Times New Roman"/>
          <w:color w:val="000000"/>
          <w:sz w:val="24"/>
          <w:szCs w:val="24"/>
        </w:rPr>
        <w:t>/</w:t>
      </w:r>
      <w:r>
        <w:rPr>
          <w:rFonts w:ascii="Times New Roman" w:hAnsi="Times New Roman" w:cs="Times New Roman"/>
          <w:color w:val="000000"/>
          <w:sz w:val="24"/>
          <w:szCs w:val="24"/>
        </w:rPr>
        <w:t>КПП 5406509800</w:t>
      </w:r>
      <w:r w:rsidRPr="00FA5B1D">
        <w:rPr>
          <w:rFonts w:ascii="Times New Roman" w:hAnsi="Times New Roman" w:cs="Times New Roman"/>
          <w:color w:val="000000"/>
          <w:sz w:val="24"/>
          <w:szCs w:val="24"/>
        </w:rPr>
        <w:t>/</w:t>
      </w:r>
      <w:r>
        <w:rPr>
          <w:rFonts w:ascii="Times New Roman" w:hAnsi="Times New Roman" w:cs="Times New Roman"/>
          <w:color w:val="000000"/>
          <w:sz w:val="24"/>
          <w:szCs w:val="24"/>
        </w:rPr>
        <w:t>540601001</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БИК 045004001</w:t>
      </w:r>
    </w:p>
    <w:p w:rsidR="00FA5B1D" w:rsidRDefault="00FA5B1D" w:rsidP="00FA5B1D">
      <w:pPr>
        <w:pStyle w:val="ConsPlusNonformat"/>
        <w:spacing w:line="276" w:lineRule="auto"/>
        <w:rPr>
          <w:rFonts w:ascii="Times New Roman" w:hAnsi="Times New Roman" w:cs="Times New Roman"/>
          <w:color w:val="000000"/>
          <w:sz w:val="24"/>
          <w:szCs w:val="24"/>
        </w:rPr>
      </w:pP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Директор </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_______________В.Б. Солнцев</w:t>
      </w:r>
    </w:p>
    <w:p w:rsidR="00FA5B1D" w:rsidRDefault="00FA5B1D" w:rsidP="00FA5B1D">
      <w:pPr>
        <w:pStyle w:val="ConsPlusNonformat"/>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«_____»______________20____г.</w:t>
      </w:r>
    </w:p>
    <w:p w:rsidR="00FA5B1D" w:rsidRDefault="00FA5B1D" w:rsidP="00FA5B1D">
      <w:pPr>
        <w:pStyle w:val="ConsPlusNonformat"/>
        <w:spacing w:line="276"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м.п</w:t>
      </w:r>
      <w:proofErr w:type="spellEnd"/>
      <w:r>
        <w:rPr>
          <w:rFonts w:ascii="Times New Roman" w:hAnsi="Times New Roman" w:cs="Times New Roman"/>
          <w:color w:val="000000"/>
          <w:sz w:val="24"/>
          <w:szCs w:val="24"/>
        </w:rPr>
        <w:t>.</w:t>
      </w:r>
    </w:p>
    <w:p w:rsidR="00FA5B1D" w:rsidRPr="00094DC8" w:rsidRDefault="00FA5B1D" w:rsidP="00FA5B1D">
      <w:pPr>
        <w:keepNext/>
        <w:keepLines/>
        <w:pageBreakBefore/>
        <w:spacing w:after="0" w:line="240" w:lineRule="auto"/>
        <w:ind w:hanging="284"/>
        <w:jc w:val="right"/>
        <w:rPr>
          <w:rFonts w:ascii="Times New Roman" w:hAnsi="Times New Roman"/>
          <w:color w:val="000000"/>
          <w:sz w:val="24"/>
          <w:szCs w:val="24"/>
        </w:rPr>
      </w:pPr>
      <w:r w:rsidRPr="00094DC8">
        <w:rPr>
          <w:rFonts w:ascii="Times New Roman" w:hAnsi="Times New Roman"/>
          <w:color w:val="000000"/>
          <w:sz w:val="24"/>
          <w:szCs w:val="24"/>
        </w:rPr>
        <w:lastRenderedPageBreak/>
        <w:t xml:space="preserve">Приложение № 1 к Контракту </w:t>
      </w:r>
    </w:p>
    <w:p w:rsidR="00FA5B1D" w:rsidRPr="00094DC8" w:rsidRDefault="00FA5B1D" w:rsidP="00FA5B1D">
      <w:pPr>
        <w:keepNext/>
        <w:keepLines/>
        <w:spacing w:after="0" w:line="240" w:lineRule="auto"/>
        <w:ind w:hanging="810"/>
        <w:jc w:val="right"/>
        <w:rPr>
          <w:rFonts w:ascii="Times New Roman" w:hAnsi="Times New Roman"/>
          <w:color w:val="000000"/>
          <w:sz w:val="24"/>
          <w:szCs w:val="24"/>
        </w:rPr>
      </w:pPr>
      <w:r w:rsidRPr="00094DC8">
        <w:rPr>
          <w:rFonts w:ascii="Times New Roman" w:hAnsi="Times New Roman"/>
          <w:color w:val="000000"/>
          <w:sz w:val="24"/>
          <w:szCs w:val="24"/>
        </w:rPr>
        <w:t>от «__» __________ 20__ г. №____</w:t>
      </w:r>
    </w:p>
    <w:p w:rsidR="00FA5B1D" w:rsidRPr="00094DC8" w:rsidRDefault="00FA5B1D" w:rsidP="00FA5B1D">
      <w:pPr>
        <w:keepNext/>
        <w:keepLines/>
        <w:widowControl w:val="0"/>
        <w:spacing w:after="80" w:line="240" w:lineRule="auto"/>
        <w:jc w:val="center"/>
        <w:rPr>
          <w:rFonts w:ascii="Times New Roman" w:eastAsia="Times New Roman" w:hAnsi="Times New Roman"/>
          <w:b/>
          <w:sz w:val="24"/>
          <w:szCs w:val="24"/>
          <w:lang w:eastAsia="ru-RU"/>
        </w:rPr>
      </w:pPr>
    </w:p>
    <w:p w:rsidR="00FA5B1D" w:rsidRPr="00094DC8" w:rsidRDefault="00FA5B1D" w:rsidP="00FA5B1D">
      <w:pPr>
        <w:keepNext/>
        <w:keepLines/>
        <w:widowControl w:val="0"/>
        <w:spacing w:after="80" w:line="240" w:lineRule="auto"/>
        <w:jc w:val="center"/>
        <w:rPr>
          <w:rFonts w:ascii="Times New Roman" w:eastAsia="Times New Roman" w:hAnsi="Times New Roman"/>
          <w:b/>
          <w:sz w:val="24"/>
          <w:szCs w:val="24"/>
          <w:lang w:eastAsia="ru-RU"/>
        </w:rPr>
      </w:pPr>
    </w:p>
    <w:p w:rsidR="00FA5B1D" w:rsidRDefault="00FA5B1D" w:rsidP="00FA5B1D">
      <w:pPr>
        <w:keepNext/>
        <w:keepLines/>
        <w:widowControl w:val="0"/>
        <w:spacing w:after="8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ОПИСАНИЕ ОБЪЕКТА ЗАКУПКИ</w:t>
      </w:r>
    </w:p>
    <w:p w:rsidR="00FA5B1D" w:rsidRPr="00EE028F" w:rsidRDefault="00FA5B1D" w:rsidP="00FA5B1D">
      <w:pPr>
        <w:keepNext/>
        <w:keepLines/>
        <w:widowControl w:val="0"/>
        <w:spacing w:after="8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 выполнение подрядных работ по строительству объекта</w:t>
      </w:r>
    </w:p>
    <w:p w:rsidR="00FA5B1D" w:rsidRPr="00882C4B" w:rsidRDefault="00FA5B1D" w:rsidP="00FA5B1D">
      <w:pPr>
        <w:spacing w:after="0"/>
        <w:jc w:val="center"/>
        <w:rPr>
          <w:rFonts w:ascii="Times New Roman" w:hAnsi="Times New Roman"/>
          <w:b/>
          <w:color w:val="000000"/>
          <w:sz w:val="24"/>
          <w:szCs w:val="24"/>
        </w:rPr>
      </w:pPr>
      <w:r w:rsidRPr="00882C4B">
        <w:rPr>
          <w:rFonts w:ascii="Times New Roman" w:hAnsi="Times New Roman"/>
          <w:b/>
          <w:color w:val="000000"/>
          <w:sz w:val="24"/>
          <w:szCs w:val="24"/>
        </w:rPr>
        <w:t>«Реконструкция футбольного поля с искусственным покрытием на стадионе "Локомотив" по ул. Тургенева в г. Карасуке Новосибирской области»</w:t>
      </w:r>
      <w:r>
        <w:rPr>
          <w:rFonts w:ascii="Times New Roman" w:hAnsi="Times New Roman"/>
          <w:b/>
          <w:color w:val="000000"/>
          <w:sz w:val="24"/>
          <w:szCs w:val="24"/>
        </w:rPr>
        <w:t>.</w:t>
      </w:r>
    </w:p>
    <w:p w:rsidR="00FA5B1D" w:rsidRDefault="00FA5B1D" w:rsidP="00FA5B1D">
      <w:pPr>
        <w:keepNext/>
        <w:keepLines/>
        <w:widowControl w:val="0"/>
        <w:spacing w:after="80" w:line="240" w:lineRule="auto"/>
        <w:jc w:val="center"/>
        <w:rPr>
          <w:rFonts w:ascii="Times New Roman" w:eastAsia="Times New Roman" w:hAnsi="Times New Roman"/>
          <w:b/>
          <w:spacing w:val="-8"/>
          <w:sz w:val="24"/>
          <w:szCs w:val="24"/>
          <w:lang w:eastAsia="ru-RU"/>
        </w:rPr>
      </w:pPr>
    </w:p>
    <w:tbl>
      <w:tblPr>
        <w:tblW w:w="9923" w:type="dxa"/>
        <w:tblInd w:w="-34" w:type="dxa"/>
        <w:tblLook w:val="04A0" w:firstRow="1" w:lastRow="0" w:firstColumn="1" w:lastColumn="0" w:noHBand="0" w:noVBand="1"/>
      </w:tblPr>
      <w:tblGrid>
        <w:gridCol w:w="9923"/>
      </w:tblGrid>
      <w:tr w:rsidR="00FA5B1D" w:rsidRPr="00882C4B" w:rsidTr="00F642FE">
        <w:trPr>
          <w:trHeight w:val="1129"/>
        </w:trPr>
        <w:tc>
          <w:tcPr>
            <w:tcW w:w="9923" w:type="dxa"/>
            <w:hideMark/>
          </w:tcPr>
          <w:p w:rsidR="00FA5B1D" w:rsidRPr="00882C4B" w:rsidRDefault="00FA5B1D" w:rsidP="00F642FE">
            <w:pPr>
              <w:keepNext/>
              <w:keepLines/>
              <w:widowControl w:val="0"/>
              <w:tabs>
                <w:tab w:val="left" w:pos="540"/>
              </w:tabs>
              <w:spacing w:after="0" w:line="240" w:lineRule="auto"/>
              <w:ind w:firstLine="709"/>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FA5B1D" w:rsidRPr="00882C4B" w:rsidRDefault="00FA5B1D" w:rsidP="00F642FE">
            <w:pPr>
              <w:tabs>
                <w:tab w:val="center" w:pos="4153"/>
                <w:tab w:val="right" w:pos="8306"/>
              </w:tabs>
              <w:spacing w:after="0" w:line="240" w:lineRule="auto"/>
              <w:ind w:firstLine="7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Проектная</w:t>
            </w:r>
            <w:r w:rsidRPr="00882C4B">
              <w:rPr>
                <w:rFonts w:ascii="Times New Roman" w:eastAsia="Times New Roman" w:hAnsi="Times New Roman"/>
                <w:sz w:val="24"/>
                <w:szCs w:val="24"/>
                <w:lang w:eastAsia="ru-RU"/>
              </w:rPr>
              <w:t xml:space="preserve"> документация на выполнение подрядных работ по строительству объекта </w:t>
            </w:r>
            <w:r w:rsidRPr="00882C4B">
              <w:rPr>
                <w:rFonts w:ascii="Times New Roman" w:hAnsi="Times New Roman"/>
                <w:b/>
                <w:sz w:val="24"/>
                <w:szCs w:val="24"/>
              </w:rPr>
              <w:t>«Реконструкция футбольного поля с искусственным покрытием на стадионе "Локомотив" по ул. Тургенева в г. Карасуке Новосибирской области»</w:t>
            </w:r>
            <w:r w:rsidRPr="00882C4B">
              <w:rPr>
                <w:rFonts w:ascii="Times New Roman" w:hAnsi="Times New Roman"/>
                <w:sz w:val="24"/>
                <w:szCs w:val="24"/>
              </w:rPr>
              <w:t xml:space="preserve"> </w:t>
            </w:r>
            <w:r w:rsidRPr="00882C4B">
              <w:rPr>
                <w:rFonts w:ascii="Times New Roman" w:eastAsia="Times New Roman" w:hAnsi="Times New Roman"/>
                <w:sz w:val="24"/>
                <w:szCs w:val="24"/>
                <w:lang w:eastAsia="ru-RU"/>
              </w:rPr>
              <w:t xml:space="preserve"> в составе Описании объекта закупки прилагается к документации об электронном аукционе.</w:t>
            </w:r>
          </w:p>
          <w:p w:rsidR="00FA5B1D" w:rsidRPr="00882C4B" w:rsidRDefault="00FA5B1D" w:rsidP="00F642FE">
            <w:pPr>
              <w:tabs>
                <w:tab w:val="center" w:pos="4153"/>
                <w:tab w:val="right" w:pos="8306"/>
              </w:tabs>
              <w:spacing w:after="0" w:line="240" w:lineRule="auto"/>
              <w:ind w:firstLine="743"/>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Район и место выполнения работ: Новосибирская область, Карасукский район, г. Карасук, ул. Тургенева 16 а.</w:t>
            </w:r>
          </w:p>
          <w:p w:rsidR="00FA5B1D" w:rsidRPr="00882C4B" w:rsidRDefault="00FA5B1D" w:rsidP="00F642FE">
            <w:pPr>
              <w:tabs>
                <w:tab w:val="center" w:pos="4153"/>
                <w:tab w:val="right" w:pos="8306"/>
              </w:tabs>
              <w:spacing w:after="0" w:line="240" w:lineRule="auto"/>
              <w:ind w:firstLine="743"/>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Пр</w:t>
            </w:r>
            <w:r>
              <w:rPr>
                <w:rFonts w:ascii="Times New Roman" w:eastAsia="Times New Roman" w:hAnsi="Times New Roman"/>
                <w:sz w:val="24"/>
                <w:szCs w:val="24"/>
                <w:lang w:eastAsia="ru-RU"/>
              </w:rPr>
              <w:t>одолжительность строительства: 2,4</w:t>
            </w:r>
            <w:r w:rsidRPr="00882C4B">
              <w:rPr>
                <w:rFonts w:ascii="Times New Roman" w:eastAsia="Times New Roman" w:hAnsi="Times New Roman"/>
                <w:sz w:val="24"/>
                <w:szCs w:val="24"/>
                <w:lang w:eastAsia="ru-RU"/>
              </w:rPr>
              <w:t xml:space="preserve"> месяца.</w:t>
            </w:r>
          </w:p>
          <w:p w:rsidR="00FA5B1D" w:rsidRPr="00882C4B" w:rsidRDefault="00FA5B1D" w:rsidP="00F642FE">
            <w:pPr>
              <w:keepNext/>
              <w:keepLines/>
              <w:widowControl w:val="0"/>
              <w:spacing w:after="0" w:line="240" w:lineRule="auto"/>
              <w:jc w:val="center"/>
              <w:rPr>
                <w:rFonts w:ascii="Times New Roman" w:hAnsi="Times New Roman"/>
                <w:b/>
                <w:sz w:val="24"/>
                <w:szCs w:val="24"/>
              </w:rPr>
            </w:pPr>
          </w:p>
          <w:p w:rsidR="00FA5B1D" w:rsidRPr="00882C4B" w:rsidRDefault="00FA5B1D" w:rsidP="00F642FE">
            <w:pPr>
              <w:keepNext/>
              <w:keepLines/>
              <w:widowControl w:val="0"/>
              <w:spacing w:after="0" w:line="240" w:lineRule="auto"/>
              <w:jc w:val="center"/>
              <w:rPr>
                <w:rFonts w:ascii="Times New Roman" w:hAnsi="Times New Roman"/>
                <w:b/>
                <w:sz w:val="24"/>
                <w:szCs w:val="24"/>
              </w:rPr>
            </w:pPr>
            <w:r w:rsidRPr="00882C4B">
              <w:rPr>
                <w:rFonts w:ascii="Times New Roman" w:hAnsi="Times New Roman"/>
                <w:b/>
                <w:sz w:val="24"/>
                <w:szCs w:val="24"/>
              </w:rPr>
              <w:t>Технико-экономические показатели  объекта</w:t>
            </w:r>
          </w:p>
          <w:p w:rsidR="00FA5B1D" w:rsidRPr="00882C4B" w:rsidRDefault="00FA5B1D" w:rsidP="00F642FE">
            <w:pPr>
              <w:keepNext/>
              <w:keepLines/>
              <w:widowControl w:val="0"/>
              <w:spacing w:after="0" w:line="240" w:lineRule="auto"/>
              <w:jc w:val="center"/>
              <w:rPr>
                <w:rFonts w:ascii="Times New Roman" w:hAnsi="Times New Roman"/>
                <w:b/>
                <w:sz w:val="24"/>
                <w:szCs w:val="24"/>
              </w:rPr>
            </w:pPr>
          </w:p>
          <w:p w:rsidR="00FA5B1D" w:rsidRPr="00882C4B" w:rsidRDefault="00FA5B1D" w:rsidP="00F642FE">
            <w:pPr>
              <w:keepNext/>
              <w:keepLines/>
              <w:widowControl w:val="0"/>
              <w:spacing w:after="0" w:line="240" w:lineRule="auto"/>
              <w:jc w:val="both"/>
              <w:rPr>
                <w:rFonts w:ascii="Times New Roman" w:hAnsi="Times New Roman"/>
                <w:sz w:val="24"/>
                <w:szCs w:val="24"/>
              </w:rPr>
            </w:pPr>
            <w:r w:rsidRPr="00882C4B">
              <w:rPr>
                <w:rFonts w:ascii="Times New Roman" w:hAnsi="Times New Roman"/>
                <w:sz w:val="24"/>
                <w:szCs w:val="24"/>
              </w:rPr>
              <w:t xml:space="preserve">1. Площадь асфальтового покрытия                                         13374,3 </w:t>
            </w:r>
            <w:proofErr w:type="spellStart"/>
            <w:r w:rsidRPr="00882C4B">
              <w:rPr>
                <w:rFonts w:ascii="Times New Roman" w:hAnsi="Times New Roman"/>
                <w:sz w:val="24"/>
                <w:szCs w:val="24"/>
              </w:rPr>
              <w:t>кв.м</w:t>
            </w:r>
            <w:proofErr w:type="spellEnd"/>
            <w:r w:rsidRPr="00882C4B">
              <w:rPr>
                <w:rFonts w:ascii="Times New Roman" w:hAnsi="Times New Roman"/>
                <w:sz w:val="24"/>
                <w:szCs w:val="24"/>
              </w:rPr>
              <w:t>.</w:t>
            </w:r>
          </w:p>
          <w:p w:rsidR="00FA5B1D" w:rsidRPr="00882C4B" w:rsidRDefault="00FA5B1D" w:rsidP="00F642FE">
            <w:pPr>
              <w:keepNext/>
              <w:keepLines/>
              <w:widowControl w:val="0"/>
              <w:spacing w:after="0" w:line="240" w:lineRule="auto"/>
              <w:jc w:val="both"/>
              <w:rPr>
                <w:rFonts w:ascii="Times New Roman" w:hAnsi="Times New Roman"/>
                <w:sz w:val="24"/>
                <w:szCs w:val="24"/>
              </w:rPr>
            </w:pPr>
            <w:r w:rsidRPr="00882C4B">
              <w:rPr>
                <w:rFonts w:ascii="Times New Roman" w:hAnsi="Times New Roman"/>
                <w:sz w:val="24"/>
                <w:szCs w:val="24"/>
              </w:rPr>
              <w:t xml:space="preserve">2. Площадь резинового покрытия                                               3106,3 </w:t>
            </w:r>
            <w:proofErr w:type="spellStart"/>
            <w:r w:rsidRPr="00882C4B">
              <w:rPr>
                <w:rFonts w:ascii="Times New Roman" w:hAnsi="Times New Roman"/>
                <w:sz w:val="24"/>
                <w:szCs w:val="24"/>
              </w:rPr>
              <w:t>кв.м</w:t>
            </w:r>
            <w:proofErr w:type="spellEnd"/>
            <w:r w:rsidRPr="00882C4B">
              <w:rPr>
                <w:rFonts w:ascii="Times New Roman" w:hAnsi="Times New Roman"/>
                <w:sz w:val="24"/>
                <w:szCs w:val="24"/>
              </w:rPr>
              <w:t>.</w:t>
            </w:r>
          </w:p>
          <w:p w:rsidR="00FA5B1D" w:rsidRPr="00882C4B" w:rsidRDefault="00FA5B1D" w:rsidP="00F642FE">
            <w:pPr>
              <w:keepNext/>
              <w:keepLines/>
              <w:widowControl w:val="0"/>
              <w:spacing w:after="0" w:line="240" w:lineRule="auto"/>
              <w:jc w:val="both"/>
              <w:rPr>
                <w:rFonts w:ascii="Times New Roman" w:hAnsi="Times New Roman"/>
                <w:sz w:val="24"/>
                <w:szCs w:val="24"/>
              </w:rPr>
            </w:pPr>
            <w:r w:rsidRPr="00882C4B">
              <w:rPr>
                <w:rFonts w:ascii="Times New Roman" w:hAnsi="Times New Roman"/>
                <w:sz w:val="24"/>
                <w:szCs w:val="24"/>
              </w:rPr>
              <w:t xml:space="preserve">3. Площадь беговых дорожек                                                      2928,5 </w:t>
            </w:r>
            <w:proofErr w:type="spellStart"/>
            <w:r w:rsidRPr="00882C4B">
              <w:rPr>
                <w:rFonts w:ascii="Times New Roman" w:hAnsi="Times New Roman"/>
                <w:sz w:val="24"/>
                <w:szCs w:val="24"/>
              </w:rPr>
              <w:t>кв.м</w:t>
            </w:r>
            <w:proofErr w:type="spellEnd"/>
            <w:r w:rsidRPr="00882C4B">
              <w:rPr>
                <w:rFonts w:ascii="Times New Roman" w:hAnsi="Times New Roman"/>
                <w:sz w:val="24"/>
                <w:szCs w:val="24"/>
              </w:rPr>
              <w:t>.</w:t>
            </w:r>
          </w:p>
          <w:p w:rsidR="00FA5B1D" w:rsidRPr="00882C4B" w:rsidRDefault="00FA5B1D" w:rsidP="00F642FE">
            <w:pPr>
              <w:tabs>
                <w:tab w:val="center" w:pos="4153"/>
                <w:tab w:val="right" w:pos="8306"/>
              </w:tabs>
              <w:spacing w:after="0" w:line="240" w:lineRule="auto"/>
              <w:ind w:firstLine="743"/>
              <w:jc w:val="both"/>
              <w:rPr>
                <w:rFonts w:ascii="Times New Roman" w:eastAsia="Times New Roman" w:hAnsi="Times New Roman"/>
                <w:sz w:val="24"/>
                <w:szCs w:val="24"/>
                <w:lang w:eastAsia="ru-RU"/>
              </w:rPr>
            </w:pPr>
          </w:p>
        </w:tc>
      </w:tr>
    </w:tbl>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882C4B">
        <w:rPr>
          <w:rFonts w:ascii="Times New Roman" w:eastAsia="Times New Roman" w:hAnsi="Times New Roman"/>
          <w:b/>
          <w:sz w:val="24"/>
          <w:szCs w:val="24"/>
          <w:lang w:eastAsia="ru-RU"/>
        </w:rPr>
        <w:t>Требования к качественным характеристикам работ</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9"/>
        <w:contextualSpacing/>
        <w:rPr>
          <w:rFonts w:ascii="Times New Roman" w:eastAsia="Times New Roman" w:hAnsi="Times New Roman"/>
          <w:b/>
          <w:sz w:val="24"/>
          <w:szCs w:val="24"/>
          <w:lang w:eastAsia="ru-RU"/>
        </w:rPr>
      </w:pP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Качество выполненных Подрядчиком работ должно удовлетворять требованиям, установленным СНиП, СанПиН, ГОСТ, ТУ действующими на момент проведения работ на территории РФ, с учетом условий контракта.</w:t>
      </w:r>
    </w:p>
    <w:p w:rsidR="00FA5B1D" w:rsidRPr="00882C4B" w:rsidRDefault="00FA5B1D" w:rsidP="00FA5B1D">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FA5B1D" w:rsidRPr="00882C4B" w:rsidRDefault="00FA5B1D" w:rsidP="00FA5B1D">
      <w:pPr>
        <w:shd w:val="clear" w:color="auto" w:fill="FFFFFF"/>
        <w:spacing w:after="0" w:line="240" w:lineRule="auto"/>
        <w:ind w:firstLine="540"/>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При производстве работ необходимо руководствоваться следующей нормативно-технической документацией:</w:t>
      </w:r>
    </w:p>
    <w:p w:rsidR="00FA5B1D" w:rsidRPr="00882C4B" w:rsidRDefault="00FA5B1D" w:rsidP="00FA5B1D">
      <w:pPr>
        <w:shd w:val="clear" w:color="auto" w:fill="FFFFFF"/>
        <w:spacing w:after="0" w:line="240" w:lineRule="auto"/>
        <w:ind w:firstLine="720"/>
        <w:jc w:val="both"/>
        <w:rPr>
          <w:rFonts w:ascii="Times New Roman" w:eastAsia="Times New Roman" w:hAnsi="Times New Roman"/>
          <w:sz w:val="24"/>
          <w:szCs w:val="24"/>
          <w:lang w:eastAsia="ru-RU"/>
        </w:rPr>
      </w:pPr>
    </w:p>
    <w:tbl>
      <w:tblPr>
        <w:tblW w:w="9923" w:type="dxa"/>
        <w:tblInd w:w="-34" w:type="dxa"/>
        <w:tblCellMar>
          <w:left w:w="0" w:type="dxa"/>
          <w:right w:w="0" w:type="dxa"/>
        </w:tblCellMar>
        <w:tblLook w:val="04A0" w:firstRow="1" w:lastRow="0" w:firstColumn="1" w:lastColumn="0" w:noHBand="0" w:noVBand="1"/>
      </w:tblPr>
      <w:tblGrid>
        <w:gridCol w:w="1042"/>
        <w:gridCol w:w="2340"/>
        <w:gridCol w:w="6541"/>
      </w:tblGrid>
      <w:tr w:rsidR="00FA5B1D" w:rsidRPr="00882C4B" w:rsidTr="00F642FE">
        <w:trPr>
          <w:trHeight w:val="525"/>
          <w:tblHeader/>
        </w:trPr>
        <w:tc>
          <w:tcPr>
            <w:tcW w:w="10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 xml:space="preserve">№ </w:t>
            </w:r>
            <w:proofErr w:type="gramStart"/>
            <w:r w:rsidRPr="00882C4B">
              <w:rPr>
                <w:rFonts w:ascii="Times New Roman" w:eastAsia="Times New Roman" w:hAnsi="Times New Roman"/>
                <w:b/>
                <w:bCs/>
                <w:sz w:val="24"/>
                <w:szCs w:val="24"/>
                <w:lang w:eastAsia="ru-RU"/>
              </w:rPr>
              <w:t>п</w:t>
            </w:r>
            <w:proofErr w:type="gramEnd"/>
            <w:r w:rsidRPr="00882C4B">
              <w:rPr>
                <w:rFonts w:ascii="Times New Roman" w:eastAsia="Times New Roman" w:hAnsi="Times New Roman"/>
                <w:b/>
                <w:bCs/>
                <w:sz w:val="24"/>
                <w:szCs w:val="24"/>
                <w:lang w:eastAsia="ru-RU"/>
              </w:rPr>
              <w:t>/п</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Шифр, номер</w:t>
            </w:r>
          </w:p>
        </w:tc>
        <w:tc>
          <w:tcPr>
            <w:tcW w:w="65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Наименование нормативного документа</w:t>
            </w:r>
          </w:p>
        </w:tc>
      </w:tr>
      <w:tr w:rsidR="00FA5B1D" w:rsidRPr="00882C4B" w:rsidTr="00F642FE">
        <w:trPr>
          <w:trHeight w:val="270"/>
          <w:tblHeader/>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1</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3</w:t>
            </w:r>
          </w:p>
        </w:tc>
      </w:tr>
      <w:tr w:rsidR="00FA5B1D" w:rsidRPr="00882C4B" w:rsidTr="00F642FE">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A5B1D" w:rsidRPr="00882C4B" w:rsidRDefault="00FA5B1D" w:rsidP="00F642FE">
            <w:pPr>
              <w:spacing w:after="0" w:line="240" w:lineRule="auto"/>
              <w:jc w:val="center"/>
              <w:rPr>
                <w:rFonts w:ascii="Times New Roman" w:hAnsi="Times New Roman"/>
                <w:b/>
                <w:bCs/>
                <w:sz w:val="24"/>
                <w:szCs w:val="24"/>
                <w:lang w:eastAsia="ru-RU"/>
              </w:rPr>
            </w:pPr>
            <w:r w:rsidRPr="00882C4B">
              <w:rPr>
                <w:rFonts w:ascii="Times New Roman" w:eastAsia="Times New Roman" w:hAnsi="Times New Roman"/>
                <w:b/>
                <w:bCs/>
                <w:sz w:val="24"/>
                <w:szCs w:val="24"/>
                <w:lang w:eastAsia="ru-RU"/>
              </w:rPr>
              <w:t>Организация работ на месте проведения строительства</w:t>
            </w:r>
          </w:p>
        </w:tc>
      </w:tr>
      <w:tr w:rsidR="00FA5B1D" w:rsidRPr="00882C4B" w:rsidTr="00F642FE">
        <w:trPr>
          <w:trHeight w:val="490"/>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СНиП 12-03-2001</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Безопасность труда в строительстве Часть 1. Общие требования.</w:t>
            </w:r>
          </w:p>
        </w:tc>
      </w:tr>
      <w:tr w:rsidR="00FA5B1D" w:rsidRPr="00882C4B" w:rsidTr="00F642FE">
        <w:trPr>
          <w:trHeight w:val="545"/>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СНиП 12-04-2002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Безопасность труда в строительстве. Часть 2. Строительное производство</w:t>
            </w:r>
          </w:p>
        </w:tc>
      </w:tr>
      <w:tr w:rsidR="00FA5B1D" w:rsidRPr="00882C4B" w:rsidTr="00F642FE">
        <w:trPr>
          <w:trHeight w:val="30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val="en-US" w:eastAsia="ru-RU"/>
              </w:rPr>
            </w:pPr>
            <w:r w:rsidRPr="00882C4B">
              <w:rPr>
                <w:rFonts w:ascii="Times New Roman" w:eastAsia="Times New Roman" w:hAnsi="Times New Roman"/>
                <w:sz w:val="24"/>
                <w:szCs w:val="24"/>
                <w:lang w:eastAsia="ru-RU"/>
              </w:rPr>
              <w:t>СНиП 21-01-97</w:t>
            </w:r>
            <w:r w:rsidRPr="00882C4B">
              <w:rPr>
                <w:rFonts w:ascii="Times New Roman" w:eastAsia="Times New Roman" w:hAnsi="Times New Roman"/>
                <w:sz w:val="24"/>
                <w:szCs w:val="24"/>
                <w:lang w:val="en-US" w:eastAsia="ru-RU"/>
              </w:rPr>
              <w:t>*</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Пожарная безопасность зданий и сооружений</w:t>
            </w:r>
          </w:p>
        </w:tc>
      </w:tr>
      <w:tr w:rsidR="00FA5B1D" w:rsidRPr="00882C4B" w:rsidTr="00F642FE">
        <w:trPr>
          <w:trHeight w:val="30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keepNext/>
              <w:keepLines/>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СП 35-101-2001</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keepNext/>
              <w:keepLines/>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Проектирование зданий и сооружений с учетом доступности для маломобильных групп населения.</w:t>
            </w:r>
          </w:p>
        </w:tc>
      </w:tr>
      <w:tr w:rsidR="00FA5B1D" w:rsidRPr="00882C4B" w:rsidTr="00F642FE">
        <w:trPr>
          <w:trHeight w:val="27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СП 12-135-2003</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Безопасность труда в строительстве. Отраслевые типовые инструкции по охране труда</w:t>
            </w:r>
          </w:p>
        </w:tc>
      </w:tr>
      <w:tr w:rsidR="00FA5B1D" w:rsidRPr="00882C4B" w:rsidTr="00F642FE">
        <w:trPr>
          <w:trHeight w:val="27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СП 31-115-2006</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tcPr>
          <w:p w:rsidR="00FA5B1D" w:rsidRPr="00882C4B" w:rsidRDefault="00FA5B1D" w:rsidP="00F642FE">
            <w:pPr>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Открытые физкультурно-спортивные сооружения</w:t>
            </w:r>
            <w:r>
              <w:rPr>
                <w:rFonts w:ascii="Times New Roman" w:eastAsia="Times New Roman" w:hAnsi="Times New Roman"/>
                <w:sz w:val="24"/>
                <w:szCs w:val="24"/>
                <w:lang w:eastAsia="ru-RU"/>
              </w:rPr>
              <w:t xml:space="preserve">. </w:t>
            </w:r>
            <w:r w:rsidRPr="00F83B0A">
              <w:rPr>
                <w:rFonts w:ascii="Times New Roman" w:hAnsi="Times New Roman"/>
                <w:color w:val="000000"/>
                <w:sz w:val="24"/>
                <w:szCs w:val="24"/>
              </w:rPr>
              <w:t>Часть 1. Плоскостные физкультурно-спортивные сооружения</w:t>
            </w:r>
          </w:p>
        </w:tc>
      </w:tr>
      <w:tr w:rsidR="00FA5B1D" w:rsidRPr="00882C4B" w:rsidTr="00F642FE">
        <w:trPr>
          <w:trHeight w:val="367"/>
        </w:trPr>
        <w:tc>
          <w:tcPr>
            <w:tcW w:w="10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Постановление Правительства</w:t>
            </w:r>
          </w:p>
          <w:p w:rsidR="00FA5B1D" w:rsidRPr="00882C4B" w:rsidRDefault="00FA5B1D" w:rsidP="00F642FE">
            <w:pPr>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Российской Федерации</w:t>
            </w:r>
          </w:p>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от 25 апреля 2012 г. N 390</w:t>
            </w:r>
          </w:p>
        </w:tc>
        <w:tc>
          <w:tcPr>
            <w:tcW w:w="654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FA5B1D" w:rsidRPr="00882C4B" w:rsidRDefault="00FA5B1D" w:rsidP="00F642FE">
            <w:pPr>
              <w:spacing w:after="0" w:line="240" w:lineRule="auto"/>
              <w:rPr>
                <w:rFonts w:ascii="Times New Roman" w:hAnsi="Times New Roman"/>
                <w:sz w:val="24"/>
                <w:szCs w:val="24"/>
                <w:lang w:eastAsia="ru-RU"/>
              </w:rPr>
            </w:pPr>
            <w:r w:rsidRPr="00882C4B">
              <w:rPr>
                <w:rFonts w:ascii="Times New Roman" w:eastAsia="Times New Roman" w:hAnsi="Times New Roman"/>
                <w:sz w:val="24"/>
                <w:szCs w:val="24"/>
                <w:lang w:eastAsia="ru-RU"/>
              </w:rPr>
              <w:t>Правила противопожарного режима в Российской Федерации</w:t>
            </w:r>
          </w:p>
        </w:tc>
      </w:tr>
      <w:tr w:rsidR="00FA5B1D" w:rsidRPr="00882C4B" w:rsidTr="00F642FE">
        <w:trPr>
          <w:trHeight w:val="367"/>
        </w:trPr>
        <w:tc>
          <w:tcPr>
            <w:tcW w:w="1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A5B1D" w:rsidRPr="00882C4B" w:rsidRDefault="00FA5B1D" w:rsidP="00F642FE">
            <w:pPr>
              <w:numPr>
                <w:ilvl w:val="0"/>
                <w:numId w:val="4"/>
              </w:numPr>
              <w:suppressAutoHyphens w:val="0"/>
              <w:spacing w:after="0" w:line="240" w:lineRule="auto"/>
              <w:jc w:val="center"/>
              <w:rPr>
                <w:rFonts w:ascii="Times New Roman" w:hAnsi="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A5B1D" w:rsidRPr="00882C4B" w:rsidRDefault="00FA5B1D" w:rsidP="00F642FE">
            <w:pPr>
              <w:keepNext/>
              <w:keepLines/>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Федеральный закон от 30.12.2009 N 384-ФЗ </w:t>
            </w:r>
          </w:p>
        </w:tc>
        <w:tc>
          <w:tcPr>
            <w:tcW w:w="6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A5B1D" w:rsidRPr="00882C4B" w:rsidRDefault="00FA5B1D" w:rsidP="00F642FE">
            <w:pPr>
              <w:keepNext/>
              <w:keepLines/>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Технический регламент о безопасности зданий и сооружений</w:t>
            </w:r>
          </w:p>
        </w:tc>
      </w:tr>
    </w:tbl>
    <w:p w:rsidR="00FA5B1D" w:rsidRPr="00882C4B" w:rsidRDefault="00FA5B1D" w:rsidP="00FA5B1D">
      <w:pPr>
        <w:autoSpaceDE w:val="0"/>
        <w:autoSpaceDN w:val="0"/>
        <w:adjustRightInd w:val="0"/>
        <w:spacing w:after="0" w:line="240" w:lineRule="auto"/>
        <w:jc w:val="both"/>
        <w:rPr>
          <w:rFonts w:ascii="Times New Roman" w:eastAsia="Times New Roman" w:hAnsi="Times New Roman"/>
          <w:sz w:val="24"/>
          <w:szCs w:val="24"/>
          <w:lang w:eastAsia="ru-RU"/>
        </w:rPr>
      </w:pPr>
    </w:p>
    <w:p w:rsidR="00FA5B1D" w:rsidRPr="00882C4B" w:rsidRDefault="00FA5B1D" w:rsidP="00FA5B1D">
      <w:pPr>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Интенсивность выполнения работ – с 8:00 до 17:00 при 5-дневной рабочей неделе. Увеличение продолжительности рабочего дня и недели по согласованию с Заказчиком. </w:t>
      </w:r>
    </w:p>
    <w:p w:rsidR="00FA5B1D" w:rsidRPr="00882C4B" w:rsidRDefault="00FA5B1D" w:rsidP="00FA5B1D">
      <w:pPr>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FA5B1D" w:rsidRPr="00882C4B" w:rsidRDefault="00FA5B1D" w:rsidP="00FA5B1D">
      <w:pPr>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882C4B">
        <w:rPr>
          <w:rFonts w:ascii="Times New Roman" w:eastAsia="Times New Roman" w:hAnsi="Times New Roman"/>
          <w:sz w:val="24"/>
          <w:szCs w:val="24"/>
          <w:lang w:eastAsia="ru-RU"/>
        </w:rPr>
        <w:t>ресурсоснабжения</w:t>
      </w:r>
      <w:proofErr w:type="spellEnd"/>
      <w:r w:rsidRPr="00882C4B">
        <w:rPr>
          <w:rFonts w:ascii="Times New Roman" w:eastAsia="Times New Roman" w:hAnsi="Times New Roman"/>
          <w:sz w:val="24"/>
          <w:szCs w:val="24"/>
          <w:lang w:eastAsia="ru-RU"/>
        </w:rPr>
        <w:t>, влияющих на энергетическую эффективность зданий, строений, сооружений (Приказ Министерства экономического развития РФ от 04.06.2010 г. № 229).</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000000"/>
          <w:sz w:val="24"/>
          <w:szCs w:val="24"/>
          <w:lang w:eastAsia="ru-RU"/>
        </w:rPr>
      </w:pP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color w:val="000000"/>
          <w:sz w:val="24"/>
          <w:szCs w:val="24"/>
          <w:lang w:eastAsia="ru-RU"/>
        </w:rPr>
      </w:pPr>
      <w:r w:rsidRPr="00882C4B">
        <w:rPr>
          <w:rFonts w:ascii="Times New Roman" w:eastAsia="Times New Roman" w:hAnsi="Times New Roman"/>
          <w:b/>
          <w:color w:val="000000"/>
          <w:sz w:val="24"/>
          <w:szCs w:val="24"/>
          <w:lang w:eastAsia="ru-RU"/>
        </w:rPr>
        <w:t>Требования к объемам выполненных работ</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000000"/>
          <w:sz w:val="24"/>
          <w:szCs w:val="24"/>
          <w:lang w:eastAsia="ru-RU"/>
        </w:rPr>
      </w:pPr>
      <w:r w:rsidRPr="00882C4B">
        <w:rPr>
          <w:rFonts w:ascii="Times New Roman" w:eastAsia="Times New Roman" w:hAnsi="Times New Roman"/>
          <w:sz w:val="24"/>
          <w:szCs w:val="24"/>
          <w:lang w:eastAsia="ru-RU"/>
        </w:rPr>
        <w:t>Работы должны быть выполнены в соответствии с ведомостью объемов работ</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p>
    <w:tbl>
      <w:tblPr>
        <w:tblW w:w="9087" w:type="dxa"/>
        <w:tblInd w:w="108" w:type="dxa"/>
        <w:tblLook w:val="04A0" w:firstRow="1" w:lastRow="0" w:firstColumn="1" w:lastColumn="0" w:noHBand="0" w:noVBand="1"/>
      </w:tblPr>
      <w:tblGrid>
        <w:gridCol w:w="640"/>
        <w:gridCol w:w="4088"/>
        <w:gridCol w:w="2233"/>
        <w:gridCol w:w="2126"/>
      </w:tblGrid>
      <w:tr w:rsidR="00FA5B1D" w:rsidRPr="004F79F1" w:rsidTr="00F642FE">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 xml:space="preserve">№ </w:t>
            </w:r>
            <w:proofErr w:type="spellStart"/>
            <w:r w:rsidRPr="004F79F1">
              <w:rPr>
                <w:rFonts w:ascii="Times New Roman" w:eastAsia="Times New Roman" w:hAnsi="Times New Roman"/>
                <w:sz w:val="24"/>
                <w:szCs w:val="24"/>
                <w:lang w:eastAsia="ru-RU"/>
              </w:rPr>
              <w:t>пп</w:t>
            </w:r>
            <w:proofErr w:type="spellEnd"/>
          </w:p>
        </w:tc>
        <w:tc>
          <w:tcPr>
            <w:tcW w:w="4088" w:type="dxa"/>
            <w:tcBorders>
              <w:top w:val="single" w:sz="4" w:space="0" w:color="auto"/>
              <w:left w:val="nil"/>
              <w:bottom w:val="single" w:sz="4" w:space="0" w:color="auto"/>
              <w:right w:val="single" w:sz="4" w:space="0" w:color="auto"/>
            </w:tcBorders>
            <w:shd w:val="clear" w:color="auto" w:fill="auto"/>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Наименование</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Ед. изм.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Кол.</w:t>
            </w:r>
          </w:p>
        </w:tc>
      </w:tr>
      <w:tr w:rsidR="00FA5B1D" w:rsidRPr="004F79F1" w:rsidTr="00F642FE">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w:t>
            </w:r>
          </w:p>
        </w:tc>
        <w:tc>
          <w:tcPr>
            <w:tcW w:w="4088" w:type="dxa"/>
            <w:tcBorders>
              <w:top w:val="nil"/>
              <w:left w:val="nil"/>
              <w:bottom w:val="single" w:sz="4" w:space="0" w:color="auto"/>
              <w:right w:val="single" w:sz="4" w:space="0" w:color="auto"/>
            </w:tcBorders>
            <w:shd w:val="clear" w:color="auto" w:fill="auto"/>
            <w:noWrap/>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2</w:t>
            </w:r>
          </w:p>
        </w:tc>
        <w:tc>
          <w:tcPr>
            <w:tcW w:w="2233" w:type="dxa"/>
            <w:tcBorders>
              <w:top w:val="nil"/>
              <w:left w:val="nil"/>
              <w:bottom w:val="single" w:sz="4" w:space="0" w:color="auto"/>
              <w:right w:val="single" w:sz="4" w:space="0" w:color="auto"/>
            </w:tcBorders>
            <w:shd w:val="clear" w:color="auto" w:fill="auto"/>
            <w:noWrap/>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3</w:t>
            </w:r>
          </w:p>
        </w:tc>
        <w:tc>
          <w:tcPr>
            <w:tcW w:w="2126" w:type="dxa"/>
            <w:tcBorders>
              <w:top w:val="nil"/>
              <w:left w:val="nil"/>
              <w:bottom w:val="single" w:sz="4" w:space="0" w:color="auto"/>
              <w:right w:val="single" w:sz="4" w:space="0" w:color="auto"/>
            </w:tcBorders>
            <w:shd w:val="clear" w:color="auto" w:fill="auto"/>
            <w:noWrap/>
            <w:vAlign w:val="center"/>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4</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t xml:space="preserve">                           Раздел 1. Вертикальная планировка</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Разработка грунта с перемещением</w:t>
            </w:r>
            <w:r>
              <w:rPr>
                <w:rFonts w:ascii="Times New Roman" w:eastAsia="Times New Roman" w:hAnsi="Times New Roman"/>
                <w:sz w:val="24"/>
                <w:szCs w:val="24"/>
                <w:lang w:eastAsia="ru-RU"/>
              </w:rPr>
              <w:t xml:space="preserve"> до 10 м</w:t>
            </w:r>
            <w:r w:rsidRPr="004F79F1">
              <w:rPr>
                <w:rFonts w:ascii="Times New Roman" w:eastAsia="Times New Roman" w:hAnsi="Times New Roman"/>
                <w:sz w:val="24"/>
                <w:szCs w:val="24"/>
                <w:lang w:eastAsia="ru-RU"/>
              </w:rPr>
              <w:t xml:space="preserve">, группа грунтов 2 </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1000 м3 грунта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3,3342</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2</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Погрузочные работы при  перевозках</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т груза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6168,27</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3</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Перевозка грузов на расстояние  до 5 км I класс груза</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т груза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6168,27</w:t>
            </w:r>
          </w:p>
        </w:tc>
      </w:tr>
      <w:tr w:rsidR="00FA5B1D" w:rsidRPr="004F79F1" w:rsidTr="00F642FE">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4</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Уплотнение грунта  при толщине слоя 10 см</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 xml:space="preserve">1000 м3 </w:t>
            </w:r>
            <w:proofErr w:type="spellStart"/>
            <w:r w:rsidRPr="004F79F1">
              <w:rPr>
                <w:rFonts w:ascii="Times New Roman" w:eastAsia="Times New Roman" w:hAnsi="Times New Roman"/>
                <w:sz w:val="24"/>
                <w:szCs w:val="24"/>
                <w:lang w:eastAsia="ru-RU"/>
              </w:rPr>
              <w:t>уплотн</w:t>
            </w:r>
            <w:proofErr w:type="spellEnd"/>
            <w:r w:rsidRPr="004F79F1">
              <w:rPr>
                <w:rFonts w:ascii="Times New Roman" w:eastAsia="Times New Roman" w:hAnsi="Times New Roman"/>
                <w:sz w:val="24"/>
                <w:szCs w:val="24"/>
                <w:lang w:eastAsia="ru-RU"/>
              </w:rPr>
              <w:t>. грунта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0,33342</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t xml:space="preserve">                           Раздел 2. Устройство основания</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5</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 xml:space="preserve">Устройство противофильтрационного экрана из </w:t>
            </w:r>
            <w:proofErr w:type="spellStart"/>
            <w:r w:rsidRPr="004F79F1">
              <w:rPr>
                <w:rFonts w:ascii="Times New Roman" w:eastAsia="Times New Roman" w:hAnsi="Times New Roman"/>
                <w:sz w:val="24"/>
                <w:szCs w:val="24"/>
                <w:lang w:eastAsia="ru-RU"/>
              </w:rPr>
              <w:t>геотекстиля</w:t>
            </w:r>
            <w:proofErr w:type="spellEnd"/>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w:t>
            </w:r>
            <w:proofErr w:type="gramStart"/>
            <w:r w:rsidRPr="004F79F1">
              <w:rPr>
                <w:rFonts w:ascii="Times New Roman" w:eastAsia="Times New Roman" w:hAnsi="Times New Roman"/>
                <w:sz w:val="24"/>
                <w:szCs w:val="24"/>
                <w:lang w:eastAsia="ru-RU"/>
              </w:rPr>
              <w:t>2</w:t>
            </w:r>
            <w:proofErr w:type="gramEnd"/>
            <w:r w:rsidRPr="004F79F1">
              <w:rPr>
                <w:rFonts w:ascii="Times New Roman" w:eastAsia="Times New Roman" w:hAnsi="Times New Roman"/>
                <w:sz w:val="24"/>
                <w:szCs w:val="24"/>
                <w:lang w:eastAsia="ru-RU"/>
              </w:rPr>
              <w:t xml:space="preserve"> экрана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29,285</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t xml:space="preserve">                           Раздел 3. Резиновое покрытие</w:t>
            </w:r>
          </w:p>
        </w:tc>
      </w:tr>
      <w:tr w:rsidR="00FA5B1D" w:rsidRPr="004F79F1" w:rsidTr="00F642FE">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6</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Устройство покрытий полимерцементных однослойных пластичных (резиновая крошка)</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w:t>
            </w:r>
            <w:proofErr w:type="gramStart"/>
            <w:r w:rsidRPr="004F79F1">
              <w:rPr>
                <w:rFonts w:ascii="Times New Roman" w:eastAsia="Times New Roman" w:hAnsi="Times New Roman"/>
                <w:sz w:val="24"/>
                <w:szCs w:val="24"/>
                <w:lang w:eastAsia="ru-RU"/>
              </w:rPr>
              <w:t>2</w:t>
            </w:r>
            <w:proofErr w:type="gramEnd"/>
            <w:r w:rsidRPr="004F79F1">
              <w:rPr>
                <w:rFonts w:ascii="Times New Roman" w:eastAsia="Times New Roman" w:hAnsi="Times New Roman"/>
                <w:sz w:val="24"/>
                <w:szCs w:val="24"/>
                <w:lang w:eastAsia="ru-RU"/>
              </w:rPr>
              <w:t xml:space="preserve"> покрытия</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31,063</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7</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 xml:space="preserve">Устройство покрытий </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w:t>
            </w:r>
            <w:proofErr w:type="gramStart"/>
            <w:r w:rsidRPr="004F79F1">
              <w:rPr>
                <w:rFonts w:ascii="Times New Roman" w:eastAsia="Times New Roman" w:hAnsi="Times New Roman"/>
                <w:sz w:val="24"/>
                <w:szCs w:val="24"/>
                <w:lang w:eastAsia="ru-RU"/>
              </w:rPr>
              <w:t>2</w:t>
            </w:r>
            <w:proofErr w:type="gramEnd"/>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31,063</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lastRenderedPageBreak/>
              <w:t xml:space="preserve">                           Раздел 4. Покрытие из асфальтобетона</w:t>
            </w:r>
          </w:p>
        </w:tc>
      </w:tr>
      <w:tr w:rsidR="00FA5B1D" w:rsidRPr="004F79F1" w:rsidTr="00F642FE">
        <w:trPr>
          <w:trHeight w:val="1275"/>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8</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Устройство подстилающих и выравнивающих слоев оснований из щебня</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м3 материала основания (в плотном теле)</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20,06145</w:t>
            </w:r>
          </w:p>
        </w:tc>
      </w:tr>
      <w:tr w:rsidR="00FA5B1D" w:rsidRPr="004F79F1" w:rsidTr="00F642FE">
        <w:trPr>
          <w:trHeight w:val="102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9</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Устройство покрытия толщиной 4 см из горячих асфальтобетонных смесей плотных мелкозернистых</w:t>
            </w:r>
            <w:proofErr w:type="gramStart"/>
            <w:r w:rsidRPr="004F79F1">
              <w:rPr>
                <w:rFonts w:ascii="Times New Roman" w:eastAsia="Times New Roman" w:hAnsi="Times New Roman"/>
                <w:sz w:val="24"/>
                <w:szCs w:val="24"/>
                <w:lang w:eastAsia="ru-RU"/>
              </w:rPr>
              <w:t xml:space="preserve"> ,</w:t>
            </w:r>
            <w:proofErr w:type="gramEnd"/>
            <w:r w:rsidRPr="004F79F1">
              <w:rPr>
                <w:rFonts w:ascii="Times New Roman" w:eastAsia="Times New Roman" w:hAnsi="Times New Roman"/>
                <w:sz w:val="24"/>
                <w:szCs w:val="24"/>
                <w:lang w:eastAsia="ru-RU"/>
              </w:rPr>
              <w:t xml:space="preserve"> плотность каменных материалов 2,5-2,9 т/м3</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1000 м</w:t>
            </w:r>
            <w:proofErr w:type="gramStart"/>
            <w:r w:rsidRPr="004F79F1">
              <w:rPr>
                <w:rFonts w:ascii="Times New Roman" w:eastAsia="Times New Roman" w:hAnsi="Times New Roman"/>
                <w:sz w:val="24"/>
                <w:szCs w:val="24"/>
                <w:lang w:eastAsia="ru-RU"/>
              </w:rPr>
              <w:t>2</w:t>
            </w:r>
            <w:proofErr w:type="gramEnd"/>
            <w:r w:rsidRPr="004F79F1">
              <w:rPr>
                <w:rFonts w:ascii="Times New Roman" w:eastAsia="Times New Roman" w:hAnsi="Times New Roman"/>
                <w:sz w:val="24"/>
                <w:szCs w:val="24"/>
                <w:lang w:eastAsia="ru-RU"/>
              </w:rPr>
              <w:t xml:space="preserve"> покрытия</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13,3743</w:t>
            </w:r>
          </w:p>
        </w:tc>
      </w:tr>
      <w:tr w:rsidR="00FA5B1D" w:rsidRPr="004F79F1" w:rsidTr="00F642FE">
        <w:trPr>
          <w:trHeight w:val="801"/>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Устройство подстилающих и выравнивающих слоев оснований из щебня</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м3 материала основания (в плотном теле)</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0,021</w:t>
            </w:r>
          </w:p>
        </w:tc>
      </w:tr>
      <w:tr w:rsidR="00FA5B1D" w:rsidRPr="004F79F1" w:rsidTr="00F642FE">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11</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Устройство подстилающих слоев бетонных</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м3 подстилающего слоя</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0,7</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t xml:space="preserve">                           Раздел 6. Песчаное покрытие (прыжковая яма)</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12</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Засыпка  траншей, пазух котлованов и ям, группа грунтов 1 (песком)</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м3 грунта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0,09625</w:t>
            </w:r>
          </w:p>
        </w:tc>
      </w:tr>
      <w:tr w:rsidR="00FA5B1D" w:rsidRPr="004F79F1" w:rsidTr="00F642FE">
        <w:trPr>
          <w:trHeight w:val="511"/>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13</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Установка элементов каркаса из брусьев</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м3 древесины в конструкции</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0,39</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t xml:space="preserve">                           Раздел 7. Демонтаж существующей прыжковой  ямы</w:t>
            </w:r>
          </w:p>
        </w:tc>
      </w:tr>
      <w:tr w:rsidR="00FA5B1D" w:rsidRPr="004F79F1" w:rsidTr="00F642FE">
        <w:trPr>
          <w:trHeight w:val="597"/>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14</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Демонтаж  элементов каркаса из брусьев</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м3 древесины в конструкции</w:t>
            </w:r>
          </w:p>
        </w:tc>
        <w:tc>
          <w:tcPr>
            <w:tcW w:w="2126" w:type="dxa"/>
            <w:tcBorders>
              <w:top w:val="nil"/>
              <w:left w:val="nil"/>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0,33</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15</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Засыпка  траншей, пазух котлованов и ям, группа грунтов 2</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м3 грунта</w:t>
            </w:r>
          </w:p>
        </w:tc>
        <w:tc>
          <w:tcPr>
            <w:tcW w:w="2126" w:type="dxa"/>
            <w:tcBorders>
              <w:top w:val="nil"/>
              <w:left w:val="nil"/>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0,028</w:t>
            </w:r>
          </w:p>
        </w:tc>
      </w:tr>
      <w:tr w:rsidR="00FA5B1D" w:rsidRPr="004F79F1" w:rsidTr="00F642FE">
        <w:trPr>
          <w:trHeight w:val="300"/>
        </w:trPr>
        <w:tc>
          <w:tcPr>
            <w:tcW w:w="9087" w:type="dxa"/>
            <w:gridSpan w:val="4"/>
            <w:tcBorders>
              <w:top w:val="single" w:sz="4" w:space="0" w:color="auto"/>
              <w:left w:val="single" w:sz="4" w:space="0" w:color="auto"/>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b/>
                <w:bCs/>
                <w:sz w:val="24"/>
                <w:szCs w:val="24"/>
                <w:lang w:eastAsia="ru-RU"/>
              </w:rPr>
            </w:pPr>
            <w:r w:rsidRPr="004F79F1">
              <w:rPr>
                <w:rFonts w:ascii="Times New Roman" w:eastAsia="Times New Roman" w:hAnsi="Times New Roman"/>
                <w:b/>
                <w:bCs/>
                <w:sz w:val="24"/>
                <w:szCs w:val="24"/>
                <w:lang w:eastAsia="ru-RU"/>
              </w:rPr>
              <w:t xml:space="preserve">                           Раздел 8. Ограждения Б-09.5</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16</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Установка металлических оград  высотой до 1,2 м (ограждение-барьер)</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 ограды</w:t>
            </w:r>
          </w:p>
        </w:tc>
        <w:tc>
          <w:tcPr>
            <w:tcW w:w="2126" w:type="dxa"/>
            <w:tcBorders>
              <w:top w:val="nil"/>
              <w:left w:val="nil"/>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0,896</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17</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Демонтаж металлического ограждения из труб</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100 м ограды</w:t>
            </w:r>
          </w:p>
        </w:tc>
        <w:tc>
          <w:tcPr>
            <w:tcW w:w="2126" w:type="dxa"/>
            <w:tcBorders>
              <w:top w:val="nil"/>
              <w:left w:val="nil"/>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0,96</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18</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Погрузочные работы при  перевозках  металлических конструкций массой до 1 т</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т груза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0,9216</w:t>
            </w:r>
          </w:p>
        </w:tc>
      </w:tr>
      <w:tr w:rsidR="00FA5B1D" w:rsidRPr="004F79F1" w:rsidTr="00F642FE">
        <w:trPr>
          <w:trHeight w:val="510"/>
        </w:trPr>
        <w:tc>
          <w:tcPr>
            <w:tcW w:w="640" w:type="dxa"/>
            <w:tcBorders>
              <w:top w:val="nil"/>
              <w:left w:val="single" w:sz="4" w:space="0" w:color="auto"/>
              <w:bottom w:val="single" w:sz="4" w:space="0" w:color="auto"/>
              <w:right w:val="single" w:sz="4" w:space="0" w:color="auto"/>
            </w:tcBorders>
            <w:shd w:val="clear" w:color="auto" w:fill="auto"/>
            <w:noWrap/>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19</w:t>
            </w:r>
          </w:p>
        </w:tc>
        <w:tc>
          <w:tcPr>
            <w:tcW w:w="4088"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Перевозка грузов на расстояние  до 5 км I класс груза</w:t>
            </w:r>
          </w:p>
        </w:tc>
        <w:tc>
          <w:tcPr>
            <w:tcW w:w="2233"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1 т груза</w:t>
            </w:r>
          </w:p>
        </w:tc>
        <w:tc>
          <w:tcPr>
            <w:tcW w:w="2126" w:type="dxa"/>
            <w:tcBorders>
              <w:top w:val="nil"/>
              <w:left w:val="nil"/>
              <w:bottom w:val="single" w:sz="4" w:space="0" w:color="auto"/>
              <w:right w:val="single" w:sz="4" w:space="0" w:color="auto"/>
            </w:tcBorders>
            <w:shd w:val="clear" w:color="auto" w:fill="auto"/>
            <w:hideMark/>
          </w:tcPr>
          <w:p w:rsidR="00FA5B1D" w:rsidRPr="004F79F1" w:rsidRDefault="00FA5B1D" w:rsidP="00F642FE">
            <w:pPr>
              <w:suppressAutoHyphens w:val="0"/>
              <w:spacing w:after="0" w:line="240" w:lineRule="auto"/>
              <w:jc w:val="center"/>
              <w:rPr>
                <w:rFonts w:ascii="Times New Roman" w:eastAsia="Times New Roman" w:hAnsi="Times New Roman"/>
                <w:sz w:val="24"/>
                <w:szCs w:val="24"/>
                <w:lang w:eastAsia="ru-RU"/>
              </w:rPr>
            </w:pPr>
            <w:r w:rsidRPr="004F79F1">
              <w:rPr>
                <w:rFonts w:ascii="Times New Roman" w:eastAsia="Times New Roman" w:hAnsi="Times New Roman"/>
                <w:sz w:val="24"/>
                <w:szCs w:val="24"/>
                <w:lang w:eastAsia="ru-RU"/>
              </w:rPr>
              <w:t>0,9216</w:t>
            </w:r>
          </w:p>
        </w:tc>
      </w:tr>
    </w:tbl>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4"/>
          <w:szCs w:val="24"/>
          <w:lang w:eastAsia="ru-RU"/>
        </w:rPr>
      </w:pPr>
    </w:p>
    <w:p w:rsidR="00FA5B1D" w:rsidRPr="00882C4B" w:rsidRDefault="00FA5B1D" w:rsidP="00FA5B1D">
      <w:pPr>
        <w:spacing w:after="0"/>
        <w:jc w:val="center"/>
        <w:rPr>
          <w:rFonts w:ascii="Times New Roman" w:hAnsi="Times New Roman"/>
          <w:b/>
          <w:sz w:val="24"/>
          <w:szCs w:val="24"/>
        </w:rPr>
      </w:pPr>
      <w:r w:rsidRPr="00882C4B">
        <w:rPr>
          <w:rFonts w:ascii="Times New Roman" w:hAnsi="Times New Roman"/>
          <w:b/>
          <w:sz w:val="24"/>
          <w:szCs w:val="24"/>
        </w:rPr>
        <w:t>Требования соблюдения мер техники безопасности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Обеспечение безопасных условий труда при строительстве объекта возлагается на Подрядчика.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Необходимо выполнять работы в соответствии с </w:t>
      </w:r>
      <w:r>
        <w:rPr>
          <w:rFonts w:ascii="Times New Roman" w:hAnsi="Times New Roman"/>
          <w:sz w:val="24"/>
          <w:szCs w:val="24"/>
        </w:rPr>
        <w:t>требованиями проектной</w:t>
      </w:r>
      <w:r w:rsidRPr="00882C4B">
        <w:rPr>
          <w:rFonts w:ascii="Times New Roman" w:hAnsi="Times New Roman"/>
          <w:sz w:val="24"/>
          <w:szCs w:val="24"/>
        </w:rPr>
        <w:t xml:space="preserve"> документации, СНиП 12-03-2001 </w:t>
      </w:r>
      <w:r w:rsidRPr="005E1188">
        <w:rPr>
          <w:rFonts w:ascii="Times New Roman" w:hAnsi="Times New Roman"/>
          <w:sz w:val="24"/>
          <w:szCs w:val="24"/>
        </w:rPr>
        <w:t>«Безопасность труда в строительстве. Часть 1. Общие требования» и СНиП 12-04-2002 «Безопасность труда в строительстве. Часть 2. Строительное производство», СП 48.13330.2011, действующими</w:t>
      </w:r>
      <w:r w:rsidRPr="00882C4B">
        <w:rPr>
          <w:rFonts w:ascii="Times New Roman" w:hAnsi="Times New Roman"/>
          <w:sz w:val="24"/>
          <w:szCs w:val="24"/>
        </w:rPr>
        <w:t xml:space="preserve"> законодательными и нормативными актами по технике безопасности и охране труда.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Подрядчик несет ответственность </w:t>
      </w:r>
      <w:proofErr w:type="gramStart"/>
      <w:r w:rsidRPr="00882C4B">
        <w:rPr>
          <w:rFonts w:ascii="Times New Roman" w:hAnsi="Times New Roman"/>
          <w:sz w:val="24"/>
          <w:szCs w:val="24"/>
        </w:rPr>
        <w:t>за</w:t>
      </w:r>
      <w:proofErr w:type="gramEnd"/>
      <w:r w:rsidRPr="00882C4B">
        <w:rPr>
          <w:rFonts w:ascii="Times New Roman" w:hAnsi="Times New Roman"/>
          <w:sz w:val="24"/>
          <w:szCs w:val="24"/>
        </w:rPr>
        <w:t>:</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соблюдение техники безопасности и охрану труда;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соблюдение правил пожарной безопасности.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lastRenderedPageBreak/>
        <w:t xml:space="preserve">     При выполнении работ с участием субподрядчиков Подрядчик осуществляет </w:t>
      </w:r>
      <w:proofErr w:type="gramStart"/>
      <w:r w:rsidRPr="00882C4B">
        <w:rPr>
          <w:rFonts w:ascii="Times New Roman" w:hAnsi="Times New Roman"/>
          <w:sz w:val="24"/>
          <w:szCs w:val="24"/>
        </w:rPr>
        <w:t>контроль за</w:t>
      </w:r>
      <w:proofErr w:type="gramEnd"/>
      <w:r w:rsidRPr="00882C4B">
        <w:rPr>
          <w:rFonts w:ascii="Times New Roman" w:hAnsi="Times New Roman"/>
          <w:sz w:val="24"/>
          <w:szCs w:val="24"/>
        </w:rPr>
        <w:t xml:space="preserve"> соблюдением требований охраны труда и координирует их деятельность по обеспечению безопасного производства работ. Для этого Подрядчику требуется выполнить следующие условия: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перед допуском субподрядчиков на производственную территорию оформить акт-допуск;</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разработать совместно с субподрядчиками график производства работ, обеспечивающих безопасные условия труда;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осуществлять допуск субподрядчиков на производственную территорию с учетом выполнения требований акта -</w:t>
      </w:r>
      <w:r>
        <w:rPr>
          <w:rFonts w:ascii="Times New Roman" w:hAnsi="Times New Roman"/>
          <w:sz w:val="24"/>
          <w:szCs w:val="24"/>
        </w:rPr>
        <w:t xml:space="preserve"> </w:t>
      </w:r>
      <w:r w:rsidRPr="00882C4B">
        <w:rPr>
          <w:rFonts w:ascii="Times New Roman" w:hAnsi="Times New Roman"/>
          <w:sz w:val="24"/>
          <w:szCs w:val="24"/>
        </w:rPr>
        <w:t>допуска;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разработать общие для всех организаций мероприятия охраны труда и координировать действия субподрядчиков в части выполнения этих мероприятий согласно акту-допуску и графику выполнения работ </w:t>
      </w:r>
      <w:r w:rsidRPr="008309C9">
        <w:rPr>
          <w:rFonts w:ascii="Times New Roman" w:hAnsi="Times New Roman"/>
          <w:sz w:val="24"/>
          <w:szCs w:val="24"/>
        </w:rPr>
        <w:t>(СП 12-136-2002).</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w:t>
      </w:r>
      <w:proofErr w:type="gramStart"/>
      <w:r w:rsidRPr="00882C4B">
        <w:rPr>
          <w:rFonts w:ascii="Times New Roman" w:hAnsi="Times New Roman"/>
          <w:sz w:val="24"/>
          <w:szCs w:val="24"/>
        </w:rPr>
        <w:t>Строительный объект должен соответствовать общим требованиям пожарной безопасности (ГОСТ 12.1.004-91 ССБТ Пожарная безопасность.</w:t>
      </w:r>
      <w:proofErr w:type="gramEnd"/>
      <w:r w:rsidRPr="00882C4B">
        <w:rPr>
          <w:rFonts w:ascii="Times New Roman" w:hAnsi="Times New Roman"/>
          <w:sz w:val="24"/>
          <w:szCs w:val="24"/>
        </w:rPr>
        <w:t xml:space="preserve"> </w:t>
      </w:r>
      <w:proofErr w:type="gramStart"/>
      <w:r w:rsidRPr="00882C4B">
        <w:rPr>
          <w:rFonts w:ascii="Times New Roman" w:hAnsi="Times New Roman"/>
          <w:sz w:val="24"/>
          <w:szCs w:val="24"/>
        </w:rPr>
        <w:t xml:space="preserve">Общие требования), Техническому регламенту о </w:t>
      </w:r>
      <w:r>
        <w:rPr>
          <w:rFonts w:ascii="Times New Roman" w:hAnsi="Times New Roman"/>
          <w:sz w:val="24"/>
          <w:szCs w:val="24"/>
        </w:rPr>
        <w:t xml:space="preserve">требованиях </w:t>
      </w:r>
      <w:r w:rsidRPr="00882C4B">
        <w:rPr>
          <w:rFonts w:ascii="Times New Roman" w:hAnsi="Times New Roman"/>
          <w:sz w:val="24"/>
          <w:szCs w:val="24"/>
        </w:rPr>
        <w:t>пожарной безопасности, а также национальным стандартам и сводам правил.</w:t>
      </w:r>
      <w:proofErr w:type="gramEnd"/>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В случае возникновения на объекте опасных условий, вызывающих реальную угрозу жизни и здоровья работников, Подрядчик должен оповестить об этом всех участников строительства и предпринять необходимые меры для вывода людей из опасной зоны. Возобновление работ разрешается после устранения причин возникновения опасности.</w:t>
      </w:r>
    </w:p>
    <w:p w:rsidR="00FA5B1D" w:rsidRPr="00882C4B" w:rsidRDefault="00FA5B1D" w:rsidP="00FA5B1D">
      <w:pPr>
        <w:spacing w:after="0"/>
        <w:jc w:val="both"/>
        <w:rPr>
          <w:rFonts w:ascii="Times New Roman" w:hAnsi="Times New Roman"/>
          <w:sz w:val="24"/>
          <w:szCs w:val="24"/>
        </w:rPr>
      </w:pPr>
    </w:p>
    <w:p w:rsidR="00FA5B1D" w:rsidRPr="00882C4B" w:rsidRDefault="00FA5B1D" w:rsidP="00FA5B1D">
      <w:pPr>
        <w:spacing w:after="0"/>
        <w:rPr>
          <w:rFonts w:ascii="Times New Roman" w:hAnsi="Times New Roman"/>
          <w:b/>
          <w:sz w:val="24"/>
          <w:szCs w:val="24"/>
        </w:rPr>
      </w:pPr>
      <w:r w:rsidRPr="00882C4B">
        <w:rPr>
          <w:rFonts w:ascii="Times New Roman" w:hAnsi="Times New Roman"/>
          <w:b/>
          <w:sz w:val="24"/>
          <w:szCs w:val="24"/>
        </w:rPr>
        <w:t xml:space="preserve">                            Требования к оборудованию строительной площадки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Строительная площадка принимается Подрядчиком по акту приема-передачи строительной площадки в течение 3 (трех) дней с момента подписания Контракта в соответствии с СП 48.13330.2011 и условиями Контракта. Указанный акт подписывается лицами, уполномоченными на прием и передачу строительной площадки.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Подрядчик обязан оборудовать стройплощадку согласно проекту организации строительства, СанПиН 2.2.3.1384-03 «Гигиенические требования к организации строительного производства и строительных работ», а также выполнить следующие мероприятия: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до начала любых работ строительную площадку и опасные зоны работ за ее пределами оградить в соответствии с требованиями рабочей документации и нормативных документов;  ограждение выполняется по всему периметру забором высотой не менее 2 м;</w:t>
      </w:r>
    </w:p>
    <w:p w:rsidR="00FA5B1D" w:rsidRPr="00882C4B" w:rsidRDefault="00FA5B1D" w:rsidP="00FA5B1D">
      <w:pPr>
        <w:spacing w:after="0"/>
        <w:jc w:val="both"/>
        <w:rPr>
          <w:rFonts w:ascii="Times New Roman" w:hAnsi="Times New Roman"/>
          <w:sz w:val="24"/>
          <w:szCs w:val="24"/>
        </w:rPr>
      </w:pPr>
      <w:proofErr w:type="gramStart"/>
      <w:r w:rsidRPr="00882C4B">
        <w:rPr>
          <w:rFonts w:ascii="Times New Roman" w:hAnsi="Times New Roman"/>
          <w:sz w:val="24"/>
          <w:szCs w:val="24"/>
        </w:rPr>
        <w:t>- при въезде на площадку установить логотип Заказчика, информационный щит и паспорт объекта, утвержденные Заказчиком, с указанием наименования объекта, названия Заказчика/застройщика, исполнителя работ (Подрядчика), фамилии, должности и номеров телефонов ответственного производителя работ по объекту и представителя органа государственного строительного надзора или местного самоуправления, курирующего строительство, сроков начала и окончания работ, схемы объекта;</w:t>
      </w:r>
      <w:proofErr w:type="gramEnd"/>
      <w:r w:rsidRPr="00882C4B">
        <w:rPr>
          <w:rFonts w:ascii="Times New Roman" w:hAnsi="Times New Roman"/>
          <w:sz w:val="24"/>
          <w:szCs w:val="24"/>
        </w:rPr>
        <w:t xml:space="preserve"> 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организовать освещение территории в темное время суток;</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установить посты охраны на въезде и выезде;</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очистить стройплощадку от снега, мусора, сухой травы, порослей кустарника, бытовых и строительных отходов;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устроить временные автодороги;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lastRenderedPageBreak/>
        <w:t>- оборудовать стройплощадку пунктами очистки и мойки колес транспортных средств на выездах;</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обеспечить за счет собственных средств точки присоединения к сетям электроснабжения, водоснабжения на весь период производства работ по настоящему Контракту и заключить договоры с </w:t>
      </w:r>
      <w:proofErr w:type="spellStart"/>
      <w:r w:rsidRPr="00882C4B">
        <w:rPr>
          <w:rFonts w:ascii="Times New Roman" w:hAnsi="Times New Roman"/>
          <w:sz w:val="24"/>
          <w:szCs w:val="24"/>
        </w:rPr>
        <w:t>ресурсоснабжающими</w:t>
      </w:r>
      <w:proofErr w:type="spellEnd"/>
      <w:r w:rsidRPr="00882C4B">
        <w:rPr>
          <w:rFonts w:ascii="Times New Roman" w:hAnsi="Times New Roman"/>
          <w:sz w:val="24"/>
          <w:szCs w:val="24"/>
        </w:rPr>
        <w:t xml:space="preserve"> организациями на поставку энергоресурсов;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оборудовать стройплощадку установками с питьевой водой;</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установить биотуалет;</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установить специальные контейнеры для сбора бытовых и производственных отходов;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оборудовать места складирования и хранения строительных материалов и отходов.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Временные здания и сооружения для ну</w:t>
      </w:r>
      <w:proofErr w:type="gramStart"/>
      <w:r w:rsidRPr="00882C4B">
        <w:rPr>
          <w:rFonts w:ascii="Times New Roman" w:hAnsi="Times New Roman"/>
          <w:sz w:val="24"/>
          <w:szCs w:val="24"/>
        </w:rPr>
        <w:t>жд стр</w:t>
      </w:r>
      <w:proofErr w:type="gramEnd"/>
      <w:r w:rsidRPr="00882C4B">
        <w:rPr>
          <w:rFonts w:ascii="Times New Roman" w:hAnsi="Times New Roman"/>
          <w:sz w:val="24"/>
          <w:szCs w:val="24"/>
        </w:rPr>
        <w:t>оительства возводятся (устанавливаются) на строительной площадке специально для обеспечения строительства и после его окончания подлежат ликвидации.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Временные здания и сооружения, а также отдельные помещения в существующих зданиях и сооружениях, приспособленные к использованию для ну</w:t>
      </w:r>
      <w:proofErr w:type="gramStart"/>
      <w:r w:rsidRPr="00882C4B">
        <w:rPr>
          <w:rFonts w:ascii="Times New Roman" w:hAnsi="Times New Roman"/>
          <w:sz w:val="24"/>
          <w:szCs w:val="24"/>
        </w:rPr>
        <w:t>жд стр</w:t>
      </w:r>
      <w:proofErr w:type="gramEnd"/>
      <w:r w:rsidRPr="00882C4B">
        <w:rPr>
          <w:rFonts w:ascii="Times New Roman" w:hAnsi="Times New Roman"/>
          <w:sz w:val="24"/>
          <w:szCs w:val="24"/>
        </w:rPr>
        <w:t>оительства, должны соответствовать требованиям технических регламентов и действующих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Состав временных зданий и сооружений, размещаемых на территории строительной площадки, должен соответствовать проекту организации строительства.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При необходимости временного использования определенных территорий, не включенных в строительную площадку, для ну</w:t>
      </w:r>
      <w:proofErr w:type="gramStart"/>
      <w:r w:rsidRPr="00882C4B">
        <w:rPr>
          <w:rFonts w:ascii="Times New Roman" w:hAnsi="Times New Roman"/>
          <w:sz w:val="24"/>
          <w:szCs w:val="24"/>
        </w:rPr>
        <w:t>жд стр</w:t>
      </w:r>
      <w:proofErr w:type="gramEnd"/>
      <w:r w:rsidRPr="00882C4B">
        <w:rPr>
          <w:rFonts w:ascii="Times New Roman" w:hAnsi="Times New Roman"/>
          <w:sz w:val="24"/>
          <w:szCs w:val="24"/>
        </w:rPr>
        <w:t>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или органом местного самоуправления.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Мероприятия по закрытию улиц, ограничению движения транспорта, изменению движения общественного транспорта, предусмотренные </w:t>
      </w:r>
      <w:proofErr w:type="spellStart"/>
      <w:r w:rsidRPr="00882C4B">
        <w:rPr>
          <w:rFonts w:ascii="Times New Roman" w:hAnsi="Times New Roman"/>
          <w:sz w:val="24"/>
          <w:szCs w:val="24"/>
        </w:rPr>
        <w:t>стройгенпланом</w:t>
      </w:r>
      <w:proofErr w:type="spellEnd"/>
      <w:r w:rsidRPr="00882C4B">
        <w:rPr>
          <w:rFonts w:ascii="Times New Roman" w:hAnsi="Times New Roman"/>
          <w:sz w:val="24"/>
          <w:szCs w:val="24"/>
        </w:rPr>
        <w:t xml:space="preserve"> и согласованные при его разработке, перед началом работ окончательно согласовываются Подрядчиком с Государственной инспекцией безопасности дорожного движения органов внутренних дел и учреждениями транспорта и связи органа местного самоуправления. После исчезновения необходимости в ограничениях указанные органы должны быть поставлены Подрядчиком в известность. </w:t>
      </w:r>
    </w:p>
    <w:p w:rsidR="00FA5B1D" w:rsidRPr="00882C4B" w:rsidRDefault="00FA5B1D" w:rsidP="00FA5B1D">
      <w:pPr>
        <w:spacing w:after="0"/>
        <w:jc w:val="center"/>
        <w:rPr>
          <w:rFonts w:ascii="Times New Roman" w:hAnsi="Times New Roman"/>
          <w:b/>
          <w:sz w:val="24"/>
          <w:szCs w:val="24"/>
        </w:rPr>
      </w:pPr>
      <w:r w:rsidRPr="00882C4B">
        <w:rPr>
          <w:rFonts w:ascii="Times New Roman" w:hAnsi="Times New Roman"/>
          <w:b/>
          <w:sz w:val="24"/>
          <w:szCs w:val="24"/>
        </w:rPr>
        <w:t xml:space="preserve"> Основные требования к выполнению подрядных работ</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При выполнении работ Подрядчик должен руководствоваться </w:t>
      </w:r>
      <w:r>
        <w:rPr>
          <w:rFonts w:ascii="Times New Roman" w:hAnsi="Times New Roman"/>
          <w:sz w:val="24"/>
          <w:szCs w:val="24"/>
        </w:rPr>
        <w:t>требованиями проектной</w:t>
      </w:r>
      <w:r w:rsidRPr="00882C4B">
        <w:rPr>
          <w:rFonts w:ascii="Times New Roman" w:hAnsi="Times New Roman"/>
          <w:sz w:val="24"/>
          <w:szCs w:val="24"/>
        </w:rPr>
        <w:t xml:space="preserve"> документации, инструкций предприятий-поставщиков материалов и оборудования, технических регламентов, органов государственного строительного и технического надзора, нормативных правовых актов, стандартов, строительных норм и правил, в том числе требованиями следующих нормативных документов: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Градостроительный Кодекс Российской Федерации;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ГОСТ </w:t>
      </w:r>
      <w:proofErr w:type="gramStart"/>
      <w:r w:rsidRPr="00882C4B">
        <w:rPr>
          <w:rFonts w:ascii="Times New Roman" w:hAnsi="Times New Roman"/>
          <w:sz w:val="24"/>
          <w:szCs w:val="24"/>
        </w:rPr>
        <w:t>Р</w:t>
      </w:r>
      <w:proofErr w:type="gramEnd"/>
      <w:r w:rsidRPr="00882C4B">
        <w:rPr>
          <w:rFonts w:ascii="Times New Roman" w:hAnsi="Times New Roman"/>
          <w:sz w:val="24"/>
          <w:szCs w:val="24"/>
        </w:rPr>
        <w:t xml:space="preserve"> 51872-2002 Документация исполнительная геодезическая. Правила выполнения;</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xml:space="preserve">- ГОСТ 52290-2004 </w:t>
      </w:r>
      <w:r w:rsidRPr="005F18CC">
        <w:rPr>
          <w:rFonts w:ascii="Times New Roman" w:hAnsi="Times New Roman"/>
          <w:color w:val="000000"/>
          <w:sz w:val="24"/>
          <w:szCs w:val="24"/>
        </w:rPr>
        <w:t>Технические средства организации дорожного движения. Знаки дорожные. Общие технические требования</w:t>
      </w:r>
      <w:r w:rsidRPr="005F18CC">
        <w:rPr>
          <w:rFonts w:ascii="Times New Roman" w:hAnsi="Times New Roman"/>
          <w:sz w:val="24"/>
          <w:szCs w:val="24"/>
        </w:rPr>
        <w:t>;</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ГОСТ 12.1.004-91 ССБТ Пожарная безопасность. Общие требования;</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Технический регламент о требованиях пожарной безопасности;</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ГОСТ 12.1.046-85 ССБТ Строительство. Нормы освещения строительных площадок;</w:t>
      </w:r>
    </w:p>
    <w:tbl>
      <w:tblPr>
        <w:tblW w:w="0" w:type="auto"/>
        <w:tblCellSpacing w:w="0" w:type="dxa"/>
        <w:tblCellMar>
          <w:left w:w="0" w:type="dxa"/>
          <w:right w:w="0" w:type="dxa"/>
        </w:tblCellMar>
        <w:tblLook w:val="04A0" w:firstRow="1" w:lastRow="0" w:firstColumn="1" w:lastColumn="0" w:noHBand="0" w:noVBand="1"/>
      </w:tblPr>
      <w:tblGrid>
        <w:gridCol w:w="9921"/>
      </w:tblGrid>
      <w:tr w:rsidR="00FA5B1D" w:rsidRPr="005F18CC" w:rsidTr="00F642FE">
        <w:trPr>
          <w:tblCellSpacing w:w="0" w:type="dxa"/>
        </w:trPr>
        <w:tc>
          <w:tcPr>
            <w:tcW w:w="0" w:type="auto"/>
            <w:tcMar>
              <w:top w:w="0" w:type="dxa"/>
              <w:left w:w="0" w:type="dxa"/>
              <w:bottom w:w="30" w:type="dxa"/>
              <w:right w:w="0" w:type="dxa"/>
            </w:tcMar>
            <w:vAlign w:val="center"/>
            <w:hideMark/>
          </w:tcPr>
          <w:p w:rsidR="00FA5B1D" w:rsidRPr="005F18CC" w:rsidRDefault="00FA5B1D" w:rsidP="00F642FE">
            <w:pPr>
              <w:suppressAutoHyphens w:val="0"/>
              <w:spacing w:after="0"/>
              <w:rPr>
                <w:rFonts w:ascii="Times New Roman" w:eastAsia="Times New Roman" w:hAnsi="Times New Roman"/>
                <w:color w:val="000000"/>
                <w:sz w:val="24"/>
                <w:szCs w:val="24"/>
                <w:lang w:eastAsia="ru-RU"/>
              </w:rPr>
            </w:pPr>
            <w:r w:rsidRPr="005F18CC">
              <w:rPr>
                <w:rFonts w:ascii="Times New Roman" w:hAnsi="Times New Roman"/>
                <w:sz w:val="24"/>
                <w:szCs w:val="24"/>
              </w:rPr>
              <w:t xml:space="preserve">- ГОСТ 12.4.027-76 ССБТ </w:t>
            </w:r>
            <w:r w:rsidRPr="005F18CC">
              <w:rPr>
                <w:rFonts w:ascii="Times New Roman" w:eastAsia="Times New Roman" w:hAnsi="Times New Roman"/>
                <w:color w:val="000000"/>
                <w:sz w:val="24"/>
                <w:szCs w:val="24"/>
                <w:lang w:eastAsia="ru-RU"/>
              </w:rPr>
              <w:t>Знак электрического напряжения. Форма и размеры. Технические требования;</w:t>
            </w:r>
          </w:p>
        </w:tc>
      </w:tr>
    </w:tbl>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ГОСТ  ИСО 9000-20</w:t>
      </w:r>
      <w:r>
        <w:rPr>
          <w:rFonts w:ascii="Times New Roman" w:hAnsi="Times New Roman"/>
          <w:sz w:val="24"/>
          <w:szCs w:val="24"/>
        </w:rPr>
        <w:t>11</w:t>
      </w:r>
      <w:r w:rsidRPr="005F18CC">
        <w:rPr>
          <w:rFonts w:ascii="Times New Roman" w:hAnsi="Times New Roman"/>
          <w:sz w:val="24"/>
          <w:szCs w:val="24"/>
        </w:rPr>
        <w:t xml:space="preserve"> Систем</w:t>
      </w:r>
      <w:r>
        <w:rPr>
          <w:rFonts w:ascii="Times New Roman" w:hAnsi="Times New Roman"/>
          <w:sz w:val="24"/>
          <w:szCs w:val="24"/>
        </w:rPr>
        <w:t>ы</w:t>
      </w:r>
      <w:r w:rsidRPr="005F18CC">
        <w:rPr>
          <w:rFonts w:ascii="Times New Roman" w:hAnsi="Times New Roman"/>
          <w:sz w:val="24"/>
          <w:szCs w:val="24"/>
        </w:rPr>
        <w:t xml:space="preserve"> менеджмента качества. Основные положения и словарь;</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lastRenderedPageBreak/>
        <w:t xml:space="preserve">- ГОСТ </w:t>
      </w:r>
      <w:proofErr w:type="gramStart"/>
      <w:r w:rsidRPr="005F18CC">
        <w:rPr>
          <w:rFonts w:ascii="Times New Roman" w:hAnsi="Times New Roman"/>
          <w:sz w:val="24"/>
          <w:szCs w:val="24"/>
        </w:rPr>
        <w:t>Р</w:t>
      </w:r>
      <w:proofErr w:type="gramEnd"/>
      <w:r w:rsidRPr="005F18CC">
        <w:rPr>
          <w:rFonts w:ascii="Times New Roman" w:hAnsi="Times New Roman"/>
          <w:sz w:val="24"/>
          <w:szCs w:val="24"/>
        </w:rPr>
        <w:t xml:space="preserve"> ИСО 9004-2010 </w:t>
      </w:r>
      <w:r w:rsidRPr="005F18CC">
        <w:rPr>
          <w:rFonts w:ascii="Times New Roman" w:hAnsi="Times New Roman"/>
          <w:color w:val="000000"/>
          <w:sz w:val="24"/>
          <w:szCs w:val="24"/>
        </w:rPr>
        <w:t>Менеджмент для достижения устойчивого успеха организации. Подход на основе менеджмента качества</w:t>
      </w:r>
      <w:r w:rsidRPr="005F18CC">
        <w:rPr>
          <w:rFonts w:ascii="Times New Roman" w:hAnsi="Times New Roman"/>
          <w:sz w:val="24"/>
          <w:szCs w:val="24"/>
        </w:rPr>
        <w:t>;</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СП 48.13330.2011 «СНиП 12-01-2004 Организация строительства. Актуализированная редакция»;</w:t>
      </w:r>
    </w:p>
    <w:p w:rsidR="00FA5B1D" w:rsidRPr="005F18CC" w:rsidRDefault="00FA5B1D" w:rsidP="00FA5B1D">
      <w:pPr>
        <w:spacing w:after="0"/>
        <w:jc w:val="both"/>
        <w:rPr>
          <w:rFonts w:ascii="Times New Roman" w:hAnsi="Times New Roman"/>
          <w:sz w:val="24"/>
          <w:szCs w:val="24"/>
        </w:rPr>
      </w:pPr>
      <w:r w:rsidRPr="005F18CC">
        <w:rPr>
          <w:rFonts w:ascii="Times New Roman" w:hAnsi="Times New Roman"/>
          <w:sz w:val="24"/>
          <w:szCs w:val="24"/>
        </w:rPr>
        <w:t xml:space="preserve">- «СНиП 12-03-2001 </w:t>
      </w:r>
      <w:r w:rsidRPr="005F18CC">
        <w:rPr>
          <w:rFonts w:ascii="Times New Roman" w:hAnsi="Times New Roman"/>
          <w:color w:val="000000"/>
          <w:sz w:val="24"/>
          <w:szCs w:val="24"/>
        </w:rPr>
        <w:t>Безопасность труда в строительстве. Часть 1. Общие требования</w:t>
      </w:r>
      <w:r w:rsidRPr="005F18CC">
        <w:rPr>
          <w:rFonts w:ascii="Times New Roman" w:hAnsi="Times New Roman"/>
          <w:sz w:val="24"/>
          <w:szCs w:val="24"/>
        </w:rPr>
        <w:t>»;</w:t>
      </w:r>
    </w:p>
    <w:p w:rsidR="00FA5B1D" w:rsidRDefault="00FA5B1D" w:rsidP="00FA5B1D">
      <w:pPr>
        <w:spacing w:after="0"/>
        <w:jc w:val="both"/>
        <w:rPr>
          <w:rFonts w:ascii="Times New Roman" w:hAnsi="Times New Roman"/>
          <w:sz w:val="24"/>
          <w:szCs w:val="24"/>
        </w:rPr>
      </w:pPr>
      <w:r>
        <w:rPr>
          <w:rFonts w:ascii="Times New Roman" w:hAnsi="Times New Roman"/>
          <w:sz w:val="24"/>
          <w:szCs w:val="24"/>
        </w:rPr>
        <w:t>-</w:t>
      </w:r>
      <w:r w:rsidRPr="005F18CC">
        <w:rPr>
          <w:rFonts w:ascii="Times New Roman" w:hAnsi="Times New Roman"/>
          <w:sz w:val="24"/>
          <w:szCs w:val="24"/>
        </w:rPr>
        <w:t xml:space="preserve">СНиП 12-04-2002 </w:t>
      </w:r>
      <w:r w:rsidRPr="005F18CC">
        <w:rPr>
          <w:rFonts w:ascii="Times New Roman" w:hAnsi="Times New Roman"/>
          <w:color w:val="000000"/>
          <w:sz w:val="24"/>
          <w:szCs w:val="24"/>
        </w:rPr>
        <w:t>Безопасность труда в строительстве. Часть 2. Строительное производство</w:t>
      </w:r>
      <w:r w:rsidRPr="005F18CC">
        <w:rPr>
          <w:rFonts w:ascii="Times New Roman" w:hAnsi="Times New Roman"/>
          <w:sz w:val="24"/>
          <w:szCs w:val="24"/>
        </w:rPr>
        <w:t>;</w:t>
      </w:r>
    </w:p>
    <w:p w:rsidR="00FA5B1D" w:rsidRPr="00F27CBD" w:rsidRDefault="00FA5B1D" w:rsidP="00FA5B1D">
      <w:pPr>
        <w:spacing w:after="0"/>
        <w:jc w:val="both"/>
        <w:rPr>
          <w:rFonts w:ascii="Times New Roman" w:hAnsi="Times New Roman"/>
          <w:sz w:val="24"/>
          <w:szCs w:val="24"/>
        </w:rPr>
      </w:pPr>
      <w:r>
        <w:rPr>
          <w:rFonts w:ascii="Times New Roman" w:hAnsi="Times New Roman"/>
          <w:sz w:val="24"/>
          <w:szCs w:val="24"/>
        </w:rPr>
        <w:t xml:space="preserve">- СНиП </w:t>
      </w:r>
      <w:r>
        <w:rPr>
          <w:rFonts w:ascii="Times New Roman" w:hAnsi="Times New Roman"/>
          <w:sz w:val="24"/>
          <w:szCs w:val="24"/>
          <w:lang w:val="en-US"/>
        </w:rPr>
        <w:t>III</w:t>
      </w:r>
      <w:r>
        <w:rPr>
          <w:rFonts w:ascii="Times New Roman" w:hAnsi="Times New Roman"/>
          <w:sz w:val="24"/>
          <w:szCs w:val="24"/>
        </w:rPr>
        <w:t>-10-75 Благоустройство территорий;</w:t>
      </w:r>
    </w:p>
    <w:p w:rsidR="00FA5B1D" w:rsidRPr="00882C4B" w:rsidRDefault="00FA5B1D" w:rsidP="00FA5B1D">
      <w:pPr>
        <w:spacing w:after="0"/>
        <w:jc w:val="both"/>
        <w:rPr>
          <w:rFonts w:ascii="Times New Roman" w:hAnsi="Times New Roman"/>
          <w:sz w:val="24"/>
          <w:szCs w:val="24"/>
        </w:rPr>
      </w:pPr>
      <w:r w:rsidRPr="008F0E77">
        <w:rPr>
          <w:rFonts w:ascii="Times New Roman" w:hAnsi="Times New Roman"/>
          <w:sz w:val="24"/>
          <w:szCs w:val="24"/>
        </w:rPr>
        <w:t>- СП 104-34-96. Производство земляных работ;</w:t>
      </w:r>
    </w:p>
    <w:p w:rsidR="00FA5B1D" w:rsidRPr="005E1188" w:rsidRDefault="00FA5B1D" w:rsidP="00FA5B1D">
      <w:pPr>
        <w:autoSpaceDE w:val="0"/>
        <w:autoSpaceDN w:val="0"/>
        <w:adjustRightInd w:val="0"/>
        <w:spacing w:after="0"/>
        <w:jc w:val="both"/>
        <w:rPr>
          <w:rFonts w:ascii="Times New Roman" w:hAnsi="Times New Roman"/>
          <w:sz w:val="24"/>
          <w:szCs w:val="24"/>
        </w:rPr>
      </w:pPr>
      <w:r w:rsidRPr="005E1188">
        <w:rPr>
          <w:rFonts w:ascii="Times New Roman" w:hAnsi="Times New Roman"/>
          <w:sz w:val="24"/>
          <w:szCs w:val="24"/>
        </w:rPr>
        <w:t xml:space="preserve">- Приказ </w:t>
      </w:r>
      <w:proofErr w:type="spellStart"/>
      <w:r w:rsidRPr="005E1188">
        <w:rPr>
          <w:rFonts w:ascii="Times New Roman" w:hAnsi="Times New Roman"/>
          <w:sz w:val="24"/>
          <w:szCs w:val="24"/>
        </w:rPr>
        <w:t>Ростехнадзора</w:t>
      </w:r>
      <w:proofErr w:type="spellEnd"/>
      <w:r w:rsidRPr="005E1188">
        <w:rPr>
          <w:rFonts w:ascii="Times New Roman" w:hAnsi="Times New Roman"/>
          <w:sz w:val="24"/>
          <w:szCs w:val="24"/>
        </w:rPr>
        <w:t xml:space="preserve"> от 12.11.2013 N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FA5B1D" w:rsidRPr="005E1188" w:rsidRDefault="00FA5B1D" w:rsidP="00FA5B1D">
      <w:pPr>
        <w:spacing w:after="0"/>
        <w:jc w:val="both"/>
        <w:rPr>
          <w:rFonts w:ascii="Times New Roman" w:hAnsi="Times New Roman"/>
          <w:sz w:val="24"/>
          <w:szCs w:val="24"/>
        </w:rPr>
      </w:pPr>
      <w:r w:rsidRPr="005E1188">
        <w:rPr>
          <w:rFonts w:ascii="Times New Roman" w:hAnsi="Times New Roman"/>
          <w:sz w:val="24"/>
          <w:szCs w:val="24"/>
        </w:rPr>
        <w:t>- Правила безопасности при работе с инструментом и приспособлениями;</w:t>
      </w:r>
    </w:p>
    <w:p w:rsidR="00FA5B1D" w:rsidRPr="005E1188" w:rsidRDefault="00FA5B1D" w:rsidP="00FA5B1D">
      <w:pPr>
        <w:autoSpaceDE w:val="0"/>
        <w:autoSpaceDN w:val="0"/>
        <w:adjustRightInd w:val="0"/>
        <w:spacing w:after="0"/>
        <w:jc w:val="both"/>
        <w:rPr>
          <w:rFonts w:ascii="Times New Roman" w:hAnsi="Times New Roman"/>
          <w:sz w:val="24"/>
          <w:szCs w:val="24"/>
        </w:rPr>
      </w:pPr>
      <w:r w:rsidRPr="005E1188">
        <w:rPr>
          <w:rFonts w:ascii="Times New Roman" w:hAnsi="Times New Roman"/>
          <w:sz w:val="24"/>
          <w:szCs w:val="24"/>
        </w:rPr>
        <w:t>- Постановление Правительства РФ от 25.04.2012 N 390 "О противопожарном режиме"</w:t>
      </w:r>
    </w:p>
    <w:p w:rsidR="00FA5B1D" w:rsidRPr="00882C4B" w:rsidRDefault="00FA5B1D" w:rsidP="00FA5B1D">
      <w:pPr>
        <w:spacing w:after="0"/>
        <w:jc w:val="both"/>
        <w:rPr>
          <w:rFonts w:ascii="Times New Roman" w:hAnsi="Times New Roman"/>
          <w:sz w:val="24"/>
          <w:szCs w:val="24"/>
        </w:rPr>
      </w:pPr>
      <w:r w:rsidRPr="005E1188">
        <w:rPr>
          <w:rFonts w:ascii="Times New Roman" w:hAnsi="Times New Roman"/>
          <w:sz w:val="24"/>
          <w:szCs w:val="24"/>
        </w:rPr>
        <w:t xml:space="preserve">     В ходе выполнения работ Подрядчик обязан:</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обеспечивать </w:t>
      </w:r>
      <w:proofErr w:type="gramStart"/>
      <w:r w:rsidRPr="00882C4B">
        <w:rPr>
          <w:rFonts w:ascii="Times New Roman" w:hAnsi="Times New Roman"/>
          <w:sz w:val="24"/>
          <w:szCs w:val="24"/>
        </w:rPr>
        <w:t>контроль за</w:t>
      </w:r>
      <w:proofErr w:type="gramEnd"/>
      <w:r w:rsidRPr="00882C4B">
        <w:rPr>
          <w:rFonts w:ascii="Times New Roman" w:hAnsi="Times New Roman"/>
          <w:sz w:val="24"/>
          <w:szCs w:val="24"/>
        </w:rPr>
        <w:t xml:space="preserve"> качеством применяемых материалов;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осуществлять производство работ и складирование материалов в границах земельного участка, отведенного под строительство в границах земельного отвода;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осуществить в установленном порядке временные присоединения инженерных коммуникаций на период выполнения работ; </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производства работ по Контракту до подписания акта КС-11;</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не менее 5 метров; мусор и снег должны вывозиться в установленные органом местного самоуправления места и сроки;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поддерживать в надлежащем состоянии ограждение строительной площадки и паспорт объекта в течение всего периода производства работ по настоящему Контракту;</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не допускать несанкционированное сведение древесно-кустарниковой растительности;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не допускать выпуск воды со строительной площадки без защиты от размыва поверхности;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выполнять обезвреживание и организацию производственных и бытовых стоков;</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выполнять работы по мелиорации и изменению существующего рельефа только в соответствии с согласованной и утвержденной проектной и рабочей документацией.</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Подрядчик обеспечивает складирование и хранение материалов и изделий в соответствии с требованиями стандартов и ТУ на эти материалы и изделия.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Если выявлены нарушения установленных правил складирования и хранения, исполнитель работ должен немедленно их устранить. Применение неправильно складированных и хранимых материалов и изделий исполнителем работ должно быть приостановлено до решения вопроса о возможности их применения без ущерба качеству строительства с привлечением, при необходимости, представителей проектировщика и органа государственного строительного надзора. Это решение должно быть документировано.</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При производстве работ, связанных с устройством временных выемок и других препятствий на территории существующей застройки, Подрядчик обеспечивает, согласно ППР, проезд </w:t>
      </w:r>
      <w:r w:rsidRPr="00882C4B">
        <w:rPr>
          <w:rFonts w:ascii="Times New Roman" w:hAnsi="Times New Roman"/>
          <w:sz w:val="24"/>
          <w:szCs w:val="24"/>
        </w:rPr>
        <w:lastRenderedPageBreak/>
        <w:t>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должны быть вывезены с территории.</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Места работ, а также временных проездов и проходов должны быть освещены.</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w:t>
      </w:r>
      <w:proofErr w:type="gramStart"/>
      <w:r w:rsidRPr="00882C4B">
        <w:rPr>
          <w:rFonts w:ascii="Times New Roman" w:hAnsi="Times New Roman"/>
          <w:sz w:val="24"/>
          <w:szCs w:val="24"/>
        </w:rPr>
        <w:t>Организационно-технологические</w:t>
      </w:r>
      <w:proofErr w:type="gramEnd"/>
      <w:r w:rsidRPr="00882C4B">
        <w:rPr>
          <w:rFonts w:ascii="Times New Roman" w:hAnsi="Times New Roman"/>
          <w:sz w:val="24"/>
          <w:szCs w:val="24"/>
        </w:rPr>
        <w:t xml:space="preserve"> решения следует ориентировать на максимальное сокращение неудобств, причиняемых строительными работами населению. </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Работы, связанные с вскрытием поверхности в местах расположения действующих подземных коммуникаций и сооружений, должны производиться с соблюдением специальных правил, установленных организациями, эксплуатирующими эти коммуникации, а также следующих дополнительных правил:</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в соответствии с действующими правилами охраны подземных коммуникаций Подрядчик должен заблаговременно вызвать на место работ представителей организаций, эксплуатирующих действующие подземные коммуникации и сооружения, а при их отсутствии - представителей организаций, согласовавших проектную документацию и/или органов местного самоуправления;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прибывшим на место представителям эксплуатирующих организаций предъявляются проектная документация и вынесенные в натуру оси или габариты намеченной выемки; совместно с эксплуатирующей организацией на месте определяется (</w:t>
      </w:r>
      <w:proofErr w:type="spellStart"/>
      <w:r w:rsidRPr="00882C4B">
        <w:rPr>
          <w:rFonts w:ascii="Times New Roman" w:hAnsi="Times New Roman"/>
          <w:sz w:val="24"/>
          <w:szCs w:val="24"/>
        </w:rPr>
        <w:t>шурфованием</w:t>
      </w:r>
      <w:proofErr w:type="spellEnd"/>
      <w:r w:rsidRPr="00882C4B">
        <w:rPr>
          <w:rFonts w:ascii="Times New Roman" w:hAnsi="Times New Roman"/>
          <w:sz w:val="24"/>
          <w:szCs w:val="24"/>
        </w:rPr>
        <w:t xml:space="preserve"> или иным способом), обозначается на местности и наносится на рабочие чертежи фактическое положение действующих подземных коммуникаций и сооружений; представители эксплуатирующих организаций вручают подрядчику предписания о мерах по обеспечению сохранности действующих подземных коммуникаций и сооружений и о необходимости вызова их для освидетельствования скрытых работ и на момент обратной засыпки выемок;</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не явившиеся и не уведомившие об отсутствии на месте работ эксплуатируемых ими коммуникаций и сооружений организации вызываются повторно с одновременным уведомлением об этом органов местного самоуправления, которые принимают решение о дальнейших действиях в случае повторной неявки представителей указанных организаций; до принятия соответствующего решения приступать к работам нельзя;</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вскрытые коммуникации должны быть подвешены или закреплены другим способом и защищены от повреждений; состояние подвесок и защитных устрой</w:t>
      </w:r>
      <w:proofErr w:type="gramStart"/>
      <w:r w:rsidRPr="00882C4B">
        <w:rPr>
          <w:rFonts w:ascii="Times New Roman" w:hAnsi="Times New Roman"/>
          <w:sz w:val="24"/>
          <w:szCs w:val="24"/>
        </w:rPr>
        <w:t>ств сл</w:t>
      </w:r>
      <w:proofErr w:type="gramEnd"/>
      <w:r w:rsidRPr="00882C4B">
        <w:rPr>
          <w:rFonts w:ascii="Times New Roman" w:hAnsi="Times New Roman"/>
          <w:sz w:val="24"/>
          <w:szCs w:val="24"/>
        </w:rPr>
        <w:t>едует систематически проверять и приводить в порядок; меры по защите коммуникаций должны быть описаны в ППР и согласованы с владельцем коммуникаций;</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при обнаружении не указанных предварительно подземных коммуникаций и сооружений работы должны быть приостановлены, а на место работ должны быть вызваны представители эксплуатирующих организаций, проектной организации, Заказчика; в случае, если владелец неизвестной коммуникации не выявлен, вызывается представитель органа местного самоуправления, который принимает решение о привлечении необходимых служб; при необходимости в проектную документацию должны быть внесены изменения в установленном порядке, с проведением повторных согласований.</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При строительстве объекта Подрядчик:</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ведет при производстве всех видов работ </w:t>
      </w:r>
      <w:proofErr w:type="gramStart"/>
      <w:r w:rsidRPr="00882C4B">
        <w:rPr>
          <w:rFonts w:ascii="Times New Roman" w:hAnsi="Times New Roman"/>
          <w:sz w:val="24"/>
          <w:szCs w:val="24"/>
        </w:rPr>
        <w:t>хронологический</w:t>
      </w:r>
      <w:proofErr w:type="gramEnd"/>
      <w:r w:rsidRPr="00882C4B">
        <w:rPr>
          <w:rFonts w:ascii="Times New Roman" w:hAnsi="Times New Roman"/>
          <w:sz w:val="24"/>
          <w:szCs w:val="24"/>
        </w:rPr>
        <w:t xml:space="preserve"> </w:t>
      </w:r>
      <w:proofErr w:type="spellStart"/>
      <w:r w:rsidRPr="00882C4B">
        <w:rPr>
          <w:rFonts w:ascii="Times New Roman" w:hAnsi="Times New Roman"/>
          <w:sz w:val="24"/>
          <w:szCs w:val="24"/>
        </w:rPr>
        <w:t>фотожурнал</w:t>
      </w:r>
      <w:proofErr w:type="spellEnd"/>
      <w:r w:rsidRPr="00882C4B">
        <w:rPr>
          <w:rFonts w:ascii="Times New Roman" w:hAnsi="Times New Roman"/>
          <w:sz w:val="24"/>
          <w:szCs w:val="24"/>
        </w:rPr>
        <w:t xml:space="preserve"> в электронном виде, при этом ведет отдельный </w:t>
      </w:r>
      <w:proofErr w:type="spellStart"/>
      <w:r w:rsidRPr="00882C4B">
        <w:rPr>
          <w:rFonts w:ascii="Times New Roman" w:hAnsi="Times New Roman"/>
          <w:sz w:val="24"/>
          <w:szCs w:val="24"/>
        </w:rPr>
        <w:t>фотожурнал</w:t>
      </w:r>
      <w:proofErr w:type="spellEnd"/>
      <w:r w:rsidRPr="00882C4B">
        <w:rPr>
          <w:rFonts w:ascii="Times New Roman" w:hAnsi="Times New Roman"/>
          <w:sz w:val="24"/>
          <w:szCs w:val="24"/>
        </w:rPr>
        <w:t xml:space="preserve"> на скрытые работы. Все фотодокументы, </w:t>
      </w:r>
      <w:r w:rsidRPr="00882C4B">
        <w:rPr>
          <w:rFonts w:ascii="Times New Roman" w:hAnsi="Times New Roman"/>
          <w:sz w:val="24"/>
          <w:szCs w:val="24"/>
        </w:rPr>
        <w:lastRenderedPageBreak/>
        <w:t>подготовленные во исполнение настоящего абзаца, передаются в электронном виде Заказчику одновременно с исполнительной документацией.</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исполняет указания Заказчика, представителей авторского и государственного строительного надзора, не противоречащие условиям Контракта.</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xml:space="preserve">- определяет и обеспечивает за счет собственных средств точки присоединения к сетям электроснабжения, водоснабжения на период производства работ, в соответствии с ППР и согласовывает с Заказчиком. </w:t>
      </w:r>
    </w:p>
    <w:p w:rsidR="00FA5B1D" w:rsidRPr="00882C4B" w:rsidRDefault="00FA5B1D" w:rsidP="00FA5B1D">
      <w:pPr>
        <w:spacing w:after="0"/>
        <w:jc w:val="both"/>
        <w:rPr>
          <w:rFonts w:ascii="Times New Roman" w:hAnsi="Times New Roman"/>
          <w:sz w:val="24"/>
          <w:szCs w:val="24"/>
        </w:rPr>
      </w:pPr>
      <w:r w:rsidRPr="00882C4B">
        <w:rPr>
          <w:rFonts w:ascii="Times New Roman" w:hAnsi="Times New Roman"/>
          <w:sz w:val="24"/>
          <w:szCs w:val="24"/>
        </w:rPr>
        <w:t>- самостоятельно согласовывает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проектной и рабочей  документацией, входят в цену Контракта. Для исполнения настоящего требования, при необходимости,  Заказчик выдает Подрядчику доверенность.</w:t>
      </w:r>
    </w:p>
    <w:p w:rsidR="00FA5B1D" w:rsidRPr="00882C4B" w:rsidRDefault="00FA5B1D" w:rsidP="00FA5B1D">
      <w:pPr>
        <w:spacing w:after="0"/>
        <w:jc w:val="both"/>
        <w:rPr>
          <w:rFonts w:ascii="Times New Roman" w:hAnsi="Times New Roman"/>
          <w:sz w:val="24"/>
          <w:szCs w:val="24"/>
        </w:rPr>
      </w:pP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000000"/>
          <w:sz w:val="24"/>
          <w:szCs w:val="24"/>
          <w:lang w:eastAsia="ru-RU"/>
        </w:rPr>
      </w:pPr>
    </w:p>
    <w:p w:rsidR="00FA5B1D" w:rsidRPr="00882C4B" w:rsidRDefault="00FA5B1D" w:rsidP="00FA5B1D">
      <w:pPr>
        <w:tabs>
          <w:tab w:val="left" w:pos="540"/>
        </w:tabs>
        <w:spacing w:after="0"/>
        <w:jc w:val="center"/>
        <w:rPr>
          <w:rFonts w:ascii="Times New Roman" w:eastAsia="Times New Roman" w:hAnsi="Times New Roman"/>
          <w:sz w:val="24"/>
          <w:szCs w:val="24"/>
          <w:lang w:eastAsia="ru-RU"/>
        </w:rPr>
      </w:pPr>
      <w:r w:rsidRPr="00882C4B">
        <w:rPr>
          <w:rFonts w:ascii="Times New Roman" w:eastAsia="Times New Roman" w:hAnsi="Times New Roman"/>
          <w:b/>
          <w:color w:val="000000"/>
          <w:sz w:val="24"/>
          <w:szCs w:val="24"/>
          <w:lang w:eastAsia="ru-RU"/>
        </w:rPr>
        <w:t>Условия выполнения работ</w:t>
      </w:r>
    </w:p>
    <w:p w:rsidR="00FA5B1D" w:rsidRPr="00882C4B" w:rsidRDefault="00FA5B1D" w:rsidP="00FA5B1D">
      <w:pPr>
        <w:tabs>
          <w:tab w:val="left" w:pos="540"/>
        </w:tabs>
        <w:spacing w:after="0"/>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Все используемые в рамках исполнения контракта материалы должны иметь сертификаты качества и соответствия.</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Сдача результатов работы Заказчику в установленный срок.</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Оперативное информирование Заказчика о проблемах, выявленных в процессе выполнения работ.</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Обеспечение беспрепятственного контроля Заказчиком за производством всех видов работ в течение всего срока действия контракта.</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FA5B1D" w:rsidRPr="00882C4B" w:rsidRDefault="00FA5B1D" w:rsidP="00FA5B1D">
      <w:pPr>
        <w:widowControl w:val="0"/>
        <w:autoSpaceDE w:val="0"/>
        <w:spacing w:after="0"/>
        <w:ind w:firstLine="567"/>
        <w:jc w:val="both"/>
        <w:rPr>
          <w:rFonts w:ascii="Times New Roman" w:hAnsi="Times New Roman"/>
          <w:color w:val="000000"/>
          <w:sz w:val="24"/>
          <w:szCs w:val="24"/>
        </w:rPr>
      </w:pPr>
      <w:r w:rsidRPr="00882C4B">
        <w:rPr>
          <w:rFonts w:ascii="Times New Roman" w:hAnsi="Times New Roman"/>
          <w:color w:val="000000"/>
          <w:sz w:val="24"/>
          <w:szCs w:val="24"/>
        </w:rPr>
        <w:t>При выполнении работ Подрядчик:</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lastRenderedPageBreak/>
        <w:t xml:space="preserve">1. </w:t>
      </w:r>
      <w:proofErr w:type="gramStart"/>
      <w:r w:rsidRPr="00882C4B">
        <w:rPr>
          <w:rFonts w:ascii="Times New Roman" w:eastAsia="Times New Roman" w:hAnsi="Times New Roman"/>
          <w:sz w:val="24"/>
          <w:szCs w:val="24"/>
        </w:rPr>
        <w:t>На основании и в соответствии с переданно</w:t>
      </w:r>
      <w:r>
        <w:rPr>
          <w:rFonts w:ascii="Times New Roman" w:eastAsia="Times New Roman" w:hAnsi="Times New Roman"/>
          <w:sz w:val="24"/>
          <w:szCs w:val="24"/>
        </w:rPr>
        <w:t>й Заказчиком проектной</w:t>
      </w:r>
      <w:r w:rsidRPr="00882C4B">
        <w:rPr>
          <w:rFonts w:ascii="Times New Roman" w:eastAsia="Times New Roman" w:hAnsi="Times New Roman"/>
          <w:sz w:val="24"/>
          <w:szCs w:val="24"/>
        </w:rPr>
        <w:t xml:space="preserve"> документацией в течение 10 дней после заключения Контракта разрабатывает  организационно-технологическую документацию (проект производства работ), регламентирующую технологию отельных видов работ с целью обеспечения их надлежащего качества, в том числе включающую технологические карты, проект организации движения строительной техники и механизмов на объекте, график производства отдельных видов работ</w:t>
      </w:r>
      <w:r>
        <w:rPr>
          <w:rFonts w:ascii="Times New Roman" w:eastAsia="Times New Roman" w:hAnsi="Times New Roman"/>
          <w:sz w:val="24"/>
          <w:szCs w:val="24"/>
        </w:rPr>
        <w:t xml:space="preserve"> в соответствии с приложением №3</w:t>
      </w:r>
      <w:r w:rsidRPr="00882C4B">
        <w:rPr>
          <w:rFonts w:ascii="Times New Roman" w:eastAsia="Times New Roman" w:hAnsi="Times New Roman"/>
          <w:sz w:val="24"/>
          <w:szCs w:val="24"/>
        </w:rPr>
        <w:t xml:space="preserve"> к</w:t>
      </w:r>
      <w:proofErr w:type="gramEnd"/>
      <w:r w:rsidRPr="00882C4B">
        <w:rPr>
          <w:rFonts w:ascii="Times New Roman" w:eastAsia="Times New Roman" w:hAnsi="Times New Roman"/>
          <w:sz w:val="24"/>
          <w:szCs w:val="24"/>
        </w:rPr>
        <w:t xml:space="preserve"> </w:t>
      </w:r>
      <w:proofErr w:type="gramStart"/>
      <w:r w:rsidRPr="00882C4B">
        <w:rPr>
          <w:rFonts w:ascii="Times New Roman" w:eastAsia="Times New Roman" w:hAnsi="Times New Roman"/>
          <w:sz w:val="24"/>
          <w:szCs w:val="24"/>
        </w:rPr>
        <w:t xml:space="preserve">Контракту, проектные решения по </w:t>
      </w:r>
      <w:proofErr w:type="spellStart"/>
      <w:r w:rsidRPr="00882C4B">
        <w:rPr>
          <w:rFonts w:ascii="Times New Roman" w:eastAsia="Times New Roman" w:hAnsi="Times New Roman"/>
          <w:sz w:val="24"/>
          <w:szCs w:val="24"/>
        </w:rPr>
        <w:t>ресурсоснабжению</w:t>
      </w:r>
      <w:proofErr w:type="spellEnd"/>
      <w:r w:rsidRPr="00882C4B">
        <w:rPr>
          <w:rFonts w:ascii="Times New Roman" w:eastAsia="Times New Roman" w:hAnsi="Times New Roman"/>
          <w:sz w:val="24"/>
          <w:szCs w:val="24"/>
        </w:rPr>
        <w:t xml:space="preserve"> строительной площадки, согласованные в установленном порядке в соответствии с нормативными актами, определяющие потребность в ресурсах.</w:t>
      </w:r>
      <w:proofErr w:type="gramEnd"/>
      <w:r w:rsidRPr="00882C4B">
        <w:rPr>
          <w:rFonts w:ascii="Times New Roman" w:eastAsia="Times New Roman" w:hAnsi="Times New Roman"/>
          <w:sz w:val="24"/>
          <w:szCs w:val="24"/>
        </w:rPr>
        <w:t xml:space="preserve"> При наличии замечаний Заказчика </w:t>
      </w:r>
      <w:r w:rsidRPr="00882C4B">
        <w:rPr>
          <w:rFonts w:ascii="Times New Roman" w:eastAsia="Times New Roman" w:hAnsi="Times New Roman"/>
        </w:rPr>
        <w:t xml:space="preserve">вносит изменения в разработанную документацию </w:t>
      </w:r>
      <w:r w:rsidRPr="00882C4B">
        <w:rPr>
          <w:rFonts w:ascii="Times New Roman" w:eastAsia="Times New Roman" w:hAnsi="Times New Roman"/>
          <w:sz w:val="24"/>
          <w:szCs w:val="24"/>
        </w:rPr>
        <w:t>в сроки, установленные Заказчиком.</w:t>
      </w:r>
    </w:p>
    <w:p w:rsidR="00FA5B1D" w:rsidRPr="00882C4B" w:rsidRDefault="00FA5B1D" w:rsidP="00FA5B1D">
      <w:pPr>
        <w:spacing w:after="0"/>
        <w:ind w:firstLine="567"/>
        <w:jc w:val="both"/>
        <w:rPr>
          <w:rFonts w:ascii="Times New Roman" w:hAnsi="Times New Roman"/>
          <w:sz w:val="24"/>
          <w:szCs w:val="24"/>
        </w:rPr>
      </w:pPr>
      <w:r w:rsidRPr="00882C4B">
        <w:rPr>
          <w:rFonts w:ascii="Times New Roman" w:hAnsi="Times New Roman"/>
          <w:sz w:val="24"/>
          <w:szCs w:val="24"/>
        </w:rPr>
        <w:t xml:space="preserve">2. Уведомляет Заказчика в письменной форме о привлечении к выполнению работ по Контракту субподрядчиков, с предоставлением их наименований, почтовых реквизитов, заверенных копий свидетельств о регистрации, постановке на учет в налоговом органе, СРО, приказов о назначении уполномоченных лиц по производству работ и строительному контролю. Данные о субподрядных организациях и их уполномоченных лицах заносятся в общий журнал работ в таблицу «Другие лица, осуществляющие строительство, их уполномоченные лица» </w:t>
      </w:r>
      <w:proofErr w:type="gramStart"/>
      <w:r w:rsidRPr="00882C4B">
        <w:rPr>
          <w:rFonts w:ascii="Times New Roman" w:hAnsi="Times New Roman"/>
          <w:sz w:val="24"/>
          <w:szCs w:val="24"/>
        </w:rPr>
        <w:t>и(</w:t>
      </w:r>
      <w:proofErr w:type="gramEnd"/>
      <w:r w:rsidRPr="00882C4B">
        <w:rPr>
          <w:rFonts w:ascii="Times New Roman" w:hAnsi="Times New Roman"/>
          <w:sz w:val="24"/>
          <w:szCs w:val="24"/>
        </w:rPr>
        <w:t>или) в специальные журналы работ.</w:t>
      </w:r>
    </w:p>
    <w:p w:rsidR="00FA5B1D" w:rsidRPr="00882C4B" w:rsidRDefault="00FA5B1D" w:rsidP="00FA5B1D">
      <w:pPr>
        <w:spacing w:after="0"/>
        <w:ind w:firstLine="567"/>
        <w:jc w:val="both"/>
        <w:rPr>
          <w:rFonts w:ascii="Times New Roman" w:hAnsi="Times New Roman"/>
          <w:sz w:val="24"/>
          <w:szCs w:val="24"/>
        </w:rPr>
      </w:pPr>
      <w:r w:rsidRPr="00882C4B">
        <w:rPr>
          <w:rFonts w:ascii="Times New Roman" w:hAnsi="Times New Roman"/>
          <w:sz w:val="24"/>
          <w:szCs w:val="24"/>
        </w:rPr>
        <w:t>3.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FA5B1D" w:rsidRPr="00882C4B" w:rsidRDefault="00FA5B1D" w:rsidP="00FA5B1D">
      <w:pPr>
        <w:spacing w:after="0"/>
        <w:ind w:firstLine="567"/>
        <w:jc w:val="both"/>
        <w:rPr>
          <w:rFonts w:ascii="Times New Roman" w:hAnsi="Times New Roman"/>
          <w:color w:val="000000"/>
          <w:sz w:val="24"/>
          <w:szCs w:val="24"/>
          <w:shd w:val="clear" w:color="auto" w:fill="FFFFFF"/>
        </w:rPr>
      </w:pPr>
      <w:r w:rsidRPr="00882C4B">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882C4B">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FA5B1D" w:rsidRPr="00882C4B" w:rsidRDefault="00FA5B1D" w:rsidP="00FA5B1D">
      <w:pPr>
        <w:spacing w:after="0"/>
        <w:ind w:firstLine="567"/>
        <w:jc w:val="both"/>
        <w:rPr>
          <w:rFonts w:ascii="Times New Roman" w:hAnsi="Times New Roman"/>
          <w:sz w:val="24"/>
          <w:szCs w:val="24"/>
        </w:rPr>
      </w:pPr>
      <w:r w:rsidRPr="00882C4B">
        <w:rPr>
          <w:rFonts w:ascii="Times New Roman" w:hAnsi="Times New Roman"/>
          <w:sz w:val="24"/>
          <w:szCs w:val="24"/>
        </w:rPr>
        <w:t xml:space="preserve">4. Готовит </w:t>
      </w:r>
      <w:proofErr w:type="gramStart"/>
      <w:r w:rsidRPr="00882C4B">
        <w:rPr>
          <w:rFonts w:ascii="Times New Roman" w:hAnsi="Times New Roman"/>
          <w:sz w:val="24"/>
          <w:szCs w:val="24"/>
        </w:rPr>
        <w:t>с выносом в натуру в соответствии с проектной документацией схему расположения разбиваемых в натуре</w:t>
      </w:r>
      <w:proofErr w:type="gramEnd"/>
      <w:r w:rsidRPr="00882C4B">
        <w:rPr>
          <w:rFonts w:ascii="Times New Roman" w:hAnsi="Times New Roman"/>
          <w:sz w:val="24"/>
          <w:szCs w:val="24"/>
        </w:rPr>
        <w:t xml:space="preserve"> осей зданий и сооружений, знаков закрепления этих осей и монтажных ориентиров, а также схемы расположения конструкций и их элементов относительно этих осей и ориентиров; разрабатывает схемы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при необходимости, корректирует имеющуюся или разрабатывает методику выполнения или контроля точности геодезических разбивочных работ, правила нанесения и закрепления монтажных ориентиров.  </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5.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Ведет при производстве всех видов работ </w:t>
      </w:r>
      <w:proofErr w:type="gramStart"/>
      <w:r w:rsidRPr="00882C4B">
        <w:rPr>
          <w:rFonts w:ascii="Times New Roman" w:eastAsia="Times New Roman" w:hAnsi="Times New Roman"/>
          <w:sz w:val="24"/>
          <w:szCs w:val="24"/>
        </w:rPr>
        <w:t>хронологический</w:t>
      </w:r>
      <w:proofErr w:type="gramEnd"/>
      <w:r w:rsidRPr="00882C4B">
        <w:rPr>
          <w:rFonts w:ascii="Times New Roman" w:eastAsia="Times New Roman" w:hAnsi="Times New Roman"/>
          <w:sz w:val="24"/>
          <w:szCs w:val="24"/>
        </w:rPr>
        <w:t xml:space="preserve"> </w:t>
      </w:r>
      <w:proofErr w:type="spellStart"/>
      <w:r w:rsidRPr="00882C4B">
        <w:rPr>
          <w:rFonts w:ascii="Times New Roman" w:eastAsia="Times New Roman" w:hAnsi="Times New Roman"/>
          <w:sz w:val="24"/>
          <w:szCs w:val="24"/>
        </w:rPr>
        <w:t>фотожурнал</w:t>
      </w:r>
      <w:proofErr w:type="spellEnd"/>
      <w:r w:rsidRPr="00882C4B">
        <w:rPr>
          <w:rFonts w:ascii="Times New Roman" w:eastAsia="Times New Roman" w:hAnsi="Times New Roman"/>
          <w:sz w:val="24"/>
          <w:szCs w:val="24"/>
        </w:rPr>
        <w:t xml:space="preserve"> в электронном виде, при этом ведет отдельный </w:t>
      </w:r>
      <w:proofErr w:type="spellStart"/>
      <w:r w:rsidRPr="00882C4B">
        <w:rPr>
          <w:rFonts w:ascii="Times New Roman" w:eastAsia="Times New Roman" w:hAnsi="Times New Roman"/>
          <w:sz w:val="24"/>
          <w:szCs w:val="24"/>
        </w:rPr>
        <w:t>фотожурнал</w:t>
      </w:r>
      <w:proofErr w:type="spellEnd"/>
      <w:r w:rsidRPr="00882C4B">
        <w:rPr>
          <w:rFonts w:ascii="Times New Roman" w:eastAsia="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6. Исполняет указания Заказчика, представителей авторского и государственного строительного надзора, не противоречащие условиям Контракта.</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7. Определяет и обеспечивает за счет собственных средств точки присоединения к сетям электроснабжения, водоснабжения на период производства работ, в соответствии с ППР и согласовывает с Заказчиком. Выполняет присоединения вновь построенных коммуникаций в точках подключения в соответствии с выданными техническими условиями. </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lastRenderedPageBreak/>
        <w:t xml:space="preserve">8. Самостоятельно согласовывает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проектной и рабочей  документацией, входят в цену Контракта. Для исполнения настоящего требования, при необходимости,  Заказчик выдает Подрядчику доверенность. </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9. Получает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882C4B">
        <w:rPr>
          <w:rFonts w:ascii="Times New Roman" w:eastAsia="Times New Roman" w:hAnsi="Times New Roman"/>
          <w:sz w:val="24"/>
          <w:szCs w:val="24"/>
        </w:rPr>
        <w:t>о-</w:t>
      </w:r>
      <w:proofErr w:type="gramEnd"/>
      <w:r w:rsidRPr="00882C4B">
        <w:rPr>
          <w:rFonts w:ascii="Times New Roman" w:eastAsia="Times New Roman" w:hAnsi="Times New Roman"/>
          <w:sz w:val="24"/>
          <w:szCs w:val="24"/>
        </w:rPr>
        <w:t xml:space="preserve"> и </w:t>
      </w:r>
      <w:proofErr w:type="spellStart"/>
      <w:r w:rsidRPr="00882C4B">
        <w:rPr>
          <w:rFonts w:ascii="Times New Roman" w:eastAsia="Times New Roman" w:hAnsi="Times New Roman"/>
          <w:sz w:val="24"/>
          <w:szCs w:val="24"/>
        </w:rPr>
        <w:t>теплоустановок</w:t>
      </w:r>
      <w:proofErr w:type="spellEnd"/>
      <w:r w:rsidRPr="00882C4B">
        <w:rPr>
          <w:rFonts w:ascii="Times New Roman" w:eastAsia="Times New Roman" w:hAnsi="Times New Roman"/>
          <w:sz w:val="24"/>
          <w:szCs w:val="24"/>
        </w:rPr>
        <w:t xml:space="preserve"> с Актами осмотра и передает их Заказчику.</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10. После проведения пусконаладочных работ на системах тепло- и водоснабжения, канализации, прочего технологического оборудования предъявляет соответствующим надзорным органам (</w:t>
      </w:r>
      <w:proofErr w:type="spellStart"/>
      <w:r w:rsidRPr="00882C4B">
        <w:rPr>
          <w:rFonts w:ascii="Times New Roman" w:eastAsia="Times New Roman" w:hAnsi="Times New Roman"/>
          <w:sz w:val="24"/>
          <w:szCs w:val="24"/>
        </w:rPr>
        <w:t>Ростехнадзор</w:t>
      </w:r>
      <w:proofErr w:type="spellEnd"/>
      <w:r w:rsidRPr="00882C4B">
        <w:rPr>
          <w:rFonts w:ascii="Times New Roman" w:eastAsia="Times New Roman" w:hAnsi="Times New Roman"/>
          <w:sz w:val="24"/>
          <w:szCs w:val="24"/>
        </w:rPr>
        <w:t xml:space="preserve">, </w:t>
      </w:r>
      <w:proofErr w:type="spellStart"/>
      <w:r w:rsidRPr="00882C4B">
        <w:rPr>
          <w:rFonts w:ascii="Times New Roman" w:eastAsia="Times New Roman" w:hAnsi="Times New Roman"/>
          <w:sz w:val="24"/>
          <w:szCs w:val="24"/>
        </w:rPr>
        <w:t>Роспотребнадзор</w:t>
      </w:r>
      <w:proofErr w:type="spellEnd"/>
      <w:r w:rsidRPr="00882C4B">
        <w:rPr>
          <w:rFonts w:ascii="Times New Roman" w:eastAsia="Times New Roman" w:hAnsi="Times New Roman"/>
          <w:sz w:val="24"/>
          <w:szCs w:val="24"/>
        </w:rPr>
        <w:t>) эти системы для освидетельствования и получения актов (освидетельствование производится за счет Подрядчика), передает указанные акты Заказчику.</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11.В ходе выполнения работ Подрядчик предоставляет Заказчику  по реестру исполнительную документацию согласно проектной и рабочей документации, СНиП, СП, техническим регламентам и требованиям органов </w:t>
      </w:r>
      <w:proofErr w:type="spellStart"/>
      <w:r w:rsidRPr="00882C4B">
        <w:rPr>
          <w:rFonts w:ascii="Times New Roman" w:eastAsia="Times New Roman" w:hAnsi="Times New Roman"/>
          <w:sz w:val="24"/>
          <w:szCs w:val="24"/>
        </w:rPr>
        <w:t>госстройнадзора</w:t>
      </w:r>
      <w:proofErr w:type="spellEnd"/>
      <w:r w:rsidRPr="00882C4B">
        <w:rPr>
          <w:rFonts w:ascii="Times New Roman" w:eastAsia="Times New Roman" w:hAnsi="Times New Roman"/>
          <w:sz w:val="24"/>
          <w:szCs w:val="24"/>
        </w:rPr>
        <w:t xml:space="preserve"> и </w:t>
      </w:r>
      <w:proofErr w:type="spellStart"/>
      <w:r w:rsidRPr="00882C4B">
        <w:rPr>
          <w:rFonts w:ascii="Times New Roman" w:eastAsia="Times New Roman" w:hAnsi="Times New Roman"/>
          <w:sz w:val="24"/>
          <w:szCs w:val="24"/>
        </w:rPr>
        <w:t>Ростехнадзора</w:t>
      </w:r>
      <w:proofErr w:type="spellEnd"/>
      <w:r w:rsidRPr="00882C4B">
        <w:rPr>
          <w:rFonts w:ascii="Times New Roman" w:eastAsia="Times New Roman" w:hAnsi="Times New Roman"/>
          <w:sz w:val="24"/>
          <w:szCs w:val="24"/>
        </w:rPr>
        <w:t>.</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    Исполнительная документация должна включать:</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перечень организаций, привлеченных к производству строительно-монтажных работ, с указанием видов выполняемых ими работ и фамилий инженерно-технических работников, непосредственно ответственных за выполнение этих работ; даты начала и окончания работ на объекте;</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копии свидетельств СРО всех организаций, участвующих в производстве работ, проводивших испытания, измерения и проектирование;</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копии приказов о назначении ответственных производителей работ и инженеров технического надзора;</w:t>
      </w:r>
    </w:p>
    <w:p w:rsidR="00FA5B1D" w:rsidRPr="00882C4B" w:rsidRDefault="00FA5B1D" w:rsidP="00FA5B1D">
      <w:pPr>
        <w:spacing w:after="0"/>
        <w:ind w:firstLine="567"/>
        <w:jc w:val="both"/>
        <w:rPr>
          <w:rFonts w:ascii="Times New Roman" w:eastAsia="Times New Roman" w:hAnsi="Times New Roman"/>
          <w:sz w:val="24"/>
          <w:szCs w:val="24"/>
        </w:rPr>
      </w:pPr>
      <w:proofErr w:type="gramStart"/>
      <w:r w:rsidRPr="00882C4B">
        <w:rPr>
          <w:rFonts w:ascii="Times New Roman" w:eastAsia="Times New Roman" w:hAnsi="Times New Roman"/>
          <w:sz w:val="24"/>
          <w:szCs w:val="24"/>
        </w:rPr>
        <w:t>- исполнительные чертежи с надписями о соответствии выполненных в натуре работ этому проекту (с учетом внесенных в них изменений), сделанными лицами, ответственными за производство строительно-монтажных работ; при соответствии действительных размеров, уклонов, отметок, сечений (диаметров), привязок и других геометрических параметров проектным (с установленными предельными отклонениями) на исполнительных чертежах делается запись:</w:t>
      </w:r>
      <w:proofErr w:type="gramEnd"/>
      <w:r w:rsidRPr="00882C4B">
        <w:rPr>
          <w:rFonts w:ascii="Times New Roman" w:eastAsia="Times New Roman" w:hAnsi="Times New Roman"/>
          <w:sz w:val="24"/>
          <w:szCs w:val="24"/>
        </w:rPr>
        <w:t xml:space="preserve"> «Отклонений от проекта по геометрическим параметрам нет»; </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оригиналы документов, удостоверяющих качество используемых материалов, конструкций, изделий и оборудования: сертификаты, паспорта, документы качества, сертификаты соответствия, гигиенические заключения, сертификаты о пожарной безопасности (копии должны быть заверены Подрядчиком с подписью ответственного лица с расшифровкой, указанием занимаемой должности, синей печатью);</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техническую документацию предприятий-изготовителей (паспорта на оборудование и механизмы, гарантийные талоны, инструкции, руководства (или составленная инструкция) по эксплуатации, информационные листы, свидетельства о поверке штатных измерительных приборов);</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акты освидетельствования выполненных работ и испытаний строительных конструкций;</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акты освидетельствования скрытых работ и акты промежуточной приемки ответственных конструкций;</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экспертные заключения по результатам лабораторных исследований и испытаний;</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lastRenderedPageBreak/>
        <w:t>- исполнительные схемы по элементам, конструкциям и частям здания комплекса (в качестве основы для исполнительных схем и исполнительных чертежей используются рабочие чертежи);</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 исполнительные чертежи и продольные профили подземных сетей инженерно-технического обеспечения; </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акты освидетельствования, испытаний и приемки внутренних и наружных сетей инженерно-технического обеспечения (водоснабжения, канализации, отопления, вентиляции, электроснабжения, кондиционирования);</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справки о выполнении и акты приемки работ по телефонизации и радиофикации объекта;</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акты испытаний и приемки систем пожаротушения и пожарной сигнализации;</w:t>
      </w:r>
      <w:r w:rsidRPr="00882C4B">
        <w:rPr>
          <w:rFonts w:ascii="Times New Roman" w:eastAsia="Times New Roman" w:hAnsi="Times New Roman"/>
          <w:sz w:val="24"/>
          <w:szCs w:val="24"/>
        </w:rPr>
        <w:tab/>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протоколы пуско-наладочных испытаний и опробования всего технологического оборудования;</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акты индивидуальных и комплексных испытаний и приемки технологических трубопроводов и технологического оборудования;</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заверенные Подрядчиком копии удостоверений сварщиков, геодезистов и других специалистов, участвовавших в строительстве.</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     Исполнительная документация должна быть укомплектована в папки по видам работ. Нумерация актов освидетельствования, испытаний и приемки должна соответствовать технологической последовательности и хронологическому порядку выполнения и приемки работ. К каждому акту должны быть приложены соответствующие документы качества (оригиналы или заверенные Подрядчиком копии).</w:t>
      </w:r>
    </w:p>
    <w:p w:rsidR="00FA5B1D" w:rsidRPr="00882C4B" w:rsidRDefault="00FA5B1D" w:rsidP="00FA5B1D">
      <w:pPr>
        <w:spacing w:after="0"/>
        <w:ind w:firstLine="567"/>
        <w:jc w:val="both"/>
        <w:rPr>
          <w:rFonts w:ascii="Times New Roman" w:eastAsia="Times New Roman" w:hAnsi="Times New Roman"/>
          <w:sz w:val="24"/>
          <w:szCs w:val="24"/>
        </w:rPr>
      </w:pPr>
      <w:r w:rsidRPr="00882C4B">
        <w:rPr>
          <w:rFonts w:ascii="Times New Roman" w:eastAsia="Times New Roman" w:hAnsi="Times New Roman"/>
          <w:sz w:val="24"/>
          <w:szCs w:val="24"/>
        </w:rPr>
        <w:t xml:space="preserve">12. Обеспечивает за свой счёт видеонаблюдение за ходом ведения СМР в режиме «онлайн» с помощью веб-камер и сети интернета. </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sz w:val="24"/>
          <w:szCs w:val="24"/>
          <w:lang w:eastAsia="ru-RU"/>
        </w:rPr>
      </w:pP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b/>
          <w:color w:val="000000"/>
          <w:sz w:val="24"/>
          <w:szCs w:val="24"/>
          <w:lang w:eastAsia="ru-RU"/>
        </w:rPr>
      </w:pPr>
      <w:r w:rsidRPr="00882C4B">
        <w:rPr>
          <w:rFonts w:ascii="Times New Roman" w:eastAsia="Times New Roman" w:hAnsi="Times New Roman"/>
          <w:b/>
          <w:color w:val="000000"/>
          <w:sz w:val="24"/>
          <w:szCs w:val="24"/>
          <w:lang w:eastAsia="ru-RU"/>
        </w:rPr>
        <w:t>Требования к качеству материалов (товаров)</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proofErr w:type="gramStart"/>
      <w:r w:rsidRPr="00882C4B">
        <w:rPr>
          <w:rFonts w:ascii="Times New Roman" w:eastAsia="Times New Roman" w:hAnsi="Times New Roman"/>
          <w:color w:val="000000"/>
          <w:sz w:val="24"/>
          <w:szCs w:val="24"/>
          <w:lang w:eastAsia="ru-RU"/>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882C4B">
        <w:rPr>
          <w:rFonts w:ascii="Times New Roman" w:eastAsia="Times New Roman" w:hAnsi="Times New Roman"/>
          <w:color w:val="000000"/>
          <w:sz w:val="24"/>
          <w:szCs w:val="24"/>
          <w:lang w:eastAsia="ru-RU"/>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proofErr w:type="gramStart"/>
      <w:r w:rsidRPr="00882C4B">
        <w:rPr>
          <w:rFonts w:ascii="Times New Roman" w:eastAsia="Times New Roman" w:hAnsi="Times New Roman"/>
          <w:color w:val="000000"/>
          <w:sz w:val="24"/>
          <w:szCs w:val="24"/>
          <w:lang w:eastAsia="ru-RU"/>
        </w:rPr>
        <w:t xml:space="preserve">Предлагаемые к монтажу материалы (товар) должны быть новыми (не бывшими </w:t>
      </w:r>
      <w:r w:rsidRPr="00882C4B">
        <w:rPr>
          <w:rFonts w:ascii="Times New Roman" w:hAnsi="Times New Roman"/>
          <w:color w:val="000000"/>
          <w:sz w:val="24"/>
          <w:szCs w:val="24"/>
        </w:rPr>
        <w:t xml:space="preserve">ранее в употреблении, ремонте, в том числе не восстановленными, </w:t>
      </w:r>
      <w:r w:rsidRPr="00882C4B">
        <w:rPr>
          <w:rFonts w:ascii="Times New Roman" w:eastAsia="Times New Roman" w:hAnsi="Times New Roman"/>
          <w:color w:val="000000"/>
          <w:sz w:val="24"/>
          <w:szCs w:val="24"/>
          <w:lang w:eastAsia="ru-RU"/>
        </w:rPr>
        <w:t xml:space="preserve">у которого не была </w:t>
      </w:r>
      <w:r w:rsidRPr="00882C4B">
        <w:rPr>
          <w:rFonts w:ascii="Times New Roman" w:hAnsi="Times New Roman"/>
          <w:color w:val="000000"/>
          <w:sz w:val="24"/>
          <w:szCs w:val="24"/>
        </w:rPr>
        <w:t xml:space="preserve">осуществлена замена составных частей, не были восстановлены потребительские свойства), </w:t>
      </w:r>
      <w:r w:rsidRPr="00882C4B">
        <w:rPr>
          <w:rFonts w:ascii="Times New Roman" w:eastAsia="Times New Roman" w:hAnsi="Times New Roman"/>
          <w:color w:val="000000"/>
          <w:sz w:val="24"/>
          <w:szCs w:val="24"/>
          <w:lang w:eastAsia="ru-RU"/>
        </w:rPr>
        <w:t>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FA5B1D" w:rsidRPr="00882C4B" w:rsidRDefault="00FA5B1D" w:rsidP="00FA5B1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на все устанавливаемое оборудование должны быть предъявлены паспорта;</w:t>
      </w:r>
    </w:p>
    <w:p w:rsidR="00FA5B1D" w:rsidRPr="00882C4B" w:rsidRDefault="00FA5B1D" w:rsidP="00FA5B1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на материалы – паспорта заводов-изготовителей на партию товаров,  сертификаты соответствия системе Госстандарта России; </w:t>
      </w:r>
    </w:p>
    <w:p w:rsidR="00FA5B1D" w:rsidRPr="00882C4B" w:rsidRDefault="00FA5B1D" w:rsidP="00FA5B1D">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lastRenderedPageBreak/>
        <w:t>копии сертификатов должны быть заверены печатью и подписью представителя подрядной организации.</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Вид, качество и цветовую гамму применяемых материалов Подрядчику необходимо согласовать с Заказчиком до начала производства работ.</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Не допускается поставка материалов и оборудования, бывшего в использовании. </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43"/>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Применяемые материалы должны:</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обеспечить гладкость поверхности, отсутствие шероховатостей, пор и раковин; </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быть износостойкими и выдерживать механические нагрузки с учетом процессов, происходящих на открытом воздухе или в помещении; </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быть устойчивыми к коррозии, воздействию химических веществ; </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не создавать благоприятных условий для роста микроорганизмов; </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не выделять вредных веществ;</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соответствовать требованиям, предъявляемым к материалам в зависимости от категории помещений по пожарной безопасности; </w:t>
      </w:r>
    </w:p>
    <w:p w:rsidR="00FA5B1D" w:rsidRPr="00882C4B" w:rsidRDefault="00FA5B1D" w:rsidP="00FA5B1D">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left="34" w:firstLine="709"/>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быть </w:t>
      </w:r>
      <w:proofErr w:type="spellStart"/>
      <w:r w:rsidRPr="00882C4B">
        <w:rPr>
          <w:rFonts w:ascii="Times New Roman" w:eastAsia="Times New Roman" w:hAnsi="Times New Roman"/>
          <w:color w:val="000000"/>
          <w:sz w:val="24"/>
          <w:szCs w:val="24"/>
          <w:lang w:eastAsia="ru-RU"/>
        </w:rPr>
        <w:t>ремонтопригодными</w:t>
      </w:r>
      <w:proofErr w:type="spellEnd"/>
      <w:r w:rsidRPr="00882C4B">
        <w:rPr>
          <w:rFonts w:ascii="Times New Roman" w:eastAsia="Times New Roman" w:hAnsi="Times New Roman"/>
          <w:color w:val="000000"/>
          <w:sz w:val="24"/>
          <w:szCs w:val="24"/>
          <w:lang w:eastAsia="ru-RU"/>
        </w:rPr>
        <w:t xml:space="preserve">; </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Times New Roman" w:hAnsi="Times New Roman"/>
          <w:color w:val="000000"/>
          <w:sz w:val="24"/>
          <w:szCs w:val="24"/>
          <w:lang w:eastAsia="ru-RU"/>
        </w:rPr>
      </w:pPr>
      <w:r w:rsidRPr="00882C4B">
        <w:rPr>
          <w:rFonts w:ascii="Times New Roman" w:eastAsia="Times New Roman" w:hAnsi="Times New Roman"/>
          <w:color w:val="000000"/>
          <w:sz w:val="24"/>
          <w:szCs w:val="24"/>
          <w:lang w:eastAsia="ru-RU"/>
        </w:rPr>
        <w:t xml:space="preserve">До начала выполнения работ Подрядчик обязан </w:t>
      </w:r>
      <w:proofErr w:type="gramStart"/>
      <w:r w:rsidRPr="00882C4B">
        <w:rPr>
          <w:rFonts w:ascii="Times New Roman" w:eastAsia="Times New Roman" w:hAnsi="Times New Roman"/>
          <w:color w:val="000000"/>
          <w:sz w:val="24"/>
          <w:szCs w:val="24"/>
          <w:lang w:eastAsia="ru-RU"/>
        </w:rPr>
        <w:t>предоставить Заказчику документы</w:t>
      </w:r>
      <w:proofErr w:type="gramEnd"/>
      <w:r w:rsidRPr="00882C4B">
        <w:rPr>
          <w:rFonts w:ascii="Times New Roman" w:eastAsia="Times New Roman" w:hAnsi="Times New Roman"/>
          <w:color w:val="000000"/>
          <w:sz w:val="24"/>
          <w:szCs w:val="24"/>
          <w:lang w:eastAsia="ru-RU"/>
        </w:rPr>
        <w:t>,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FA5B1D"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center"/>
        <w:rPr>
          <w:rFonts w:ascii="Times New Roman" w:eastAsia="Times New Roman" w:hAnsi="Times New Roman"/>
          <w:b/>
          <w:sz w:val="24"/>
          <w:szCs w:val="24"/>
          <w:lang w:eastAsia="ru-RU"/>
        </w:rPr>
      </w:pP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eastAsia="Times New Roman" w:hAnsi="Times New Roman"/>
          <w:sz w:val="24"/>
          <w:szCs w:val="24"/>
          <w:lang w:eastAsia="ru-RU"/>
        </w:rPr>
      </w:pPr>
      <w:r w:rsidRPr="00882C4B">
        <w:rPr>
          <w:rFonts w:ascii="Times New Roman" w:eastAsia="Times New Roman" w:hAnsi="Times New Roman"/>
          <w:b/>
          <w:sz w:val="24"/>
          <w:szCs w:val="24"/>
          <w:lang w:eastAsia="ru-RU"/>
        </w:rPr>
        <w:t>ПЕРЕЧЕНЬ МАТЕРИАЛОВ</w:t>
      </w:r>
    </w:p>
    <w:p w:rsidR="00FA5B1D" w:rsidRPr="00882C4B" w:rsidRDefault="00FA5B1D" w:rsidP="00FA5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
    <w:tbl>
      <w:tblPr>
        <w:tblW w:w="9762" w:type="dxa"/>
        <w:tblInd w:w="93" w:type="dxa"/>
        <w:tblLook w:val="04A0" w:firstRow="1" w:lastRow="0" w:firstColumn="1" w:lastColumn="0" w:noHBand="0" w:noVBand="1"/>
      </w:tblPr>
      <w:tblGrid>
        <w:gridCol w:w="560"/>
        <w:gridCol w:w="2335"/>
        <w:gridCol w:w="4633"/>
        <w:gridCol w:w="2234"/>
      </w:tblGrid>
      <w:tr w:rsidR="00FA5B1D" w:rsidRPr="009D2AFE" w:rsidTr="00F642FE">
        <w:trPr>
          <w:trHeight w:val="562"/>
        </w:trPr>
        <w:tc>
          <w:tcPr>
            <w:tcW w:w="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A5B1D" w:rsidRPr="009D2AFE" w:rsidRDefault="00FA5B1D" w:rsidP="00F642FE">
            <w:pPr>
              <w:suppressAutoHyphens w:val="0"/>
              <w:spacing w:after="0" w:line="240" w:lineRule="auto"/>
              <w:jc w:val="center"/>
              <w:rPr>
                <w:rFonts w:ascii="Times New Roman" w:eastAsia="Times New Roman" w:hAnsi="Times New Roman"/>
                <w:b/>
                <w:sz w:val="24"/>
                <w:szCs w:val="24"/>
                <w:lang w:eastAsia="ru-RU"/>
              </w:rPr>
            </w:pPr>
            <w:r w:rsidRPr="009D2AFE">
              <w:rPr>
                <w:rFonts w:ascii="Times New Roman" w:eastAsia="Times New Roman" w:hAnsi="Times New Roman"/>
                <w:b/>
                <w:sz w:val="24"/>
                <w:szCs w:val="24"/>
                <w:lang w:eastAsia="ru-RU"/>
              </w:rPr>
              <w:t xml:space="preserve">№ </w:t>
            </w:r>
            <w:proofErr w:type="spellStart"/>
            <w:r w:rsidRPr="009D2AFE">
              <w:rPr>
                <w:rFonts w:ascii="Times New Roman" w:eastAsia="Times New Roman" w:hAnsi="Times New Roman"/>
                <w:b/>
                <w:sz w:val="24"/>
                <w:szCs w:val="24"/>
                <w:lang w:eastAsia="ru-RU"/>
              </w:rPr>
              <w:t>пп</w:t>
            </w:r>
            <w:proofErr w:type="spellEnd"/>
          </w:p>
        </w:tc>
        <w:tc>
          <w:tcPr>
            <w:tcW w:w="23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A5B1D" w:rsidRPr="009D2AFE" w:rsidRDefault="00FA5B1D" w:rsidP="00F642FE">
            <w:pPr>
              <w:suppressAutoHyphens w:val="0"/>
              <w:spacing w:after="0" w:line="240" w:lineRule="auto"/>
              <w:jc w:val="center"/>
              <w:rPr>
                <w:rFonts w:ascii="Times New Roman" w:eastAsia="Times New Roman" w:hAnsi="Times New Roman"/>
                <w:b/>
                <w:sz w:val="24"/>
                <w:szCs w:val="24"/>
                <w:lang w:eastAsia="ru-RU"/>
              </w:rPr>
            </w:pPr>
            <w:r w:rsidRPr="009D2AFE">
              <w:rPr>
                <w:rFonts w:ascii="Times New Roman" w:eastAsia="Times New Roman" w:hAnsi="Times New Roman"/>
                <w:b/>
                <w:sz w:val="24"/>
                <w:szCs w:val="24"/>
                <w:lang w:eastAsia="ru-RU"/>
              </w:rPr>
              <w:t>Наименование</w:t>
            </w:r>
          </w:p>
        </w:tc>
        <w:tc>
          <w:tcPr>
            <w:tcW w:w="46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A5B1D" w:rsidRPr="009D2AFE" w:rsidRDefault="00FA5B1D" w:rsidP="00F642FE">
            <w:pPr>
              <w:suppressAutoHyphens w:val="0"/>
              <w:spacing w:after="0" w:line="240" w:lineRule="auto"/>
              <w:jc w:val="center"/>
              <w:rPr>
                <w:rFonts w:ascii="Times New Roman" w:eastAsia="Times New Roman" w:hAnsi="Times New Roman"/>
                <w:b/>
                <w:sz w:val="24"/>
                <w:szCs w:val="24"/>
                <w:lang w:eastAsia="ru-RU"/>
              </w:rPr>
            </w:pPr>
            <w:r w:rsidRPr="009D2AFE">
              <w:rPr>
                <w:rFonts w:ascii="Times New Roman" w:eastAsia="Times New Roman" w:hAnsi="Times New Roman"/>
                <w:b/>
                <w:bCs/>
                <w:sz w:val="24"/>
                <w:szCs w:val="24"/>
                <w:lang w:eastAsia="ru-RU"/>
              </w:rPr>
              <w:t>Параметры определения соответствия потребностям Заказчика</w:t>
            </w:r>
          </w:p>
        </w:tc>
        <w:tc>
          <w:tcPr>
            <w:tcW w:w="2234" w:type="dxa"/>
            <w:tcBorders>
              <w:top w:val="single" w:sz="4" w:space="0" w:color="auto"/>
              <w:left w:val="single" w:sz="4" w:space="0" w:color="auto"/>
              <w:bottom w:val="single" w:sz="4" w:space="0" w:color="auto"/>
              <w:right w:val="single" w:sz="4" w:space="0" w:color="auto"/>
            </w:tcBorders>
          </w:tcPr>
          <w:p w:rsidR="00FA5B1D" w:rsidRPr="009D2AFE" w:rsidRDefault="00FA5B1D" w:rsidP="00F642FE">
            <w:pPr>
              <w:suppressAutoHyphens w:val="0"/>
              <w:spacing w:after="0" w:line="240" w:lineRule="auto"/>
              <w:jc w:val="center"/>
              <w:rPr>
                <w:rFonts w:ascii="Times New Roman" w:eastAsia="Times New Roman" w:hAnsi="Times New Roman"/>
                <w:b/>
                <w:sz w:val="24"/>
                <w:szCs w:val="24"/>
                <w:lang w:eastAsia="ru-RU"/>
              </w:rPr>
            </w:pPr>
            <w:r w:rsidRPr="009D2AFE">
              <w:rPr>
                <w:rFonts w:ascii="Times New Roman" w:eastAsia="Times New Roman" w:hAnsi="Times New Roman"/>
                <w:b/>
                <w:sz w:val="24"/>
                <w:szCs w:val="24"/>
                <w:lang w:eastAsia="ru-RU"/>
              </w:rPr>
              <w:t>Соответствие ГОСТ</w:t>
            </w:r>
          </w:p>
        </w:tc>
      </w:tr>
      <w:tr w:rsidR="00FA5B1D" w:rsidRPr="005F18CC" w:rsidTr="00F642FE">
        <w:trPr>
          <w:trHeight w:val="630"/>
        </w:trPr>
        <w:tc>
          <w:tcPr>
            <w:tcW w:w="560" w:type="dxa"/>
            <w:tcBorders>
              <w:top w:val="nil"/>
              <w:left w:val="single" w:sz="4" w:space="0" w:color="auto"/>
              <w:bottom w:val="nil"/>
              <w:right w:val="single" w:sz="4" w:space="0" w:color="auto"/>
            </w:tcBorders>
            <w:shd w:val="clear" w:color="auto" w:fill="auto"/>
            <w:noWrap/>
            <w:vAlign w:val="center"/>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1</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Доски </w:t>
            </w:r>
          </w:p>
        </w:tc>
        <w:tc>
          <w:tcPr>
            <w:tcW w:w="4633" w:type="dxa"/>
            <w:tcBorders>
              <w:top w:val="nil"/>
              <w:left w:val="nil"/>
              <w:bottom w:val="nil"/>
              <w:right w:val="single" w:sz="4" w:space="0" w:color="auto"/>
            </w:tcBorders>
            <w:shd w:val="clear" w:color="auto" w:fill="auto"/>
            <w:vAlign w:val="center"/>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обрезные хвойных пород длиной не менее 4 не более 6,5 м, шириной не менее 75 не более 150 мм, толщиной 25 мм, III сорта</w:t>
            </w:r>
          </w:p>
        </w:tc>
        <w:tc>
          <w:tcPr>
            <w:tcW w:w="2234" w:type="dxa"/>
            <w:tcBorders>
              <w:top w:val="single" w:sz="4" w:space="0" w:color="auto"/>
              <w:left w:val="nil"/>
              <w:bottom w:val="nil"/>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8486-86</w:t>
            </w:r>
          </w:p>
        </w:tc>
      </w:tr>
      <w:tr w:rsidR="00FA5B1D" w:rsidRPr="005F18CC" w:rsidTr="00F642FE">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2</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Пленка </w:t>
            </w:r>
          </w:p>
        </w:tc>
        <w:tc>
          <w:tcPr>
            <w:tcW w:w="4633" w:type="dxa"/>
            <w:tcBorders>
              <w:top w:val="single" w:sz="4" w:space="0" w:color="auto"/>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5F18CC">
              <w:rPr>
                <w:rFonts w:ascii="Times New Roman" w:eastAsia="Times New Roman" w:hAnsi="Times New Roman"/>
                <w:sz w:val="24"/>
                <w:szCs w:val="24"/>
                <w:lang w:eastAsia="ru-RU"/>
              </w:rPr>
              <w:t>полиэтиленовая</w:t>
            </w:r>
            <w:proofErr w:type="gramEnd"/>
            <w:r w:rsidRPr="005F18CC">
              <w:rPr>
                <w:rFonts w:ascii="Times New Roman" w:eastAsia="Times New Roman" w:hAnsi="Times New Roman"/>
                <w:sz w:val="24"/>
                <w:szCs w:val="24"/>
                <w:lang w:eastAsia="ru-RU"/>
              </w:rPr>
              <w:t xml:space="preserve"> толщиной не менее 0,2 не более 0,5 мм</w:t>
            </w:r>
          </w:p>
        </w:tc>
        <w:tc>
          <w:tcPr>
            <w:tcW w:w="2234" w:type="dxa"/>
            <w:tcBorders>
              <w:top w:val="single" w:sz="4" w:space="0" w:color="auto"/>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10354-82</w:t>
            </w:r>
          </w:p>
        </w:tc>
      </w:tr>
      <w:tr w:rsidR="00FA5B1D" w:rsidRPr="005F18CC"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proofErr w:type="spellStart"/>
            <w:r w:rsidRPr="005F18CC">
              <w:rPr>
                <w:rFonts w:ascii="Times New Roman" w:eastAsia="Times New Roman" w:hAnsi="Times New Roman"/>
                <w:sz w:val="24"/>
                <w:szCs w:val="24"/>
                <w:lang w:eastAsia="ru-RU"/>
              </w:rPr>
              <w:t>Геотекстиль</w:t>
            </w:r>
            <w:proofErr w:type="spellEnd"/>
            <w:r w:rsidRPr="005F18CC">
              <w:rPr>
                <w:rFonts w:ascii="Times New Roman" w:eastAsia="Times New Roman" w:hAnsi="Times New Roman"/>
                <w:sz w:val="24"/>
                <w:szCs w:val="24"/>
                <w:lang w:eastAsia="ru-RU"/>
              </w:rPr>
              <w:t xml:space="preserve"> </w:t>
            </w:r>
          </w:p>
        </w:tc>
        <w:tc>
          <w:tcPr>
            <w:tcW w:w="4633" w:type="dxa"/>
            <w:tcBorders>
              <w:top w:val="nil"/>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для разделительного слоя</w:t>
            </w:r>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5F18CC">
              <w:rPr>
                <w:rFonts w:ascii="Times New Roman" w:eastAsia="Times New Roman" w:hAnsi="Times New Roman"/>
                <w:sz w:val="24"/>
                <w:szCs w:val="24"/>
                <w:lang w:eastAsia="ru-RU"/>
              </w:rPr>
              <w:t>Р</w:t>
            </w:r>
            <w:proofErr w:type="gramEnd"/>
            <w:r w:rsidRPr="005F18CC">
              <w:rPr>
                <w:rFonts w:ascii="Times New Roman" w:eastAsia="Times New Roman" w:hAnsi="Times New Roman"/>
                <w:sz w:val="24"/>
                <w:szCs w:val="24"/>
                <w:lang w:eastAsia="ru-RU"/>
              </w:rPr>
              <w:t xml:space="preserve"> 53225-2008</w:t>
            </w:r>
          </w:p>
        </w:tc>
      </w:tr>
      <w:tr w:rsidR="00FA5B1D" w:rsidRPr="005F18CC"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4</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Поковки </w:t>
            </w:r>
          </w:p>
        </w:tc>
        <w:tc>
          <w:tcPr>
            <w:tcW w:w="4633" w:type="dxa"/>
            <w:tcBorders>
              <w:top w:val="nil"/>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из квадратных заготовок, масса 2,825 кг</w:t>
            </w:r>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7505-89</w:t>
            </w:r>
          </w:p>
        </w:tc>
      </w:tr>
      <w:tr w:rsidR="00FA5B1D" w:rsidRPr="005F18CC"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5</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Смола </w:t>
            </w:r>
          </w:p>
        </w:tc>
        <w:tc>
          <w:tcPr>
            <w:tcW w:w="4633" w:type="dxa"/>
            <w:tcBorders>
              <w:top w:val="nil"/>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5F18CC">
              <w:rPr>
                <w:rFonts w:ascii="Times New Roman" w:eastAsia="Times New Roman" w:hAnsi="Times New Roman"/>
                <w:sz w:val="24"/>
                <w:szCs w:val="24"/>
                <w:lang w:eastAsia="ru-RU"/>
              </w:rPr>
              <w:t>каменноугольная</w:t>
            </w:r>
            <w:proofErr w:type="gramEnd"/>
            <w:r w:rsidRPr="005F18CC">
              <w:rPr>
                <w:rFonts w:ascii="Times New Roman" w:eastAsia="Times New Roman" w:hAnsi="Times New Roman"/>
                <w:sz w:val="24"/>
                <w:szCs w:val="24"/>
                <w:lang w:eastAsia="ru-RU"/>
              </w:rPr>
              <w:t xml:space="preserve"> для дорожного строительства</w:t>
            </w:r>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5F18CC"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6</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Болты </w:t>
            </w:r>
          </w:p>
        </w:tc>
        <w:tc>
          <w:tcPr>
            <w:tcW w:w="4633" w:type="dxa"/>
            <w:tcBorders>
              <w:top w:val="nil"/>
              <w:left w:val="nil"/>
              <w:bottom w:val="single" w:sz="4" w:space="0" w:color="auto"/>
              <w:right w:val="single" w:sz="4" w:space="0" w:color="auto"/>
            </w:tcBorders>
            <w:shd w:val="clear" w:color="auto" w:fill="auto"/>
            <w:noWrap/>
            <w:vAlign w:val="center"/>
          </w:tcPr>
          <w:p w:rsidR="00FA5B1D" w:rsidRPr="005F18CC" w:rsidRDefault="00FA5B1D" w:rsidP="00F642FE">
            <w:pPr>
              <w:suppressAutoHyphens w:val="0"/>
              <w:spacing w:after="0" w:line="240" w:lineRule="auto"/>
              <w:jc w:val="center"/>
              <w:rPr>
                <w:rFonts w:ascii="Times New Roman" w:eastAsia="Times New Roman" w:hAnsi="Times New Roman"/>
                <w:color w:val="000000"/>
                <w:sz w:val="24"/>
                <w:szCs w:val="24"/>
                <w:lang w:eastAsia="ru-RU"/>
              </w:rPr>
            </w:pPr>
            <w:r w:rsidRPr="005F18CC">
              <w:rPr>
                <w:rFonts w:ascii="Times New Roman" w:eastAsia="Times New Roman" w:hAnsi="Times New Roman"/>
                <w:sz w:val="24"/>
                <w:szCs w:val="24"/>
                <w:lang w:eastAsia="ru-RU"/>
              </w:rPr>
              <w:t xml:space="preserve">с гайками и шайбами </w:t>
            </w:r>
            <w:proofErr w:type="gramStart"/>
            <w:r w:rsidRPr="005F18CC">
              <w:rPr>
                <w:rFonts w:ascii="Times New Roman" w:eastAsia="Times New Roman" w:hAnsi="Times New Roman"/>
                <w:sz w:val="24"/>
                <w:szCs w:val="24"/>
                <w:lang w:eastAsia="ru-RU"/>
              </w:rPr>
              <w:t>строительные</w:t>
            </w:r>
            <w:proofErr w:type="gramEnd"/>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color w:val="000000"/>
                <w:sz w:val="24"/>
                <w:szCs w:val="24"/>
                <w:lang w:eastAsia="ru-RU"/>
              </w:rPr>
            </w:pPr>
            <w:proofErr w:type="gramStart"/>
            <w:r w:rsidRPr="005F18CC">
              <w:rPr>
                <w:rFonts w:ascii="Times New Roman" w:eastAsia="Times New Roman" w:hAnsi="Times New Roman"/>
                <w:color w:val="000000"/>
                <w:sz w:val="24"/>
                <w:szCs w:val="24"/>
                <w:lang w:eastAsia="ru-RU"/>
              </w:rPr>
              <w:t>Р</w:t>
            </w:r>
            <w:proofErr w:type="gramEnd"/>
            <w:r w:rsidRPr="005F18CC">
              <w:rPr>
                <w:rFonts w:ascii="Times New Roman" w:eastAsia="Times New Roman" w:hAnsi="Times New Roman"/>
                <w:color w:val="000000"/>
                <w:sz w:val="24"/>
                <w:szCs w:val="24"/>
                <w:lang w:eastAsia="ru-RU"/>
              </w:rPr>
              <w:t xml:space="preserve"> 52643—2006</w:t>
            </w:r>
          </w:p>
        </w:tc>
      </w:tr>
      <w:tr w:rsidR="00FA5B1D" w:rsidRPr="005F18CC"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7</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Толь </w:t>
            </w:r>
          </w:p>
        </w:tc>
        <w:tc>
          <w:tcPr>
            <w:tcW w:w="4633" w:type="dxa"/>
            <w:tcBorders>
              <w:top w:val="nil"/>
              <w:left w:val="nil"/>
              <w:bottom w:val="single" w:sz="4" w:space="0" w:color="auto"/>
              <w:right w:val="single" w:sz="4" w:space="0" w:color="auto"/>
            </w:tcBorders>
            <w:shd w:val="clear" w:color="auto" w:fill="auto"/>
            <w:noWrap/>
            <w:vAlign w:val="center"/>
            <w:hideMark/>
          </w:tcPr>
          <w:p w:rsidR="00FA5B1D" w:rsidRPr="005F18CC" w:rsidRDefault="00FA5B1D" w:rsidP="00F642FE">
            <w:pPr>
              <w:suppressAutoHyphens w:val="0"/>
              <w:spacing w:after="0" w:line="240" w:lineRule="auto"/>
              <w:jc w:val="center"/>
              <w:rPr>
                <w:rFonts w:ascii="Times New Roman" w:eastAsia="Times New Roman" w:hAnsi="Times New Roman"/>
                <w:color w:val="000000"/>
                <w:sz w:val="24"/>
                <w:szCs w:val="24"/>
                <w:lang w:eastAsia="ru-RU"/>
              </w:rPr>
            </w:pPr>
            <w:r w:rsidRPr="005F18CC">
              <w:rPr>
                <w:rFonts w:ascii="Times New Roman" w:eastAsia="Times New Roman" w:hAnsi="Times New Roman"/>
                <w:sz w:val="24"/>
                <w:szCs w:val="24"/>
                <w:lang w:eastAsia="ru-RU"/>
              </w:rPr>
              <w:t xml:space="preserve">с крупнозернистой посыпкой </w:t>
            </w:r>
            <w:proofErr w:type="gramStart"/>
            <w:r w:rsidRPr="005F18CC">
              <w:rPr>
                <w:rFonts w:ascii="Times New Roman" w:eastAsia="Times New Roman" w:hAnsi="Times New Roman"/>
                <w:sz w:val="24"/>
                <w:szCs w:val="24"/>
                <w:lang w:eastAsia="ru-RU"/>
              </w:rPr>
              <w:t>гидроизоляционный</w:t>
            </w:r>
            <w:proofErr w:type="gramEnd"/>
            <w:r w:rsidRPr="005F18CC">
              <w:rPr>
                <w:rFonts w:ascii="Times New Roman" w:eastAsia="Times New Roman" w:hAnsi="Times New Roman"/>
                <w:sz w:val="24"/>
                <w:szCs w:val="24"/>
                <w:lang w:eastAsia="ru-RU"/>
              </w:rPr>
              <w:t xml:space="preserve"> марки ТГ-350</w:t>
            </w:r>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color w:val="000000"/>
                <w:sz w:val="24"/>
                <w:szCs w:val="24"/>
                <w:lang w:eastAsia="ru-RU"/>
              </w:rPr>
            </w:pPr>
          </w:p>
        </w:tc>
      </w:tr>
      <w:tr w:rsidR="00FA5B1D" w:rsidRPr="005F18CC"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Гвозди </w:t>
            </w:r>
          </w:p>
        </w:tc>
        <w:tc>
          <w:tcPr>
            <w:tcW w:w="4633" w:type="dxa"/>
            <w:tcBorders>
              <w:top w:val="nil"/>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строительные</w:t>
            </w:r>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4028-63</w:t>
            </w:r>
          </w:p>
        </w:tc>
      </w:tr>
      <w:tr w:rsidR="00FA5B1D" w:rsidRPr="005F18CC"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9</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Бруски </w:t>
            </w:r>
          </w:p>
        </w:tc>
        <w:tc>
          <w:tcPr>
            <w:tcW w:w="4633" w:type="dxa"/>
            <w:tcBorders>
              <w:top w:val="nil"/>
              <w:left w:val="nil"/>
              <w:bottom w:val="nil"/>
              <w:right w:val="single" w:sz="4" w:space="0" w:color="auto"/>
            </w:tcBorders>
            <w:shd w:val="clear" w:color="auto" w:fill="auto"/>
            <w:vAlign w:val="center"/>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обрезные хвойных пород длиной  не менее 4 не более 6,5 м, шириной не менее 75 не более 150 мм, толщиной 100, 125 мм, II сорта</w:t>
            </w:r>
          </w:p>
        </w:tc>
        <w:tc>
          <w:tcPr>
            <w:tcW w:w="2234" w:type="dxa"/>
            <w:tcBorders>
              <w:top w:val="nil"/>
              <w:left w:val="nil"/>
              <w:bottom w:val="nil"/>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8486-86</w:t>
            </w:r>
          </w:p>
        </w:tc>
      </w:tr>
      <w:tr w:rsidR="00FA5B1D" w:rsidRPr="005F18CC" w:rsidTr="00F642F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lastRenderedPageBreak/>
              <w:t>10</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Доски </w:t>
            </w:r>
          </w:p>
        </w:tc>
        <w:tc>
          <w:tcPr>
            <w:tcW w:w="4633" w:type="dxa"/>
            <w:tcBorders>
              <w:top w:val="single" w:sz="4" w:space="0" w:color="auto"/>
              <w:left w:val="nil"/>
              <w:bottom w:val="nil"/>
              <w:right w:val="single" w:sz="4" w:space="0" w:color="auto"/>
            </w:tcBorders>
            <w:shd w:val="clear" w:color="auto" w:fill="auto"/>
            <w:vAlign w:val="center"/>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обрезные хвойных пород длиной не менее 4 не более 6,5 м, шириной не менее 75 не более 150 мм, толщиной не менее 44 мм, II сорта</w:t>
            </w:r>
          </w:p>
        </w:tc>
        <w:tc>
          <w:tcPr>
            <w:tcW w:w="2234" w:type="dxa"/>
            <w:tcBorders>
              <w:top w:val="single" w:sz="4" w:space="0" w:color="auto"/>
              <w:left w:val="nil"/>
              <w:bottom w:val="nil"/>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8486-86</w:t>
            </w: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11</w:t>
            </w:r>
          </w:p>
        </w:tc>
        <w:tc>
          <w:tcPr>
            <w:tcW w:w="2335" w:type="dxa"/>
            <w:tcBorders>
              <w:top w:val="nil"/>
              <w:left w:val="nil"/>
              <w:bottom w:val="single" w:sz="4" w:space="0" w:color="auto"/>
              <w:right w:val="single" w:sz="4" w:space="0" w:color="auto"/>
            </w:tcBorders>
            <w:shd w:val="clear" w:color="auto" w:fill="auto"/>
            <w:vAlign w:val="bottom"/>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Доски </w:t>
            </w:r>
          </w:p>
        </w:tc>
        <w:tc>
          <w:tcPr>
            <w:tcW w:w="4633" w:type="dxa"/>
            <w:tcBorders>
              <w:top w:val="single" w:sz="4" w:space="0" w:color="auto"/>
              <w:left w:val="nil"/>
              <w:bottom w:val="nil"/>
              <w:right w:val="single" w:sz="4" w:space="0" w:color="auto"/>
            </w:tcBorders>
            <w:shd w:val="clear" w:color="auto" w:fill="auto"/>
            <w:vAlign w:val="center"/>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необрезные хвойных пород длиной не менее 4 не более 6,5 м, все ширины, толщиной не менее 32 не более 40 мм, III сорта</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8486-86</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12</w:t>
            </w:r>
          </w:p>
        </w:tc>
        <w:tc>
          <w:tcPr>
            <w:tcW w:w="2335" w:type="dxa"/>
            <w:tcBorders>
              <w:top w:val="nil"/>
              <w:left w:val="nil"/>
              <w:bottom w:val="single" w:sz="4" w:space="0" w:color="auto"/>
              <w:right w:val="single" w:sz="4" w:space="0" w:color="auto"/>
            </w:tcBorders>
            <w:shd w:val="clear" w:color="auto" w:fill="auto"/>
            <w:vAlign w:val="bottom"/>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Паста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антисептическая</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20022.0-93</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13</w:t>
            </w:r>
          </w:p>
        </w:tc>
        <w:tc>
          <w:tcPr>
            <w:tcW w:w="2335" w:type="dxa"/>
            <w:tcBorders>
              <w:top w:val="nil"/>
              <w:left w:val="nil"/>
              <w:bottom w:val="single" w:sz="4" w:space="0" w:color="auto"/>
              <w:right w:val="single" w:sz="4" w:space="0" w:color="auto"/>
            </w:tcBorders>
            <w:shd w:val="clear" w:color="auto" w:fill="auto"/>
            <w:vAlign w:val="bottom"/>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Песок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882C4B">
              <w:rPr>
                <w:rFonts w:ascii="Times New Roman" w:eastAsia="Times New Roman" w:hAnsi="Times New Roman"/>
                <w:sz w:val="24"/>
                <w:szCs w:val="24"/>
                <w:lang w:eastAsia="ru-RU"/>
              </w:rPr>
              <w:t>природный</w:t>
            </w:r>
            <w:proofErr w:type="gramEnd"/>
            <w:r w:rsidRPr="00882C4B">
              <w:rPr>
                <w:rFonts w:ascii="Times New Roman" w:eastAsia="Times New Roman" w:hAnsi="Times New Roman"/>
                <w:sz w:val="24"/>
                <w:szCs w:val="24"/>
                <w:lang w:eastAsia="ru-RU"/>
              </w:rPr>
              <w:t xml:space="preserve"> для строительных работ средний</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8736-93</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14</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Краски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масляные земляные марки МА-0115 охра</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8292-85*</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15</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Мастика </w:t>
            </w:r>
          </w:p>
        </w:tc>
        <w:tc>
          <w:tcPr>
            <w:tcW w:w="4633" w:type="dxa"/>
            <w:tcBorders>
              <w:top w:val="single" w:sz="4" w:space="0" w:color="auto"/>
              <w:left w:val="nil"/>
              <w:bottom w:val="nil"/>
              <w:right w:val="single" w:sz="4" w:space="0" w:color="auto"/>
            </w:tcBorders>
            <w:shd w:val="clear" w:color="auto" w:fill="auto"/>
            <w:vAlign w:val="center"/>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битумно-латексная кровельная</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16</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Поковки </w:t>
            </w:r>
          </w:p>
        </w:tc>
        <w:tc>
          <w:tcPr>
            <w:tcW w:w="4633" w:type="dxa"/>
            <w:tcBorders>
              <w:top w:val="single" w:sz="4" w:space="0" w:color="auto"/>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из квадратных заготовок, масса 1,8 кг</w:t>
            </w:r>
          </w:p>
        </w:tc>
        <w:tc>
          <w:tcPr>
            <w:tcW w:w="2234" w:type="dxa"/>
            <w:tcBorders>
              <w:top w:val="single" w:sz="4" w:space="0" w:color="auto"/>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7505-89</w:t>
            </w: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17</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Портландцемент </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общестроительного назначения </w:t>
            </w:r>
            <w:proofErr w:type="spellStart"/>
            <w:r w:rsidRPr="00882C4B">
              <w:rPr>
                <w:rFonts w:ascii="Times New Roman" w:eastAsia="Times New Roman" w:hAnsi="Times New Roman"/>
                <w:sz w:val="24"/>
                <w:szCs w:val="24"/>
                <w:lang w:eastAsia="ru-RU"/>
              </w:rPr>
              <w:t>бездобавочный</w:t>
            </w:r>
            <w:proofErr w:type="spellEnd"/>
            <w:r w:rsidRPr="00882C4B">
              <w:rPr>
                <w:rFonts w:ascii="Times New Roman" w:eastAsia="Times New Roman" w:hAnsi="Times New Roman"/>
                <w:sz w:val="24"/>
                <w:szCs w:val="24"/>
                <w:lang w:eastAsia="ru-RU"/>
              </w:rPr>
              <w:t>, марки 400</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10178-85</w:t>
            </w: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18</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Битумы </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нефтяные дорожные марки БНД-60/90, БНД 90/130, сорт I</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22245-90</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19</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Кальций хлористый </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технический, сорт I</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450-77</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20</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Ветошь</w:t>
            </w:r>
          </w:p>
        </w:tc>
        <w:tc>
          <w:tcPr>
            <w:tcW w:w="4633" w:type="dxa"/>
            <w:tcBorders>
              <w:top w:val="nil"/>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c>
          <w:tcPr>
            <w:tcW w:w="2234" w:type="dxa"/>
            <w:tcBorders>
              <w:top w:val="nil"/>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5354-79</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21</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Карборунд</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22</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Дисперсия поливинилацетатная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roofErr w:type="spellStart"/>
            <w:r w:rsidRPr="00882C4B">
              <w:rPr>
                <w:rFonts w:ascii="Times New Roman" w:eastAsia="Times New Roman" w:hAnsi="Times New Roman"/>
                <w:sz w:val="24"/>
                <w:szCs w:val="24"/>
                <w:lang w:eastAsia="ru-RU"/>
              </w:rPr>
              <w:t>непластифицированная</w:t>
            </w:r>
            <w:proofErr w:type="spellEnd"/>
            <w:r w:rsidRPr="00882C4B">
              <w:rPr>
                <w:rFonts w:ascii="Times New Roman" w:eastAsia="Times New Roman" w:hAnsi="Times New Roman"/>
                <w:sz w:val="24"/>
                <w:szCs w:val="24"/>
                <w:lang w:eastAsia="ru-RU"/>
              </w:rPr>
              <w:t xml:space="preserve"> марки Д50Н</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18992-80</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23</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Смесь для устройства наливного пола </w:t>
            </w:r>
          </w:p>
        </w:tc>
        <w:tc>
          <w:tcPr>
            <w:tcW w:w="4633" w:type="dxa"/>
            <w:tcBorders>
              <w:top w:val="single" w:sz="4" w:space="0" w:color="auto"/>
              <w:left w:val="nil"/>
              <w:bottom w:val="nil"/>
              <w:right w:val="single" w:sz="4" w:space="0" w:color="auto"/>
            </w:tcBorders>
            <w:shd w:val="clear" w:color="auto" w:fill="auto"/>
            <w:vAlign w:val="center"/>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24</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Грунтовка </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c>
          <w:tcPr>
            <w:tcW w:w="2234" w:type="dxa"/>
            <w:tcBorders>
              <w:top w:val="single" w:sz="4" w:space="0" w:color="auto"/>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63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25</w:t>
            </w:r>
          </w:p>
        </w:tc>
        <w:tc>
          <w:tcPr>
            <w:tcW w:w="2335" w:type="dxa"/>
            <w:tcBorders>
              <w:top w:val="single" w:sz="4" w:space="0" w:color="auto"/>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Бруски </w:t>
            </w:r>
          </w:p>
        </w:tc>
        <w:tc>
          <w:tcPr>
            <w:tcW w:w="4633" w:type="dxa"/>
            <w:tcBorders>
              <w:top w:val="single" w:sz="4" w:space="0" w:color="auto"/>
              <w:left w:val="nil"/>
              <w:bottom w:val="single" w:sz="4" w:space="0" w:color="auto"/>
              <w:right w:val="single" w:sz="4" w:space="0" w:color="auto"/>
            </w:tcBorders>
            <w:shd w:val="clear" w:color="auto" w:fill="auto"/>
            <w:vAlign w:val="center"/>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обрезные хвойных пород длиной не менее 4 не более 6,5 м, шириной не менее 75 не более 150 мм, толщиной не менее 40 не более 75 мм, III сорта</w:t>
            </w:r>
          </w:p>
        </w:tc>
        <w:tc>
          <w:tcPr>
            <w:tcW w:w="2234" w:type="dxa"/>
            <w:tcBorders>
              <w:top w:val="single" w:sz="4" w:space="0" w:color="auto"/>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8486-86</w:t>
            </w:r>
          </w:p>
        </w:tc>
      </w:tr>
      <w:tr w:rsidR="00FA5B1D" w:rsidRPr="00882C4B" w:rsidTr="00F642FE">
        <w:trPr>
          <w:trHeight w:val="63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26</w:t>
            </w:r>
          </w:p>
        </w:tc>
        <w:tc>
          <w:tcPr>
            <w:tcW w:w="2335" w:type="dxa"/>
            <w:tcBorders>
              <w:top w:val="single" w:sz="4" w:space="0" w:color="auto"/>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Доски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необрезные хвойных пород длиной не менее 2 не более 3,75 м, все ширины, толщиной не менее 32 не более 40 мм, IV сорта</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27</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Порошок № 2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для кислотоупорной замазки</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28</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Бетон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тяжелый,</w:t>
            </w:r>
            <w:r>
              <w:rPr>
                <w:rFonts w:ascii="Times New Roman" w:eastAsia="Times New Roman" w:hAnsi="Times New Roman"/>
                <w:sz w:val="24"/>
                <w:szCs w:val="24"/>
                <w:lang w:eastAsia="ru-RU"/>
              </w:rPr>
              <w:t xml:space="preserve"> </w:t>
            </w:r>
            <w:r w:rsidRPr="00882C4B">
              <w:rPr>
                <w:rFonts w:ascii="Times New Roman" w:eastAsia="Times New Roman" w:hAnsi="Times New Roman"/>
                <w:sz w:val="24"/>
                <w:szCs w:val="24"/>
                <w:lang w:eastAsia="ru-RU"/>
              </w:rPr>
              <w:t>класс В12,5 (М150)</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26633-91</w:t>
            </w:r>
          </w:p>
        </w:tc>
      </w:tr>
      <w:tr w:rsidR="00FA5B1D" w:rsidRPr="00882C4B" w:rsidTr="00F642F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29</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Асфальтобетонные смеси </w:t>
            </w:r>
          </w:p>
        </w:tc>
        <w:tc>
          <w:tcPr>
            <w:tcW w:w="4633" w:type="dxa"/>
            <w:tcBorders>
              <w:top w:val="single" w:sz="4" w:space="0" w:color="auto"/>
              <w:left w:val="nil"/>
              <w:bottom w:val="single" w:sz="4" w:space="0" w:color="auto"/>
              <w:right w:val="single" w:sz="4" w:space="0" w:color="auto"/>
            </w:tcBorders>
            <w:shd w:val="clear" w:color="auto" w:fill="auto"/>
            <w:noWrap/>
            <w:vAlign w:val="center"/>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дорожные, аэродромные и асфальтобетон (горячие и теплые для плотного асфальтобетона мелко и крупнозернистые, песчаные), марка I, тип</w:t>
            </w:r>
            <w:proofErr w:type="gramStart"/>
            <w:r w:rsidRPr="00882C4B">
              <w:rPr>
                <w:rFonts w:ascii="Times New Roman" w:eastAsia="Times New Roman" w:hAnsi="Times New Roman"/>
                <w:sz w:val="24"/>
                <w:szCs w:val="24"/>
                <w:lang w:eastAsia="ru-RU"/>
              </w:rPr>
              <w:t xml:space="preserve"> А</w:t>
            </w:r>
            <w:proofErr w:type="gramEnd"/>
          </w:p>
        </w:tc>
        <w:tc>
          <w:tcPr>
            <w:tcW w:w="2234" w:type="dxa"/>
            <w:tcBorders>
              <w:top w:val="single" w:sz="4" w:space="0" w:color="auto"/>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9128-2009</w:t>
            </w:r>
          </w:p>
        </w:tc>
      </w:tr>
      <w:tr w:rsidR="00FA5B1D" w:rsidRPr="00882C4B" w:rsidTr="00F642F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30</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Резиновое покрытие </w:t>
            </w:r>
          </w:p>
        </w:tc>
        <w:tc>
          <w:tcPr>
            <w:tcW w:w="4633" w:type="dxa"/>
            <w:tcBorders>
              <w:top w:val="nil"/>
              <w:left w:val="nil"/>
              <w:bottom w:val="single" w:sz="4" w:space="0" w:color="auto"/>
              <w:right w:val="single" w:sz="4" w:space="0" w:color="auto"/>
            </w:tcBorders>
            <w:shd w:val="clear" w:color="auto" w:fill="auto"/>
            <w:noWrap/>
            <w:vAlign w:val="center"/>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верхний слой не менее 3 мм  нижний слой не менее 10 мм резиновый </w:t>
            </w:r>
            <w:proofErr w:type="spellStart"/>
            <w:r w:rsidRPr="005F18CC">
              <w:rPr>
                <w:rFonts w:ascii="Times New Roman" w:eastAsia="Times New Roman" w:hAnsi="Times New Roman"/>
                <w:sz w:val="24"/>
                <w:szCs w:val="24"/>
                <w:lang w:eastAsia="ru-RU"/>
              </w:rPr>
              <w:t>гранулят</w:t>
            </w:r>
            <w:proofErr w:type="spellEnd"/>
            <w:r w:rsidRPr="005F18CC">
              <w:rPr>
                <w:rFonts w:ascii="Times New Roman" w:eastAsia="Times New Roman" w:hAnsi="Times New Roman"/>
                <w:sz w:val="24"/>
                <w:szCs w:val="24"/>
                <w:lang w:eastAsia="ru-RU"/>
              </w:rPr>
              <w:t xml:space="preserve"> и </w:t>
            </w:r>
            <w:proofErr w:type="gramStart"/>
            <w:r w:rsidRPr="005F18CC">
              <w:rPr>
                <w:rFonts w:ascii="Times New Roman" w:eastAsia="Times New Roman" w:hAnsi="Times New Roman"/>
                <w:sz w:val="24"/>
                <w:szCs w:val="24"/>
                <w:lang w:eastAsia="ru-RU"/>
              </w:rPr>
              <w:t>канадское</w:t>
            </w:r>
            <w:proofErr w:type="gramEnd"/>
            <w:r w:rsidRPr="005F18CC">
              <w:rPr>
                <w:rFonts w:ascii="Times New Roman" w:eastAsia="Times New Roman" w:hAnsi="Times New Roman"/>
                <w:sz w:val="24"/>
                <w:szCs w:val="24"/>
                <w:lang w:eastAsia="ru-RU"/>
              </w:rPr>
              <w:t xml:space="preserve"> цветное полиуретановое связующее</w:t>
            </w:r>
            <w:r>
              <w:rPr>
                <w:rFonts w:ascii="Times New Roman" w:eastAsia="Times New Roman" w:hAnsi="Times New Roman"/>
                <w:sz w:val="24"/>
                <w:szCs w:val="24"/>
                <w:lang w:eastAsia="ru-RU"/>
              </w:rPr>
              <w:t xml:space="preserve"> </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31</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Кальций хлористый технический </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сорт I</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A4036B">
              <w:rPr>
                <w:rFonts w:ascii="Times New Roman" w:eastAsia="Times New Roman" w:hAnsi="Times New Roman"/>
                <w:sz w:val="24"/>
                <w:szCs w:val="24"/>
                <w:lang w:eastAsia="ru-RU"/>
              </w:rPr>
              <w:t>450-77</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32</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Карборунд</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33</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Дисперсия поливинилацетатная </w:t>
            </w:r>
          </w:p>
        </w:tc>
        <w:tc>
          <w:tcPr>
            <w:tcW w:w="4633" w:type="dxa"/>
            <w:tcBorders>
              <w:top w:val="nil"/>
              <w:left w:val="nil"/>
              <w:bottom w:val="single" w:sz="4" w:space="0" w:color="auto"/>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roofErr w:type="spellStart"/>
            <w:r w:rsidRPr="00882C4B">
              <w:rPr>
                <w:rFonts w:ascii="Times New Roman" w:eastAsia="Times New Roman" w:hAnsi="Times New Roman"/>
                <w:sz w:val="24"/>
                <w:szCs w:val="24"/>
                <w:lang w:eastAsia="ru-RU"/>
              </w:rPr>
              <w:t>непластифицированная</w:t>
            </w:r>
            <w:proofErr w:type="spellEnd"/>
            <w:r w:rsidRPr="00882C4B">
              <w:rPr>
                <w:rFonts w:ascii="Times New Roman" w:eastAsia="Times New Roman" w:hAnsi="Times New Roman"/>
                <w:sz w:val="24"/>
                <w:szCs w:val="24"/>
                <w:lang w:eastAsia="ru-RU"/>
              </w:rPr>
              <w:t xml:space="preserve"> марки Д50Н</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18992-80</w:t>
            </w:r>
          </w:p>
        </w:tc>
      </w:tr>
      <w:tr w:rsidR="00FA5B1D" w:rsidRPr="005F18CC"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lastRenderedPageBreak/>
              <w:t>34</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Щебень из природного камня </w:t>
            </w:r>
          </w:p>
        </w:tc>
        <w:tc>
          <w:tcPr>
            <w:tcW w:w="4633" w:type="dxa"/>
            <w:tcBorders>
              <w:top w:val="single" w:sz="4" w:space="0" w:color="auto"/>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для строительных работ марка 400, фракция не менее 10 не более 20 мм</w:t>
            </w:r>
          </w:p>
        </w:tc>
        <w:tc>
          <w:tcPr>
            <w:tcW w:w="2234" w:type="dxa"/>
            <w:tcBorders>
              <w:top w:val="single" w:sz="4" w:space="0" w:color="auto"/>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8267-93*</w:t>
            </w:r>
          </w:p>
        </w:tc>
      </w:tr>
      <w:tr w:rsidR="00FA5B1D" w:rsidRPr="005F18CC"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35</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Щебень из природного камня </w:t>
            </w:r>
          </w:p>
        </w:tc>
        <w:tc>
          <w:tcPr>
            <w:tcW w:w="4633" w:type="dxa"/>
            <w:tcBorders>
              <w:top w:val="single" w:sz="4" w:space="0" w:color="auto"/>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для строительных работ марка 400, фракция не менее 20 не более 40 мм</w:t>
            </w:r>
          </w:p>
        </w:tc>
        <w:tc>
          <w:tcPr>
            <w:tcW w:w="2234" w:type="dxa"/>
            <w:tcBorders>
              <w:top w:val="single" w:sz="4" w:space="0" w:color="auto"/>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8267-93*</w:t>
            </w:r>
          </w:p>
        </w:tc>
      </w:tr>
      <w:tr w:rsidR="00FA5B1D" w:rsidRPr="005F18CC"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36</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Проволока </w:t>
            </w:r>
          </w:p>
        </w:tc>
        <w:tc>
          <w:tcPr>
            <w:tcW w:w="4633" w:type="dxa"/>
            <w:tcBorders>
              <w:top w:val="nil"/>
              <w:left w:val="nil"/>
              <w:bottom w:val="single" w:sz="4" w:space="0" w:color="auto"/>
              <w:right w:val="single" w:sz="4" w:space="0" w:color="auto"/>
            </w:tcBorders>
            <w:shd w:val="clear" w:color="auto" w:fill="auto"/>
            <w:noWrap/>
            <w:vAlign w:val="bottom"/>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5F18CC">
              <w:rPr>
                <w:rFonts w:ascii="Times New Roman" w:eastAsia="Times New Roman" w:hAnsi="Times New Roman"/>
                <w:sz w:val="24"/>
                <w:szCs w:val="24"/>
                <w:lang w:eastAsia="ru-RU"/>
              </w:rPr>
              <w:t>светлая</w:t>
            </w:r>
            <w:proofErr w:type="gramEnd"/>
            <w:r w:rsidRPr="005F18CC">
              <w:rPr>
                <w:rFonts w:ascii="Times New Roman" w:eastAsia="Times New Roman" w:hAnsi="Times New Roman"/>
                <w:sz w:val="24"/>
                <w:szCs w:val="24"/>
                <w:lang w:eastAsia="ru-RU"/>
              </w:rPr>
              <w:t xml:space="preserve"> диаметром не менее 1,1 мм</w:t>
            </w:r>
          </w:p>
        </w:tc>
        <w:tc>
          <w:tcPr>
            <w:tcW w:w="2234" w:type="dxa"/>
            <w:tcBorders>
              <w:top w:val="nil"/>
              <w:left w:val="nil"/>
              <w:bottom w:val="single" w:sz="4" w:space="0" w:color="auto"/>
              <w:right w:val="single" w:sz="4" w:space="0" w:color="auto"/>
            </w:tcBorders>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3282-74</w:t>
            </w:r>
          </w:p>
        </w:tc>
      </w:tr>
      <w:tr w:rsidR="00FA5B1D" w:rsidRPr="00882C4B" w:rsidTr="00F642F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37</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Конструктивные элементы </w:t>
            </w:r>
          </w:p>
        </w:tc>
        <w:tc>
          <w:tcPr>
            <w:tcW w:w="4633" w:type="dxa"/>
            <w:tcBorders>
              <w:top w:val="nil"/>
              <w:left w:val="nil"/>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5F18CC">
              <w:rPr>
                <w:rFonts w:ascii="Times New Roman" w:eastAsia="Times New Roman" w:hAnsi="Times New Roman"/>
                <w:sz w:val="24"/>
                <w:szCs w:val="24"/>
                <w:lang w:eastAsia="ru-RU"/>
              </w:rPr>
              <w:t>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r w:rsidRPr="00882C4B">
              <w:rPr>
                <w:rFonts w:ascii="Times New Roman" w:eastAsia="Times New Roman" w:hAnsi="Times New Roman"/>
                <w:sz w:val="24"/>
                <w:szCs w:val="24"/>
                <w:lang w:eastAsia="ru-RU"/>
              </w:rPr>
              <w:t> </w:t>
            </w:r>
            <w:proofErr w:type="gramEnd"/>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Default="00FA5B1D" w:rsidP="00F642FE">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Панели металлические </w:t>
            </w:r>
          </w:p>
        </w:tc>
        <w:tc>
          <w:tcPr>
            <w:tcW w:w="4633" w:type="dxa"/>
            <w:tcBorders>
              <w:top w:val="nil"/>
              <w:left w:val="nil"/>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сетчатые </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39</w:t>
            </w:r>
          </w:p>
        </w:tc>
        <w:tc>
          <w:tcPr>
            <w:tcW w:w="2335" w:type="dxa"/>
            <w:tcBorders>
              <w:top w:val="nil"/>
              <w:left w:val="nil"/>
              <w:bottom w:val="single" w:sz="4" w:space="0" w:color="auto"/>
              <w:right w:val="single" w:sz="4" w:space="0" w:color="auto"/>
            </w:tcBorders>
            <w:shd w:val="clear" w:color="auto" w:fill="auto"/>
            <w:hideMark/>
          </w:tcPr>
          <w:p w:rsidR="00FA5B1D" w:rsidRPr="005F18CC" w:rsidRDefault="00FA5B1D" w:rsidP="00F642FE">
            <w:pPr>
              <w:suppressAutoHyphens w:val="0"/>
              <w:spacing w:after="0" w:line="240" w:lineRule="auto"/>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 xml:space="preserve">Бетон </w:t>
            </w:r>
          </w:p>
        </w:tc>
        <w:tc>
          <w:tcPr>
            <w:tcW w:w="4633" w:type="dxa"/>
            <w:tcBorders>
              <w:top w:val="nil"/>
              <w:left w:val="nil"/>
              <w:bottom w:val="nil"/>
              <w:right w:val="single" w:sz="4" w:space="0" w:color="auto"/>
            </w:tcBorders>
            <w:shd w:val="clear" w:color="auto" w:fill="auto"/>
            <w:vAlign w:val="center"/>
          </w:tcPr>
          <w:p w:rsidR="00FA5B1D" w:rsidRPr="005F18CC"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тяжелый, крупность заполнителя не менее 10 мм, класс В</w:t>
            </w:r>
            <w:proofErr w:type="gramStart"/>
            <w:r w:rsidRPr="005F18CC">
              <w:rPr>
                <w:rFonts w:ascii="Times New Roman" w:eastAsia="Times New Roman" w:hAnsi="Times New Roman"/>
                <w:sz w:val="24"/>
                <w:szCs w:val="24"/>
                <w:lang w:eastAsia="ru-RU"/>
              </w:rPr>
              <w:t>7</w:t>
            </w:r>
            <w:proofErr w:type="gramEnd"/>
            <w:r w:rsidRPr="005F18CC">
              <w:rPr>
                <w:rFonts w:ascii="Times New Roman" w:eastAsia="Times New Roman" w:hAnsi="Times New Roman"/>
                <w:sz w:val="24"/>
                <w:szCs w:val="24"/>
                <w:lang w:eastAsia="ru-RU"/>
              </w:rPr>
              <w:t>,5 (М100)</w:t>
            </w:r>
          </w:p>
        </w:tc>
        <w:tc>
          <w:tcPr>
            <w:tcW w:w="2234" w:type="dxa"/>
            <w:tcBorders>
              <w:top w:val="nil"/>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5F18CC">
              <w:rPr>
                <w:rFonts w:ascii="Times New Roman" w:eastAsia="Times New Roman" w:hAnsi="Times New Roman"/>
                <w:sz w:val="24"/>
                <w:szCs w:val="24"/>
                <w:lang w:eastAsia="ru-RU"/>
              </w:rPr>
              <w:t>26633-12</w:t>
            </w: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Раствор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roofErr w:type="gramStart"/>
            <w:r w:rsidRPr="00882C4B">
              <w:rPr>
                <w:rFonts w:ascii="Times New Roman" w:eastAsia="Times New Roman" w:hAnsi="Times New Roman"/>
                <w:sz w:val="24"/>
                <w:szCs w:val="24"/>
                <w:lang w:eastAsia="ru-RU"/>
              </w:rPr>
              <w:t>готовый</w:t>
            </w:r>
            <w:proofErr w:type="gramEnd"/>
            <w:r w:rsidRPr="00882C4B">
              <w:rPr>
                <w:rFonts w:ascii="Times New Roman" w:eastAsia="Times New Roman" w:hAnsi="Times New Roman"/>
                <w:sz w:val="24"/>
                <w:szCs w:val="24"/>
                <w:lang w:eastAsia="ru-RU"/>
              </w:rPr>
              <w:t xml:space="preserve"> кладочный цементный марки 50</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28013-98</w:t>
            </w:r>
          </w:p>
        </w:tc>
      </w:tr>
      <w:tr w:rsidR="00FA5B1D" w:rsidRPr="00882C4B" w:rsidTr="00F642F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Кирпич </w:t>
            </w:r>
          </w:p>
        </w:tc>
        <w:tc>
          <w:tcPr>
            <w:tcW w:w="4633" w:type="dxa"/>
            <w:tcBorders>
              <w:top w:val="single" w:sz="4" w:space="0" w:color="auto"/>
              <w:left w:val="nil"/>
              <w:bottom w:val="nil"/>
              <w:right w:val="single" w:sz="4" w:space="0" w:color="auto"/>
            </w:tcBorders>
            <w:shd w:val="clear" w:color="auto" w:fill="auto"/>
            <w:vAlign w:val="center"/>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керамический одинарный, размером 250х120х65 мм, марка 100</w:t>
            </w:r>
          </w:p>
        </w:tc>
        <w:tc>
          <w:tcPr>
            <w:tcW w:w="2234" w:type="dxa"/>
            <w:tcBorders>
              <w:top w:val="single" w:sz="4" w:space="0" w:color="auto"/>
              <w:left w:val="nil"/>
              <w:bottom w:val="nil"/>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530-2012</w:t>
            </w:r>
          </w:p>
        </w:tc>
      </w:tr>
      <w:tr w:rsidR="00FA5B1D" w:rsidRPr="00882C4B" w:rsidTr="00F642FE">
        <w:trPr>
          <w:trHeight w:val="94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Прочие индивидуальные сварные конструкции</w:t>
            </w:r>
          </w:p>
        </w:tc>
        <w:tc>
          <w:tcPr>
            <w:tcW w:w="4633" w:type="dxa"/>
            <w:tcBorders>
              <w:top w:val="single" w:sz="4" w:space="0" w:color="auto"/>
              <w:left w:val="nil"/>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масса сборочной единицы до 0,1 т (ограждение-барьер</w:t>
            </w:r>
            <w:r>
              <w:rPr>
                <w:rFonts w:ascii="Times New Roman" w:eastAsia="Times New Roman" w:hAnsi="Times New Roman"/>
                <w:sz w:val="24"/>
                <w:szCs w:val="24"/>
                <w:lang w:eastAsia="ru-RU"/>
              </w:rPr>
              <w:t>)</w:t>
            </w:r>
            <w:r w:rsidRPr="00882C4B">
              <w:rPr>
                <w:rFonts w:ascii="Times New Roman" w:eastAsia="Times New Roman" w:hAnsi="Times New Roman"/>
                <w:sz w:val="24"/>
                <w:szCs w:val="24"/>
                <w:lang w:eastAsia="ru-RU"/>
              </w:rPr>
              <w:t> </w:t>
            </w:r>
          </w:p>
        </w:tc>
        <w:tc>
          <w:tcPr>
            <w:tcW w:w="2234" w:type="dxa"/>
            <w:tcBorders>
              <w:top w:val="single" w:sz="4" w:space="0" w:color="auto"/>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 xml:space="preserve">Панели металлические </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сетчатые</w:t>
            </w: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r w:rsidR="00FA5B1D" w:rsidRPr="00882C4B" w:rsidTr="00F642F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2335" w:type="dxa"/>
            <w:tcBorders>
              <w:top w:val="nil"/>
              <w:left w:val="nil"/>
              <w:bottom w:val="single" w:sz="4" w:space="0" w:color="auto"/>
              <w:right w:val="single" w:sz="4" w:space="0" w:color="auto"/>
            </w:tcBorders>
            <w:shd w:val="clear" w:color="auto" w:fill="auto"/>
            <w:hideMark/>
          </w:tcPr>
          <w:p w:rsidR="00FA5B1D" w:rsidRPr="00882C4B" w:rsidRDefault="00FA5B1D" w:rsidP="00F642FE">
            <w:pPr>
              <w:suppressAutoHyphens w:val="0"/>
              <w:spacing w:after="0" w:line="240" w:lineRule="auto"/>
              <w:rPr>
                <w:rFonts w:ascii="Times New Roman" w:eastAsia="Times New Roman" w:hAnsi="Times New Roman"/>
                <w:sz w:val="24"/>
                <w:szCs w:val="24"/>
                <w:lang w:eastAsia="ru-RU"/>
              </w:rPr>
            </w:pPr>
            <w:r w:rsidRPr="00882C4B">
              <w:rPr>
                <w:rFonts w:ascii="Times New Roman" w:eastAsia="Times New Roman" w:hAnsi="Times New Roman"/>
                <w:sz w:val="24"/>
                <w:szCs w:val="24"/>
                <w:lang w:eastAsia="ru-RU"/>
              </w:rPr>
              <w:t>Столбы бетонные</w:t>
            </w:r>
          </w:p>
        </w:tc>
        <w:tc>
          <w:tcPr>
            <w:tcW w:w="4633" w:type="dxa"/>
            <w:tcBorders>
              <w:top w:val="nil"/>
              <w:left w:val="nil"/>
              <w:bottom w:val="single" w:sz="4" w:space="0" w:color="auto"/>
              <w:right w:val="single" w:sz="4" w:space="0" w:color="auto"/>
            </w:tcBorders>
            <w:shd w:val="clear" w:color="auto" w:fill="auto"/>
            <w:noWrap/>
            <w:vAlign w:val="bottom"/>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c>
          <w:tcPr>
            <w:tcW w:w="2234" w:type="dxa"/>
            <w:tcBorders>
              <w:top w:val="nil"/>
              <w:left w:val="nil"/>
              <w:bottom w:val="single" w:sz="4" w:space="0" w:color="auto"/>
              <w:right w:val="single" w:sz="4" w:space="0" w:color="auto"/>
            </w:tcBorders>
          </w:tcPr>
          <w:p w:rsidR="00FA5B1D" w:rsidRPr="00882C4B" w:rsidRDefault="00FA5B1D" w:rsidP="00F642FE">
            <w:pPr>
              <w:suppressAutoHyphens w:val="0"/>
              <w:spacing w:after="0" w:line="240" w:lineRule="auto"/>
              <w:jc w:val="center"/>
              <w:rPr>
                <w:rFonts w:ascii="Times New Roman" w:eastAsia="Times New Roman" w:hAnsi="Times New Roman"/>
                <w:sz w:val="24"/>
                <w:szCs w:val="24"/>
                <w:lang w:eastAsia="ru-RU"/>
              </w:rPr>
            </w:pPr>
          </w:p>
        </w:tc>
      </w:tr>
    </w:tbl>
    <w:p w:rsidR="00FA5B1D" w:rsidRPr="00882C4B" w:rsidRDefault="00FA5B1D" w:rsidP="00FA5B1D">
      <w:pPr>
        <w:ind w:left="1069"/>
        <w:contextualSpacing/>
        <w:jc w:val="center"/>
        <w:rPr>
          <w:rFonts w:ascii="Times New Roman" w:hAnsi="Times New Roman"/>
          <w:b/>
          <w:sz w:val="24"/>
          <w:szCs w:val="24"/>
        </w:rPr>
      </w:pPr>
    </w:p>
    <w:p w:rsidR="00FA5B1D" w:rsidRPr="00882C4B" w:rsidRDefault="00FA5B1D" w:rsidP="00FA5B1D">
      <w:pPr>
        <w:ind w:left="1069"/>
        <w:contextualSpacing/>
        <w:jc w:val="center"/>
        <w:rPr>
          <w:rFonts w:ascii="Times New Roman" w:hAnsi="Times New Roman"/>
          <w:b/>
          <w:sz w:val="24"/>
          <w:szCs w:val="24"/>
        </w:rPr>
      </w:pPr>
      <w:r w:rsidRPr="00882C4B">
        <w:rPr>
          <w:rFonts w:ascii="Times New Roman" w:hAnsi="Times New Roman"/>
          <w:b/>
          <w:sz w:val="24"/>
          <w:szCs w:val="24"/>
        </w:rPr>
        <w:t>Требования к гарантийному сроку работы и (или) объему предоставления гарантий качества</w:t>
      </w:r>
    </w:p>
    <w:tbl>
      <w:tblPr>
        <w:tblW w:w="9923" w:type="dxa"/>
        <w:tblInd w:w="-34" w:type="dxa"/>
        <w:tblLook w:val="04A0" w:firstRow="1" w:lastRow="0" w:firstColumn="1" w:lastColumn="0" w:noHBand="0" w:noVBand="1"/>
      </w:tblPr>
      <w:tblGrid>
        <w:gridCol w:w="9923"/>
      </w:tblGrid>
      <w:tr w:rsidR="00FA5B1D" w:rsidRPr="00882C4B" w:rsidTr="00F642FE">
        <w:trPr>
          <w:trHeight w:val="20"/>
        </w:trPr>
        <w:tc>
          <w:tcPr>
            <w:tcW w:w="9923" w:type="dxa"/>
            <w:hideMark/>
          </w:tcPr>
          <w:p w:rsidR="00FA5B1D" w:rsidRPr="00882C4B" w:rsidRDefault="00FA5B1D" w:rsidP="00F6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iCs/>
                <w:color w:val="000000"/>
                <w:sz w:val="24"/>
                <w:szCs w:val="24"/>
                <w:lang w:eastAsia="ru-RU"/>
              </w:rPr>
            </w:pPr>
          </w:p>
        </w:tc>
      </w:tr>
      <w:tr w:rsidR="00FA5B1D" w:rsidRPr="00882C4B" w:rsidTr="00F642FE">
        <w:trPr>
          <w:trHeight w:val="20"/>
        </w:trPr>
        <w:tc>
          <w:tcPr>
            <w:tcW w:w="9923" w:type="dxa"/>
          </w:tcPr>
          <w:p w:rsidR="00FA5B1D" w:rsidRPr="00882C4B" w:rsidRDefault="00FA5B1D" w:rsidP="00F642FE">
            <w:pPr>
              <w:widowControl w:val="0"/>
              <w:autoSpaceDE w:val="0"/>
              <w:autoSpaceDN w:val="0"/>
              <w:adjustRightInd w:val="0"/>
              <w:spacing w:after="0" w:line="240" w:lineRule="auto"/>
              <w:ind w:firstLine="567"/>
              <w:jc w:val="both"/>
              <w:rPr>
                <w:rFonts w:ascii="Times New Roman" w:hAnsi="Times New Roman"/>
                <w:sz w:val="24"/>
                <w:szCs w:val="24"/>
              </w:rPr>
            </w:pPr>
            <w:r w:rsidRPr="00882C4B">
              <w:rPr>
                <w:rFonts w:ascii="Times New Roman" w:hAnsi="Times New Roman"/>
                <w:color w:val="000000"/>
                <w:sz w:val="24"/>
                <w:szCs w:val="24"/>
              </w:rPr>
              <w:t xml:space="preserve">Подрядчик гарантирует, что </w:t>
            </w:r>
            <w:r w:rsidRPr="00882C4B">
              <w:rPr>
                <w:rFonts w:ascii="Times New Roman" w:hAnsi="Times New Roman"/>
                <w:sz w:val="24"/>
                <w:szCs w:val="24"/>
              </w:rPr>
              <w:t>выполняемые Работы соответствуют требованиям, установленным в Контракте, обязательным нормам и правилам, регулирующим данную деятельность (ГОСТ, ТУ),</w:t>
            </w:r>
            <w:r w:rsidRPr="00882C4B">
              <w:rPr>
                <w:rFonts w:ascii="Times New Roman" w:hAnsi="Times New Roman"/>
                <w:color w:val="000000"/>
                <w:sz w:val="24"/>
                <w:szCs w:val="24"/>
                <w:lang w:eastAsia="ru-RU"/>
              </w:rPr>
              <w:t xml:space="preserve"> а также иным требованиям законодательства Российской Федерации</w:t>
            </w:r>
            <w:r w:rsidRPr="00882C4B">
              <w:rPr>
                <w:rFonts w:ascii="Times New Roman" w:hAnsi="Times New Roman"/>
                <w:sz w:val="24"/>
                <w:szCs w:val="24"/>
              </w:rPr>
              <w:t xml:space="preserve">, действующим на момент выполнения Работ. </w:t>
            </w:r>
          </w:p>
          <w:p w:rsidR="00FA5B1D" w:rsidRPr="00882C4B" w:rsidRDefault="00FA5B1D" w:rsidP="00F642FE">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82C4B">
              <w:rPr>
                <w:rFonts w:ascii="Times New Roman" w:hAnsi="Times New Roman"/>
                <w:color w:val="000000"/>
                <w:sz w:val="24"/>
                <w:szCs w:val="24"/>
              </w:rPr>
              <w:t xml:space="preserve">Гарантийный срок на выполненные по Контракту Работы составляет 5 (пять) лет с даты подписания Сторонами </w:t>
            </w:r>
            <w:hyperlink w:anchor="Par1076" w:history="1">
              <w:proofErr w:type="gramStart"/>
              <w:r w:rsidRPr="00882C4B">
                <w:rPr>
                  <w:rFonts w:ascii="Times New Roman" w:hAnsi="Times New Roman"/>
                  <w:color w:val="000000"/>
                  <w:sz w:val="24"/>
                  <w:szCs w:val="24"/>
                </w:rPr>
                <w:t>а</w:t>
              </w:r>
            </w:hyperlink>
            <w:r w:rsidRPr="00882C4B">
              <w:rPr>
                <w:rFonts w:ascii="Times New Roman" w:hAnsi="Times New Roman"/>
                <w:color w:val="000000"/>
                <w:sz w:val="24"/>
                <w:szCs w:val="24"/>
              </w:rPr>
              <w:t>кта</w:t>
            </w:r>
            <w:proofErr w:type="gramEnd"/>
            <w:r w:rsidRPr="00882C4B">
              <w:rPr>
                <w:rFonts w:ascii="Times New Roman" w:hAnsi="Times New Roman"/>
                <w:color w:val="000000"/>
                <w:sz w:val="24"/>
                <w:szCs w:val="24"/>
              </w:rPr>
              <w:t xml:space="preserve"> приемки выполненных работ.</w:t>
            </w:r>
          </w:p>
          <w:p w:rsidR="00FA5B1D" w:rsidRPr="00882C4B" w:rsidRDefault="00FA5B1D" w:rsidP="00F642FE">
            <w:pPr>
              <w:widowControl w:val="0"/>
              <w:autoSpaceDE w:val="0"/>
              <w:autoSpaceDN w:val="0"/>
              <w:adjustRightInd w:val="0"/>
              <w:spacing w:after="0" w:line="240" w:lineRule="auto"/>
              <w:ind w:firstLine="567"/>
              <w:jc w:val="both"/>
              <w:rPr>
                <w:rFonts w:ascii="Times New Roman" w:hAnsi="Times New Roman"/>
                <w:sz w:val="24"/>
                <w:szCs w:val="24"/>
              </w:rPr>
            </w:pPr>
            <w:r w:rsidRPr="00882C4B">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FA5B1D" w:rsidRPr="00882C4B" w:rsidRDefault="00FA5B1D" w:rsidP="00F642FE">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82C4B">
              <w:rPr>
                <w:rFonts w:ascii="Times New Roman" w:hAnsi="Times New Roman"/>
                <w:color w:val="000000"/>
                <w:sz w:val="24"/>
                <w:szCs w:val="24"/>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FA5B1D" w:rsidRPr="00882C4B" w:rsidRDefault="00FA5B1D" w:rsidP="00F642FE">
            <w:pPr>
              <w:spacing w:after="0" w:line="240" w:lineRule="auto"/>
              <w:ind w:firstLine="567"/>
              <w:jc w:val="both"/>
              <w:rPr>
                <w:rFonts w:ascii="Times New Roman" w:hAnsi="Times New Roman"/>
                <w:color w:val="000000"/>
                <w:sz w:val="24"/>
                <w:szCs w:val="24"/>
              </w:rPr>
            </w:pPr>
            <w:r w:rsidRPr="00882C4B">
              <w:rPr>
                <w:rFonts w:ascii="Times New Roman" w:hAnsi="Times New Roman"/>
                <w:color w:val="000000"/>
                <w:sz w:val="24"/>
                <w:szCs w:val="24"/>
              </w:rPr>
              <w:t>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FA5B1D" w:rsidRPr="00882C4B" w:rsidRDefault="00FA5B1D" w:rsidP="00F642FE">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882C4B">
              <w:rPr>
                <w:rFonts w:ascii="Times New Roman" w:hAnsi="Times New Roman"/>
                <w:color w:val="000000"/>
                <w:sz w:val="24"/>
                <w:szCs w:val="24"/>
              </w:rPr>
              <w:t xml:space="preserve">В случае если законодательством Российской Федерации предусмотрено лицензирование вида деятельности, являющегося предметом Контракта, а </w:t>
            </w:r>
            <w:proofErr w:type="gramStart"/>
            <w:r w:rsidRPr="00882C4B">
              <w:rPr>
                <w:rFonts w:ascii="Times New Roman" w:hAnsi="Times New Roman"/>
                <w:color w:val="000000"/>
                <w:sz w:val="24"/>
                <w:szCs w:val="24"/>
              </w:rPr>
              <w:t>также</w:t>
            </w:r>
            <w:proofErr w:type="gramEnd"/>
            <w:r w:rsidRPr="00882C4B">
              <w:rPr>
                <w:rFonts w:ascii="Times New Roman" w:hAnsi="Times New Roman"/>
                <w:color w:val="000000"/>
                <w:sz w:val="24"/>
                <w:szCs w:val="24"/>
              </w:rPr>
              <w:t xml:space="preserve"> в случае если законодательством Российской Федерации к лицам, осуществляющим выполнение Работ,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w:t>
            </w:r>
          </w:p>
        </w:tc>
      </w:tr>
    </w:tbl>
    <w:p w:rsidR="00FA5B1D" w:rsidRPr="00627AD1" w:rsidRDefault="00FA5B1D" w:rsidP="00FA5B1D">
      <w:pPr>
        <w:keepNext/>
        <w:keepLines/>
        <w:pageBreakBefore/>
        <w:spacing w:after="0" w:line="240" w:lineRule="auto"/>
        <w:ind w:hanging="284"/>
        <w:jc w:val="right"/>
        <w:rPr>
          <w:rFonts w:ascii="Times New Roman" w:hAnsi="Times New Roman"/>
          <w:color w:val="000000"/>
          <w:sz w:val="24"/>
          <w:szCs w:val="24"/>
        </w:rPr>
      </w:pPr>
      <w:r w:rsidRPr="00627AD1">
        <w:rPr>
          <w:rFonts w:ascii="Times New Roman" w:hAnsi="Times New Roman"/>
          <w:color w:val="000000"/>
          <w:sz w:val="24"/>
          <w:szCs w:val="24"/>
        </w:rPr>
        <w:lastRenderedPageBreak/>
        <w:t xml:space="preserve">Приложение № 2 к Контракту  </w:t>
      </w:r>
    </w:p>
    <w:p w:rsidR="00FA5B1D" w:rsidRPr="00627AD1" w:rsidRDefault="00FA5B1D" w:rsidP="00FA5B1D">
      <w:pPr>
        <w:keepNext/>
        <w:keepLines/>
        <w:spacing w:after="0" w:line="240" w:lineRule="auto"/>
        <w:ind w:hanging="284"/>
        <w:jc w:val="right"/>
        <w:rPr>
          <w:rFonts w:ascii="Times New Roman" w:hAnsi="Times New Roman"/>
          <w:color w:val="000000"/>
          <w:sz w:val="24"/>
          <w:szCs w:val="24"/>
        </w:rPr>
      </w:pPr>
      <w:r w:rsidRPr="00627AD1">
        <w:rPr>
          <w:rFonts w:ascii="Times New Roman" w:hAnsi="Times New Roman"/>
          <w:color w:val="000000"/>
          <w:sz w:val="24"/>
          <w:szCs w:val="24"/>
        </w:rPr>
        <w:t>от «__» __________ 20__ г. №____</w:t>
      </w:r>
    </w:p>
    <w:p w:rsidR="00FA5B1D" w:rsidRPr="00627AD1" w:rsidRDefault="00FA5B1D" w:rsidP="00FA5B1D">
      <w:pPr>
        <w:keepNext/>
        <w:keepLines/>
        <w:spacing w:after="0" w:line="240" w:lineRule="auto"/>
        <w:ind w:hanging="284"/>
        <w:jc w:val="right"/>
        <w:rPr>
          <w:rFonts w:ascii="Times New Roman" w:hAnsi="Times New Roman"/>
          <w:color w:val="000000"/>
          <w:sz w:val="24"/>
          <w:szCs w:val="24"/>
        </w:rPr>
      </w:pPr>
    </w:p>
    <w:p w:rsidR="00FA5B1D" w:rsidRPr="00627AD1" w:rsidRDefault="00FA5B1D" w:rsidP="00FA5B1D">
      <w:pPr>
        <w:keepNext/>
        <w:keepLines/>
        <w:spacing w:after="0" w:line="240" w:lineRule="auto"/>
        <w:ind w:hanging="284"/>
        <w:jc w:val="right"/>
        <w:rPr>
          <w:rFonts w:ascii="Times New Roman" w:hAnsi="Times New Roman"/>
          <w:color w:val="000000"/>
          <w:sz w:val="24"/>
          <w:szCs w:val="24"/>
        </w:rPr>
      </w:pPr>
    </w:p>
    <w:p w:rsidR="00FA5B1D" w:rsidRPr="00627AD1" w:rsidRDefault="00FA5B1D" w:rsidP="00FA5B1D">
      <w:pPr>
        <w:keepNext/>
        <w:keepLines/>
        <w:spacing w:after="0" w:line="240" w:lineRule="auto"/>
        <w:ind w:hanging="284"/>
        <w:jc w:val="center"/>
        <w:rPr>
          <w:rFonts w:ascii="Times New Roman" w:hAnsi="Times New Roman"/>
          <w:b/>
          <w:color w:val="000000"/>
          <w:sz w:val="24"/>
          <w:szCs w:val="24"/>
        </w:rPr>
      </w:pPr>
      <w:r w:rsidRPr="00627AD1">
        <w:rPr>
          <w:rFonts w:ascii="Times New Roman" w:hAnsi="Times New Roman"/>
          <w:b/>
          <w:color w:val="000000"/>
          <w:sz w:val="24"/>
          <w:szCs w:val="24"/>
        </w:rPr>
        <w:t xml:space="preserve">АКТ ПРИЕМКИ </w:t>
      </w:r>
    </w:p>
    <w:p w:rsidR="00FA5B1D" w:rsidRPr="00627AD1" w:rsidRDefault="00FA5B1D" w:rsidP="00FA5B1D">
      <w:pPr>
        <w:keepNext/>
        <w:keepLines/>
        <w:spacing w:after="0" w:line="240" w:lineRule="auto"/>
        <w:ind w:hanging="284"/>
        <w:jc w:val="center"/>
        <w:rPr>
          <w:rFonts w:ascii="Times New Roman" w:hAnsi="Times New Roman"/>
          <w:color w:val="000000"/>
          <w:sz w:val="24"/>
          <w:szCs w:val="24"/>
        </w:rPr>
      </w:pPr>
      <w:r w:rsidRPr="00627AD1">
        <w:rPr>
          <w:rFonts w:ascii="Times New Roman" w:hAnsi="Times New Roman"/>
          <w:b/>
          <w:color w:val="000000"/>
          <w:sz w:val="24"/>
          <w:szCs w:val="24"/>
        </w:rPr>
        <w:t>ЗАКОНЧЕННОГО СТРОИТЕЛЬСТВОМ ОБЪЕКТА (ФОРМА)</w:t>
      </w:r>
    </w:p>
    <w:p w:rsidR="00FA5B1D" w:rsidRPr="00627AD1" w:rsidRDefault="00FA5B1D" w:rsidP="00FA5B1D">
      <w:pPr>
        <w:keepNext/>
        <w:keepLines/>
        <w:spacing w:after="0" w:line="240" w:lineRule="auto"/>
        <w:ind w:hanging="284"/>
        <w:jc w:val="center"/>
        <w:rPr>
          <w:rFonts w:ascii="Times New Roman" w:hAnsi="Times New Roman"/>
          <w:color w:val="000000"/>
          <w:sz w:val="24"/>
          <w:szCs w:val="24"/>
        </w:rPr>
      </w:pPr>
    </w:p>
    <w:p w:rsidR="00FA5B1D" w:rsidRPr="00627AD1" w:rsidRDefault="00FA5B1D" w:rsidP="00FA5B1D">
      <w:pPr>
        <w:keepNext/>
        <w:keepLines/>
        <w:spacing w:after="0" w:line="240" w:lineRule="auto"/>
        <w:ind w:hanging="284"/>
        <w:jc w:val="center"/>
        <w:rPr>
          <w:rFonts w:ascii="Times New Roman" w:hAnsi="Times New Roman"/>
          <w:color w:val="000000"/>
          <w:sz w:val="24"/>
          <w:szCs w:val="24"/>
        </w:rPr>
      </w:pPr>
    </w:p>
    <w:p w:rsidR="00FA5B1D" w:rsidRPr="00627AD1" w:rsidRDefault="00FA5B1D" w:rsidP="00FA5B1D">
      <w:pPr>
        <w:keepNext/>
        <w:keepLines/>
        <w:spacing w:after="0" w:line="240" w:lineRule="auto"/>
        <w:ind w:hanging="284"/>
        <w:jc w:val="center"/>
        <w:rPr>
          <w:rFonts w:ascii="Times New Roman" w:hAnsi="Times New Roman"/>
          <w:color w:val="000000"/>
          <w:sz w:val="24"/>
          <w:szCs w:val="24"/>
        </w:rPr>
      </w:pPr>
      <w:r w:rsidRPr="00627AD1">
        <w:rPr>
          <w:rFonts w:ascii="Times New Roman" w:hAnsi="Times New Roman"/>
          <w:color w:val="000000"/>
          <w:sz w:val="24"/>
          <w:szCs w:val="24"/>
        </w:rPr>
        <w:t xml:space="preserve"> «____» ____________ 20____г.                                                           г. Новосибирск</w:t>
      </w:r>
    </w:p>
    <w:p w:rsidR="00FA5B1D" w:rsidRPr="00627AD1" w:rsidRDefault="00FA5B1D" w:rsidP="00FA5B1D">
      <w:pPr>
        <w:keepNext/>
        <w:keepLines/>
        <w:spacing w:after="0" w:line="240" w:lineRule="auto"/>
        <w:ind w:hanging="284"/>
        <w:jc w:val="center"/>
        <w:rPr>
          <w:rFonts w:ascii="Times New Roman" w:hAnsi="Times New Roman"/>
          <w:color w:val="000000"/>
          <w:sz w:val="24"/>
          <w:szCs w:val="24"/>
        </w:rPr>
      </w:pPr>
    </w:p>
    <w:p w:rsidR="00FA5B1D" w:rsidRPr="00627AD1" w:rsidRDefault="00FA5B1D" w:rsidP="00FA5B1D">
      <w:pPr>
        <w:keepNext/>
        <w:keepLines/>
        <w:spacing w:after="0" w:line="240" w:lineRule="auto"/>
        <w:ind w:firstLine="708"/>
        <w:jc w:val="both"/>
        <w:rPr>
          <w:rFonts w:ascii="Times New Roman" w:hAnsi="Times New Roman"/>
          <w:color w:val="000000"/>
          <w:sz w:val="24"/>
          <w:szCs w:val="24"/>
        </w:rPr>
      </w:pPr>
      <w:proofErr w:type="gramStart"/>
      <w:r w:rsidRPr="00627AD1">
        <w:rPr>
          <w:rFonts w:ascii="Times New Roman" w:hAnsi="Times New Roman"/>
          <w:color w:val="000000"/>
          <w:sz w:val="24"/>
          <w:szCs w:val="24"/>
        </w:rPr>
        <w:t>_________________________________________</w:t>
      </w:r>
      <w:r>
        <w:rPr>
          <w:rFonts w:ascii="Times New Roman" w:hAnsi="Times New Roman"/>
          <w:color w:val="000000"/>
          <w:sz w:val="24"/>
          <w:szCs w:val="24"/>
        </w:rPr>
        <w:t>(ИНН/КПП)</w:t>
      </w:r>
      <w:r w:rsidRPr="00627AD1">
        <w:rPr>
          <w:rFonts w:ascii="Times New Roman" w:hAnsi="Times New Roman"/>
          <w:color w:val="000000"/>
          <w:sz w:val="24"/>
          <w:szCs w:val="24"/>
        </w:rPr>
        <w:t xml:space="preserve">, именуемый в дальнейшем «Заказчик», в лице ____________________________________________, </w:t>
      </w:r>
      <w:proofErr w:type="spellStart"/>
      <w:r w:rsidRPr="00627AD1">
        <w:rPr>
          <w:rFonts w:ascii="Times New Roman" w:hAnsi="Times New Roman"/>
          <w:color w:val="000000"/>
          <w:sz w:val="24"/>
          <w:szCs w:val="24"/>
        </w:rPr>
        <w:t>действующ</w:t>
      </w:r>
      <w:proofErr w:type="spellEnd"/>
      <w:r w:rsidRPr="00627AD1">
        <w:rPr>
          <w:rFonts w:ascii="Times New Roman" w:hAnsi="Times New Roman"/>
          <w:color w:val="000000"/>
          <w:sz w:val="24"/>
          <w:szCs w:val="24"/>
        </w:rPr>
        <w:t>____ на основании _______________________________, с одной стороны, и __________________________________</w:t>
      </w:r>
      <w:r>
        <w:rPr>
          <w:rFonts w:ascii="Times New Roman" w:hAnsi="Times New Roman"/>
          <w:color w:val="000000"/>
          <w:sz w:val="24"/>
          <w:szCs w:val="24"/>
        </w:rPr>
        <w:t>(ИНН/КПП)</w:t>
      </w:r>
      <w:r w:rsidRPr="00627AD1">
        <w:rPr>
          <w:rFonts w:ascii="Times New Roman" w:hAnsi="Times New Roman"/>
          <w:color w:val="000000"/>
          <w:sz w:val="24"/>
          <w:szCs w:val="24"/>
        </w:rPr>
        <w:t xml:space="preserve">, именуемый в дальнейшем «Подрядчик», в лице ______________, </w:t>
      </w:r>
      <w:proofErr w:type="spellStart"/>
      <w:r w:rsidRPr="00627AD1">
        <w:rPr>
          <w:rFonts w:ascii="Times New Roman" w:hAnsi="Times New Roman"/>
          <w:color w:val="000000"/>
          <w:sz w:val="24"/>
          <w:szCs w:val="24"/>
        </w:rPr>
        <w:t>действующ</w:t>
      </w:r>
      <w:proofErr w:type="spellEnd"/>
      <w:r w:rsidRPr="00627AD1">
        <w:rPr>
          <w:rFonts w:ascii="Times New Roman" w:hAnsi="Times New Roman"/>
          <w:color w:val="000000"/>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FA5B1D" w:rsidRPr="00627AD1" w:rsidRDefault="00FA5B1D" w:rsidP="00FA5B1D">
      <w:pPr>
        <w:keepNext/>
        <w:keepLines/>
        <w:spacing w:after="0" w:line="240" w:lineRule="auto"/>
        <w:ind w:firstLine="708"/>
        <w:jc w:val="both"/>
        <w:rPr>
          <w:rFonts w:ascii="Times New Roman" w:hAnsi="Times New Roman"/>
          <w:color w:val="000000"/>
          <w:sz w:val="24"/>
          <w:szCs w:val="24"/>
        </w:rPr>
      </w:pPr>
    </w:p>
    <w:p w:rsidR="00FA5B1D" w:rsidRPr="00627AD1" w:rsidRDefault="00FA5B1D" w:rsidP="00FA5B1D">
      <w:pPr>
        <w:keepNext/>
        <w:keepLines/>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 xml:space="preserve">1. Подрядчиком, во исполнение Контракта от «___» ___________ 20___г. №____, </w:t>
      </w:r>
      <w:proofErr w:type="gramStart"/>
      <w:r w:rsidRPr="00627AD1">
        <w:rPr>
          <w:rFonts w:ascii="Times New Roman" w:hAnsi="Times New Roman"/>
          <w:color w:val="000000"/>
          <w:sz w:val="24"/>
          <w:szCs w:val="24"/>
        </w:rPr>
        <w:t>предъявлен</w:t>
      </w:r>
      <w:proofErr w:type="gramEnd"/>
      <w:r w:rsidRPr="00627AD1">
        <w:rPr>
          <w:rFonts w:ascii="Times New Roman" w:hAnsi="Times New Roman"/>
          <w:color w:val="000000"/>
          <w:sz w:val="24"/>
          <w:szCs w:val="24"/>
        </w:rPr>
        <w:t xml:space="preserve"> Заказчику к приемке __________________________________________</w:t>
      </w:r>
    </w:p>
    <w:p w:rsidR="00FA5B1D" w:rsidRPr="00627AD1" w:rsidRDefault="00FA5B1D" w:rsidP="00FA5B1D">
      <w:pPr>
        <w:keepNext/>
        <w:keepLines/>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______________________________________________________________________</w:t>
      </w:r>
    </w:p>
    <w:p w:rsidR="00FA5B1D" w:rsidRPr="00627AD1" w:rsidRDefault="00FA5B1D" w:rsidP="00FA5B1D">
      <w:pPr>
        <w:keepNext/>
        <w:keepLines/>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 xml:space="preserve">____________, </w:t>
      </w:r>
      <w:proofErr w:type="gramStart"/>
      <w:r w:rsidRPr="00627AD1">
        <w:rPr>
          <w:rFonts w:ascii="Times New Roman" w:hAnsi="Times New Roman"/>
          <w:color w:val="000000"/>
          <w:sz w:val="24"/>
          <w:szCs w:val="24"/>
        </w:rPr>
        <w:t>расположенный</w:t>
      </w:r>
      <w:proofErr w:type="gramEnd"/>
      <w:r w:rsidRPr="00627AD1">
        <w:rPr>
          <w:rFonts w:ascii="Times New Roman" w:hAnsi="Times New Roman"/>
          <w:color w:val="000000"/>
          <w:sz w:val="24"/>
          <w:szCs w:val="24"/>
        </w:rPr>
        <w:t xml:space="preserve"> по адресу: __________________________________</w:t>
      </w:r>
    </w:p>
    <w:p w:rsidR="00FA5B1D" w:rsidRPr="00627AD1" w:rsidRDefault="00FA5B1D" w:rsidP="00FA5B1D">
      <w:pPr>
        <w:keepNext/>
        <w:keepLines/>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______________________________________________________ (далее – Объект).</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2.</w:t>
      </w:r>
      <w:r w:rsidRPr="00627AD1">
        <w:rPr>
          <w:rFonts w:ascii="Times New Roman" w:hAnsi="Times New Roman"/>
          <w:color w:val="000000"/>
          <w:sz w:val="24"/>
          <w:szCs w:val="24"/>
          <w:lang w:val="en-US"/>
        </w:rPr>
        <w:t> </w:t>
      </w:r>
      <w:r w:rsidRPr="00627AD1">
        <w:rPr>
          <w:rFonts w:ascii="Times New Roman" w:hAnsi="Times New Roman"/>
          <w:color w:val="000000"/>
          <w:sz w:val="24"/>
          <w:szCs w:val="24"/>
        </w:rPr>
        <w:t>Строительство производилось в соответствии с разрешением на строительство, выданным ____________________________________________________________.</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3.</w:t>
      </w:r>
      <w:r w:rsidRPr="00627AD1">
        <w:rPr>
          <w:rFonts w:ascii="Times New Roman" w:hAnsi="Times New Roman"/>
          <w:color w:val="000000"/>
          <w:sz w:val="24"/>
          <w:szCs w:val="24"/>
          <w:lang w:val="en-US"/>
        </w:rPr>
        <w:t> </w:t>
      </w:r>
      <w:r w:rsidRPr="00627AD1">
        <w:rPr>
          <w:rFonts w:ascii="Times New Roman" w:hAnsi="Times New Roman"/>
          <w:color w:val="000000"/>
          <w:sz w:val="24"/>
          <w:szCs w:val="24"/>
        </w:rPr>
        <w:t xml:space="preserve">В строительстве принимали участие ______________________________ </w:t>
      </w:r>
      <w:r w:rsidRPr="00627AD1">
        <w:rPr>
          <w:rFonts w:ascii="Times New Roman" w:hAnsi="Times New Roman"/>
          <w:i/>
          <w:color w:val="000000"/>
          <w:sz w:val="24"/>
          <w:szCs w:val="24"/>
        </w:rPr>
        <w:t>(наименование субподрядных организаций, их реквизиты, виды работ, выполнявшихся каждой из них).</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4.</w:t>
      </w:r>
      <w:r w:rsidRPr="00627AD1">
        <w:rPr>
          <w:rFonts w:ascii="Times New Roman" w:hAnsi="Times New Roman"/>
          <w:color w:val="000000"/>
          <w:sz w:val="24"/>
          <w:szCs w:val="24"/>
          <w:lang w:val="en-US"/>
        </w:rPr>
        <w:t> </w:t>
      </w:r>
      <w:r w:rsidRPr="00627AD1">
        <w:rPr>
          <w:rFonts w:ascii="Times New Roman" w:hAnsi="Times New Roman"/>
          <w:color w:val="000000"/>
          <w:sz w:val="24"/>
          <w:szCs w:val="24"/>
        </w:rPr>
        <w:t xml:space="preserve">Проектно-сметная документация на строительство разработана генеральным проектировщиком </w:t>
      </w:r>
      <w:r w:rsidRPr="00627AD1">
        <w:rPr>
          <w:rFonts w:ascii="Times New Roman" w:hAnsi="Times New Roman"/>
          <w:i/>
          <w:color w:val="000000"/>
          <w:sz w:val="24"/>
          <w:szCs w:val="24"/>
        </w:rPr>
        <w:t>_____________________(наименование организации и ее реквизиты)</w:t>
      </w:r>
      <w:r w:rsidRPr="00627AD1">
        <w:rPr>
          <w:rFonts w:ascii="Times New Roman" w:hAnsi="Times New Roman"/>
          <w:color w:val="000000"/>
          <w:sz w:val="24"/>
          <w:szCs w:val="24"/>
        </w:rPr>
        <w:t xml:space="preserve">, выполнившим </w:t>
      </w:r>
      <w:r w:rsidRPr="00627AD1">
        <w:rPr>
          <w:rFonts w:ascii="Times New Roman" w:hAnsi="Times New Roman"/>
          <w:i/>
          <w:color w:val="000000"/>
          <w:sz w:val="24"/>
          <w:szCs w:val="24"/>
        </w:rPr>
        <w:t>___________________(наименование частей или разделов документации)</w:t>
      </w:r>
      <w:r w:rsidRPr="00627AD1">
        <w:rPr>
          <w:rFonts w:ascii="Times New Roman" w:hAnsi="Times New Roman"/>
          <w:color w:val="000000"/>
          <w:sz w:val="24"/>
          <w:szCs w:val="24"/>
        </w:rPr>
        <w:t xml:space="preserve"> и субподрядными организациями _______________________</w:t>
      </w:r>
      <w:r w:rsidRPr="00627AD1">
        <w:rPr>
          <w:rFonts w:ascii="Times New Roman" w:hAnsi="Times New Roman"/>
          <w:i/>
          <w:color w:val="000000"/>
          <w:sz w:val="24"/>
          <w:szCs w:val="24"/>
        </w:rPr>
        <w:t xml:space="preserve">(наименование организаций, их реквизиты и выполненные </w:t>
      </w:r>
      <w:proofErr w:type="gramStart"/>
      <w:r w:rsidRPr="00627AD1">
        <w:rPr>
          <w:rFonts w:ascii="Times New Roman" w:hAnsi="Times New Roman"/>
          <w:i/>
          <w:color w:val="000000"/>
          <w:sz w:val="24"/>
          <w:szCs w:val="24"/>
        </w:rPr>
        <w:t>части</w:t>
      </w:r>
      <w:proofErr w:type="gramEnd"/>
      <w:r w:rsidRPr="00627AD1">
        <w:rPr>
          <w:rFonts w:ascii="Times New Roman" w:hAnsi="Times New Roman"/>
          <w:i/>
          <w:color w:val="000000"/>
          <w:sz w:val="24"/>
          <w:szCs w:val="24"/>
        </w:rPr>
        <w:t xml:space="preserve"> и разделы документации).</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5.</w:t>
      </w:r>
      <w:r w:rsidRPr="00627AD1">
        <w:rPr>
          <w:rFonts w:ascii="Times New Roman" w:hAnsi="Times New Roman"/>
          <w:color w:val="000000"/>
          <w:sz w:val="24"/>
          <w:szCs w:val="24"/>
          <w:lang w:val="en-US"/>
        </w:rPr>
        <w:t> </w:t>
      </w:r>
      <w:r w:rsidRPr="00627AD1">
        <w:rPr>
          <w:rFonts w:ascii="Times New Roman" w:hAnsi="Times New Roman"/>
          <w:color w:val="000000"/>
          <w:sz w:val="24"/>
          <w:szCs w:val="24"/>
        </w:rPr>
        <w:t>Исходные данные для проектирования выданы _____________________</w:t>
      </w:r>
      <w:r w:rsidRPr="00627AD1">
        <w:rPr>
          <w:rFonts w:ascii="Times New Roman" w:hAnsi="Times New Roman"/>
          <w:i/>
          <w:color w:val="000000"/>
          <w:sz w:val="24"/>
          <w:szCs w:val="24"/>
        </w:rPr>
        <w:t>(наименование научно-исследовательских, изыскательских и других организаций, их реквизиты).</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 xml:space="preserve">6. Проектно-сметная организация утверждена __________________ </w:t>
      </w:r>
      <w:r w:rsidRPr="00627AD1">
        <w:rPr>
          <w:rFonts w:ascii="Times New Roman" w:hAnsi="Times New Roman"/>
          <w:i/>
          <w:color w:val="000000"/>
          <w:sz w:val="24"/>
          <w:szCs w:val="24"/>
        </w:rPr>
        <w:t>(наименование органа, утвердившего (</w:t>
      </w:r>
      <w:proofErr w:type="spellStart"/>
      <w:r w:rsidRPr="00627AD1">
        <w:rPr>
          <w:rFonts w:ascii="Times New Roman" w:hAnsi="Times New Roman"/>
          <w:i/>
          <w:color w:val="000000"/>
          <w:sz w:val="24"/>
          <w:szCs w:val="24"/>
        </w:rPr>
        <w:t>переутвердившего</w:t>
      </w:r>
      <w:proofErr w:type="spellEnd"/>
      <w:r w:rsidRPr="00627AD1">
        <w:rPr>
          <w:rFonts w:ascii="Times New Roman" w:hAnsi="Times New Roman"/>
          <w:i/>
          <w:color w:val="000000"/>
          <w:sz w:val="24"/>
          <w:szCs w:val="24"/>
        </w:rPr>
        <w:t xml:space="preserve">) проектно-сметную документацию на объект), </w:t>
      </w:r>
      <w:r w:rsidRPr="00627AD1">
        <w:rPr>
          <w:rFonts w:ascii="Times New Roman" w:hAnsi="Times New Roman"/>
          <w:color w:val="000000"/>
          <w:sz w:val="24"/>
          <w:szCs w:val="24"/>
        </w:rPr>
        <w:t>имеет положительное заключение государственной вневедомственной экспертизы</w:t>
      </w:r>
      <w:r w:rsidRPr="00627AD1">
        <w:rPr>
          <w:rFonts w:ascii="Times New Roman" w:hAnsi="Times New Roman"/>
          <w:i/>
          <w:color w:val="000000"/>
          <w:sz w:val="24"/>
          <w:szCs w:val="24"/>
        </w:rPr>
        <w:t xml:space="preserve"> ____________________________________________________________.</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7. Строительство Объекта осуществлено в сроки:</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Начало работ: _________________________________________________________.</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Окончание работ: ______________________________________________________.</w:t>
      </w:r>
    </w:p>
    <w:p w:rsidR="00FA5B1D" w:rsidRPr="00627AD1" w:rsidRDefault="00FA5B1D" w:rsidP="00FA5B1D">
      <w:pPr>
        <w:widowControl w:val="0"/>
        <w:autoSpaceDE w:val="0"/>
        <w:spacing w:after="0" w:line="240" w:lineRule="auto"/>
        <w:jc w:val="both"/>
        <w:rPr>
          <w:rFonts w:ascii="Times New Roman" w:hAnsi="Times New Roman"/>
          <w:sz w:val="24"/>
          <w:szCs w:val="24"/>
        </w:rPr>
      </w:pPr>
      <w:r w:rsidRPr="00627AD1">
        <w:rPr>
          <w:rFonts w:ascii="Times New Roman" w:hAnsi="Times New Roman"/>
          <w:color w:val="000000"/>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276"/>
        <w:gridCol w:w="1711"/>
      </w:tblGrid>
      <w:tr w:rsidR="00FA5B1D" w:rsidRPr="00627AD1" w:rsidTr="00F642FE">
        <w:trPr>
          <w:cantSplit/>
        </w:trPr>
        <w:tc>
          <w:tcPr>
            <w:tcW w:w="2410" w:type="dxa"/>
            <w:vMerge w:val="restart"/>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 xml:space="preserve">Показатель </w:t>
            </w:r>
          </w:p>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(мощность, производительность и т.п.)</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Фактически</w:t>
            </w:r>
          </w:p>
        </w:tc>
      </w:tr>
      <w:tr w:rsidR="00FA5B1D" w:rsidRPr="00627AD1" w:rsidTr="00F642FE">
        <w:trPr>
          <w:cantSplit/>
        </w:trPr>
        <w:tc>
          <w:tcPr>
            <w:tcW w:w="2410" w:type="dxa"/>
            <w:vMerge/>
            <w:tcBorders>
              <w:top w:val="single" w:sz="4" w:space="0" w:color="000000"/>
              <w:left w:val="single" w:sz="4" w:space="0" w:color="000000"/>
              <w:bottom w:val="single" w:sz="4" w:space="0" w:color="000000"/>
            </w:tcBorders>
            <w:shd w:val="clear" w:color="auto" w:fill="auto"/>
          </w:tcPr>
          <w:p w:rsidR="00FA5B1D" w:rsidRPr="00627AD1" w:rsidRDefault="00FA5B1D" w:rsidP="00F642FE">
            <w:pPr>
              <w:pStyle w:val="af2"/>
              <w:snapToGrid w:val="0"/>
              <w:jc w:val="both"/>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FA5B1D" w:rsidRPr="00627AD1" w:rsidRDefault="00FA5B1D" w:rsidP="00F642FE">
            <w:pPr>
              <w:pStyle w:val="af2"/>
              <w:snapToGrid w:val="0"/>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proofErr w:type="gramStart"/>
            <w:r w:rsidRPr="00627AD1">
              <w:rPr>
                <w:rFonts w:ascii="Times New Roman" w:hAnsi="Times New Roman"/>
                <w:sz w:val="24"/>
                <w:szCs w:val="24"/>
              </w:rPr>
              <w:t>общая</w:t>
            </w:r>
            <w:proofErr w:type="gramEnd"/>
            <w:r w:rsidRPr="00627AD1">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 xml:space="preserve">в том числе </w:t>
            </w:r>
            <w:r w:rsidRPr="00627AD1">
              <w:rPr>
                <w:rFonts w:ascii="Times New Roman" w:hAnsi="Times New Roman"/>
                <w:sz w:val="24"/>
                <w:szCs w:val="24"/>
              </w:rPr>
              <w:br/>
              <w:t xml:space="preserve">пускового </w:t>
            </w:r>
            <w:r w:rsidRPr="00627AD1">
              <w:rPr>
                <w:rFonts w:ascii="Times New Roman" w:hAnsi="Times New Roman"/>
                <w:sz w:val="24"/>
                <w:szCs w:val="24"/>
              </w:rPr>
              <w:br/>
              <w:t>комплекса</w:t>
            </w:r>
          </w:p>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или очереди</w:t>
            </w:r>
          </w:p>
        </w:tc>
        <w:tc>
          <w:tcPr>
            <w:tcW w:w="1276"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proofErr w:type="gramStart"/>
            <w:r w:rsidRPr="00627AD1">
              <w:rPr>
                <w:rFonts w:ascii="Times New Roman" w:hAnsi="Times New Roman"/>
                <w:sz w:val="24"/>
                <w:szCs w:val="24"/>
              </w:rPr>
              <w:t>общая</w:t>
            </w:r>
            <w:proofErr w:type="gramEnd"/>
            <w:r w:rsidRPr="00627AD1">
              <w:rPr>
                <w:rFonts w:ascii="Times New Roman" w:hAnsi="Times New Roman"/>
                <w:sz w:val="24"/>
                <w:szCs w:val="24"/>
              </w:rPr>
              <w:t xml:space="preserve"> с учетом ранее принятых</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в том числе</w:t>
            </w:r>
            <w:r w:rsidRPr="00627AD1">
              <w:rPr>
                <w:rFonts w:ascii="Times New Roman" w:hAnsi="Times New Roman"/>
                <w:sz w:val="24"/>
                <w:szCs w:val="24"/>
              </w:rPr>
              <w:br/>
              <w:t xml:space="preserve"> пускового</w:t>
            </w:r>
            <w:r w:rsidRPr="00627AD1">
              <w:rPr>
                <w:rFonts w:ascii="Times New Roman" w:hAnsi="Times New Roman"/>
                <w:sz w:val="24"/>
                <w:szCs w:val="24"/>
              </w:rPr>
              <w:br/>
              <w:t xml:space="preserve"> комплекса</w:t>
            </w:r>
          </w:p>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или очереди</w:t>
            </w:r>
          </w:p>
        </w:tc>
      </w:tr>
      <w:tr w:rsidR="00FA5B1D" w:rsidRPr="00627AD1" w:rsidTr="00F642FE">
        <w:tc>
          <w:tcPr>
            <w:tcW w:w="2410"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1</w:t>
            </w:r>
          </w:p>
        </w:tc>
        <w:tc>
          <w:tcPr>
            <w:tcW w:w="1559"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4</w:t>
            </w:r>
          </w:p>
        </w:tc>
        <w:tc>
          <w:tcPr>
            <w:tcW w:w="1276" w:type="dxa"/>
            <w:tcBorders>
              <w:top w:val="single" w:sz="4" w:space="0" w:color="000000"/>
              <w:left w:val="single" w:sz="4" w:space="0" w:color="000000"/>
              <w:bottom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5</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5B1D" w:rsidRPr="00627AD1" w:rsidRDefault="00FA5B1D" w:rsidP="00F642FE">
            <w:pPr>
              <w:pStyle w:val="af2"/>
              <w:jc w:val="center"/>
              <w:rPr>
                <w:rFonts w:ascii="Times New Roman" w:hAnsi="Times New Roman"/>
                <w:sz w:val="24"/>
                <w:szCs w:val="24"/>
              </w:rPr>
            </w:pPr>
            <w:r w:rsidRPr="00627AD1">
              <w:rPr>
                <w:rFonts w:ascii="Times New Roman" w:hAnsi="Times New Roman"/>
                <w:sz w:val="24"/>
                <w:szCs w:val="24"/>
              </w:rPr>
              <w:t>6</w:t>
            </w:r>
          </w:p>
        </w:tc>
      </w:tr>
      <w:tr w:rsidR="00FA5B1D" w:rsidRPr="00627AD1" w:rsidTr="00F642FE">
        <w:trPr>
          <w:trHeight w:val="280"/>
        </w:trPr>
        <w:tc>
          <w:tcPr>
            <w:tcW w:w="2410"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r>
      <w:tr w:rsidR="00FA5B1D" w:rsidRPr="00627AD1" w:rsidTr="00F642FE">
        <w:trPr>
          <w:trHeight w:val="280"/>
        </w:trPr>
        <w:tc>
          <w:tcPr>
            <w:tcW w:w="2410"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r>
      <w:tr w:rsidR="00FA5B1D" w:rsidRPr="00627AD1" w:rsidTr="00F642FE">
        <w:trPr>
          <w:trHeight w:val="280"/>
        </w:trPr>
        <w:tc>
          <w:tcPr>
            <w:tcW w:w="2410"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r>
      <w:tr w:rsidR="00FA5B1D" w:rsidRPr="00627AD1" w:rsidTr="00F642FE">
        <w:trPr>
          <w:trHeight w:val="280"/>
        </w:trPr>
        <w:tc>
          <w:tcPr>
            <w:tcW w:w="2410"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A5B1D" w:rsidRPr="00627AD1" w:rsidRDefault="00FA5B1D" w:rsidP="00F642FE">
            <w:pPr>
              <w:pStyle w:val="af2"/>
              <w:snapToGrid w:val="0"/>
              <w:jc w:val="center"/>
              <w:rPr>
                <w:rFonts w:ascii="Times New Roman" w:hAnsi="Times New Roman"/>
                <w:sz w:val="24"/>
                <w:szCs w:val="24"/>
              </w:rPr>
            </w:pPr>
          </w:p>
        </w:tc>
      </w:tr>
    </w:tbl>
    <w:p w:rsidR="00FA5B1D" w:rsidRPr="00627AD1" w:rsidRDefault="00FA5B1D" w:rsidP="00FA5B1D">
      <w:pPr>
        <w:keepNext/>
        <w:keepLines/>
        <w:spacing w:after="0" w:line="240" w:lineRule="auto"/>
        <w:jc w:val="both"/>
        <w:rPr>
          <w:rFonts w:ascii="Times New Roman" w:hAnsi="Times New Roman"/>
          <w:sz w:val="24"/>
          <w:szCs w:val="24"/>
        </w:rPr>
      </w:pPr>
      <w:r w:rsidRPr="00627AD1">
        <w:rPr>
          <w:rFonts w:ascii="Times New Roman" w:hAnsi="Times New Roman"/>
          <w:sz w:val="24"/>
          <w:szCs w:val="24"/>
        </w:rPr>
        <w:t>9.</w:t>
      </w:r>
      <w:r w:rsidRPr="00627AD1">
        <w:rPr>
          <w:rFonts w:ascii="Times New Roman" w:hAnsi="Times New Roman"/>
          <w:sz w:val="24"/>
          <w:szCs w:val="24"/>
          <w:lang w:val="en-US"/>
        </w:rPr>
        <w:t> </w:t>
      </w:r>
      <w:r w:rsidRPr="00627AD1">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FA5B1D" w:rsidRPr="00627AD1" w:rsidRDefault="00FA5B1D" w:rsidP="00FA5B1D">
      <w:pPr>
        <w:keepNext/>
        <w:keepLines/>
        <w:spacing w:after="0" w:line="240" w:lineRule="auto"/>
        <w:jc w:val="both"/>
        <w:rPr>
          <w:rFonts w:ascii="Times New Roman" w:hAnsi="Times New Roman"/>
          <w:color w:val="000000"/>
          <w:sz w:val="24"/>
          <w:szCs w:val="24"/>
        </w:rPr>
      </w:pPr>
      <w:r w:rsidRPr="00627AD1">
        <w:rPr>
          <w:rFonts w:ascii="Times New Roman" w:hAnsi="Times New Roman"/>
          <w:sz w:val="24"/>
          <w:szCs w:val="24"/>
        </w:rPr>
        <w:t>10.</w:t>
      </w:r>
      <w:r w:rsidRPr="00627AD1">
        <w:rPr>
          <w:rFonts w:ascii="Times New Roman" w:hAnsi="Times New Roman"/>
          <w:sz w:val="24"/>
          <w:szCs w:val="24"/>
          <w:lang w:val="en-US"/>
        </w:rPr>
        <w:t> </w:t>
      </w:r>
      <w:r w:rsidRPr="00627AD1">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w:t>
      </w:r>
      <w:r w:rsidRPr="00627AD1">
        <w:rPr>
          <w:rFonts w:ascii="Times New Roman" w:hAnsi="Times New Roman"/>
          <w:sz w:val="24"/>
          <w:szCs w:val="24"/>
        </w:rPr>
        <w:softHyphen/>
        <w:t>вателями – городскими эксплуатационными организациями (перечень справок пользователей городских экс</w:t>
      </w:r>
      <w:r w:rsidRPr="00627AD1">
        <w:rPr>
          <w:rFonts w:ascii="Times New Roman" w:hAnsi="Times New Roman"/>
          <w:sz w:val="24"/>
          <w:szCs w:val="24"/>
        </w:rPr>
        <w:softHyphen/>
        <w:t>плуатационных организаций приведен в приложении к настоящему Акту).</w:t>
      </w:r>
    </w:p>
    <w:p w:rsidR="00FA5B1D" w:rsidRPr="00627AD1" w:rsidRDefault="00FA5B1D" w:rsidP="00FA5B1D">
      <w:pPr>
        <w:keepNext/>
        <w:keepLines/>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11.</w:t>
      </w:r>
      <w:r w:rsidRPr="00627AD1">
        <w:rPr>
          <w:rFonts w:ascii="Times New Roman" w:hAnsi="Times New Roman"/>
          <w:sz w:val="24"/>
          <w:szCs w:val="24"/>
          <w:lang w:val="en-US"/>
        </w:rPr>
        <w:t> </w:t>
      </w:r>
      <w:r w:rsidRPr="00627AD1">
        <w:rPr>
          <w:rFonts w:ascii="Times New Roman" w:hAnsi="Times New Roman"/>
          <w:color w:val="000000"/>
          <w:sz w:val="24"/>
          <w:szCs w:val="24"/>
        </w:rPr>
        <w:t xml:space="preserve">Недостатки выполненных Работ  </w:t>
      </w:r>
      <w:proofErr w:type="gramStart"/>
      <w:r w:rsidRPr="00627AD1">
        <w:rPr>
          <w:rFonts w:ascii="Times New Roman" w:hAnsi="Times New Roman"/>
          <w:color w:val="000000"/>
          <w:sz w:val="24"/>
          <w:szCs w:val="24"/>
        </w:rPr>
        <w:t>выявлены</w:t>
      </w:r>
      <w:proofErr w:type="gramEnd"/>
      <w:r w:rsidRPr="00627AD1">
        <w:rPr>
          <w:rFonts w:ascii="Times New Roman" w:hAnsi="Times New Roman"/>
          <w:color w:val="000000"/>
          <w:sz w:val="24"/>
          <w:szCs w:val="24"/>
        </w:rPr>
        <w:t>/не выявлены</w:t>
      </w:r>
    </w:p>
    <w:p w:rsidR="00FA5B1D" w:rsidRPr="00627AD1" w:rsidRDefault="00FA5B1D" w:rsidP="00FA5B1D">
      <w:pPr>
        <w:pStyle w:val="ConsPlusNonformat"/>
        <w:rPr>
          <w:rFonts w:ascii="Times New Roman" w:hAnsi="Times New Roman" w:cs="Times New Roman"/>
          <w:color w:val="000000"/>
          <w:sz w:val="24"/>
          <w:szCs w:val="24"/>
        </w:rPr>
      </w:pPr>
      <w:r w:rsidRPr="00627AD1">
        <w:rPr>
          <w:rFonts w:ascii="Times New Roman" w:hAnsi="Times New Roman" w:cs="Times New Roman"/>
          <w:color w:val="000000"/>
          <w:sz w:val="24"/>
          <w:szCs w:val="24"/>
        </w:rPr>
        <w:t>______________________________________________________________________</w:t>
      </w:r>
    </w:p>
    <w:p w:rsidR="00FA5B1D" w:rsidRPr="00627AD1" w:rsidRDefault="00FA5B1D" w:rsidP="00FA5B1D">
      <w:pPr>
        <w:pStyle w:val="ConsPlusNonformat"/>
        <w:rPr>
          <w:rFonts w:ascii="Times New Roman" w:hAnsi="Times New Roman" w:cs="Times New Roman"/>
          <w:color w:val="000000"/>
          <w:sz w:val="24"/>
          <w:szCs w:val="24"/>
        </w:rPr>
      </w:pPr>
      <w:r w:rsidRPr="00627AD1">
        <w:rPr>
          <w:rFonts w:ascii="Times New Roman" w:hAnsi="Times New Roman" w:cs="Times New Roman"/>
          <w:color w:val="000000"/>
          <w:sz w:val="24"/>
          <w:szCs w:val="24"/>
        </w:rPr>
        <w:t>______________________________________________________________________</w:t>
      </w:r>
    </w:p>
    <w:p w:rsidR="00FA5B1D" w:rsidRPr="00627AD1" w:rsidRDefault="00FA5B1D" w:rsidP="00FA5B1D">
      <w:pPr>
        <w:rPr>
          <w:rFonts w:ascii="Times New Roman" w:hAnsi="Times New Roman"/>
          <w:sz w:val="24"/>
          <w:szCs w:val="24"/>
        </w:rPr>
      </w:pPr>
      <w:r w:rsidRPr="00627AD1">
        <w:rPr>
          <w:rFonts w:ascii="Times New Roman" w:hAnsi="Times New Roman"/>
          <w:color w:val="000000"/>
          <w:sz w:val="24"/>
          <w:szCs w:val="24"/>
        </w:rPr>
        <w:t>______________________________________________________________________</w:t>
      </w:r>
    </w:p>
    <w:p w:rsidR="00FA5B1D" w:rsidRPr="00627AD1" w:rsidRDefault="00FA5B1D" w:rsidP="00FA5B1D">
      <w:pPr>
        <w:pStyle w:val="af2"/>
        <w:tabs>
          <w:tab w:val="left" w:pos="2977"/>
          <w:tab w:val="left" w:pos="6379"/>
        </w:tabs>
        <w:spacing w:before="120" w:after="120"/>
        <w:jc w:val="both"/>
        <w:rPr>
          <w:rFonts w:ascii="Times New Roman" w:hAnsi="Times New Roman"/>
          <w:sz w:val="24"/>
          <w:szCs w:val="24"/>
        </w:rPr>
      </w:pPr>
      <w:r w:rsidRPr="00627AD1">
        <w:rPr>
          <w:rFonts w:ascii="Times New Roman" w:hAnsi="Times New Roman"/>
          <w:sz w:val="24"/>
          <w:szCs w:val="24"/>
        </w:rPr>
        <w:t>12. Стоимость объекта по утвержденной проектно-сметной документации</w:t>
      </w:r>
    </w:p>
    <w:tbl>
      <w:tblPr>
        <w:tblW w:w="0" w:type="auto"/>
        <w:tblInd w:w="28" w:type="dxa"/>
        <w:tblLayout w:type="fixed"/>
        <w:tblCellMar>
          <w:left w:w="28" w:type="dxa"/>
          <w:right w:w="28" w:type="dxa"/>
        </w:tblCellMar>
        <w:tblLook w:val="0000" w:firstRow="0" w:lastRow="0" w:firstColumn="0" w:lastColumn="0" w:noHBand="0" w:noVBand="0"/>
      </w:tblPr>
      <w:tblGrid>
        <w:gridCol w:w="709"/>
        <w:gridCol w:w="7088"/>
        <w:gridCol w:w="708"/>
        <w:gridCol w:w="709"/>
        <w:gridCol w:w="709"/>
      </w:tblGrid>
      <w:tr w:rsidR="00FA5B1D" w:rsidRPr="00627AD1" w:rsidTr="00F642FE">
        <w:tc>
          <w:tcPr>
            <w:tcW w:w="709" w:type="dxa"/>
            <w:shd w:val="clear" w:color="auto" w:fill="auto"/>
            <w:vAlign w:val="bottom"/>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Всего</w:t>
            </w:r>
          </w:p>
        </w:tc>
        <w:tc>
          <w:tcPr>
            <w:tcW w:w="7088"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708"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руб.</w:t>
            </w:r>
          </w:p>
        </w:tc>
        <w:tc>
          <w:tcPr>
            <w:tcW w:w="709"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9"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коп.</w:t>
            </w:r>
          </w:p>
        </w:tc>
      </w:tr>
      <w:tr w:rsidR="00FA5B1D" w:rsidRPr="00627AD1" w:rsidTr="00F642FE">
        <w:trPr>
          <w:cantSplit/>
        </w:trPr>
        <w:tc>
          <w:tcPr>
            <w:tcW w:w="7797" w:type="dxa"/>
            <w:gridSpan w:val="2"/>
            <w:shd w:val="clear" w:color="auto" w:fill="auto"/>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в том числе:</w:t>
            </w:r>
          </w:p>
        </w:tc>
        <w:tc>
          <w:tcPr>
            <w:tcW w:w="708"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709"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709"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r>
    </w:tbl>
    <w:p w:rsidR="00FA5B1D" w:rsidRPr="00627AD1" w:rsidRDefault="00FA5B1D" w:rsidP="00FA5B1D">
      <w:pPr>
        <w:pStyle w:val="af2"/>
        <w:tabs>
          <w:tab w:val="left" w:pos="2977"/>
          <w:tab w:val="left" w:pos="6379"/>
        </w:tabs>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4536"/>
        <w:gridCol w:w="3261"/>
        <w:gridCol w:w="708"/>
        <w:gridCol w:w="709"/>
        <w:gridCol w:w="709"/>
      </w:tblGrid>
      <w:tr w:rsidR="00FA5B1D" w:rsidRPr="00627AD1" w:rsidTr="00F642FE">
        <w:tc>
          <w:tcPr>
            <w:tcW w:w="4536" w:type="dxa"/>
            <w:shd w:val="clear" w:color="auto" w:fill="auto"/>
            <w:vAlign w:val="bottom"/>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8"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руб.</w:t>
            </w:r>
          </w:p>
        </w:tc>
        <w:tc>
          <w:tcPr>
            <w:tcW w:w="709"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9"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коп.</w:t>
            </w:r>
          </w:p>
        </w:tc>
      </w:tr>
    </w:tbl>
    <w:p w:rsidR="00FA5B1D" w:rsidRPr="00627AD1" w:rsidRDefault="00FA5B1D" w:rsidP="00FA5B1D">
      <w:pPr>
        <w:pStyle w:val="af2"/>
        <w:tabs>
          <w:tab w:val="left" w:pos="2977"/>
          <w:tab w:val="left" w:pos="6379"/>
        </w:tabs>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4536"/>
        <w:gridCol w:w="3261"/>
        <w:gridCol w:w="708"/>
        <w:gridCol w:w="709"/>
        <w:gridCol w:w="709"/>
      </w:tblGrid>
      <w:tr w:rsidR="00FA5B1D" w:rsidRPr="00627AD1" w:rsidTr="00F642FE">
        <w:trPr>
          <w:trHeight w:val="80"/>
        </w:trPr>
        <w:tc>
          <w:tcPr>
            <w:tcW w:w="4536" w:type="dxa"/>
            <w:shd w:val="clear" w:color="auto" w:fill="auto"/>
            <w:vAlign w:val="bottom"/>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8"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руб.</w:t>
            </w:r>
          </w:p>
        </w:tc>
        <w:tc>
          <w:tcPr>
            <w:tcW w:w="709"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9"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коп.</w:t>
            </w:r>
          </w:p>
        </w:tc>
      </w:tr>
    </w:tbl>
    <w:p w:rsidR="00FA5B1D" w:rsidRPr="00627AD1" w:rsidRDefault="00FA5B1D" w:rsidP="00FA5B1D">
      <w:pPr>
        <w:pStyle w:val="af2"/>
        <w:tabs>
          <w:tab w:val="left" w:pos="2977"/>
          <w:tab w:val="left" w:pos="6379"/>
        </w:tabs>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4536"/>
        <w:gridCol w:w="3261"/>
        <w:gridCol w:w="708"/>
        <w:gridCol w:w="709"/>
        <w:gridCol w:w="709"/>
      </w:tblGrid>
      <w:tr w:rsidR="00FA5B1D" w:rsidRPr="00627AD1" w:rsidTr="00F642FE">
        <w:tc>
          <w:tcPr>
            <w:tcW w:w="4536" w:type="dxa"/>
            <w:shd w:val="clear" w:color="auto" w:fill="auto"/>
            <w:vAlign w:val="bottom"/>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8"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руб.</w:t>
            </w:r>
          </w:p>
        </w:tc>
        <w:tc>
          <w:tcPr>
            <w:tcW w:w="709"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9"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коп.</w:t>
            </w:r>
          </w:p>
        </w:tc>
      </w:tr>
      <w:tr w:rsidR="00FA5B1D" w:rsidRPr="00627AD1" w:rsidTr="00F642FE">
        <w:trPr>
          <w:cantSplit/>
        </w:trPr>
        <w:tc>
          <w:tcPr>
            <w:tcW w:w="7797" w:type="dxa"/>
            <w:gridSpan w:val="2"/>
            <w:shd w:val="clear" w:color="auto" w:fill="auto"/>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в том числе:</w:t>
            </w:r>
          </w:p>
        </w:tc>
        <w:tc>
          <w:tcPr>
            <w:tcW w:w="708"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709"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709"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r>
    </w:tbl>
    <w:p w:rsidR="00FA5B1D" w:rsidRPr="00627AD1" w:rsidRDefault="00FA5B1D" w:rsidP="00FA5B1D">
      <w:pPr>
        <w:pStyle w:val="af2"/>
        <w:tabs>
          <w:tab w:val="left" w:pos="2977"/>
          <w:tab w:val="left" w:pos="6379"/>
        </w:tabs>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4536"/>
        <w:gridCol w:w="3261"/>
        <w:gridCol w:w="708"/>
        <w:gridCol w:w="709"/>
        <w:gridCol w:w="709"/>
      </w:tblGrid>
      <w:tr w:rsidR="00FA5B1D" w:rsidRPr="00627AD1" w:rsidTr="00F642FE">
        <w:tc>
          <w:tcPr>
            <w:tcW w:w="4536" w:type="dxa"/>
            <w:shd w:val="clear" w:color="auto" w:fill="auto"/>
            <w:vAlign w:val="bottom"/>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8"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руб.</w:t>
            </w:r>
          </w:p>
        </w:tc>
        <w:tc>
          <w:tcPr>
            <w:tcW w:w="709"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9"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коп.</w:t>
            </w:r>
          </w:p>
        </w:tc>
      </w:tr>
    </w:tbl>
    <w:p w:rsidR="00FA5B1D" w:rsidRPr="00627AD1" w:rsidRDefault="00FA5B1D" w:rsidP="00FA5B1D">
      <w:pPr>
        <w:pStyle w:val="af2"/>
        <w:tabs>
          <w:tab w:val="left" w:pos="2977"/>
          <w:tab w:val="left" w:pos="6379"/>
        </w:tabs>
        <w:jc w:val="both"/>
        <w:rPr>
          <w:rFonts w:ascii="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4536"/>
        <w:gridCol w:w="3261"/>
        <w:gridCol w:w="708"/>
        <w:gridCol w:w="709"/>
        <w:gridCol w:w="709"/>
      </w:tblGrid>
      <w:tr w:rsidR="00FA5B1D" w:rsidRPr="00627AD1" w:rsidTr="00F642FE">
        <w:trPr>
          <w:trHeight w:val="80"/>
        </w:trPr>
        <w:tc>
          <w:tcPr>
            <w:tcW w:w="4536" w:type="dxa"/>
            <w:shd w:val="clear" w:color="auto" w:fill="auto"/>
            <w:vAlign w:val="bottom"/>
          </w:tcPr>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8"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sz w:val="24"/>
                <w:szCs w:val="24"/>
              </w:rPr>
            </w:pPr>
            <w:r w:rsidRPr="00627AD1">
              <w:rPr>
                <w:rFonts w:ascii="Times New Roman" w:hAnsi="Times New Roman"/>
                <w:sz w:val="24"/>
                <w:szCs w:val="24"/>
              </w:rPr>
              <w:t>руб.</w:t>
            </w:r>
          </w:p>
        </w:tc>
        <w:tc>
          <w:tcPr>
            <w:tcW w:w="709"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09" w:type="dxa"/>
            <w:shd w:val="clear" w:color="auto" w:fill="auto"/>
            <w:vAlign w:val="bottom"/>
          </w:tcPr>
          <w:p w:rsidR="00FA5B1D" w:rsidRPr="00627AD1" w:rsidRDefault="00FA5B1D" w:rsidP="00F642FE">
            <w:pPr>
              <w:pStyle w:val="af2"/>
              <w:tabs>
                <w:tab w:val="left" w:pos="2977"/>
                <w:tab w:val="left" w:pos="6379"/>
              </w:tabs>
              <w:ind w:left="57"/>
              <w:jc w:val="both"/>
              <w:rPr>
                <w:rFonts w:ascii="Times New Roman" w:hAnsi="Times New Roman"/>
                <w:color w:val="000000"/>
                <w:sz w:val="24"/>
                <w:szCs w:val="24"/>
              </w:rPr>
            </w:pPr>
            <w:r w:rsidRPr="00627AD1">
              <w:rPr>
                <w:rFonts w:ascii="Times New Roman" w:hAnsi="Times New Roman"/>
                <w:sz w:val="24"/>
                <w:szCs w:val="24"/>
              </w:rPr>
              <w:t>коп.</w:t>
            </w:r>
          </w:p>
        </w:tc>
      </w:tr>
    </w:tbl>
    <w:p w:rsidR="00FA5B1D" w:rsidRPr="00627AD1" w:rsidRDefault="00FA5B1D" w:rsidP="00FA5B1D">
      <w:pPr>
        <w:pStyle w:val="ConsPlusNonformat"/>
        <w:rPr>
          <w:rFonts w:ascii="Times New Roman" w:hAnsi="Times New Roman" w:cs="Times New Roman"/>
          <w:color w:val="000000"/>
          <w:sz w:val="24"/>
          <w:szCs w:val="24"/>
        </w:rPr>
      </w:pPr>
    </w:p>
    <w:p w:rsidR="00FA5B1D" w:rsidRPr="00627AD1" w:rsidRDefault="00FA5B1D" w:rsidP="00FA5B1D">
      <w:pPr>
        <w:pStyle w:val="ConsPlusNonformat"/>
        <w:jc w:val="both"/>
        <w:rPr>
          <w:rFonts w:ascii="Times New Roman" w:hAnsi="Times New Roman" w:cs="Times New Roman"/>
          <w:color w:val="000000"/>
          <w:sz w:val="24"/>
          <w:szCs w:val="24"/>
        </w:rPr>
      </w:pPr>
      <w:r w:rsidRPr="00627AD1">
        <w:rPr>
          <w:rFonts w:ascii="Times New Roman" w:hAnsi="Times New Roman" w:cs="Times New Roman"/>
          <w:color w:val="000000"/>
          <w:sz w:val="24"/>
          <w:szCs w:val="24"/>
        </w:rPr>
        <w:t>13. Сумма,  подлежащая оплате Подрядчику в соответствии с условиями контракта ____________________________________________________________.</w:t>
      </w:r>
    </w:p>
    <w:p w:rsidR="00FA5B1D" w:rsidRPr="00627AD1" w:rsidRDefault="00FA5B1D" w:rsidP="00FA5B1D">
      <w:pPr>
        <w:pStyle w:val="ConsPlusNonformat"/>
        <w:jc w:val="both"/>
        <w:rPr>
          <w:rFonts w:ascii="Times New Roman" w:hAnsi="Times New Roman" w:cs="Times New Roman"/>
          <w:color w:val="000000"/>
          <w:sz w:val="24"/>
          <w:szCs w:val="24"/>
        </w:rPr>
      </w:pPr>
      <w:r w:rsidRPr="00627AD1">
        <w:rPr>
          <w:rFonts w:ascii="Times New Roman" w:hAnsi="Times New Roman" w:cs="Times New Roman"/>
          <w:color w:val="000000"/>
          <w:sz w:val="24"/>
          <w:szCs w:val="24"/>
        </w:rPr>
        <w:t xml:space="preserve">14. В соответствии с п. ____ Контракта сумма штрафных санкций составляет ________________ </w:t>
      </w:r>
      <w:r w:rsidRPr="00627AD1">
        <w:rPr>
          <w:rFonts w:ascii="Times New Roman" w:hAnsi="Times New Roman" w:cs="Times New Roman"/>
          <w:i/>
          <w:color w:val="000000"/>
          <w:sz w:val="24"/>
          <w:szCs w:val="24"/>
        </w:rPr>
        <w:t>(указывается порядок расчета штрафных санкций)</w:t>
      </w:r>
    </w:p>
    <w:p w:rsidR="00FA5B1D" w:rsidRPr="00627AD1" w:rsidRDefault="00FA5B1D" w:rsidP="00FA5B1D">
      <w:pPr>
        <w:pStyle w:val="ConsPlusNonformat"/>
        <w:jc w:val="both"/>
        <w:rPr>
          <w:rFonts w:ascii="Times New Roman" w:hAnsi="Times New Roman" w:cs="Times New Roman"/>
          <w:color w:val="000000"/>
          <w:sz w:val="24"/>
          <w:szCs w:val="24"/>
        </w:rPr>
      </w:pPr>
      <w:r w:rsidRPr="00627AD1">
        <w:rPr>
          <w:rFonts w:ascii="Times New Roman" w:hAnsi="Times New Roman" w:cs="Times New Roman"/>
          <w:color w:val="000000"/>
          <w:sz w:val="24"/>
          <w:szCs w:val="24"/>
        </w:rPr>
        <w:lastRenderedPageBreak/>
        <w:t>15.</w:t>
      </w:r>
      <w:r w:rsidRPr="00627AD1">
        <w:rPr>
          <w:rFonts w:ascii="Times New Roman" w:hAnsi="Times New Roman" w:cs="Times New Roman"/>
          <w:color w:val="000000"/>
          <w:sz w:val="24"/>
          <w:szCs w:val="24"/>
          <w:lang w:val="en-US"/>
        </w:rPr>
        <w:t> </w:t>
      </w:r>
      <w:r w:rsidRPr="00627AD1">
        <w:rPr>
          <w:rFonts w:ascii="Times New Roman" w:hAnsi="Times New Roman" w:cs="Times New Roman"/>
          <w:color w:val="000000"/>
          <w:sz w:val="24"/>
          <w:szCs w:val="24"/>
        </w:rPr>
        <w:t>Итоговая сумма, подлежащая оплате Подрядчику с учетом удержания штрафных санкций, составляет __________________________________________.</w:t>
      </w:r>
    </w:p>
    <w:p w:rsidR="00FA5B1D" w:rsidRPr="00627AD1" w:rsidRDefault="00FA5B1D" w:rsidP="00FA5B1D">
      <w:pPr>
        <w:widowControl w:val="0"/>
        <w:autoSpaceDE w:val="0"/>
        <w:spacing w:after="0" w:line="240" w:lineRule="auto"/>
        <w:jc w:val="both"/>
        <w:rPr>
          <w:rFonts w:ascii="Times New Roman" w:hAnsi="Times New Roman"/>
          <w:color w:val="000000"/>
          <w:sz w:val="24"/>
          <w:szCs w:val="24"/>
        </w:rPr>
      </w:pPr>
      <w:r w:rsidRPr="00627AD1">
        <w:rPr>
          <w:rFonts w:ascii="Times New Roman" w:hAnsi="Times New Roman"/>
          <w:color w:val="000000"/>
          <w:sz w:val="24"/>
          <w:szCs w:val="24"/>
        </w:rPr>
        <w:t>16.</w:t>
      </w:r>
      <w:r w:rsidRPr="00627AD1">
        <w:rPr>
          <w:rFonts w:ascii="Times New Roman" w:hAnsi="Times New Roman"/>
          <w:color w:val="000000"/>
          <w:sz w:val="24"/>
          <w:szCs w:val="24"/>
          <w:lang w:val="en-US"/>
        </w:rPr>
        <w:t> </w:t>
      </w:r>
      <w:r w:rsidRPr="00627AD1">
        <w:rPr>
          <w:rFonts w:ascii="Times New Roman" w:hAnsi="Times New Roman"/>
          <w:color w:val="000000"/>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FA5B1D" w:rsidRPr="00627AD1" w:rsidRDefault="00FA5B1D" w:rsidP="00FA5B1D">
      <w:pPr>
        <w:pStyle w:val="ConsPlusNonformat"/>
        <w:rPr>
          <w:rFonts w:ascii="Times New Roman" w:hAnsi="Times New Roman" w:cs="Times New Roman"/>
          <w:color w:val="000000"/>
          <w:sz w:val="24"/>
          <w:szCs w:val="24"/>
        </w:rPr>
      </w:pPr>
      <w:r w:rsidRPr="00627AD1">
        <w:rPr>
          <w:rFonts w:ascii="Times New Roman" w:hAnsi="Times New Roman" w:cs="Times New Roman"/>
          <w:color w:val="000000"/>
          <w:sz w:val="24"/>
          <w:szCs w:val="24"/>
        </w:rPr>
        <w:t>17.</w:t>
      </w:r>
      <w:r w:rsidRPr="00627AD1">
        <w:rPr>
          <w:rFonts w:ascii="Times New Roman" w:hAnsi="Times New Roman" w:cs="Times New Roman"/>
          <w:color w:val="000000"/>
          <w:sz w:val="24"/>
          <w:szCs w:val="24"/>
          <w:lang w:val="en-US"/>
        </w:rPr>
        <w:t> </w:t>
      </w:r>
      <w:r w:rsidRPr="00627AD1">
        <w:rPr>
          <w:rFonts w:ascii="Times New Roman" w:hAnsi="Times New Roman" w:cs="Times New Roman"/>
          <w:color w:val="000000"/>
          <w:sz w:val="24"/>
          <w:szCs w:val="24"/>
        </w:rPr>
        <w:t>Дополнительные условия __________________________________________</w:t>
      </w:r>
      <w:r>
        <w:rPr>
          <w:rFonts w:ascii="Times New Roman" w:hAnsi="Times New Roman" w:cs="Times New Roman"/>
          <w:color w:val="000000"/>
          <w:sz w:val="24"/>
          <w:szCs w:val="24"/>
        </w:rPr>
        <w:t>_____________</w:t>
      </w:r>
      <w:r w:rsidRPr="00627AD1">
        <w:rPr>
          <w:rFonts w:ascii="Times New Roman" w:hAnsi="Times New Roman" w:cs="Times New Roman"/>
          <w:color w:val="000000"/>
          <w:sz w:val="24"/>
          <w:szCs w:val="24"/>
        </w:rPr>
        <w:t>_</w:t>
      </w: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27AD1">
        <w:rPr>
          <w:rFonts w:ascii="Times New Roman" w:hAnsi="Times New Roman" w:cs="Times New Roman"/>
          <w:color w:val="000000"/>
          <w:sz w:val="24"/>
          <w:szCs w:val="24"/>
        </w:rPr>
        <w:t>_.</w:t>
      </w:r>
    </w:p>
    <w:p w:rsidR="00FA5B1D" w:rsidRPr="00627AD1" w:rsidRDefault="00FA5B1D" w:rsidP="00FA5B1D">
      <w:pPr>
        <w:pStyle w:val="ConsPlusNonformat"/>
        <w:rPr>
          <w:rFonts w:ascii="Times New Roman" w:hAnsi="Times New Roman" w:cs="Times New Roman"/>
          <w:color w:val="000000"/>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FA5B1D" w:rsidRPr="00627AD1" w:rsidTr="00F642FE">
        <w:tc>
          <w:tcPr>
            <w:tcW w:w="2268" w:type="dxa"/>
            <w:shd w:val="clear" w:color="auto" w:fill="auto"/>
            <w:vAlign w:val="bottom"/>
          </w:tcPr>
          <w:p w:rsidR="00FA5B1D" w:rsidRPr="00627AD1" w:rsidRDefault="00FA5B1D" w:rsidP="00F642FE">
            <w:pPr>
              <w:pStyle w:val="af2"/>
              <w:tabs>
                <w:tab w:val="left" w:pos="2977"/>
                <w:tab w:val="left" w:pos="6379"/>
              </w:tabs>
              <w:snapToGrid w:val="0"/>
              <w:jc w:val="both"/>
              <w:rPr>
                <w:rFonts w:ascii="Times New Roman" w:hAnsi="Times New Roman"/>
                <w:b/>
                <w:bCs/>
                <w:sz w:val="24"/>
                <w:szCs w:val="24"/>
              </w:rPr>
            </w:pPr>
          </w:p>
          <w:p w:rsidR="00FA5B1D" w:rsidRPr="00627AD1" w:rsidRDefault="00FA5B1D" w:rsidP="00F642FE">
            <w:pPr>
              <w:pStyle w:val="af2"/>
              <w:tabs>
                <w:tab w:val="left" w:pos="2977"/>
                <w:tab w:val="left" w:pos="6379"/>
              </w:tabs>
              <w:jc w:val="both"/>
              <w:rPr>
                <w:rFonts w:ascii="Times New Roman" w:hAnsi="Times New Roman"/>
                <w:sz w:val="24"/>
                <w:szCs w:val="24"/>
              </w:rPr>
            </w:pPr>
            <w:r w:rsidRPr="00627AD1">
              <w:rPr>
                <w:rFonts w:ascii="Times New Roman" w:hAnsi="Times New Roman"/>
                <w:b/>
                <w:bCs/>
                <w:sz w:val="24"/>
                <w:szCs w:val="24"/>
              </w:rPr>
              <w:t>Объект сдал</w:t>
            </w:r>
          </w:p>
        </w:tc>
        <w:tc>
          <w:tcPr>
            <w:tcW w:w="1560"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9" w:type="dxa"/>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1763"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79" w:type="dxa"/>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4174" w:type="dxa"/>
            <w:tcBorders>
              <w:bottom w:val="single" w:sz="4" w:space="0" w:color="000000"/>
            </w:tcBorders>
            <w:shd w:val="clear" w:color="auto" w:fill="auto"/>
            <w:vAlign w:val="bottom"/>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r>
      <w:tr w:rsidR="00FA5B1D" w:rsidRPr="00627AD1" w:rsidTr="00F642FE">
        <w:tc>
          <w:tcPr>
            <w:tcW w:w="2268"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1560" w:type="dxa"/>
            <w:shd w:val="clear" w:color="auto" w:fill="auto"/>
          </w:tcPr>
          <w:p w:rsidR="00FA5B1D" w:rsidRPr="00627AD1" w:rsidRDefault="00FA5B1D" w:rsidP="00F642FE">
            <w:pPr>
              <w:pStyle w:val="af2"/>
              <w:tabs>
                <w:tab w:val="left" w:pos="2977"/>
                <w:tab w:val="left" w:pos="6379"/>
              </w:tabs>
              <w:jc w:val="center"/>
              <w:rPr>
                <w:rFonts w:ascii="Times New Roman" w:hAnsi="Times New Roman"/>
                <w:sz w:val="24"/>
                <w:szCs w:val="24"/>
              </w:rPr>
            </w:pPr>
            <w:r w:rsidRPr="00627AD1">
              <w:rPr>
                <w:rFonts w:ascii="Times New Roman" w:hAnsi="Times New Roman"/>
                <w:sz w:val="24"/>
                <w:szCs w:val="24"/>
              </w:rPr>
              <w:t>(должность)</w:t>
            </w:r>
          </w:p>
        </w:tc>
        <w:tc>
          <w:tcPr>
            <w:tcW w:w="79" w:type="dxa"/>
            <w:shd w:val="clear" w:color="auto" w:fill="auto"/>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1763" w:type="dxa"/>
            <w:shd w:val="clear" w:color="auto" w:fill="auto"/>
          </w:tcPr>
          <w:p w:rsidR="00FA5B1D" w:rsidRPr="00627AD1" w:rsidRDefault="00FA5B1D" w:rsidP="00F642FE">
            <w:pPr>
              <w:pStyle w:val="af2"/>
              <w:tabs>
                <w:tab w:val="left" w:pos="2977"/>
                <w:tab w:val="left" w:pos="6379"/>
              </w:tabs>
              <w:jc w:val="center"/>
              <w:rPr>
                <w:rFonts w:ascii="Times New Roman" w:hAnsi="Times New Roman"/>
                <w:sz w:val="24"/>
                <w:szCs w:val="24"/>
              </w:rPr>
            </w:pPr>
            <w:r w:rsidRPr="00627AD1">
              <w:rPr>
                <w:rFonts w:ascii="Times New Roman" w:hAnsi="Times New Roman"/>
                <w:sz w:val="24"/>
                <w:szCs w:val="24"/>
              </w:rPr>
              <w:t>(подпись)</w:t>
            </w:r>
          </w:p>
        </w:tc>
        <w:tc>
          <w:tcPr>
            <w:tcW w:w="79" w:type="dxa"/>
            <w:shd w:val="clear" w:color="auto" w:fill="auto"/>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4174" w:type="dxa"/>
            <w:shd w:val="clear" w:color="auto" w:fill="auto"/>
          </w:tcPr>
          <w:p w:rsidR="00FA5B1D" w:rsidRPr="00627AD1" w:rsidRDefault="00FA5B1D" w:rsidP="00F642FE">
            <w:pPr>
              <w:pStyle w:val="af2"/>
              <w:tabs>
                <w:tab w:val="left" w:pos="2977"/>
                <w:tab w:val="left" w:pos="6379"/>
              </w:tabs>
              <w:jc w:val="center"/>
              <w:rPr>
                <w:rFonts w:ascii="Times New Roman" w:hAnsi="Times New Roman"/>
                <w:b/>
                <w:sz w:val="24"/>
                <w:szCs w:val="24"/>
              </w:rPr>
            </w:pPr>
            <w:r w:rsidRPr="00627AD1">
              <w:rPr>
                <w:rFonts w:ascii="Times New Roman" w:hAnsi="Times New Roman"/>
                <w:sz w:val="24"/>
                <w:szCs w:val="24"/>
              </w:rPr>
              <w:t>(расшифровка подписи)</w:t>
            </w:r>
          </w:p>
        </w:tc>
      </w:tr>
      <w:tr w:rsidR="00FA5B1D" w:rsidRPr="00627AD1" w:rsidTr="00F642FE">
        <w:tc>
          <w:tcPr>
            <w:tcW w:w="2268" w:type="dxa"/>
            <w:shd w:val="clear" w:color="auto" w:fill="auto"/>
          </w:tcPr>
          <w:p w:rsidR="00FA5B1D" w:rsidRPr="00627AD1" w:rsidRDefault="00FA5B1D" w:rsidP="00F642FE">
            <w:pPr>
              <w:pStyle w:val="af2"/>
              <w:tabs>
                <w:tab w:val="left" w:pos="2977"/>
                <w:tab w:val="left" w:pos="6379"/>
              </w:tabs>
              <w:jc w:val="both"/>
              <w:rPr>
                <w:rFonts w:ascii="Times New Roman" w:hAnsi="Times New Roman"/>
                <w:b/>
                <w:sz w:val="24"/>
                <w:szCs w:val="24"/>
              </w:rPr>
            </w:pPr>
            <w:r w:rsidRPr="00627AD1">
              <w:rPr>
                <w:rFonts w:ascii="Times New Roman" w:hAnsi="Times New Roman"/>
                <w:b/>
                <w:sz w:val="24"/>
                <w:szCs w:val="24"/>
              </w:rPr>
              <w:t>Объект принял</w:t>
            </w:r>
          </w:p>
        </w:tc>
        <w:tc>
          <w:tcPr>
            <w:tcW w:w="1560" w:type="dxa"/>
            <w:shd w:val="clear" w:color="auto" w:fill="auto"/>
          </w:tcPr>
          <w:p w:rsidR="00FA5B1D" w:rsidRPr="00627AD1" w:rsidRDefault="00FA5B1D" w:rsidP="00F642FE">
            <w:pPr>
              <w:pStyle w:val="af2"/>
              <w:tabs>
                <w:tab w:val="left" w:pos="2977"/>
                <w:tab w:val="left" w:pos="6379"/>
              </w:tabs>
              <w:jc w:val="center"/>
              <w:rPr>
                <w:rFonts w:ascii="Times New Roman" w:hAnsi="Times New Roman"/>
                <w:b/>
                <w:sz w:val="24"/>
                <w:szCs w:val="24"/>
              </w:rPr>
            </w:pPr>
            <w:r w:rsidRPr="00627AD1">
              <w:rPr>
                <w:rFonts w:ascii="Times New Roman" w:hAnsi="Times New Roman"/>
                <w:b/>
                <w:sz w:val="24"/>
                <w:szCs w:val="24"/>
              </w:rPr>
              <w:t>_____________</w:t>
            </w:r>
          </w:p>
        </w:tc>
        <w:tc>
          <w:tcPr>
            <w:tcW w:w="79" w:type="dxa"/>
            <w:shd w:val="clear" w:color="auto" w:fill="auto"/>
          </w:tcPr>
          <w:p w:rsidR="00FA5B1D" w:rsidRPr="00627AD1" w:rsidRDefault="00FA5B1D" w:rsidP="00F642FE">
            <w:pPr>
              <w:pStyle w:val="af2"/>
              <w:tabs>
                <w:tab w:val="left" w:pos="2977"/>
                <w:tab w:val="left" w:pos="6379"/>
              </w:tabs>
              <w:snapToGrid w:val="0"/>
              <w:jc w:val="center"/>
              <w:rPr>
                <w:rFonts w:ascii="Times New Roman" w:hAnsi="Times New Roman"/>
                <w:b/>
                <w:sz w:val="24"/>
                <w:szCs w:val="24"/>
              </w:rPr>
            </w:pPr>
          </w:p>
        </w:tc>
        <w:tc>
          <w:tcPr>
            <w:tcW w:w="1763" w:type="dxa"/>
            <w:shd w:val="clear" w:color="auto" w:fill="auto"/>
          </w:tcPr>
          <w:p w:rsidR="00FA5B1D" w:rsidRPr="00627AD1" w:rsidRDefault="00FA5B1D" w:rsidP="00F642FE">
            <w:pPr>
              <w:pStyle w:val="af2"/>
              <w:tabs>
                <w:tab w:val="left" w:pos="2977"/>
                <w:tab w:val="left" w:pos="6379"/>
              </w:tabs>
              <w:jc w:val="center"/>
              <w:rPr>
                <w:rFonts w:ascii="Times New Roman" w:hAnsi="Times New Roman"/>
                <w:b/>
                <w:sz w:val="24"/>
                <w:szCs w:val="24"/>
              </w:rPr>
            </w:pPr>
            <w:r w:rsidRPr="00627AD1">
              <w:rPr>
                <w:rFonts w:ascii="Times New Roman" w:hAnsi="Times New Roman"/>
                <w:b/>
                <w:sz w:val="24"/>
                <w:szCs w:val="24"/>
              </w:rPr>
              <w:t>_______________</w:t>
            </w:r>
          </w:p>
        </w:tc>
        <w:tc>
          <w:tcPr>
            <w:tcW w:w="79" w:type="dxa"/>
            <w:shd w:val="clear" w:color="auto" w:fill="auto"/>
          </w:tcPr>
          <w:p w:rsidR="00FA5B1D" w:rsidRPr="00627AD1" w:rsidRDefault="00FA5B1D" w:rsidP="00F642FE">
            <w:pPr>
              <w:pStyle w:val="af2"/>
              <w:tabs>
                <w:tab w:val="left" w:pos="2977"/>
                <w:tab w:val="left" w:pos="6379"/>
              </w:tabs>
              <w:snapToGrid w:val="0"/>
              <w:jc w:val="center"/>
              <w:rPr>
                <w:rFonts w:ascii="Times New Roman" w:hAnsi="Times New Roman"/>
                <w:b/>
                <w:sz w:val="24"/>
                <w:szCs w:val="24"/>
              </w:rPr>
            </w:pPr>
          </w:p>
        </w:tc>
        <w:tc>
          <w:tcPr>
            <w:tcW w:w="4174" w:type="dxa"/>
            <w:shd w:val="clear" w:color="auto" w:fill="auto"/>
          </w:tcPr>
          <w:p w:rsidR="00FA5B1D" w:rsidRPr="00627AD1" w:rsidRDefault="00FA5B1D" w:rsidP="00F642FE">
            <w:pPr>
              <w:pStyle w:val="af2"/>
              <w:tabs>
                <w:tab w:val="left" w:pos="2977"/>
                <w:tab w:val="left" w:pos="6379"/>
              </w:tabs>
              <w:jc w:val="center"/>
              <w:rPr>
                <w:rFonts w:ascii="Times New Roman" w:hAnsi="Times New Roman"/>
                <w:sz w:val="24"/>
                <w:szCs w:val="24"/>
              </w:rPr>
            </w:pPr>
            <w:r w:rsidRPr="00627AD1">
              <w:rPr>
                <w:rFonts w:ascii="Times New Roman" w:hAnsi="Times New Roman"/>
                <w:b/>
                <w:sz w:val="24"/>
                <w:szCs w:val="24"/>
              </w:rPr>
              <w:t>_____________________________________</w:t>
            </w:r>
          </w:p>
        </w:tc>
      </w:tr>
      <w:tr w:rsidR="00FA5B1D" w:rsidRPr="00627AD1" w:rsidTr="00F642FE">
        <w:tc>
          <w:tcPr>
            <w:tcW w:w="2268" w:type="dxa"/>
            <w:shd w:val="clear" w:color="auto" w:fill="auto"/>
          </w:tcPr>
          <w:p w:rsidR="00FA5B1D" w:rsidRPr="00627AD1" w:rsidRDefault="00FA5B1D" w:rsidP="00F642FE">
            <w:pPr>
              <w:pStyle w:val="af2"/>
              <w:tabs>
                <w:tab w:val="left" w:pos="2977"/>
                <w:tab w:val="left" w:pos="6379"/>
              </w:tabs>
              <w:snapToGrid w:val="0"/>
              <w:jc w:val="both"/>
              <w:rPr>
                <w:rFonts w:ascii="Times New Roman" w:hAnsi="Times New Roman"/>
                <w:sz w:val="24"/>
                <w:szCs w:val="24"/>
              </w:rPr>
            </w:pPr>
          </w:p>
        </w:tc>
        <w:tc>
          <w:tcPr>
            <w:tcW w:w="1560" w:type="dxa"/>
            <w:shd w:val="clear" w:color="auto" w:fill="auto"/>
          </w:tcPr>
          <w:p w:rsidR="00FA5B1D" w:rsidRPr="00627AD1" w:rsidRDefault="00FA5B1D" w:rsidP="00F642FE">
            <w:pPr>
              <w:pStyle w:val="af2"/>
              <w:tabs>
                <w:tab w:val="left" w:pos="2977"/>
                <w:tab w:val="left" w:pos="6379"/>
              </w:tabs>
              <w:jc w:val="center"/>
              <w:rPr>
                <w:rFonts w:ascii="Times New Roman" w:hAnsi="Times New Roman"/>
                <w:sz w:val="24"/>
                <w:szCs w:val="24"/>
              </w:rPr>
            </w:pPr>
            <w:r w:rsidRPr="00627AD1">
              <w:rPr>
                <w:rFonts w:ascii="Times New Roman" w:hAnsi="Times New Roman"/>
                <w:sz w:val="24"/>
                <w:szCs w:val="24"/>
              </w:rPr>
              <w:t>(должность)</w:t>
            </w:r>
          </w:p>
        </w:tc>
        <w:tc>
          <w:tcPr>
            <w:tcW w:w="79" w:type="dxa"/>
            <w:shd w:val="clear" w:color="auto" w:fill="auto"/>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1763" w:type="dxa"/>
            <w:shd w:val="clear" w:color="auto" w:fill="auto"/>
          </w:tcPr>
          <w:p w:rsidR="00FA5B1D" w:rsidRPr="00627AD1" w:rsidRDefault="00FA5B1D" w:rsidP="00F642FE">
            <w:pPr>
              <w:pStyle w:val="af2"/>
              <w:tabs>
                <w:tab w:val="left" w:pos="2977"/>
                <w:tab w:val="left" w:pos="6379"/>
              </w:tabs>
              <w:jc w:val="center"/>
              <w:rPr>
                <w:rFonts w:ascii="Times New Roman" w:hAnsi="Times New Roman"/>
                <w:sz w:val="24"/>
                <w:szCs w:val="24"/>
              </w:rPr>
            </w:pPr>
            <w:r w:rsidRPr="00627AD1">
              <w:rPr>
                <w:rFonts w:ascii="Times New Roman" w:hAnsi="Times New Roman"/>
                <w:sz w:val="24"/>
                <w:szCs w:val="24"/>
              </w:rPr>
              <w:t>(подпись)</w:t>
            </w:r>
          </w:p>
        </w:tc>
        <w:tc>
          <w:tcPr>
            <w:tcW w:w="79" w:type="dxa"/>
            <w:shd w:val="clear" w:color="auto" w:fill="auto"/>
          </w:tcPr>
          <w:p w:rsidR="00FA5B1D" w:rsidRPr="00627AD1" w:rsidRDefault="00FA5B1D" w:rsidP="00F642FE">
            <w:pPr>
              <w:pStyle w:val="af2"/>
              <w:tabs>
                <w:tab w:val="left" w:pos="2977"/>
                <w:tab w:val="left" w:pos="6379"/>
              </w:tabs>
              <w:snapToGrid w:val="0"/>
              <w:jc w:val="center"/>
              <w:rPr>
                <w:rFonts w:ascii="Times New Roman" w:hAnsi="Times New Roman"/>
                <w:sz w:val="24"/>
                <w:szCs w:val="24"/>
              </w:rPr>
            </w:pPr>
          </w:p>
        </w:tc>
        <w:tc>
          <w:tcPr>
            <w:tcW w:w="4174" w:type="dxa"/>
            <w:shd w:val="clear" w:color="auto" w:fill="auto"/>
          </w:tcPr>
          <w:p w:rsidR="00FA5B1D" w:rsidRPr="00627AD1" w:rsidRDefault="00FA5B1D" w:rsidP="00F642FE">
            <w:pPr>
              <w:pStyle w:val="af2"/>
              <w:tabs>
                <w:tab w:val="left" w:pos="2977"/>
                <w:tab w:val="left" w:pos="6379"/>
              </w:tabs>
              <w:jc w:val="center"/>
              <w:rPr>
                <w:rFonts w:ascii="Times New Roman" w:hAnsi="Times New Roman"/>
                <w:color w:val="000000"/>
                <w:sz w:val="24"/>
                <w:szCs w:val="24"/>
              </w:rPr>
            </w:pPr>
            <w:r w:rsidRPr="00627AD1">
              <w:rPr>
                <w:rFonts w:ascii="Times New Roman" w:hAnsi="Times New Roman"/>
                <w:sz w:val="24"/>
                <w:szCs w:val="24"/>
              </w:rPr>
              <w:t>(расшифровка подписи)</w:t>
            </w:r>
          </w:p>
        </w:tc>
      </w:tr>
    </w:tbl>
    <w:p w:rsidR="00FA5B1D" w:rsidRPr="00627AD1" w:rsidRDefault="00FA5B1D" w:rsidP="00FA5B1D">
      <w:pPr>
        <w:pStyle w:val="ConsPlusNonformat"/>
        <w:rPr>
          <w:rFonts w:ascii="Times New Roman" w:hAnsi="Times New Roman" w:cs="Times New Roman"/>
          <w:color w:val="000000"/>
          <w:sz w:val="24"/>
          <w:szCs w:val="24"/>
        </w:rPr>
      </w:pPr>
    </w:p>
    <w:p w:rsidR="00FA5B1D" w:rsidRPr="00627AD1" w:rsidRDefault="00FA5B1D" w:rsidP="00FA5B1D">
      <w:pPr>
        <w:spacing w:after="0" w:line="240" w:lineRule="auto"/>
        <w:jc w:val="center"/>
        <w:rPr>
          <w:rFonts w:ascii="Times New Roman" w:hAnsi="Times New Roman"/>
          <w:color w:val="000000"/>
          <w:sz w:val="24"/>
          <w:szCs w:val="24"/>
          <w:shd w:val="clear" w:color="auto" w:fill="FFFF00"/>
        </w:rPr>
      </w:pPr>
    </w:p>
    <w:tbl>
      <w:tblPr>
        <w:tblW w:w="0" w:type="auto"/>
        <w:tblLayout w:type="fixed"/>
        <w:tblLook w:val="0000" w:firstRow="0" w:lastRow="0" w:firstColumn="0" w:lastColumn="0" w:noHBand="0" w:noVBand="0"/>
      </w:tblPr>
      <w:tblGrid>
        <w:gridCol w:w="4785"/>
        <w:gridCol w:w="4786"/>
      </w:tblGrid>
      <w:tr w:rsidR="00FA5B1D" w:rsidRPr="00627AD1" w:rsidTr="00F642FE">
        <w:tc>
          <w:tcPr>
            <w:tcW w:w="4785" w:type="dxa"/>
            <w:shd w:val="clear" w:color="auto" w:fill="auto"/>
          </w:tcPr>
          <w:p w:rsidR="00FA5B1D" w:rsidRPr="00627AD1" w:rsidRDefault="00FA5B1D" w:rsidP="00F642FE">
            <w:pPr>
              <w:widowControl w:val="0"/>
              <w:autoSpaceDE w:val="0"/>
              <w:spacing w:after="0" w:line="240" w:lineRule="auto"/>
              <w:jc w:val="both"/>
              <w:rPr>
                <w:rFonts w:ascii="Times New Roman" w:hAnsi="Times New Roman"/>
                <w:b/>
                <w:color w:val="000000"/>
                <w:sz w:val="24"/>
                <w:szCs w:val="24"/>
              </w:rPr>
            </w:pPr>
            <w:r w:rsidRPr="00627AD1">
              <w:rPr>
                <w:rFonts w:ascii="Times New Roman" w:hAnsi="Times New Roman"/>
                <w:b/>
                <w:color w:val="000000"/>
                <w:sz w:val="24"/>
                <w:szCs w:val="24"/>
              </w:rPr>
              <w:t>Заказчик</w:t>
            </w:r>
          </w:p>
        </w:tc>
        <w:tc>
          <w:tcPr>
            <w:tcW w:w="4786" w:type="dxa"/>
            <w:shd w:val="clear" w:color="auto" w:fill="auto"/>
          </w:tcPr>
          <w:p w:rsidR="00FA5B1D" w:rsidRPr="00627AD1" w:rsidRDefault="00FA5B1D" w:rsidP="00F642FE">
            <w:pPr>
              <w:widowControl w:val="0"/>
              <w:autoSpaceDE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Pr="00627AD1">
              <w:rPr>
                <w:rFonts w:ascii="Times New Roman" w:hAnsi="Times New Roman"/>
                <w:b/>
                <w:color w:val="000000"/>
                <w:sz w:val="24"/>
                <w:szCs w:val="24"/>
              </w:rPr>
              <w:t xml:space="preserve">Подрядчик </w:t>
            </w:r>
          </w:p>
        </w:tc>
      </w:tr>
      <w:tr w:rsidR="00FA5B1D" w:rsidRPr="00627AD1" w:rsidTr="00F642FE">
        <w:tc>
          <w:tcPr>
            <w:tcW w:w="4785" w:type="dxa"/>
            <w:shd w:val="clear" w:color="auto" w:fill="auto"/>
          </w:tcPr>
          <w:p w:rsidR="00FA5B1D" w:rsidRPr="00627AD1" w:rsidRDefault="00FA5B1D" w:rsidP="00F642FE">
            <w:pPr>
              <w:widowControl w:val="0"/>
              <w:autoSpaceDE w:val="0"/>
              <w:spacing w:after="0" w:line="240" w:lineRule="auto"/>
              <w:jc w:val="both"/>
              <w:rPr>
                <w:rFonts w:ascii="Times New Roman" w:hAnsi="Times New Roman"/>
                <w:b/>
                <w:color w:val="000000"/>
                <w:sz w:val="24"/>
                <w:szCs w:val="24"/>
              </w:rPr>
            </w:pPr>
          </w:p>
        </w:tc>
        <w:tc>
          <w:tcPr>
            <w:tcW w:w="4786" w:type="dxa"/>
            <w:shd w:val="clear" w:color="auto" w:fill="auto"/>
          </w:tcPr>
          <w:p w:rsidR="00FA5B1D" w:rsidRPr="00627AD1" w:rsidRDefault="00FA5B1D" w:rsidP="00F642FE">
            <w:pPr>
              <w:widowControl w:val="0"/>
              <w:autoSpaceDE w:val="0"/>
              <w:spacing w:after="0" w:line="240" w:lineRule="auto"/>
              <w:jc w:val="both"/>
              <w:rPr>
                <w:rFonts w:ascii="Times New Roman" w:hAnsi="Times New Roman"/>
                <w:b/>
                <w:color w:val="000000"/>
                <w:sz w:val="24"/>
                <w:szCs w:val="24"/>
              </w:rPr>
            </w:pPr>
          </w:p>
        </w:tc>
      </w:tr>
    </w:tbl>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r w:rsidRPr="00627AD1">
        <w:rPr>
          <w:rFonts w:ascii="Times New Roman" w:hAnsi="Times New Roman"/>
          <w:b/>
          <w:color w:val="000000"/>
          <w:sz w:val="24"/>
          <w:szCs w:val="24"/>
        </w:rPr>
        <w:t xml:space="preserve">_______________/ ______________           </w:t>
      </w:r>
      <w:r>
        <w:rPr>
          <w:rFonts w:ascii="Times New Roman" w:hAnsi="Times New Roman"/>
          <w:b/>
          <w:color w:val="000000"/>
          <w:sz w:val="24"/>
          <w:szCs w:val="24"/>
        </w:rPr>
        <w:t xml:space="preserve">                         </w:t>
      </w:r>
      <w:r w:rsidRPr="00627AD1">
        <w:rPr>
          <w:rFonts w:ascii="Times New Roman" w:hAnsi="Times New Roman"/>
          <w:b/>
          <w:color w:val="000000"/>
          <w:sz w:val="24"/>
          <w:szCs w:val="24"/>
        </w:rPr>
        <w:t>_______________/ ______________</w:t>
      </w: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r w:rsidRPr="00627AD1">
        <w:rPr>
          <w:rFonts w:ascii="Times New Roman" w:hAnsi="Times New Roman"/>
          <w:b/>
          <w:color w:val="000000"/>
          <w:sz w:val="24"/>
          <w:szCs w:val="24"/>
        </w:rPr>
        <w:t xml:space="preserve">«___» ____________ 20__ г.                  </w:t>
      </w:r>
      <w:r w:rsidRPr="00627AD1">
        <w:rPr>
          <w:rFonts w:ascii="Times New Roman" w:hAnsi="Times New Roman"/>
          <w:b/>
          <w:color w:val="000000"/>
          <w:sz w:val="24"/>
          <w:szCs w:val="24"/>
        </w:rPr>
        <w:tab/>
      </w:r>
      <w:r>
        <w:rPr>
          <w:rFonts w:ascii="Times New Roman" w:hAnsi="Times New Roman"/>
          <w:b/>
          <w:color w:val="000000"/>
          <w:sz w:val="24"/>
          <w:szCs w:val="24"/>
        </w:rPr>
        <w:t xml:space="preserve">                                        </w:t>
      </w:r>
      <w:r w:rsidRPr="00627AD1">
        <w:rPr>
          <w:rFonts w:ascii="Times New Roman" w:hAnsi="Times New Roman"/>
          <w:b/>
          <w:color w:val="000000"/>
          <w:sz w:val="24"/>
          <w:szCs w:val="24"/>
        </w:rPr>
        <w:t xml:space="preserve"> «___» ___________ 20__ г.</w:t>
      </w: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r w:rsidRPr="00627AD1">
        <w:rPr>
          <w:rFonts w:ascii="Times New Roman" w:hAnsi="Times New Roman"/>
          <w:b/>
          <w:color w:val="000000"/>
          <w:sz w:val="24"/>
          <w:szCs w:val="24"/>
        </w:rPr>
        <w:t xml:space="preserve">      М.П.                               </w:t>
      </w:r>
      <w:r>
        <w:rPr>
          <w:rFonts w:ascii="Times New Roman" w:hAnsi="Times New Roman"/>
          <w:b/>
          <w:color w:val="000000"/>
          <w:sz w:val="24"/>
          <w:szCs w:val="24"/>
        </w:rPr>
        <w:t xml:space="preserve">                                                                      </w:t>
      </w:r>
      <w:r w:rsidRPr="00627AD1">
        <w:rPr>
          <w:rFonts w:ascii="Times New Roman" w:hAnsi="Times New Roman"/>
          <w:b/>
          <w:color w:val="000000"/>
          <w:sz w:val="24"/>
          <w:szCs w:val="24"/>
        </w:rPr>
        <w:t xml:space="preserve">                              М.П.  </w:t>
      </w: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Default="00FA5B1D" w:rsidP="00FA5B1D">
      <w:pPr>
        <w:widowControl w:val="0"/>
        <w:autoSpaceDE w:val="0"/>
        <w:spacing w:after="0" w:line="240" w:lineRule="auto"/>
        <w:jc w:val="both"/>
        <w:rPr>
          <w:rFonts w:ascii="Times New Roman" w:hAnsi="Times New Roman"/>
          <w:b/>
          <w:color w:val="000000"/>
          <w:sz w:val="24"/>
          <w:szCs w:val="24"/>
        </w:rPr>
      </w:pPr>
    </w:p>
    <w:p w:rsidR="00FA5B1D" w:rsidRPr="00627AD1" w:rsidRDefault="00FA5B1D" w:rsidP="00FA5B1D">
      <w:pPr>
        <w:widowControl w:val="0"/>
        <w:autoSpaceDE w:val="0"/>
        <w:spacing w:after="0" w:line="240" w:lineRule="auto"/>
        <w:jc w:val="both"/>
        <w:rPr>
          <w:rFonts w:ascii="Times New Roman" w:hAnsi="Times New Roman"/>
          <w:b/>
          <w:color w:val="000000"/>
          <w:sz w:val="24"/>
          <w:szCs w:val="24"/>
        </w:rPr>
        <w:sectPr w:rsidR="00FA5B1D" w:rsidRPr="00627AD1" w:rsidSect="008736BC">
          <w:pgSz w:w="11906" w:h="16838"/>
          <w:pgMar w:top="568" w:right="567" w:bottom="1276" w:left="1418" w:header="720" w:footer="720" w:gutter="0"/>
          <w:cols w:space="720"/>
          <w:docGrid w:linePitch="360"/>
        </w:sectPr>
      </w:pPr>
    </w:p>
    <w:p w:rsidR="00FA5B1D" w:rsidRPr="00627AD1" w:rsidRDefault="00FA5B1D" w:rsidP="00FA5B1D">
      <w:pPr>
        <w:keepNext/>
        <w:keepLines/>
        <w:spacing w:after="0" w:line="240" w:lineRule="auto"/>
        <w:ind w:hanging="284"/>
        <w:jc w:val="right"/>
        <w:rPr>
          <w:rFonts w:ascii="Times New Roman" w:hAnsi="Times New Roman"/>
          <w:color w:val="000000"/>
          <w:sz w:val="24"/>
          <w:szCs w:val="24"/>
        </w:rPr>
      </w:pPr>
      <w:r w:rsidRPr="00627AD1">
        <w:rPr>
          <w:rFonts w:ascii="Times New Roman" w:hAnsi="Times New Roman"/>
          <w:color w:val="000000"/>
          <w:sz w:val="24"/>
          <w:szCs w:val="24"/>
        </w:rPr>
        <w:lastRenderedPageBreak/>
        <w:t xml:space="preserve">Приложение № 3 к Контракту </w:t>
      </w:r>
    </w:p>
    <w:p w:rsidR="00FA5B1D" w:rsidRPr="00627AD1" w:rsidRDefault="00FA5B1D" w:rsidP="00FA5B1D">
      <w:pPr>
        <w:keepNext/>
        <w:keepLines/>
        <w:spacing w:after="0" w:line="240" w:lineRule="auto"/>
        <w:ind w:hanging="284"/>
        <w:jc w:val="right"/>
        <w:rPr>
          <w:rFonts w:ascii="Times New Roman" w:hAnsi="Times New Roman"/>
          <w:b/>
          <w:sz w:val="24"/>
          <w:szCs w:val="24"/>
        </w:rPr>
      </w:pPr>
      <w:r w:rsidRPr="00627AD1">
        <w:rPr>
          <w:rFonts w:ascii="Times New Roman" w:hAnsi="Times New Roman"/>
          <w:color w:val="000000"/>
          <w:sz w:val="24"/>
          <w:szCs w:val="24"/>
        </w:rPr>
        <w:t>от «__» __________ 20__ г. №____</w:t>
      </w:r>
    </w:p>
    <w:p w:rsidR="00FA5B1D" w:rsidRPr="00627AD1" w:rsidRDefault="00FA5B1D" w:rsidP="00FA5B1D">
      <w:pPr>
        <w:jc w:val="center"/>
        <w:rPr>
          <w:rFonts w:ascii="Times New Roman" w:hAnsi="Times New Roman"/>
          <w:b/>
          <w:sz w:val="24"/>
          <w:szCs w:val="24"/>
        </w:rPr>
      </w:pPr>
    </w:p>
    <w:p w:rsidR="00FA5B1D" w:rsidRPr="006956A9" w:rsidRDefault="00FA5B1D" w:rsidP="00FA5B1D">
      <w:pPr>
        <w:jc w:val="center"/>
        <w:rPr>
          <w:rFonts w:ascii="Times New Roman" w:hAnsi="Times New Roman"/>
          <w:b/>
          <w:sz w:val="24"/>
          <w:szCs w:val="24"/>
        </w:rPr>
      </w:pPr>
      <w:r w:rsidRPr="00627AD1">
        <w:rPr>
          <w:rFonts w:ascii="Times New Roman" w:hAnsi="Times New Roman"/>
          <w:b/>
          <w:sz w:val="24"/>
          <w:szCs w:val="24"/>
        </w:rPr>
        <w:t>ГРАФИК ПРОИЗВОДСТВ</w:t>
      </w:r>
      <w:r>
        <w:rPr>
          <w:rFonts w:ascii="Times New Roman" w:hAnsi="Times New Roman"/>
          <w:b/>
          <w:sz w:val="24"/>
          <w:szCs w:val="24"/>
        </w:rPr>
        <w:t>А РАБОТ</w:t>
      </w:r>
    </w:p>
    <w:tbl>
      <w:tblPr>
        <w:tblpPr w:leftFromText="180" w:rightFromText="180" w:vertAnchor="text" w:tblpXSpec="right" w:tblpY="1"/>
        <w:tblOverlap w:val="never"/>
        <w:tblW w:w="13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5281"/>
        <w:gridCol w:w="2402"/>
        <w:gridCol w:w="2919"/>
        <w:gridCol w:w="2584"/>
        <w:gridCol w:w="109"/>
        <w:gridCol w:w="127"/>
      </w:tblGrid>
      <w:tr w:rsidR="00FA5B1D" w:rsidTr="00F642FE">
        <w:trPr>
          <w:gridAfter w:val="1"/>
          <w:wAfter w:w="127" w:type="dxa"/>
          <w:trHeight w:val="1189"/>
        </w:trPr>
        <w:tc>
          <w:tcPr>
            <w:tcW w:w="563" w:type="dxa"/>
            <w:vMerge w:val="restart"/>
          </w:tcPr>
          <w:p w:rsidR="00FA5B1D" w:rsidRDefault="00FA5B1D" w:rsidP="00F642FE">
            <w:pPr>
              <w:rPr>
                <w:rFonts w:ascii="Times New Roman" w:hAnsi="Times New Roman"/>
                <w:sz w:val="24"/>
                <w:szCs w:val="24"/>
              </w:rPr>
            </w:pPr>
          </w:p>
          <w:p w:rsidR="00FA5B1D" w:rsidRDefault="00FA5B1D" w:rsidP="00F642FE">
            <w:pPr>
              <w:ind w:left="-2"/>
              <w:rPr>
                <w:rFonts w:ascii="Times New Roman" w:hAnsi="Times New Roman"/>
                <w:b/>
                <w:sz w:val="24"/>
                <w:szCs w:val="24"/>
              </w:rPr>
            </w:pPr>
            <w:r>
              <w:rPr>
                <w:rFonts w:ascii="Times New Roman" w:hAnsi="Times New Roman"/>
                <w:b/>
                <w:sz w:val="24"/>
                <w:szCs w:val="24"/>
              </w:rPr>
              <w:t>№</w:t>
            </w:r>
          </w:p>
          <w:p w:rsidR="00FA5B1D" w:rsidRPr="00A51C87" w:rsidRDefault="00FA5B1D" w:rsidP="00F642FE">
            <w:pPr>
              <w:ind w:left="-2"/>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lang w:val="en-US"/>
              </w:rPr>
              <w:t>/</w:t>
            </w:r>
            <w:r>
              <w:rPr>
                <w:rFonts w:ascii="Times New Roman" w:hAnsi="Times New Roman"/>
                <w:b/>
                <w:sz w:val="24"/>
                <w:szCs w:val="24"/>
              </w:rPr>
              <w:t>п</w:t>
            </w:r>
          </w:p>
          <w:p w:rsidR="00FA5B1D" w:rsidRDefault="00FA5B1D" w:rsidP="00F642FE">
            <w:pPr>
              <w:ind w:left="-2"/>
              <w:rPr>
                <w:rFonts w:ascii="Times New Roman" w:hAnsi="Times New Roman"/>
                <w:sz w:val="24"/>
                <w:szCs w:val="24"/>
              </w:rPr>
            </w:pPr>
          </w:p>
        </w:tc>
        <w:tc>
          <w:tcPr>
            <w:tcW w:w="5281" w:type="dxa"/>
            <w:vMerge w:val="restart"/>
          </w:tcPr>
          <w:p w:rsidR="00FA5B1D" w:rsidRDefault="00FA5B1D" w:rsidP="00F642FE">
            <w:pPr>
              <w:rPr>
                <w:rFonts w:ascii="Times New Roman" w:hAnsi="Times New Roman"/>
                <w:b/>
                <w:sz w:val="24"/>
                <w:szCs w:val="24"/>
              </w:rPr>
            </w:pPr>
          </w:p>
          <w:p w:rsidR="00FA5B1D" w:rsidRDefault="00FA5B1D" w:rsidP="00F642FE">
            <w:pPr>
              <w:jc w:val="center"/>
              <w:rPr>
                <w:rFonts w:ascii="Times New Roman" w:hAnsi="Times New Roman"/>
                <w:b/>
                <w:sz w:val="24"/>
                <w:szCs w:val="24"/>
              </w:rPr>
            </w:pPr>
            <w:r>
              <w:rPr>
                <w:rFonts w:ascii="Times New Roman" w:hAnsi="Times New Roman"/>
                <w:b/>
                <w:sz w:val="24"/>
                <w:szCs w:val="24"/>
              </w:rPr>
              <w:t>Наименование работ</w:t>
            </w:r>
          </w:p>
          <w:p w:rsidR="00FA5B1D" w:rsidRPr="006415F1" w:rsidRDefault="00FA5B1D" w:rsidP="00F642FE">
            <w:pPr>
              <w:jc w:val="center"/>
              <w:rPr>
                <w:rFonts w:ascii="Times New Roman" w:hAnsi="Times New Roman"/>
                <w:b/>
                <w:sz w:val="24"/>
                <w:szCs w:val="24"/>
              </w:rPr>
            </w:pPr>
          </w:p>
        </w:tc>
        <w:tc>
          <w:tcPr>
            <w:tcW w:w="8014" w:type="dxa"/>
            <w:gridSpan w:val="4"/>
            <w:tcBorders>
              <w:bottom w:val="nil"/>
            </w:tcBorders>
          </w:tcPr>
          <w:p w:rsidR="00FA5B1D" w:rsidRDefault="00FA5B1D" w:rsidP="00F642FE">
            <w:pPr>
              <w:suppressAutoHyphens w:val="0"/>
              <w:spacing w:after="0" w:line="240" w:lineRule="auto"/>
              <w:jc w:val="center"/>
              <w:rPr>
                <w:rFonts w:ascii="Times New Roman" w:hAnsi="Times New Roman"/>
                <w:sz w:val="24"/>
                <w:szCs w:val="24"/>
              </w:rPr>
            </w:pPr>
          </w:p>
          <w:p w:rsidR="00FA5B1D" w:rsidRDefault="00FA5B1D" w:rsidP="00F642FE">
            <w:pPr>
              <w:jc w:val="center"/>
              <w:rPr>
                <w:rFonts w:ascii="Times New Roman" w:hAnsi="Times New Roman"/>
                <w:sz w:val="24"/>
                <w:szCs w:val="24"/>
              </w:rPr>
            </w:pPr>
          </w:p>
          <w:p w:rsidR="00FA5B1D" w:rsidRPr="006415F1" w:rsidRDefault="00FA5B1D" w:rsidP="00F642FE">
            <w:pPr>
              <w:jc w:val="center"/>
              <w:rPr>
                <w:rFonts w:ascii="Times New Roman" w:hAnsi="Times New Roman"/>
                <w:b/>
                <w:sz w:val="24"/>
                <w:szCs w:val="24"/>
              </w:rPr>
            </w:pPr>
            <w:r>
              <w:rPr>
                <w:rFonts w:ascii="Times New Roman" w:hAnsi="Times New Roman"/>
                <w:b/>
                <w:sz w:val="24"/>
                <w:szCs w:val="24"/>
              </w:rPr>
              <w:t>Объём работ в стоимостном выражении (в руб.)</w:t>
            </w:r>
          </w:p>
        </w:tc>
      </w:tr>
      <w:tr w:rsidR="00FA5B1D" w:rsidTr="00F642FE">
        <w:trPr>
          <w:trHeight w:val="265"/>
        </w:trPr>
        <w:tc>
          <w:tcPr>
            <w:tcW w:w="563" w:type="dxa"/>
            <w:vMerge/>
          </w:tcPr>
          <w:p w:rsidR="00FA5B1D" w:rsidRDefault="00FA5B1D" w:rsidP="00F642FE">
            <w:pPr>
              <w:ind w:left="-2"/>
              <w:rPr>
                <w:rFonts w:ascii="Times New Roman" w:hAnsi="Times New Roman"/>
                <w:sz w:val="24"/>
                <w:szCs w:val="24"/>
              </w:rPr>
            </w:pPr>
          </w:p>
        </w:tc>
        <w:tc>
          <w:tcPr>
            <w:tcW w:w="5281" w:type="dxa"/>
            <w:vMerge/>
          </w:tcPr>
          <w:p w:rsidR="00FA5B1D" w:rsidRDefault="00FA5B1D" w:rsidP="00F642FE">
            <w:pPr>
              <w:suppressAutoHyphens w:val="0"/>
              <w:spacing w:after="0" w:line="240" w:lineRule="auto"/>
              <w:jc w:val="center"/>
              <w:rPr>
                <w:rFonts w:ascii="Times New Roman" w:hAnsi="Times New Roman"/>
                <w:sz w:val="24"/>
                <w:szCs w:val="24"/>
              </w:rPr>
            </w:pPr>
          </w:p>
        </w:tc>
        <w:tc>
          <w:tcPr>
            <w:tcW w:w="7905" w:type="dxa"/>
            <w:gridSpan w:val="3"/>
            <w:tcBorders>
              <w:top w:val="nil"/>
              <w:right w:val="nil"/>
            </w:tcBorders>
          </w:tcPr>
          <w:p w:rsidR="00FA5B1D" w:rsidRPr="002F420D" w:rsidRDefault="00FA5B1D" w:rsidP="00F642FE">
            <w:pPr>
              <w:jc w:val="center"/>
              <w:rPr>
                <w:rFonts w:ascii="Times New Roman" w:hAnsi="Times New Roman"/>
                <w:b/>
                <w:sz w:val="24"/>
                <w:szCs w:val="24"/>
              </w:rPr>
            </w:pPr>
            <w:r>
              <w:rPr>
                <w:rFonts w:ascii="Times New Roman" w:hAnsi="Times New Roman"/>
                <w:b/>
                <w:sz w:val="24"/>
                <w:szCs w:val="24"/>
              </w:rPr>
              <w:t>2014</w:t>
            </w:r>
          </w:p>
        </w:tc>
        <w:tc>
          <w:tcPr>
            <w:tcW w:w="236" w:type="dxa"/>
            <w:gridSpan w:val="2"/>
            <w:tcBorders>
              <w:top w:val="nil"/>
              <w:left w:val="nil"/>
              <w:right w:val="single" w:sz="4" w:space="0" w:color="auto"/>
            </w:tcBorders>
          </w:tcPr>
          <w:p w:rsidR="00FA5B1D" w:rsidRPr="002F420D" w:rsidRDefault="00FA5B1D" w:rsidP="00F642FE">
            <w:pPr>
              <w:rPr>
                <w:rFonts w:ascii="Times New Roman" w:hAnsi="Times New Roman"/>
                <w:b/>
                <w:sz w:val="24"/>
                <w:szCs w:val="24"/>
              </w:rPr>
            </w:pPr>
          </w:p>
        </w:tc>
      </w:tr>
      <w:tr w:rsidR="00FA5B1D" w:rsidTr="00F642FE">
        <w:trPr>
          <w:trHeight w:val="589"/>
        </w:trPr>
        <w:tc>
          <w:tcPr>
            <w:tcW w:w="563" w:type="dxa"/>
            <w:vMerge/>
            <w:tcBorders>
              <w:bottom w:val="single" w:sz="4" w:space="0" w:color="auto"/>
            </w:tcBorders>
          </w:tcPr>
          <w:p w:rsidR="00FA5B1D" w:rsidRDefault="00FA5B1D" w:rsidP="00F642FE">
            <w:pPr>
              <w:ind w:left="-2"/>
              <w:rPr>
                <w:rFonts w:ascii="Times New Roman" w:hAnsi="Times New Roman"/>
                <w:sz w:val="24"/>
                <w:szCs w:val="24"/>
              </w:rPr>
            </w:pPr>
          </w:p>
        </w:tc>
        <w:tc>
          <w:tcPr>
            <w:tcW w:w="5281" w:type="dxa"/>
            <w:vMerge/>
            <w:tcBorders>
              <w:bottom w:val="single" w:sz="4" w:space="0" w:color="auto"/>
            </w:tcBorders>
          </w:tcPr>
          <w:p w:rsidR="00FA5B1D" w:rsidRDefault="00FA5B1D" w:rsidP="00F642FE">
            <w:pPr>
              <w:suppressAutoHyphens w:val="0"/>
              <w:spacing w:after="0" w:line="240" w:lineRule="auto"/>
              <w:jc w:val="center"/>
              <w:rPr>
                <w:rFonts w:ascii="Times New Roman" w:hAnsi="Times New Roman"/>
                <w:sz w:val="24"/>
                <w:szCs w:val="24"/>
              </w:rPr>
            </w:pPr>
          </w:p>
        </w:tc>
        <w:tc>
          <w:tcPr>
            <w:tcW w:w="2402" w:type="dxa"/>
            <w:tcBorders>
              <w:top w:val="single" w:sz="4" w:space="0" w:color="auto"/>
              <w:right w:val="nil"/>
            </w:tcBorders>
          </w:tcPr>
          <w:p w:rsidR="00FA5B1D" w:rsidRDefault="00FA5B1D" w:rsidP="00F642FE">
            <w:pPr>
              <w:jc w:val="center"/>
              <w:rPr>
                <w:rFonts w:ascii="Times New Roman" w:hAnsi="Times New Roman"/>
                <w:b/>
                <w:sz w:val="24"/>
                <w:szCs w:val="24"/>
              </w:rPr>
            </w:pPr>
            <w:r>
              <w:rPr>
                <w:rFonts w:ascii="Times New Roman" w:hAnsi="Times New Roman"/>
                <w:b/>
                <w:sz w:val="24"/>
                <w:szCs w:val="24"/>
              </w:rPr>
              <w:t>сентябрь</w:t>
            </w:r>
          </w:p>
        </w:tc>
        <w:tc>
          <w:tcPr>
            <w:tcW w:w="2919" w:type="dxa"/>
            <w:tcBorders>
              <w:top w:val="single" w:sz="4" w:space="0" w:color="auto"/>
              <w:right w:val="nil"/>
            </w:tcBorders>
          </w:tcPr>
          <w:p w:rsidR="00FA5B1D" w:rsidRDefault="00FA5B1D" w:rsidP="00F642FE">
            <w:pPr>
              <w:jc w:val="center"/>
              <w:rPr>
                <w:rFonts w:ascii="Times New Roman" w:hAnsi="Times New Roman"/>
                <w:b/>
                <w:sz w:val="24"/>
                <w:szCs w:val="24"/>
              </w:rPr>
            </w:pPr>
            <w:r>
              <w:rPr>
                <w:rFonts w:ascii="Times New Roman" w:hAnsi="Times New Roman"/>
                <w:b/>
                <w:sz w:val="24"/>
                <w:szCs w:val="24"/>
              </w:rPr>
              <w:t>октябрь</w:t>
            </w:r>
          </w:p>
        </w:tc>
        <w:tc>
          <w:tcPr>
            <w:tcW w:w="2584" w:type="dxa"/>
            <w:tcBorders>
              <w:top w:val="single" w:sz="4" w:space="0" w:color="auto"/>
              <w:right w:val="nil"/>
            </w:tcBorders>
          </w:tcPr>
          <w:p w:rsidR="00FA5B1D" w:rsidRDefault="00FA5B1D" w:rsidP="00F642FE">
            <w:pPr>
              <w:jc w:val="center"/>
              <w:rPr>
                <w:rFonts w:ascii="Times New Roman" w:hAnsi="Times New Roman"/>
                <w:b/>
                <w:sz w:val="24"/>
                <w:szCs w:val="24"/>
              </w:rPr>
            </w:pPr>
            <w:r>
              <w:rPr>
                <w:rFonts w:ascii="Times New Roman" w:hAnsi="Times New Roman"/>
                <w:b/>
                <w:sz w:val="24"/>
                <w:szCs w:val="24"/>
              </w:rPr>
              <w:t>ноябрь</w:t>
            </w:r>
          </w:p>
        </w:tc>
        <w:tc>
          <w:tcPr>
            <w:tcW w:w="236" w:type="dxa"/>
            <w:gridSpan w:val="2"/>
            <w:tcBorders>
              <w:left w:val="nil"/>
              <w:right w:val="single" w:sz="4" w:space="0" w:color="auto"/>
            </w:tcBorders>
          </w:tcPr>
          <w:p w:rsidR="00FA5B1D" w:rsidRPr="002F420D" w:rsidRDefault="00FA5B1D" w:rsidP="00F642FE">
            <w:pPr>
              <w:rPr>
                <w:rFonts w:ascii="Times New Roman" w:hAnsi="Times New Roman"/>
                <w:b/>
                <w:sz w:val="24"/>
                <w:szCs w:val="24"/>
              </w:rPr>
            </w:pPr>
          </w:p>
        </w:tc>
      </w:tr>
      <w:tr w:rsidR="00FA5B1D" w:rsidTr="00F642FE">
        <w:trPr>
          <w:trHeight w:val="60"/>
        </w:trPr>
        <w:tc>
          <w:tcPr>
            <w:tcW w:w="563" w:type="dxa"/>
            <w:tcBorders>
              <w:top w:val="single" w:sz="4" w:space="0" w:color="auto"/>
              <w:left w:val="single" w:sz="4" w:space="0" w:color="auto"/>
              <w:bottom w:val="nil"/>
              <w:right w:val="single" w:sz="4" w:space="0" w:color="auto"/>
            </w:tcBorders>
          </w:tcPr>
          <w:p w:rsidR="00FA5B1D" w:rsidRDefault="00FA5B1D" w:rsidP="00F642FE">
            <w:pPr>
              <w:ind w:left="-2"/>
              <w:rPr>
                <w:rFonts w:ascii="Times New Roman" w:hAnsi="Times New Roman"/>
                <w:sz w:val="24"/>
                <w:szCs w:val="24"/>
              </w:rPr>
            </w:pPr>
          </w:p>
        </w:tc>
        <w:tc>
          <w:tcPr>
            <w:tcW w:w="5281" w:type="dxa"/>
            <w:tcBorders>
              <w:top w:val="single" w:sz="4" w:space="0" w:color="auto"/>
              <w:left w:val="single" w:sz="4" w:space="0" w:color="auto"/>
              <w:bottom w:val="nil"/>
              <w:right w:val="single" w:sz="4" w:space="0" w:color="auto"/>
            </w:tcBorders>
          </w:tcPr>
          <w:p w:rsidR="00FA5B1D" w:rsidRDefault="00FA5B1D" w:rsidP="00F642FE">
            <w:pPr>
              <w:ind w:left="-2"/>
              <w:jc w:val="center"/>
              <w:rPr>
                <w:rFonts w:ascii="Times New Roman" w:hAnsi="Times New Roman"/>
                <w:sz w:val="24"/>
                <w:szCs w:val="24"/>
              </w:rPr>
            </w:pPr>
          </w:p>
        </w:tc>
        <w:tc>
          <w:tcPr>
            <w:tcW w:w="2402" w:type="dxa"/>
            <w:vMerge w:val="restart"/>
            <w:tcBorders>
              <w:left w:val="single" w:sz="4" w:space="0" w:color="auto"/>
              <w:right w:val="nil"/>
            </w:tcBorders>
            <w:textDirection w:val="btLr"/>
          </w:tcPr>
          <w:p w:rsidR="00FA5B1D" w:rsidRDefault="00FA5B1D" w:rsidP="00F642FE">
            <w:pPr>
              <w:ind w:left="113" w:right="113"/>
              <w:jc w:val="center"/>
              <w:rPr>
                <w:rFonts w:ascii="Times New Roman" w:hAnsi="Times New Roman"/>
                <w:sz w:val="24"/>
                <w:szCs w:val="24"/>
              </w:rPr>
            </w:pPr>
          </w:p>
          <w:p w:rsidR="00FA5B1D" w:rsidRPr="007F183F" w:rsidRDefault="00FA5B1D" w:rsidP="00F642FE">
            <w:pPr>
              <w:ind w:left="-2" w:right="113"/>
              <w:jc w:val="center"/>
              <w:rPr>
                <w:rFonts w:ascii="Times New Roman" w:hAnsi="Times New Roman"/>
                <w:b/>
                <w:sz w:val="24"/>
                <w:szCs w:val="24"/>
              </w:rPr>
            </w:pPr>
            <w:r>
              <w:rPr>
                <w:rFonts w:ascii="Times New Roman" w:hAnsi="Times New Roman"/>
                <w:b/>
                <w:sz w:val="24"/>
                <w:szCs w:val="24"/>
              </w:rPr>
              <w:t>10 000 000</w:t>
            </w:r>
          </w:p>
          <w:p w:rsidR="00FA5B1D" w:rsidRDefault="00FA5B1D" w:rsidP="00F642FE">
            <w:pPr>
              <w:ind w:left="-2" w:right="113"/>
              <w:jc w:val="center"/>
              <w:rPr>
                <w:rFonts w:ascii="Times New Roman" w:hAnsi="Times New Roman"/>
                <w:sz w:val="24"/>
                <w:szCs w:val="24"/>
              </w:rPr>
            </w:pPr>
          </w:p>
          <w:p w:rsidR="00FA5B1D" w:rsidRDefault="00FA5B1D" w:rsidP="00F642FE">
            <w:pPr>
              <w:ind w:left="-2" w:right="113"/>
              <w:jc w:val="center"/>
              <w:rPr>
                <w:rFonts w:ascii="Times New Roman" w:hAnsi="Times New Roman"/>
                <w:sz w:val="24"/>
                <w:szCs w:val="24"/>
              </w:rPr>
            </w:pPr>
          </w:p>
          <w:p w:rsidR="00FA5B1D" w:rsidRDefault="00FA5B1D" w:rsidP="00F642FE">
            <w:pPr>
              <w:ind w:left="113" w:right="113"/>
              <w:rPr>
                <w:rFonts w:ascii="Times New Roman" w:hAnsi="Times New Roman"/>
                <w:sz w:val="24"/>
                <w:szCs w:val="24"/>
              </w:rPr>
            </w:pPr>
          </w:p>
        </w:tc>
        <w:tc>
          <w:tcPr>
            <w:tcW w:w="2919" w:type="dxa"/>
            <w:vMerge w:val="restart"/>
            <w:tcBorders>
              <w:left w:val="single" w:sz="4" w:space="0" w:color="auto"/>
              <w:right w:val="nil"/>
            </w:tcBorders>
            <w:textDirection w:val="btLr"/>
          </w:tcPr>
          <w:p w:rsidR="00FA5B1D" w:rsidRDefault="00FA5B1D" w:rsidP="00F642FE">
            <w:pPr>
              <w:ind w:left="113" w:right="113"/>
              <w:jc w:val="center"/>
              <w:rPr>
                <w:rFonts w:ascii="Times New Roman" w:hAnsi="Times New Roman"/>
                <w:sz w:val="24"/>
                <w:szCs w:val="24"/>
              </w:rPr>
            </w:pPr>
          </w:p>
          <w:p w:rsidR="00FA5B1D" w:rsidRDefault="00FA5B1D" w:rsidP="00F642FE">
            <w:pPr>
              <w:ind w:left="-2" w:right="113"/>
              <w:jc w:val="center"/>
              <w:rPr>
                <w:rFonts w:ascii="Times New Roman" w:hAnsi="Times New Roman"/>
                <w:b/>
                <w:sz w:val="24"/>
                <w:szCs w:val="24"/>
              </w:rPr>
            </w:pPr>
          </w:p>
          <w:p w:rsidR="00FA5B1D" w:rsidRDefault="00FA5B1D" w:rsidP="00F642FE">
            <w:pPr>
              <w:ind w:left="-2" w:right="113"/>
              <w:jc w:val="center"/>
              <w:rPr>
                <w:rFonts w:ascii="Times New Roman" w:hAnsi="Times New Roman"/>
                <w:b/>
                <w:sz w:val="24"/>
                <w:szCs w:val="24"/>
              </w:rPr>
            </w:pPr>
            <w:r>
              <w:rPr>
                <w:rFonts w:ascii="Times New Roman" w:hAnsi="Times New Roman"/>
                <w:b/>
                <w:sz w:val="24"/>
                <w:szCs w:val="24"/>
              </w:rPr>
              <w:t>10 000 000</w:t>
            </w:r>
          </w:p>
          <w:p w:rsidR="00FA5B1D" w:rsidRPr="007F183F" w:rsidRDefault="00FA5B1D" w:rsidP="00F642FE">
            <w:pPr>
              <w:ind w:left="113" w:right="113"/>
              <w:rPr>
                <w:rFonts w:ascii="Times New Roman" w:hAnsi="Times New Roman"/>
                <w:b/>
                <w:sz w:val="24"/>
                <w:szCs w:val="24"/>
              </w:rPr>
            </w:pPr>
          </w:p>
          <w:p w:rsidR="00FA5B1D" w:rsidRDefault="00FA5B1D" w:rsidP="00F642FE">
            <w:pPr>
              <w:ind w:left="-2" w:right="113"/>
              <w:jc w:val="center"/>
              <w:rPr>
                <w:rFonts w:ascii="Times New Roman" w:hAnsi="Times New Roman"/>
                <w:sz w:val="24"/>
                <w:szCs w:val="24"/>
              </w:rPr>
            </w:pPr>
          </w:p>
          <w:p w:rsidR="00FA5B1D" w:rsidRDefault="00FA5B1D" w:rsidP="00F642FE">
            <w:pPr>
              <w:ind w:left="-2" w:right="113"/>
              <w:jc w:val="center"/>
              <w:rPr>
                <w:rFonts w:ascii="Times New Roman" w:hAnsi="Times New Roman"/>
                <w:sz w:val="24"/>
                <w:szCs w:val="24"/>
              </w:rPr>
            </w:pPr>
          </w:p>
          <w:p w:rsidR="00FA5B1D" w:rsidRDefault="00FA5B1D" w:rsidP="00F642FE">
            <w:pPr>
              <w:ind w:left="-2" w:right="113"/>
              <w:rPr>
                <w:rFonts w:ascii="Times New Roman" w:hAnsi="Times New Roman"/>
                <w:sz w:val="24"/>
                <w:szCs w:val="24"/>
              </w:rPr>
            </w:pPr>
          </w:p>
        </w:tc>
        <w:tc>
          <w:tcPr>
            <w:tcW w:w="2584" w:type="dxa"/>
            <w:vMerge w:val="restart"/>
            <w:tcBorders>
              <w:left w:val="single" w:sz="4" w:space="0" w:color="auto"/>
              <w:right w:val="nil"/>
            </w:tcBorders>
            <w:textDirection w:val="btLr"/>
          </w:tcPr>
          <w:p w:rsidR="00FA5B1D" w:rsidRDefault="00FA5B1D" w:rsidP="00F642FE">
            <w:pPr>
              <w:suppressAutoHyphens w:val="0"/>
              <w:spacing w:after="0" w:line="240" w:lineRule="auto"/>
              <w:ind w:left="113" w:right="113"/>
              <w:rPr>
                <w:rFonts w:ascii="Times New Roman" w:hAnsi="Times New Roman"/>
                <w:sz w:val="24"/>
                <w:szCs w:val="24"/>
              </w:rPr>
            </w:pPr>
          </w:p>
          <w:p w:rsidR="00FA5B1D" w:rsidRPr="002B6C5F" w:rsidRDefault="00FA5B1D" w:rsidP="00F642FE">
            <w:pPr>
              <w:suppressAutoHyphens w:val="0"/>
              <w:spacing w:after="0" w:line="240" w:lineRule="auto"/>
              <w:ind w:left="113" w:right="113"/>
              <w:rPr>
                <w:rFonts w:ascii="Times New Roman" w:hAnsi="Times New Roman"/>
                <w:b/>
                <w:sz w:val="24"/>
                <w:szCs w:val="24"/>
              </w:rPr>
            </w:pPr>
          </w:p>
          <w:p w:rsidR="00FA5B1D" w:rsidRPr="002B6C5F" w:rsidRDefault="00FA5B1D" w:rsidP="00F642FE">
            <w:pPr>
              <w:suppressAutoHyphens w:val="0"/>
              <w:spacing w:after="0" w:line="240" w:lineRule="auto"/>
              <w:ind w:left="113" w:right="113"/>
              <w:jc w:val="center"/>
              <w:rPr>
                <w:rFonts w:ascii="Times New Roman" w:hAnsi="Times New Roman"/>
                <w:b/>
                <w:sz w:val="24"/>
                <w:szCs w:val="24"/>
              </w:rPr>
            </w:pPr>
            <w:r>
              <w:rPr>
                <w:rFonts w:ascii="Times New Roman" w:hAnsi="Times New Roman"/>
                <w:b/>
                <w:sz w:val="24"/>
                <w:szCs w:val="24"/>
              </w:rPr>
              <w:t>3 662 910</w:t>
            </w:r>
          </w:p>
          <w:p w:rsidR="00FA5B1D" w:rsidRDefault="00FA5B1D" w:rsidP="00F642FE">
            <w:pPr>
              <w:suppressAutoHyphens w:val="0"/>
              <w:spacing w:after="0" w:line="240" w:lineRule="auto"/>
              <w:ind w:left="113" w:right="113"/>
              <w:rPr>
                <w:rFonts w:ascii="Times New Roman" w:hAnsi="Times New Roman"/>
                <w:sz w:val="24"/>
                <w:szCs w:val="24"/>
              </w:rPr>
            </w:pPr>
          </w:p>
          <w:p w:rsidR="00FA5B1D" w:rsidRDefault="00FA5B1D" w:rsidP="00F642FE">
            <w:pPr>
              <w:ind w:left="113" w:right="113"/>
              <w:rPr>
                <w:rFonts w:ascii="Times New Roman" w:hAnsi="Times New Roman"/>
                <w:sz w:val="24"/>
                <w:szCs w:val="24"/>
              </w:rPr>
            </w:pPr>
          </w:p>
        </w:tc>
        <w:tc>
          <w:tcPr>
            <w:tcW w:w="236" w:type="dxa"/>
            <w:gridSpan w:val="2"/>
            <w:vMerge w:val="restart"/>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538"/>
        </w:trPr>
        <w:tc>
          <w:tcPr>
            <w:tcW w:w="563" w:type="dxa"/>
            <w:tcBorders>
              <w:top w:val="nil"/>
              <w:bottom w:val="nil"/>
              <w:right w:val="single" w:sz="4" w:space="0" w:color="auto"/>
            </w:tcBorders>
            <w:shd w:val="clear" w:color="auto" w:fill="auto"/>
          </w:tcPr>
          <w:p w:rsidR="00FA5B1D" w:rsidRDefault="00FA5B1D" w:rsidP="00F642FE">
            <w:pPr>
              <w:jc w:val="center"/>
              <w:rPr>
                <w:rFonts w:ascii="Times New Roman" w:hAnsi="Times New Roman"/>
                <w:sz w:val="24"/>
                <w:szCs w:val="24"/>
              </w:rPr>
            </w:pPr>
            <w:r>
              <w:rPr>
                <w:rFonts w:ascii="Times New Roman" w:hAnsi="Times New Roman"/>
                <w:sz w:val="24"/>
                <w:szCs w:val="24"/>
              </w:rPr>
              <w:t>1</w:t>
            </w:r>
          </w:p>
        </w:tc>
        <w:tc>
          <w:tcPr>
            <w:tcW w:w="5281" w:type="dxa"/>
            <w:tcBorders>
              <w:top w:val="nil"/>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Вертикальная планировка</w:t>
            </w: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413"/>
        </w:trPr>
        <w:tc>
          <w:tcPr>
            <w:tcW w:w="563" w:type="dxa"/>
            <w:tcBorders>
              <w:top w:val="nil"/>
              <w:left w:val="single" w:sz="4" w:space="0" w:color="auto"/>
              <w:bottom w:val="single" w:sz="4" w:space="0" w:color="auto"/>
              <w:right w:val="single" w:sz="4" w:space="0" w:color="auto"/>
            </w:tcBorders>
          </w:tcPr>
          <w:p w:rsidR="00FA5B1D" w:rsidRDefault="00FA5B1D" w:rsidP="00F642FE">
            <w:pPr>
              <w:ind w:left="-2"/>
              <w:rPr>
                <w:rFonts w:ascii="Times New Roman" w:hAnsi="Times New Roman"/>
                <w:sz w:val="24"/>
                <w:szCs w:val="24"/>
              </w:rPr>
            </w:pPr>
          </w:p>
        </w:tc>
        <w:tc>
          <w:tcPr>
            <w:tcW w:w="5281" w:type="dxa"/>
            <w:tcBorders>
              <w:top w:val="nil"/>
              <w:left w:val="single" w:sz="4" w:space="0" w:color="auto"/>
              <w:bottom w:val="single" w:sz="4" w:space="0" w:color="auto"/>
              <w:right w:val="single" w:sz="4" w:space="0" w:color="auto"/>
            </w:tcBorders>
          </w:tcPr>
          <w:p w:rsidR="00FA5B1D" w:rsidRDefault="00FA5B1D" w:rsidP="00F642FE">
            <w:pPr>
              <w:jc w:val="center"/>
              <w:rPr>
                <w:rFonts w:ascii="Times New Roman" w:hAnsi="Times New Roman"/>
                <w:sz w:val="24"/>
                <w:szCs w:val="24"/>
              </w:rPr>
            </w:pP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376"/>
        </w:trPr>
        <w:tc>
          <w:tcPr>
            <w:tcW w:w="563" w:type="dxa"/>
            <w:tcBorders>
              <w:top w:val="single" w:sz="4" w:space="0" w:color="auto"/>
              <w:left w:val="single" w:sz="4" w:space="0" w:color="auto"/>
              <w:bottom w:val="nil"/>
              <w:right w:val="single" w:sz="4" w:space="0" w:color="auto"/>
            </w:tcBorders>
          </w:tcPr>
          <w:p w:rsidR="00FA5B1D" w:rsidRDefault="00FA5B1D" w:rsidP="00F642FE">
            <w:pPr>
              <w:ind w:left="-2"/>
              <w:rPr>
                <w:rFonts w:ascii="Times New Roman" w:hAnsi="Times New Roman"/>
                <w:sz w:val="24"/>
                <w:szCs w:val="24"/>
              </w:rPr>
            </w:pPr>
          </w:p>
        </w:tc>
        <w:tc>
          <w:tcPr>
            <w:tcW w:w="5281" w:type="dxa"/>
            <w:tcBorders>
              <w:top w:val="single" w:sz="4" w:space="0" w:color="auto"/>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538"/>
        </w:trPr>
        <w:tc>
          <w:tcPr>
            <w:tcW w:w="563" w:type="dxa"/>
            <w:tcBorders>
              <w:top w:val="nil"/>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2</w:t>
            </w:r>
          </w:p>
        </w:tc>
        <w:tc>
          <w:tcPr>
            <w:tcW w:w="5281" w:type="dxa"/>
            <w:tcBorders>
              <w:top w:val="nil"/>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Устройство покрытия</w:t>
            </w: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150"/>
        </w:trPr>
        <w:tc>
          <w:tcPr>
            <w:tcW w:w="563" w:type="dxa"/>
            <w:tcBorders>
              <w:top w:val="nil"/>
              <w:left w:val="single" w:sz="4" w:space="0" w:color="auto"/>
              <w:bottom w:val="single" w:sz="4" w:space="0" w:color="auto"/>
              <w:right w:val="single" w:sz="4" w:space="0" w:color="auto"/>
            </w:tcBorders>
          </w:tcPr>
          <w:p w:rsidR="00FA5B1D" w:rsidRDefault="00FA5B1D" w:rsidP="00F642FE">
            <w:pPr>
              <w:rPr>
                <w:rFonts w:ascii="Times New Roman" w:hAnsi="Times New Roman"/>
                <w:sz w:val="24"/>
                <w:szCs w:val="24"/>
              </w:rPr>
            </w:pPr>
          </w:p>
        </w:tc>
        <w:tc>
          <w:tcPr>
            <w:tcW w:w="5281" w:type="dxa"/>
            <w:tcBorders>
              <w:top w:val="nil"/>
              <w:left w:val="single" w:sz="4" w:space="0" w:color="auto"/>
              <w:bottom w:val="single" w:sz="4" w:space="0" w:color="auto"/>
              <w:right w:val="single" w:sz="4" w:space="0" w:color="auto"/>
            </w:tcBorders>
          </w:tcPr>
          <w:p w:rsidR="00FA5B1D" w:rsidRDefault="00FA5B1D" w:rsidP="00F642FE">
            <w:pPr>
              <w:jc w:val="center"/>
              <w:rPr>
                <w:rFonts w:ascii="Times New Roman" w:hAnsi="Times New Roman"/>
                <w:sz w:val="24"/>
                <w:szCs w:val="24"/>
              </w:rPr>
            </w:pP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376"/>
        </w:trPr>
        <w:tc>
          <w:tcPr>
            <w:tcW w:w="563" w:type="dxa"/>
            <w:tcBorders>
              <w:top w:val="single" w:sz="4" w:space="0" w:color="auto"/>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3</w:t>
            </w:r>
          </w:p>
        </w:tc>
        <w:tc>
          <w:tcPr>
            <w:tcW w:w="5281" w:type="dxa"/>
            <w:tcBorders>
              <w:top w:val="single" w:sz="4" w:space="0" w:color="auto"/>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Прыжковая яма</w:t>
            </w: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538"/>
        </w:trPr>
        <w:tc>
          <w:tcPr>
            <w:tcW w:w="563" w:type="dxa"/>
            <w:tcBorders>
              <w:top w:val="nil"/>
              <w:left w:val="single" w:sz="4" w:space="0" w:color="auto"/>
              <w:bottom w:val="single" w:sz="4" w:space="0" w:color="auto"/>
              <w:right w:val="single" w:sz="4" w:space="0" w:color="auto"/>
            </w:tcBorders>
          </w:tcPr>
          <w:p w:rsidR="00FA5B1D" w:rsidRDefault="00FA5B1D" w:rsidP="00F642FE">
            <w:pPr>
              <w:rPr>
                <w:rFonts w:ascii="Times New Roman" w:hAnsi="Times New Roman"/>
                <w:sz w:val="24"/>
                <w:szCs w:val="24"/>
              </w:rPr>
            </w:pPr>
          </w:p>
        </w:tc>
        <w:tc>
          <w:tcPr>
            <w:tcW w:w="5281" w:type="dxa"/>
            <w:tcBorders>
              <w:top w:val="nil"/>
              <w:left w:val="single" w:sz="4" w:space="0" w:color="auto"/>
              <w:bottom w:val="single" w:sz="4" w:space="0" w:color="auto"/>
              <w:right w:val="single" w:sz="4" w:space="0" w:color="auto"/>
            </w:tcBorders>
          </w:tcPr>
          <w:p w:rsidR="00FA5B1D" w:rsidRDefault="00FA5B1D" w:rsidP="00F642FE">
            <w:pPr>
              <w:jc w:val="center"/>
              <w:rPr>
                <w:rFonts w:ascii="Times New Roman" w:hAnsi="Times New Roman"/>
                <w:sz w:val="24"/>
                <w:szCs w:val="24"/>
              </w:rPr>
            </w:pP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538"/>
        </w:trPr>
        <w:tc>
          <w:tcPr>
            <w:tcW w:w="563" w:type="dxa"/>
            <w:tcBorders>
              <w:top w:val="single" w:sz="4" w:space="0" w:color="auto"/>
              <w:left w:val="single" w:sz="4" w:space="0" w:color="auto"/>
              <w:bottom w:val="nil"/>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4</w:t>
            </w:r>
          </w:p>
        </w:tc>
        <w:tc>
          <w:tcPr>
            <w:tcW w:w="5281" w:type="dxa"/>
            <w:vMerge w:val="restart"/>
            <w:tcBorders>
              <w:top w:val="single" w:sz="4" w:space="0" w:color="auto"/>
              <w:left w:val="single" w:sz="4" w:space="0" w:color="auto"/>
              <w:right w:val="single" w:sz="4" w:space="0" w:color="auto"/>
            </w:tcBorders>
          </w:tcPr>
          <w:p w:rsidR="00FA5B1D" w:rsidRDefault="00FA5B1D" w:rsidP="00F642FE">
            <w:pPr>
              <w:jc w:val="center"/>
              <w:rPr>
                <w:rFonts w:ascii="Times New Roman" w:hAnsi="Times New Roman"/>
                <w:sz w:val="24"/>
                <w:szCs w:val="24"/>
              </w:rPr>
            </w:pPr>
            <w:r>
              <w:rPr>
                <w:rFonts w:ascii="Times New Roman" w:hAnsi="Times New Roman"/>
                <w:sz w:val="24"/>
                <w:szCs w:val="24"/>
              </w:rPr>
              <w:t>Ограждение</w:t>
            </w: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r w:rsidR="00FA5B1D" w:rsidTr="00F642FE">
        <w:trPr>
          <w:trHeight w:val="310"/>
        </w:trPr>
        <w:tc>
          <w:tcPr>
            <w:tcW w:w="563" w:type="dxa"/>
            <w:tcBorders>
              <w:top w:val="nil"/>
              <w:left w:val="single" w:sz="4" w:space="0" w:color="auto"/>
              <w:right w:val="single" w:sz="4" w:space="0" w:color="auto"/>
            </w:tcBorders>
          </w:tcPr>
          <w:p w:rsidR="00FA5B1D" w:rsidRDefault="00FA5B1D" w:rsidP="00F642FE">
            <w:pPr>
              <w:rPr>
                <w:rFonts w:ascii="Times New Roman" w:hAnsi="Times New Roman"/>
                <w:sz w:val="24"/>
                <w:szCs w:val="24"/>
              </w:rPr>
            </w:pPr>
          </w:p>
        </w:tc>
        <w:tc>
          <w:tcPr>
            <w:tcW w:w="5281" w:type="dxa"/>
            <w:vMerge/>
            <w:tcBorders>
              <w:left w:val="single" w:sz="4" w:space="0" w:color="auto"/>
              <w:right w:val="single" w:sz="4" w:space="0" w:color="auto"/>
            </w:tcBorders>
          </w:tcPr>
          <w:p w:rsidR="00FA5B1D" w:rsidRDefault="00FA5B1D" w:rsidP="00F642FE">
            <w:pPr>
              <w:jc w:val="center"/>
              <w:rPr>
                <w:rFonts w:ascii="Times New Roman" w:hAnsi="Times New Roman"/>
                <w:sz w:val="24"/>
                <w:szCs w:val="24"/>
              </w:rPr>
            </w:pPr>
          </w:p>
        </w:tc>
        <w:tc>
          <w:tcPr>
            <w:tcW w:w="2402"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919"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584" w:type="dxa"/>
            <w:vMerge/>
            <w:tcBorders>
              <w:left w:val="single" w:sz="4" w:space="0" w:color="auto"/>
              <w:right w:val="nil"/>
            </w:tcBorders>
          </w:tcPr>
          <w:p w:rsidR="00FA5B1D" w:rsidRDefault="00FA5B1D" w:rsidP="00F642FE">
            <w:pPr>
              <w:ind w:left="-2"/>
              <w:rPr>
                <w:rFonts w:ascii="Times New Roman" w:hAnsi="Times New Roman"/>
                <w:sz w:val="24"/>
                <w:szCs w:val="24"/>
              </w:rPr>
            </w:pPr>
          </w:p>
        </w:tc>
        <w:tc>
          <w:tcPr>
            <w:tcW w:w="236" w:type="dxa"/>
            <w:gridSpan w:val="2"/>
            <w:vMerge/>
            <w:tcBorders>
              <w:left w:val="nil"/>
              <w:right w:val="single" w:sz="4" w:space="0" w:color="auto"/>
            </w:tcBorders>
          </w:tcPr>
          <w:p w:rsidR="00FA5B1D" w:rsidRDefault="00FA5B1D" w:rsidP="00F642FE">
            <w:pPr>
              <w:ind w:left="-2"/>
              <w:rPr>
                <w:rFonts w:ascii="Times New Roman" w:hAnsi="Times New Roman"/>
                <w:sz w:val="24"/>
                <w:szCs w:val="24"/>
              </w:rPr>
            </w:pPr>
          </w:p>
        </w:tc>
      </w:tr>
    </w:tbl>
    <w:p w:rsidR="00FA5B1D" w:rsidRPr="00627AD1" w:rsidRDefault="00FA5B1D" w:rsidP="00FA5B1D">
      <w:pPr>
        <w:rPr>
          <w:rFonts w:ascii="Times New Roman" w:hAnsi="Times New Roman"/>
          <w:sz w:val="24"/>
          <w:szCs w:val="24"/>
        </w:rPr>
        <w:sectPr w:rsidR="00FA5B1D" w:rsidRPr="00627AD1" w:rsidSect="00A51C87">
          <w:pgSz w:w="16838" w:h="11906" w:orient="landscape"/>
          <w:pgMar w:top="568" w:right="1245" w:bottom="567" w:left="1701" w:header="720" w:footer="720" w:gutter="0"/>
          <w:cols w:space="720"/>
          <w:docGrid w:linePitch="360"/>
        </w:sectPr>
      </w:pPr>
    </w:p>
    <w:p w:rsidR="00FA5B1D" w:rsidRPr="00627AD1" w:rsidRDefault="00FA5B1D" w:rsidP="00FA5B1D">
      <w:pPr>
        <w:keepNext/>
        <w:keepLines/>
        <w:spacing w:after="0" w:line="240" w:lineRule="auto"/>
        <w:ind w:hanging="284"/>
        <w:jc w:val="right"/>
        <w:rPr>
          <w:rFonts w:ascii="Times New Roman" w:hAnsi="Times New Roman"/>
          <w:color w:val="000000"/>
          <w:sz w:val="24"/>
          <w:szCs w:val="24"/>
        </w:rPr>
      </w:pPr>
      <w:r w:rsidRPr="00627AD1">
        <w:rPr>
          <w:rFonts w:ascii="Times New Roman" w:hAnsi="Times New Roman"/>
          <w:color w:val="000000"/>
          <w:sz w:val="24"/>
          <w:szCs w:val="24"/>
        </w:rPr>
        <w:lastRenderedPageBreak/>
        <w:t xml:space="preserve">Приложение № 4 к Контракту </w:t>
      </w:r>
    </w:p>
    <w:p w:rsidR="00FA5B1D" w:rsidRPr="00627AD1" w:rsidRDefault="00FA5B1D" w:rsidP="00FA5B1D">
      <w:pPr>
        <w:keepNext/>
        <w:keepLines/>
        <w:spacing w:after="0" w:line="240" w:lineRule="auto"/>
        <w:ind w:hanging="284"/>
        <w:jc w:val="right"/>
        <w:rPr>
          <w:rFonts w:ascii="Times New Roman" w:hAnsi="Times New Roman"/>
          <w:color w:val="000000"/>
          <w:sz w:val="24"/>
          <w:szCs w:val="24"/>
        </w:rPr>
      </w:pPr>
      <w:r w:rsidRPr="00627AD1">
        <w:rPr>
          <w:rFonts w:ascii="Times New Roman" w:hAnsi="Times New Roman"/>
          <w:color w:val="000000"/>
          <w:sz w:val="24"/>
          <w:szCs w:val="24"/>
        </w:rPr>
        <w:t>от «__» __________ 20__ г. №____</w:t>
      </w:r>
    </w:p>
    <w:p w:rsidR="00FA5B1D" w:rsidRPr="00627AD1" w:rsidRDefault="00FA5B1D" w:rsidP="00FA5B1D">
      <w:pPr>
        <w:pStyle w:val="ConsPlusNonformat"/>
        <w:jc w:val="right"/>
        <w:rPr>
          <w:rFonts w:ascii="Times New Roman" w:hAnsi="Times New Roman" w:cs="Times New Roman"/>
          <w:color w:val="000000"/>
          <w:sz w:val="24"/>
          <w:szCs w:val="24"/>
        </w:rPr>
      </w:pPr>
    </w:p>
    <w:p w:rsidR="00FA5B1D" w:rsidRDefault="00FA5B1D" w:rsidP="00FA5B1D"/>
    <w:p w:rsidR="00FA5B1D" w:rsidRPr="00E250EB" w:rsidRDefault="00FA5B1D" w:rsidP="00FA5B1D">
      <w:pPr>
        <w:spacing w:after="0" w:line="240" w:lineRule="auto"/>
        <w:jc w:val="center"/>
        <w:rPr>
          <w:rFonts w:ascii="Times New Roman" w:hAnsi="Times New Roman"/>
          <w:b/>
          <w:sz w:val="24"/>
          <w:szCs w:val="24"/>
        </w:rPr>
      </w:pPr>
      <w:r w:rsidRPr="00E250EB">
        <w:rPr>
          <w:rFonts w:ascii="Times New Roman" w:hAnsi="Times New Roman"/>
          <w:b/>
          <w:sz w:val="24"/>
          <w:szCs w:val="24"/>
        </w:rPr>
        <w:t>Протокол согласования цены</w:t>
      </w:r>
    </w:p>
    <w:p w:rsidR="00FA5B1D" w:rsidRPr="00E250EB" w:rsidRDefault="00FA5B1D" w:rsidP="00FA5B1D">
      <w:pPr>
        <w:spacing w:after="0" w:line="240" w:lineRule="auto"/>
        <w:rPr>
          <w:rFonts w:ascii="Times New Roman" w:hAnsi="Times New Roman"/>
          <w:b/>
          <w:sz w:val="24"/>
          <w:szCs w:val="24"/>
        </w:rPr>
      </w:pPr>
    </w:p>
    <w:p w:rsidR="00FA5B1D" w:rsidRPr="00E250EB" w:rsidRDefault="00FA5B1D" w:rsidP="00FA5B1D">
      <w:pPr>
        <w:spacing w:after="0" w:line="240" w:lineRule="auto"/>
        <w:ind w:firstLine="708"/>
        <w:jc w:val="both"/>
        <w:rPr>
          <w:rFonts w:ascii="Times New Roman" w:hAnsi="Times New Roman"/>
          <w:sz w:val="24"/>
          <w:szCs w:val="24"/>
        </w:rPr>
      </w:pPr>
      <w:proofErr w:type="gramStart"/>
      <w:r w:rsidRPr="00E250EB">
        <w:rPr>
          <w:rFonts w:ascii="Times New Roman" w:hAnsi="Times New Roman"/>
          <w:b/>
          <w:bCs/>
          <w:sz w:val="24"/>
          <w:szCs w:val="24"/>
        </w:rPr>
        <w:t xml:space="preserve">Государственное казенное учреждение Новосибирской области «Управление капитального строительства» </w:t>
      </w:r>
      <w:r w:rsidRPr="00E250EB">
        <w:rPr>
          <w:rFonts w:ascii="Times New Roman" w:hAnsi="Times New Roman"/>
          <w:bCs/>
          <w:sz w:val="24"/>
          <w:szCs w:val="24"/>
        </w:rPr>
        <w:t xml:space="preserve">(ГКУ НСО «УКС»), </w:t>
      </w:r>
      <w:r w:rsidRPr="00E250EB">
        <w:rPr>
          <w:rFonts w:ascii="Times New Roman" w:hAnsi="Times New Roman"/>
          <w:sz w:val="24"/>
          <w:szCs w:val="24"/>
        </w:rPr>
        <w:t>именуемое в дальнейшем</w:t>
      </w:r>
      <w:r w:rsidRPr="00E250EB">
        <w:rPr>
          <w:rFonts w:ascii="Times New Roman" w:hAnsi="Times New Roman"/>
          <w:b/>
          <w:sz w:val="24"/>
          <w:szCs w:val="24"/>
        </w:rPr>
        <w:t xml:space="preserve"> «Заказчик»</w:t>
      </w:r>
      <w:r w:rsidRPr="00E250EB">
        <w:rPr>
          <w:rFonts w:ascii="Times New Roman" w:hAnsi="Times New Roman"/>
          <w:sz w:val="24"/>
          <w:szCs w:val="24"/>
        </w:rPr>
        <w:t>,</w:t>
      </w:r>
      <w:r w:rsidRPr="00E250EB">
        <w:rPr>
          <w:rFonts w:ascii="Times New Roman" w:hAnsi="Times New Roman"/>
          <w:b/>
          <w:sz w:val="24"/>
          <w:szCs w:val="24"/>
        </w:rPr>
        <w:t xml:space="preserve"> </w:t>
      </w:r>
      <w:r w:rsidRPr="00E250EB">
        <w:rPr>
          <w:rFonts w:ascii="Times New Roman" w:hAnsi="Times New Roman"/>
          <w:bCs/>
          <w:iCs/>
          <w:sz w:val="24"/>
          <w:szCs w:val="24"/>
        </w:rPr>
        <w:t>в</w:t>
      </w:r>
      <w:r w:rsidRPr="00E250EB">
        <w:rPr>
          <w:rFonts w:ascii="Times New Roman" w:hAnsi="Times New Roman"/>
          <w:bCs/>
          <w:i/>
          <w:iCs/>
          <w:sz w:val="24"/>
          <w:szCs w:val="24"/>
        </w:rPr>
        <w:t xml:space="preserve"> </w:t>
      </w:r>
      <w:r w:rsidRPr="00E250EB">
        <w:rPr>
          <w:rFonts w:ascii="Times New Roman" w:hAnsi="Times New Roman"/>
          <w:sz w:val="24"/>
          <w:szCs w:val="24"/>
        </w:rPr>
        <w:t xml:space="preserve">лице в лице директора </w:t>
      </w:r>
      <w:r>
        <w:rPr>
          <w:rFonts w:ascii="Times New Roman" w:hAnsi="Times New Roman"/>
          <w:sz w:val="24"/>
          <w:szCs w:val="24"/>
        </w:rPr>
        <w:t>Солнцева Владимира Борисовича</w:t>
      </w:r>
      <w:r w:rsidRPr="00E250EB">
        <w:rPr>
          <w:rFonts w:ascii="Times New Roman" w:hAnsi="Times New Roman"/>
          <w:sz w:val="24"/>
          <w:szCs w:val="24"/>
        </w:rPr>
        <w:t>, действующего на основании Устава,</w:t>
      </w:r>
      <w:r w:rsidRPr="00E250EB">
        <w:rPr>
          <w:rFonts w:ascii="Times New Roman" w:hAnsi="Times New Roman"/>
          <w:bCs/>
          <w:sz w:val="24"/>
          <w:szCs w:val="24"/>
        </w:rPr>
        <w:t xml:space="preserve"> от имени Новосибирской области в целях обеспечения государственных нужд, с одной </w:t>
      </w:r>
      <w:r w:rsidRPr="00E250EB">
        <w:rPr>
          <w:rFonts w:ascii="Times New Roman" w:hAnsi="Times New Roman"/>
          <w:sz w:val="24"/>
          <w:szCs w:val="24"/>
        </w:rPr>
        <w:t xml:space="preserve">стороны, и </w:t>
      </w:r>
      <w:r w:rsidRPr="00E250EB">
        <w:rPr>
          <w:rFonts w:ascii="Times New Roman" w:hAnsi="Times New Roman"/>
          <w:bCs/>
          <w:sz w:val="24"/>
          <w:szCs w:val="24"/>
        </w:rPr>
        <w:t xml:space="preserve">_____________________именуемое в дальнейшем «Подрядчик», в лице ____________________,  </w:t>
      </w:r>
      <w:r w:rsidRPr="00E250EB">
        <w:rPr>
          <w:rFonts w:ascii="Times New Roman" w:hAnsi="Times New Roman"/>
          <w:bCs/>
          <w:iCs/>
          <w:sz w:val="24"/>
          <w:szCs w:val="24"/>
        </w:rPr>
        <w:t>действующего</w:t>
      </w:r>
      <w:r w:rsidRPr="00E250EB">
        <w:rPr>
          <w:rFonts w:ascii="Times New Roman" w:hAnsi="Times New Roman"/>
          <w:bCs/>
          <w:i/>
          <w:iCs/>
          <w:sz w:val="24"/>
          <w:szCs w:val="24"/>
        </w:rPr>
        <w:t xml:space="preserve"> </w:t>
      </w:r>
      <w:r w:rsidRPr="00E250EB">
        <w:rPr>
          <w:rFonts w:ascii="Times New Roman" w:hAnsi="Times New Roman"/>
          <w:bCs/>
          <w:sz w:val="24"/>
          <w:szCs w:val="24"/>
        </w:rPr>
        <w:t xml:space="preserve">на основании Устава, с другой стороны, </w:t>
      </w:r>
      <w:r w:rsidRPr="00E250EB">
        <w:rPr>
          <w:rFonts w:ascii="Times New Roman" w:hAnsi="Times New Roman"/>
          <w:sz w:val="24"/>
          <w:szCs w:val="24"/>
        </w:rPr>
        <w:t>именуемые в дальнейшем</w:t>
      </w:r>
      <w:r w:rsidRPr="00E250EB">
        <w:rPr>
          <w:rFonts w:ascii="Times New Roman" w:hAnsi="Times New Roman"/>
          <w:b/>
          <w:sz w:val="24"/>
          <w:szCs w:val="24"/>
        </w:rPr>
        <w:t xml:space="preserve"> «Стороны»,   </w:t>
      </w:r>
      <w:r w:rsidRPr="00E250EB">
        <w:rPr>
          <w:rFonts w:ascii="Times New Roman" w:hAnsi="Times New Roman"/>
          <w:bCs/>
          <w:sz w:val="24"/>
          <w:szCs w:val="24"/>
        </w:rPr>
        <w:t>заключили настоящий протокол</w:t>
      </w:r>
      <w:proofErr w:type="gramEnd"/>
      <w:r w:rsidRPr="00E250EB">
        <w:rPr>
          <w:rFonts w:ascii="Times New Roman" w:hAnsi="Times New Roman"/>
          <w:bCs/>
          <w:sz w:val="24"/>
          <w:szCs w:val="24"/>
        </w:rPr>
        <w:t xml:space="preserve"> согласования цены:</w:t>
      </w:r>
    </w:p>
    <w:p w:rsidR="00FA5B1D" w:rsidRPr="00E250EB" w:rsidRDefault="00FA5B1D" w:rsidP="00FA5B1D">
      <w:pPr>
        <w:spacing w:after="0" w:line="240" w:lineRule="auto"/>
        <w:jc w:val="both"/>
        <w:rPr>
          <w:rFonts w:ascii="Times New Roman" w:hAnsi="Times New Roman"/>
          <w:sz w:val="24"/>
          <w:szCs w:val="24"/>
        </w:rPr>
      </w:pPr>
    </w:p>
    <w:p w:rsidR="00FA5B1D" w:rsidRPr="00E250EB" w:rsidRDefault="00FA5B1D" w:rsidP="00FA5B1D">
      <w:pPr>
        <w:spacing w:after="0" w:line="240" w:lineRule="auto"/>
        <w:jc w:val="both"/>
        <w:rPr>
          <w:rFonts w:ascii="Times New Roman" w:hAnsi="Times New Roman"/>
          <w:sz w:val="24"/>
          <w:szCs w:val="24"/>
        </w:rPr>
      </w:pPr>
      <w:r w:rsidRPr="00E250EB">
        <w:rPr>
          <w:rFonts w:ascii="Times New Roman" w:hAnsi="Times New Roman"/>
          <w:sz w:val="24"/>
          <w:szCs w:val="24"/>
        </w:rPr>
        <w:t>1.Начальная</w:t>
      </w:r>
      <w:r>
        <w:rPr>
          <w:rFonts w:ascii="Times New Roman" w:hAnsi="Times New Roman"/>
          <w:sz w:val="24"/>
          <w:szCs w:val="24"/>
        </w:rPr>
        <w:t xml:space="preserve"> (максимальная)</w:t>
      </w:r>
      <w:r w:rsidRPr="00E250EB">
        <w:rPr>
          <w:rFonts w:ascii="Times New Roman" w:hAnsi="Times New Roman"/>
          <w:sz w:val="24"/>
          <w:szCs w:val="24"/>
        </w:rPr>
        <w:t xml:space="preserve"> цена аукциона</w:t>
      </w:r>
      <w:proofErr w:type="gramStart"/>
      <w:r w:rsidRPr="00E250EB">
        <w:rPr>
          <w:rFonts w:ascii="Times New Roman" w:hAnsi="Times New Roman"/>
          <w:sz w:val="24"/>
          <w:szCs w:val="24"/>
        </w:rPr>
        <w:t xml:space="preserve"> </w:t>
      </w:r>
      <w:r w:rsidRPr="00E250EB">
        <w:rPr>
          <w:rFonts w:ascii="Times New Roman" w:hAnsi="Times New Roman"/>
          <w:sz w:val="24"/>
          <w:szCs w:val="24"/>
          <w:u w:val="single"/>
        </w:rPr>
        <w:t xml:space="preserve">________________ </w:t>
      </w:r>
      <w:r w:rsidRPr="00E250EB">
        <w:rPr>
          <w:rFonts w:ascii="Times New Roman" w:hAnsi="Times New Roman"/>
          <w:sz w:val="24"/>
          <w:szCs w:val="24"/>
        </w:rPr>
        <w:t>(</w:t>
      </w:r>
      <w:r w:rsidRPr="00E250EB">
        <w:rPr>
          <w:rFonts w:ascii="Times New Roman" w:hAnsi="Times New Roman"/>
          <w:i/>
          <w:sz w:val="24"/>
          <w:szCs w:val="24"/>
        </w:rPr>
        <w:t>__________________________)</w:t>
      </w:r>
      <w:r w:rsidRPr="00E250EB">
        <w:rPr>
          <w:rFonts w:ascii="Times New Roman" w:hAnsi="Times New Roman"/>
          <w:sz w:val="24"/>
          <w:szCs w:val="24"/>
        </w:rPr>
        <w:t xml:space="preserve"> </w:t>
      </w:r>
      <w:proofErr w:type="gramEnd"/>
      <w:r w:rsidRPr="00E250EB">
        <w:rPr>
          <w:rFonts w:ascii="Times New Roman" w:hAnsi="Times New Roman"/>
          <w:sz w:val="24"/>
          <w:szCs w:val="24"/>
        </w:rPr>
        <w:t>рубля 00 копеек, в том числе НДС.</w:t>
      </w:r>
    </w:p>
    <w:p w:rsidR="00FA5B1D" w:rsidRPr="00E250EB" w:rsidRDefault="00FA5B1D" w:rsidP="00FA5B1D">
      <w:pPr>
        <w:spacing w:after="0" w:line="240" w:lineRule="auto"/>
        <w:jc w:val="both"/>
        <w:rPr>
          <w:rFonts w:ascii="Times New Roman" w:hAnsi="Times New Roman"/>
          <w:sz w:val="24"/>
          <w:szCs w:val="24"/>
        </w:rPr>
      </w:pPr>
    </w:p>
    <w:p w:rsidR="00FA5B1D" w:rsidRPr="00E250EB" w:rsidRDefault="00FA5B1D" w:rsidP="00FA5B1D">
      <w:pPr>
        <w:spacing w:after="0" w:line="240" w:lineRule="auto"/>
        <w:jc w:val="both"/>
        <w:rPr>
          <w:rFonts w:ascii="Times New Roman" w:hAnsi="Times New Roman"/>
          <w:bCs/>
          <w:sz w:val="24"/>
          <w:szCs w:val="24"/>
        </w:rPr>
      </w:pPr>
      <w:r w:rsidRPr="00E250EB">
        <w:rPr>
          <w:rFonts w:ascii="Times New Roman" w:hAnsi="Times New Roman"/>
          <w:sz w:val="24"/>
          <w:szCs w:val="24"/>
        </w:rPr>
        <w:t>2.Стоимость работ по государственному контракту согласно итогам аукциона (Протокол</w:t>
      </w:r>
      <w:r>
        <w:rPr>
          <w:rFonts w:ascii="Times New Roman" w:hAnsi="Times New Roman"/>
          <w:sz w:val="24"/>
          <w:szCs w:val="24"/>
        </w:rPr>
        <w:t xml:space="preserve"> № __ от ______________________</w:t>
      </w:r>
      <w:r w:rsidRPr="00E250EB">
        <w:rPr>
          <w:rFonts w:ascii="Times New Roman" w:hAnsi="Times New Roman"/>
          <w:sz w:val="24"/>
          <w:szCs w:val="24"/>
        </w:rPr>
        <w:t>) составляет ____________________</w:t>
      </w:r>
      <w:r w:rsidRPr="00E250EB">
        <w:rPr>
          <w:rFonts w:ascii="Times New Roman" w:hAnsi="Times New Roman"/>
          <w:bCs/>
          <w:sz w:val="24"/>
          <w:szCs w:val="24"/>
        </w:rPr>
        <w:t>(</w:t>
      </w:r>
      <w:r w:rsidRPr="00E250EB">
        <w:rPr>
          <w:rFonts w:ascii="Times New Roman" w:hAnsi="Times New Roman"/>
          <w:bCs/>
          <w:i/>
          <w:sz w:val="24"/>
          <w:szCs w:val="24"/>
        </w:rPr>
        <w:t>прописью</w:t>
      </w:r>
      <w:r w:rsidRPr="00E250EB">
        <w:rPr>
          <w:rFonts w:ascii="Times New Roman" w:hAnsi="Times New Roman"/>
          <w:bCs/>
          <w:sz w:val="24"/>
          <w:szCs w:val="24"/>
        </w:rPr>
        <w:t>) рублей 00 копеек, в том числе НДС.</w:t>
      </w:r>
    </w:p>
    <w:p w:rsidR="00FA5B1D" w:rsidRPr="00E250EB" w:rsidRDefault="00FA5B1D" w:rsidP="00FA5B1D">
      <w:pPr>
        <w:spacing w:after="0" w:line="240" w:lineRule="auto"/>
        <w:jc w:val="both"/>
        <w:rPr>
          <w:rFonts w:ascii="Times New Roman" w:hAnsi="Times New Roman"/>
          <w:sz w:val="24"/>
          <w:szCs w:val="24"/>
        </w:rPr>
      </w:pPr>
    </w:p>
    <w:p w:rsidR="00FA5B1D" w:rsidRPr="00E250EB" w:rsidRDefault="00FA5B1D" w:rsidP="00FA5B1D">
      <w:pPr>
        <w:spacing w:after="0" w:line="240" w:lineRule="auto"/>
        <w:jc w:val="both"/>
        <w:rPr>
          <w:rFonts w:ascii="Times New Roman" w:hAnsi="Times New Roman"/>
          <w:sz w:val="24"/>
          <w:szCs w:val="24"/>
        </w:rPr>
      </w:pPr>
      <w:r w:rsidRPr="00E250EB">
        <w:rPr>
          <w:rFonts w:ascii="Times New Roman" w:hAnsi="Times New Roman"/>
          <w:sz w:val="24"/>
          <w:szCs w:val="24"/>
        </w:rPr>
        <w:t>3.</w:t>
      </w:r>
      <w:r>
        <w:rPr>
          <w:rFonts w:ascii="Times New Roman" w:hAnsi="Times New Roman"/>
          <w:sz w:val="24"/>
          <w:szCs w:val="24"/>
        </w:rPr>
        <w:t xml:space="preserve"> </w:t>
      </w:r>
      <w:r w:rsidRPr="00E250EB">
        <w:rPr>
          <w:rFonts w:ascii="Times New Roman" w:hAnsi="Times New Roman"/>
          <w:sz w:val="24"/>
          <w:szCs w:val="24"/>
        </w:rPr>
        <w:t>Понижающий коэффициент состав</w:t>
      </w:r>
      <w:r>
        <w:rPr>
          <w:rFonts w:ascii="Times New Roman" w:hAnsi="Times New Roman"/>
          <w:sz w:val="24"/>
          <w:szCs w:val="24"/>
        </w:rPr>
        <w:t>ляе</w:t>
      </w:r>
      <w:r w:rsidRPr="00E250EB">
        <w:rPr>
          <w:rFonts w:ascii="Times New Roman" w:hAnsi="Times New Roman"/>
          <w:sz w:val="24"/>
          <w:szCs w:val="24"/>
        </w:rPr>
        <w:t xml:space="preserve">т:  </w:t>
      </w:r>
    </w:p>
    <w:p w:rsidR="00FA5B1D" w:rsidRPr="00E250EB" w:rsidRDefault="00FA5B1D" w:rsidP="00FA5B1D">
      <w:pPr>
        <w:spacing w:after="0" w:line="240" w:lineRule="auto"/>
        <w:rPr>
          <w:rFonts w:ascii="Times New Roman" w:hAnsi="Times New Roman"/>
          <w:sz w:val="24"/>
          <w:szCs w:val="24"/>
        </w:rPr>
      </w:pPr>
    </w:p>
    <w:p w:rsidR="00FA5B1D" w:rsidRPr="00E250EB" w:rsidRDefault="00FA5B1D" w:rsidP="00FA5B1D">
      <w:pPr>
        <w:spacing w:after="0" w:line="240" w:lineRule="auto"/>
        <w:rPr>
          <w:rFonts w:ascii="Times New Roman" w:hAnsi="Times New Roman"/>
          <w:sz w:val="24"/>
          <w:szCs w:val="24"/>
        </w:rPr>
      </w:pPr>
    </w:p>
    <w:p w:rsidR="00FA5B1D" w:rsidRPr="00E250EB" w:rsidRDefault="00FA5B1D" w:rsidP="00FA5B1D">
      <w:pPr>
        <w:spacing w:after="0" w:line="240" w:lineRule="auto"/>
        <w:rPr>
          <w:rFonts w:ascii="Times New Roman" w:hAnsi="Times New Roman"/>
          <w:sz w:val="24"/>
          <w:szCs w:val="24"/>
        </w:rPr>
      </w:pPr>
    </w:p>
    <w:tbl>
      <w:tblPr>
        <w:tblW w:w="0" w:type="auto"/>
        <w:tblLayout w:type="fixed"/>
        <w:tblLook w:val="01E0" w:firstRow="1" w:lastRow="1" w:firstColumn="1" w:lastColumn="1" w:noHBand="0" w:noVBand="0"/>
      </w:tblPr>
      <w:tblGrid>
        <w:gridCol w:w="4785"/>
        <w:gridCol w:w="4786"/>
      </w:tblGrid>
      <w:tr w:rsidR="00FA5B1D" w:rsidRPr="00E250EB" w:rsidTr="00F642FE">
        <w:tc>
          <w:tcPr>
            <w:tcW w:w="4785" w:type="dxa"/>
          </w:tcPr>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pacing w:after="0" w:line="240" w:lineRule="auto"/>
              <w:rPr>
                <w:rFonts w:ascii="Times New Roman" w:hAnsi="Times New Roman"/>
                <w:b/>
                <w:sz w:val="24"/>
                <w:szCs w:val="24"/>
              </w:rPr>
            </w:pPr>
            <w:r w:rsidRPr="00E250EB">
              <w:rPr>
                <w:rFonts w:ascii="Times New Roman" w:hAnsi="Times New Roman"/>
                <w:b/>
                <w:sz w:val="24"/>
                <w:szCs w:val="24"/>
              </w:rPr>
              <w:t>Заказчик:</w:t>
            </w:r>
          </w:p>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napToGrid w:val="0"/>
              <w:spacing w:after="0" w:line="240" w:lineRule="auto"/>
              <w:rPr>
                <w:rFonts w:ascii="Times New Roman" w:hAnsi="Times New Roman"/>
                <w:sz w:val="24"/>
                <w:szCs w:val="24"/>
              </w:rPr>
            </w:pPr>
            <w:r w:rsidRPr="00E250EB">
              <w:rPr>
                <w:rFonts w:ascii="Times New Roman" w:hAnsi="Times New Roman"/>
                <w:b/>
                <w:sz w:val="24"/>
                <w:szCs w:val="24"/>
              </w:rPr>
              <w:t xml:space="preserve">Директор </w:t>
            </w:r>
          </w:p>
          <w:p w:rsidR="00FA5B1D" w:rsidRPr="00E250EB" w:rsidRDefault="00FA5B1D" w:rsidP="00F642FE">
            <w:pPr>
              <w:spacing w:after="0" w:line="240" w:lineRule="auto"/>
              <w:rPr>
                <w:rFonts w:ascii="Times New Roman" w:hAnsi="Times New Roman"/>
                <w:sz w:val="24"/>
                <w:szCs w:val="24"/>
              </w:rPr>
            </w:pPr>
            <w:r w:rsidRPr="00E250EB">
              <w:rPr>
                <w:rFonts w:ascii="Times New Roman" w:hAnsi="Times New Roman"/>
                <w:sz w:val="24"/>
                <w:szCs w:val="24"/>
              </w:rPr>
              <w:t>______________________В.</w:t>
            </w:r>
            <w:r>
              <w:rPr>
                <w:rFonts w:ascii="Times New Roman" w:hAnsi="Times New Roman"/>
                <w:sz w:val="24"/>
                <w:szCs w:val="24"/>
              </w:rPr>
              <w:t>Б</w:t>
            </w:r>
            <w:r w:rsidRPr="00E250EB">
              <w:rPr>
                <w:rFonts w:ascii="Times New Roman" w:hAnsi="Times New Roman"/>
                <w:sz w:val="24"/>
                <w:szCs w:val="24"/>
              </w:rPr>
              <w:t xml:space="preserve">. </w:t>
            </w:r>
            <w:r>
              <w:rPr>
                <w:rFonts w:ascii="Times New Roman" w:hAnsi="Times New Roman"/>
                <w:sz w:val="24"/>
                <w:szCs w:val="24"/>
              </w:rPr>
              <w:t>Солнцев</w:t>
            </w:r>
          </w:p>
          <w:p w:rsidR="00FA5B1D" w:rsidRPr="00E250EB" w:rsidRDefault="00FA5B1D" w:rsidP="00F642FE">
            <w:pPr>
              <w:spacing w:after="0" w:line="240" w:lineRule="auto"/>
              <w:rPr>
                <w:rFonts w:ascii="Times New Roman" w:hAnsi="Times New Roman"/>
                <w:sz w:val="24"/>
                <w:szCs w:val="24"/>
              </w:rPr>
            </w:pPr>
            <w:proofErr w:type="spellStart"/>
            <w:r w:rsidRPr="00E250EB">
              <w:rPr>
                <w:rFonts w:ascii="Times New Roman" w:hAnsi="Times New Roman"/>
                <w:sz w:val="24"/>
                <w:szCs w:val="24"/>
              </w:rPr>
              <w:t>м.п</w:t>
            </w:r>
            <w:proofErr w:type="spellEnd"/>
            <w:r w:rsidRPr="00E250EB">
              <w:rPr>
                <w:rFonts w:ascii="Times New Roman" w:hAnsi="Times New Roman"/>
                <w:sz w:val="24"/>
                <w:szCs w:val="24"/>
              </w:rPr>
              <w:t>.</w:t>
            </w:r>
          </w:p>
        </w:tc>
        <w:tc>
          <w:tcPr>
            <w:tcW w:w="4786" w:type="dxa"/>
          </w:tcPr>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pacing w:after="0" w:line="240" w:lineRule="auto"/>
              <w:rPr>
                <w:rFonts w:ascii="Times New Roman" w:hAnsi="Times New Roman"/>
                <w:b/>
                <w:sz w:val="24"/>
                <w:szCs w:val="24"/>
              </w:rPr>
            </w:pPr>
            <w:r>
              <w:rPr>
                <w:rFonts w:ascii="Times New Roman" w:hAnsi="Times New Roman"/>
                <w:b/>
                <w:sz w:val="24"/>
                <w:szCs w:val="24"/>
              </w:rPr>
              <w:t xml:space="preserve">                                         </w:t>
            </w:r>
            <w:r w:rsidRPr="00E250EB">
              <w:rPr>
                <w:rFonts w:ascii="Times New Roman" w:hAnsi="Times New Roman"/>
                <w:b/>
                <w:sz w:val="24"/>
                <w:szCs w:val="24"/>
              </w:rPr>
              <w:t>Подрядчик:</w:t>
            </w:r>
          </w:p>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pacing w:after="0" w:line="240" w:lineRule="auto"/>
              <w:rPr>
                <w:rFonts w:ascii="Times New Roman" w:hAnsi="Times New Roman"/>
                <w:sz w:val="24"/>
                <w:szCs w:val="24"/>
              </w:rPr>
            </w:pPr>
          </w:p>
          <w:p w:rsidR="00FA5B1D" w:rsidRPr="00E250EB" w:rsidRDefault="00FA5B1D" w:rsidP="00F642FE">
            <w:pPr>
              <w:spacing w:after="0" w:line="240" w:lineRule="auto"/>
              <w:rPr>
                <w:rFonts w:ascii="Times New Roman" w:hAnsi="Times New Roman"/>
                <w:sz w:val="24"/>
                <w:szCs w:val="24"/>
              </w:rPr>
            </w:pPr>
            <w:r>
              <w:rPr>
                <w:rFonts w:ascii="Times New Roman" w:hAnsi="Times New Roman"/>
                <w:sz w:val="24"/>
                <w:szCs w:val="24"/>
              </w:rPr>
              <w:t xml:space="preserve">                                </w:t>
            </w:r>
            <w:r w:rsidRPr="00E250EB">
              <w:rPr>
                <w:rFonts w:ascii="Times New Roman" w:hAnsi="Times New Roman"/>
                <w:sz w:val="24"/>
                <w:szCs w:val="24"/>
              </w:rPr>
              <w:t>__________________</w:t>
            </w:r>
          </w:p>
          <w:p w:rsidR="00FA5B1D" w:rsidRPr="00E250EB" w:rsidRDefault="00FA5B1D" w:rsidP="00F642FE">
            <w:pPr>
              <w:spacing w:after="0" w:line="240" w:lineRule="auto"/>
              <w:rPr>
                <w:rFonts w:ascii="Times New Roman" w:hAnsi="Times New Roman"/>
                <w:sz w:val="24"/>
                <w:szCs w:val="24"/>
              </w:rPr>
            </w:pPr>
            <w:r w:rsidRPr="00E250EB">
              <w:rPr>
                <w:rFonts w:ascii="Times New Roman" w:hAnsi="Times New Roman"/>
                <w:sz w:val="24"/>
                <w:szCs w:val="24"/>
              </w:rPr>
              <w:t xml:space="preserve"> </w:t>
            </w:r>
            <w:r>
              <w:rPr>
                <w:rFonts w:ascii="Times New Roman" w:hAnsi="Times New Roman"/>
                <w:sz w:val="24"/>
                <w:szCs w:val="24"/>
              </w:rPr>
              <w:t xml:space="preserve">                                 </w:t>
            </w:r>
            <w:proofErr w:type="spellStart"/>
            <w:r w:rsidRPr="00E250EB">
              <w:rPr>
                <w:rFonts w:ascii="Times New Roman" w:hAnsi="Times New Roman"/>
                <w:sz w:val="24"/>
                <w:szCs w:val="24"/>
              </w:rPr>
              <w:t>м.п</w:t>
            </w:r>
            <w:proofErr w:type="spellEnd"/>
            <w:r w:rsidRPr="00E250EB">
              <w:rPr>
                <w:rFonts w:ascii="Times New Roman" w:hAnsi="Times New Roman"/>
                <w:sz w:val="24"/>
                <w:szCs w:val="24"/>
              </w:rPr>
              <w:t>.</w:t>
            </w:r>
          </w:p>
        </w:tc>
      </w:tr>
    </w:tbl>
    <w:p w:rsidR="00FA5B1D" w:rsidRDefault="00FA5B1D" w:rsidP="00FA5B1D"/>
    <w:p w:rsidR="00A22955" w:rsidRDefault="00A22955"/>
    <w:p w:rsidR="00A22955" w:rsidRDefault="00A22955"/>
    <w:tbl>
      <w:tblPr>
        <w:tblW w:w="14910" w:type="dxa"/>
        <w:tblLayout w:type="fixed"/>
        <w:tblCellMar>
          <w:left w:w="30" w:type="dxa"/>
          <w:right w:w="30" w:type="dxa"/>
        </w:tblCellMar>
        <w:tblLook w:val="04A0" w:firstRow="1" w:lastRow="0" w:firstColumn="1" w:lastColumn="0" w:noHBand="0" w:noVBand="1"/>
      </w:tblPr>
      <w:tblGrid>
        <w:gridCol w:w="524"/>
        <w:gridCol w:w="1874"/>
        <w:gridCol w:w="5084"/>
        <w:gridCol w:w="1290"/>
        <w:gridCol w:w="1365"/>
        <w:gridCol w:w="1410"/>
        <w:gridCol w:w="1320"/>
        <w:gridCol w:w="2043"/>
      </w:tblGrid>
      <w:tr w:rsidR="00A22955" w:rsidTr="00A22955">
        <w:trPr>
          <w:trHeight w:val="255"/>
        </w:trPr>
        <w:tc>
          <w:tcPr>
            <w:tcW w:w="7485" w:type="dxa"/>
            <w:gridSpan w:val="3"/>
            <w:hideMark/>
          </w:tcPr>
          <w:p w:rsidR="00A22955" w:rsidRDefault="00A22955">
            <w:pPr>
              <w:autoSpaceDE w:val="0"/>
              <w:autoSpaceDN w:val="0"/>
              <w:adjustRightInd w:val="0"/>
              <w:spacing w:after="0" w:line="240" w:lineRule="auto"/>
              <w:jc w:val="center"/>
              <w:rPr>
                <w:rFonts w:ascii="Arial" w:hAnsi="Arial" w:cs="Arial"/>
                <w:b/>
                <w:bCs/>
                <w:color w:val="000000"/>
                <w:sz w:val="20"/>
                <w:szCs w:val="20"/>
                <w:lang w:eastAsia="en-US"/>
              </w:rPr>
            </w:pPr>
            <w:r>
              <w:rPr>
                <w:rFonts w:ascii="Arial" w:hAnsi="Arial" w:cs="Arial"/>
                <w:b/>
                <w:bCs/>
                <w:color w:val="000000"/>
                <w:sz w:val="20"/>
                <w:szCs w:val="20"/>
              </w:rPr>
              <w:lastRenderedPageBreak/>
              <w:t xml:space="preserve">                                                   РАСЧЕТ НАЧАЛЬНОЙ ЦЕНЫ КОНТРАКТА</w:t>
            </w:r>
          </w:p>
        </w:tc>
        <w:tc>
          <w:tcPr>
            <w:tcW w:w="1290" w:type="dxa"/>
          </w:tcPr>
          <w:p w:rsidR="00A22955" w:rsidRDefault="00A22955">
            <w:pPr>
              <w:autoSpaceDE w:val="0"/>
              <w:autoSpaceDN w:val="0"/>
              <w:adjustRightInd w:val="0"/>
              <w:spacing w:after="0" w:line="240" w:lineRule="auto"/>
              <w:jc w:val="center"/>
              <w:rPr>
                <w:rFonts w:ascii="Arial" w:hAnsi="Arial" w:cs="Arial"/>
                <w:b/>
                <w:bCs/>
                <w:color w:val="000000"/>
                <w:sz w:val="20"/>
                <w:szCs w:val="20"/>
                <w:lang w:eastAsia="en-US"/>
              </w:rPr>
            </w:pPr>
          </w:p>
        </w:tc>
        <w:tc>
          <w:tcPr>
            <w:tcW w:w="1365" w:type="dxa"/>
          </w:tcPr>
          <w:p w:rsidR="00A22955" w:rsidRDefault="00A22955">
            <w:pPr>
              <w:autoSpaceDE w:val="0"/>
              <w:autoSpaceDN w:val="0"/>
              <w:adjustRightInd w:val="0"/>
              <w:spacing w:after="0" w:line="240" w:lineRule="auto"/>
              <w:jc w:val="center"/>
              <w:rPr>
                <w:rFonts w:ascii="Arial" w:hAnsi="Arial" w:cs="Arial"/>
                <w:b/>
                <w:bCs/>
                <w:color w:val="000000"/>
                <w:sz w:val="20"/>
                <w:szCs w:val="20"/>
                <w:lang w:eastAsia="en-US"/>
              </w:rPr>
            </w:pPr>
          </w:p>
        </w:tc>
        <w:tc>
          <w:tcPr>
            <w:tcW w:w="1410" w:type="dxa"/>
          </w:tcPr>
          <w:p w:rsidR="00A22955" w:rsidRDefault="00A22955">
            <w:pPr>
              <w:autoSpaceDE w:val="0"/>
              <w:autoSpaceDN w:val="0"/>
              <w:adjustRightInd w:val="0"/>
              <w:spacing w:after="0" w:line="240" w:lineRule="auto"/>
              <w:jc w:val="center"/>
              <w:rPr>
                <w:rFonts w:ascii="Arial" w:hAnsi="Arial" w:cs="Arial"/>
                <w:b/>
                <w:bCs/>
                <w:color w:val="000000"/>
                <w:sz w:val="20"/>
                <w:szCs w:val="20"/>
                <w:lang w:eastAsia="en-US"/>
              </w:rPr>
            </w:pPr>
          </w:p>
        </w:tc>
        <w:tc>
          <w:tcPr>
            <w:tcW w:w="1320" w:type="dxa"/>
          </w:tcPr>
          <w:p w:rsidR="00A22955" w:rsidRDefault="00A22955">
            <w:pPr>
              <w:autoSpaceDE w:val="0"/>
              <w:autoSpaceDN w:val="0"/>
              <w:adjustRightInd w:val="0"/>
              <w:spacing w:after="0" w:line="240" w:lineRule="auto"/>
              <w:jc w:val="center"/>
              <w:rPr>
                <w:rFonts w:ascii="Arial" w:hAnsi="Arial" w:cs="Arial"/>
                <w:b/>
                <w:bCs/>
                <w:color w:val="000000"/>
                <w:sz w:val="20"/>
                <w:szCs w:val="20"/>
                <w:lang w:eastAsia="en-US"/>
              </w:rPr>
            </w:pPr>
          </w:p>
        </w:tc>
        <w:tc>
          <w:tcPr>
            <w:tcW w:w="2044" w:type="dxa"/>
          </w:tcPr>
          <w:p w:rsidR="00A22955" w:rsidRDefault="00A22955">
            <w:pPr>
              <w:autoSpaceDE w:val="0"/>
              <w:autoSpaceDN w:val="0"/>
              <w:adjustRightInd w:val="0"/>
              <w:spacing w:after="0" w:line="240" w:lineRule="auto"/>
              <w:jc w:val="center"/>
              <w:rPr>
                <w:rFonts w:ascii="Arial" w:hAnsi="Arial" w:cs="Arial"/>
                <w:b/>
                <w:bCs/>
                <w:color w:val="000000"/>
                <w:sz w:val="20"/>
                <w:szCs w:val="20"/>
                <w:lang w:eastAsia="en-US"/>
              </w:rPr>
            </w:pPr>
          </w:p>
        </w:tc>
      </w:tr>
      <w:tr w:rsidR="00A22955" w:rsidTr="00A22955">
        <w:trPr>
          <w:trHeight w:val="255"/>
        </w:trPr>
        <w:tc>
          <w:tcPr>
            <w:tcW w:w="525" w:type="dxa"/>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875" w:type="dxa"/>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5085" w:type="dxa"/>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290" w:type="dxa"/>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65" w:type="dxa"/>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320"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2044"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r>
      <w:tr w:rsidR="00A22955" w:rsidTr="00A22955">
        <w:trPr>
          <w:trHeight w:val="255"/>
        </w:trPr>
        <w:tc>
          <w:tcPr>
            <w:tcW w:w="11550" w:type="dxa"/>
            <w:gridSpan w:val="6"/>
            <w:tcBorders>
              <w:top w:val="nil"/>
              <w:left w:val="nil"/>
              <w:bottom w:val="single" w:sz="6" w:space="0" w:color="auto"/>
              <w:right w:val="nil"/>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 xml:space="preserve">Реконструкция футбольного поля с искусственным покрытием на стадионе "Локомотив" по </w:t>
            </w:r>
            <w:proofErr w:type="spellStart"/>
            <w:r>
              <w:rPr>
                <w:rFonts w:ascii="Arial" w:hAnsi="Arial" w:cs="Arial"/>
                <w:color w:val="000000"/>
                <w:sz w:val="20"/>
                <w:szCs w:val="20"/>
              </w:rPr>
              <w:t>ул</w:t>
            </w:r>
            <w:proofErr w:type="gramStart"/>
            <w:r>
              <w:rPr>
                <w:rFonts w:ascii="Arial" w:hAnsi="Arial" w:cs="Arial"/>
                <w:color w:val="000000"/>
                <w:sz w:val="20"/>
                <w:szCs w:val="20"/>
              </w:rPr>
              <w:t>.Т</w:t>
            </w:r>
            <w:proofErr w:type="gramEnd"/>
            <w:r>
              <w:rPr>
                <w:rFonts w:ascii="Arial" w:hAnsi="Arial" w:cs="Arial"/>
                <w:color w:val="000000"/>
                <w:sz w:val="20"/>
                <w:szCs w:val="20"/>
              </w:rPr>
              <w:t>ургенева</w:t>
            </w:r>
            <w:proofErr w:type="spellEnd"/>
            <w:r>
              <w:rPr>
                <w:rFonts w:ascii="Arial" w:hAnsi="Arial" w:cs="Arial"/>
                <w:color w:val="000000"/>
                <w:sz w:val="20"/>
                <w:szCs w:val="20"/>
              </w:rPr>
              <w:t xml:space="preserve"> в </w:t>
            </w:r>
            <w:proofErr w:type="spellStart"/>
            <w:r>
              <w:rPr>
                <w:rFonts w:ascii="Arial" w:hAnsi="Arial" w:cs="Arial"/>
                <w:color w:val="000000"/>
                <w:sz w:val="20"/>
                <w:szCs w:val="20"/>
              </w:rPr>
              <w:t>г.Карасуке</w:t>
            </w:r>
            <w:proofErr w:type="spellEnd"/>
            <w:r>
              <w:rPr>
                <w:rFonts w:ascii="Arial" w:hAnsi="Arial" w:cs="Arial"/>
                <w:color w:val="000000"/>
                <w:sz w:val="20"/>
                <w:szCs w:val="20"/>
              </w:rPr>
              <w:t xml:space="preserve"> </w:t>
            </w:r>
          </w:p>
        </w:tc>
        <w:tc>
          <w:tcPr>
            <w:tcW w:w="1320" w:type="dxa"/>
            <w:tcBorders>
              <w:top w:val="nil"/>
              <w:left w:val="nil"/>
              <w:bottom w:val="single" w:sz="6" w:space="0" w:color="auto"/>
              <w:right w:val="nil"/>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2044" w:type="dxa"/>
            <w:tcBorders>
              <w:top w:val="nil"/>
              <w:left w:val="nil"/>
              <w:bottom w:val="single" w:sz="6" w:space="0" w:color="auto"/>
              <w:right w:val="nil"/>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r>
      <w:tr w:rsidR="00A22955" w:rsidTr="00A22955">
        <w:trPr>
          <w:trHeight w:val="255"/>
        </w:trPr>
        <w:tc>
          <w:tcPr>
            <w:tcW w:w="2400" w:type="dxa"/>
            <w:gridSpan w:val="2"/>
            <w:hideMark/>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r>
              <w:rPr>
                <w:rFonts w:ascii="Arial" w:hAnsi="Arial" w:cs="Arial"/>
                <w:i/>
                <w:iCs/>
                <w:color w:val="000000"/>
                <w:sz w:val="18"/>
                <w:szCs w:val="18"/>
              </w:rPr>
              <w:t>(наименование стройки)</w:t>
            </w:r>
          </w:p>
        </w:tc>
        <w:tc>
          <w:tcPr>
            <w:tcW w:w="5085" w:type="dxa"/>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p>
        </w:tc>
        <w:tc>
          <w:tcPr>
            <w:tcW w:w="1290" w:type="dxa"/>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p>
        </w:tc>
        <w:tc>
          <w:tcPr>
            <w:tcW w:w="1365" w:type="dxa"/>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p>
        </w:tc>
        <w:tc>
          <w:tcPr>
            <w:tcW w:w="1410" w:type="dxa"/>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p>
        </w:tc>
        <w:tc>
          <w:tcPr>
            <w:tcW w:w="1320" w:type="dxa"/>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p>
        </w:tc>
        <w:tc>
          <w:tcPr>
            <w:tcW w:w="2044" w:type="dxa"/>
          </w:tcPr>
          <w:p w:rsidR="00A22955" w:rsidRDefault="00A22955">
            <w:pPr>
              <w:autoSpaceDE w:val="0"/>
              <w:autoSpaceDN w:val="0"/>
              <w:adjustRightInd w:val="0"/>
              <w:spacing w:after="0" w:line="240" w:lineRule="auto"/>
              <w:jc w:val="center"/>
              <w:rPr>
                <w:rFonts w:ascii="Arial" w:hAnsi="Arial" w:cs="Arial"/>
                <w:i/>
                <w:iCs/>
                <w:color w:val="000000"/>
                <w:sz w:val="18"/>
                <w:szCs w:val="18"/>
                <w:lang w:eastAsia="en-US"/>
              </w:rPr>
            </w:pPr>
          </w:p>
        </w:tc>
      </w:tr>
      <w:tr w:rsidR="00A22955" w:rsidTr="00A22955">
        <w:trPr>
          <w:trHeight w:val="255"/>
        </w:trPr>
        <w:tc>
          <w:tcPr>
            <w:tcW w:w="11550" w:type="dxa"/>
            <w:gridSpan w:val="6"/>
            <w:tcBorders>
              <w:top w:val="nil"/>
              <w:left w:val="nil"/>
              <w:bottom w:val="single" w:sz="6" w:space="0" w:color="auto"/>
              <w:right w:val="nil"/>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Составлена в ценах ТЕР-2001 (редакция 2009) с переводом в текущий уровень цен сборник "Индексы цен" Выпуск №4, июнь 2013г.</w:t>
            </w:r>
          </w:p>
        </w:tc>
        <w:tc>
          <w:tcPr>
            <w:tcW w:w="1320" w:type="dxa"/>
            <w:tcBorders>
              <w:top w:val="nil"/>
              <w:left w:val="nil"/>
              <w:bottom w:val="single" w:sz="6" w:space="0" w:color="auto"/>
              <w:right w:val="nil"/>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2044" w:type="dxa"/>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23662,91</w:t>
            </w:r>
          </w:p>
        </w:tc>
      </w:tr>
      <w:tr w:rsidR="00A22955" w:rsidTr="00A22955">
        <w:trPr>
          <w:trHeight w:val="255"/>
        </w:trPr>
        <w:tc>
          <w:tcPr>
            <w:tcW w:w="525"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875" w:type="dxa"/>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5085" w:type="dxa"/>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290"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365"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410"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320"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2044" w:type="dxa"/>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 xml:space="preserve">№ </w:t>
            </w:r>
            <w:proofErr w:type="spellStart"/>
            <w:r>
              <w:rPr>
                <w:rFonts w:ascii="Arial" w:hAnsi="Arial" w:cs="Arial"/>
                <w:color w:val="000000"/>
                <w:sz w:val="20"/>
                <w:szCs w:val="20"/>
              </w:rPr>
              <w:t>пп</w:t>
            </w:r>
            <w:proofErr w:type="spellEnd"/>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Номера сметных расчетов и смет</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Наименование глав, объектов, работ и затрат</w:t>
            </w:r>
          </w:p>
        </w:tc>
        <w:tc>
          <w:tcPr>
            <w:tcW w:w="4065" w:type="dxa"/>
            <w:gridSpan w:val="3"/>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Сметная стоимость, тыс. руб.</w:t>
            </w: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Общая сметная стоимость, тыс. руб.</w:t>
            </w: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87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508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строитель-</w:t>
            </w:r>
          </w:p>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roofErr w:type="spellStart"/>
            <w:r>
              <w:rPr>
                <w:rFonts w:ascii="Arial" w:hAnsi="Arial" w:cs="Arial"/>
                <w:color w:val="000000"/>
                <w:sz w:val="20"/>
                <w:szCs w:val="20"/>
              </w:rPr>
              <w:t>ных</w:t>
            </w:r>
            <w:proofErr w:type="spellEnd"/>
            <w:r>
              <w:rPr>
                <w:rFonts w:ascii="Arial" w:hAnsi="Arial" w:cs="Arial"/>
                <w:color w:val="000000"/>
                <w:sz w:val="20"/>
                <w:szCs w:val="20"/>
              </w:rPr>
              <w:t xml:space="preserve"> работ</w:t>
            </w:r>
          </w:p>
        </w:tc>
        <w:tc>
          <w:tcPr>
            <w:tcW w:w="136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монтажных работ</w:t>
            </w:r>
          </w:p>
        </w:tc>
        <w:tc>
          <w:tcPr>
            <w:tcW w:w="141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оборудования, мебели, инвентаря</w:t>
            </w:r>
          </w:p>
        </w:tc>
        <w:tc>
          <w:tcPr>
            <w:tcW w:w="132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прочих</w:t>
            </w:r>
          </w:p>
        </w:tc>
        <w:tc>
          <w:tcPr>
            <w:tcW w:w="2044"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r>
      <w:tr w:rsidR="00A22955" w:rsidTr="00A22955">
        <w:trPr>
          <w:trHeight w:val="255"/>
        </w:trPr>
        <w:tc>
          <w:tcPr>
            <w:tcW w:w="525"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1</w:t>
            </w:r>
          </w:p>
        </w:tc>
        <w:tc>
          <w:tcPr>
            <w:tcW w:w="1875"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2</w:t>
            </w:r>
          </w:p>
        </w:tc>
        <w:tc>
          <w:tcPr>
            <w:tcW w:w="5085"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3</w:t>
            </w:r>
          </w:p>
        </w:tc>
        <w:tc>
          <w:tcPr>
            <w:tcW w:w="1290"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4</w:t>
            </w:r>
          </w:p>
        </w:tc>
        <w:tc>
          <w:tcPr>
            <w:tcW w:w="1365"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5</w:t>
            </w:r>
          </w:p>
        </w:tc>
        <w:tc>
          <w:tcPr>
            <w:tcW w:w="1410"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6</w:t>
            </w:r>
          </w:p>
        </w:tc>
        <w:tc>
          <w:tcPr>
            <w:tcW w:w="1320"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7</w:t>
            </w:r>
          </w:p>
        </w:tc>
        <w:tc>
          <w:tcPr>
            <w:tcW w:w="2044" w:type="dxa"/>
            <w:tcBorders>
              <w:top w:val="single" w:sz="6" w:space="0" w:color="auto"/>
              <w:left w:val="single" w:sz="6" w:space="0" w:color="auto"/>
              <w:bottom w:val="nil"/>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8</w:t>
            </w:r>
          </w:p>
        </w:tc>
      </w:tr>
      <w:tr w:rsidR="00A22955" w:rsidTr="00A22955">
        <w:trPr>
          <w:trHeight w:val="255"/>
        </w:trPr>
        <w:tc>
          <w:tcPr>
            <w:tcW w:w="7485" w:type="dxa"/>
            <w:gridSpan w:val="3"/>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b/>
                <w:bCs/>
                <w:color w:val="000000"/>
                <w:sz w:val="20"/>
                <w:szCs w:val="20"/>
                <w:lang w:eastAsia="en-US"/>
              </w:rPr>
            </w:pPr>
            <w:r>
              <w:rPr>
                <w:rFonts w:ascii="Arial" w:hAnsi="Arial" w:cs="Arial"/>
                <w:b/>
                <w:bCs/>
                <w:color w:val="000000"/>
                <w:sz w:val="20"/>
                <w:szCs w:val="20"/>
              </w:rPr>
              <w:t>Глава 2. Основные объекты строительства</w:t>
            </w:r>
          </w:p>
        </w:tc>
        <w:tc>
          <w:tcPr>
            <w:tcW w:w="129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1</w:t>
            </w: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ЛС 02-01-01</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вертикальная планировка</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756,4</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756,4</w:t>
            </w: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2</w:t>
            </w: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ЛС 02-01-02</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устройство покрытия</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18848,35</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18848,35</w:t>
            </w: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3</w:t>
            </w: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ЛС 02-01-03</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прыжковая яма</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22,95</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22,95</w:t>
            </w:r>
          </w:p>
        </w:tc>
      </w:tr>
      <w:tr w:rsidR="00A22955" w:rsidTr="00A22955">
        <w:trPr>
          <w:trHeight w:val="675"/>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6960" w:type="dxa"/>
            <w:gridSpan w:val="2"/>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b/>
                <w:bCs/>
                <w:color w:val="000000"/>
                <w:sz w:val="20"/>
                <w:szCs w:val="20"/>
                <w:lang w:eastAsia="en-US"/>
              </w:rPr>
            </w:pPr>
            <w:r>
              <w:rPr>
                <w:rFonts w:ascii="Arial" w:hAnsi="Arial" w:cs="Arial"/>
                <w:b/>
                <w:bCs/>
                <w:color w:val="000000"/>
                <w:sz w:val="20"/>
                <w:szCs w:val="20"/>
              </w:rPr>
              <w:t>Итого по Главе 2. "Основные объекты строительства"</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19627,7</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19627,7</w:t>
            </w:r>
          </w:p>
        </w:tc>
      </w:tr>
      <w:tr w:rsidR="00A22955" w:rsidTr="00A22955">
        <w:trPr>
          <w:trHeight w:val="255"/>
        </w:trPr>
        <w:tc>
          <w:tcPr>
            <w:tcW w:w="7485" w:type="dxa"/>
            <w:gridSpan w:val="3"/>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b/>
                <w:bCs/>
                <w:color w:val="000000"/>
                <w:sz w:val="20"/>
                <w:szCs w:val="20"/>
                <w:lang w:eastAsia="en-US"/>
              </w:rPr>
            </w:pPr>
            <w:r>
              <w:rPr>
                <w:rFonts w:ascii="Arial" w:hAnsi="Arial" w:cs="Arial"/>
                <w:b/>
                <w:bCs/>
                <w:color w:val="000000"/>
                <w:sz w:val="20"/>
                <w:szCs w:val="20"/>
              </w:rPr>
              <w:t>Глава 7. Благоустройство и озеленение территории</w:t>
            </w:r>
          </w:p>
        </w:tc>
        <w:tc>
          <w:tcPr>
            <w:tcW w:w="129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4</w:t>
            </w: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ЛС 07-01-01</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ограждение</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227,06</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227,06</w:t>
            </w:r>
          </w:p>
        </w:tc>
      </w:tr>
      <w:tr w:rsidR="00A22955" w:rsidTr="00A22955">
        <w:trPr>
          <w:trHeight w:val="387"/>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6960" w:type="dxa"/>
            <w:gridSpan w:val="2"/>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b/>
                <w:bCs/>
                <w:color w:val="000000"/>
                <w:sz w:val="20"/>
                <w:szCs w:val="20"/>
                <w:lang w:eastAsia="en-US"/>
              </w:rPr>
            </w:pPr>
            <w:r>
              <w:rPr>
                <w:rFonts w:ascii="Arial" w:hAnsi="Arial" w:cs="Arial"/>
                <w:b/>
                <w:bCs/>
                <w:color w:val="000000"/>
                <w:sz w:val="20"/>
                <w:szCs w:val="20"/>
              </w:rPr>
              <w:t>Итого по Главе 7. "Благоустройство и озеленение территории"</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227,06</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227,06</w:t>
            </w: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b/>
                <w:bCs/>
                <w:color w:val="000000"/>
                <w:sz w:val="20"/>
                <w:szCs w:val="20"/>
                <w:lang w:eastAsia="en-US"/>
              </w:rPr>
            </w:pPr>
            <w:r>
              <w:rPr>
                <w:rFonts w:ascii="Arial" w:hAnsi="Arial" w:cs="Arial"/>
                <w:b/>
                <w:bCs/>
                <w:color w:val="000000"/>
                <w:sz w:val="20"/>
                <w:szCs w:val="20"/>
              </w:rPr>
              <w:t>Итого по Главам 1-7</w:t>
            </w:r>
          </w:p>
        </w:tc>
        <w:tc>
          <w:tcPr>
            <w:tcW w:w="508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19854,76</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19854,76</w:t>
            </w:r>
          </w:p>
        </w:tc>
      </w:tr>
      <w:tr w:rsidR="00A22955" w:rsidTr="00A22955">
        <w:trPr>
          <w:trHeight w:val="255"/>
        </w:trPr>
        <w:tc>
          <w:tcPr>
            <w:tcW w:w="2400" w:type="dxa"/>
            <w:gridSpan w:val="2"/>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b/>
                <w:bCs/>
                <w:color w:val="000000"/>
                <w:sz w:val="20"/>
                <w:szCs w:val="20"/>
                <w:lang w:eastAsia="en-US"/>
              </w:rPr>
            </w:pPr>
            <w:r>
              <w:rPr>
                <w:rFonts w:ascii="Arial" w:hAnsi="Arial" w:cs="Arial"/>
                <w:b/>
                <w:bCs/>
                <w:color w:val="000000"/>
                <w:sz w:val="20"/>
                <w:szCs w:val="20"/>
              </w:rPr>
              <w:t>Непредвиденные затраты</w:t>
            </w:r>
          </w:p>
        </w:tc>
        <w:tc>
          <w:tcPr>
            <w:tcW w:w="508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29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5</w:t>
            </w: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МДС 81-35.2004</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Непредвиденные затраты - 1%</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198,55</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198,55</w:t>
            </w: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6960" w:type="dxa"/>
            <w:gridSpan w:val="2"/>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b/>
                <w:bCs/>
                <w:color w:val="000000"/>
                <w:sz w:val="20"/>
                <w:szCs w:val="20"/>
                <w:lang w:eastAsia="en-US"/>
              </w:rPr>
            </w:pPr>
            <w:r>
              <w:rPr>
                <w:rFonts w:ascii="Arial" w:hAnsi="Arial" w:cs="Arial"/>
                <w:b/>
                <w:bCs/>
                <w:color w:val="000000"/>
                <w:sz w:val="20"/>
                <w:szCs w:val="20"/>
              </w:rPr>
              <w:t>Итого "Непредвиденные затраты"</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198,55</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198,55</w:t>
            </w:r>
          </w:p>
        </w:tc>
      </w:tr>
      <w:tr w:rsidR="00A22955" w:rsidTr="00A22955">
        <w:trPr>
          <w:trHeight w:val="255"/>
        </w:trPr>
        <w:tc>
          <w:tcPr>
            <w:tcW w:w="7485" w:type="dxa"/>
            <w:gridSpan w:val="3"/>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b/>
                <w:bCs/>
                <w:color w:val="000000"/>
                <w:sz w:val="20"/>
                <w:szCs w:val="20"/>
                <w:lang w:eastAsia="en-US"/>
              </w:rPr>
            </w:pPr>
            <w:r>
              <w:rPr>
                <w:rFonts w:ascii="Arial" w:hAnsi="Arial" w:cs="Arial"/>
                <w:b/>
                <w:bCs/>
                <w:color w:val="000000"/>
                <w:sz w:val="20"/>
                <w:szCs w:val="20"/>
              </w:rPr>
              <w:t>Налоги и обязательные платежи</w:t>
            </w:r>
          </w:p>
        </w:tc>
        <w:tc>
          <w:tcPr>
            <w:tcW w:w="129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rPr>
                <w:rFonts w:ascii="Arial" w:hAnsi="Arial" w:cs="Arial"/>
                <w:color w:val="000000"/>
                <w:sz w:val="20"/>
                <w:szCs w:val="20"/>
                <w:lang w:eastAsia="en-US"/>
              </w:rPr>
            </w:pP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r>
              <w:rPr>
                <w:rFonts w:ascii="Arial" w:hAnsi="Arial" w:cs="Arial"/>
                <w:color w:val="000000"/>
                <w:sz w:val="20"/>
                <w:szCs w:val="20"/>
              </w:rPr>
              <w:t>6</w:t>
            </w:r>
          </w:p>
        </w:tc>
        <w:tc>
          <w:tcPr>
            <w:tcW w:w="187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МДС 81-35.2004</w:t>
            </w:r>
          </w:p>
        </w:tc>
        <w:tc>
          <w:tcPr>
            <w:tcW w:w="5085"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rPr>
                <w:rFonts w:ascii="Arial" w:hAnsi="Arial" w:cs="Arial"/>
                <w:color w:val="000000"/>
                <w:sz w:val="20"/>
                <w:szCs w:val="20"/>
                <w:lang w:eastAsia="en-US"/>
              </w:rPr>
            </w:pPr>
            <w:r>
              <w:rPr>
                <w:rFonts w:ascii="Arial" w:hAnsi="Arial" w:cs="Arial"/>
                <w:color w:val="000000"/>
                <w:sz w:val="20"/>
                <w:szCs w:val="20"/>
              </w:rPr>
              <w:t>НДС - 18%</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3609,6</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3609,6</w:t>
            </w:r>
          </w:p>
        </w:tc>
      </w:tr>
      <w:tr w:rsidR="00A22955" w:rsidTr="00A22955">
        <w:trPr>
          <w:trHeight w:val="675"/>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6960" w:type="dxa"/>
            <w:gridSpan w:val="2"/>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b/>
                <w:bCs/>
                <w:color w:val="000000"/>
                <w:sz w:val="20"/>
                <w:szCs w:val="20"/>
                <w:lang w:eastAsia="en-US"/>
              </w:rPr>
            </w:pPr>
            <w:r>
              <w:rPr>
                <w:rFonts w:ascii="Arial" w:hAnsi="Arial" w:cs="Arial"/>
                <w:b/>
                <w:bCs/>
                <w:color w:val="000000"/>
                <w:sz w:val="20"/>
                <w:szCs w:val="20"/>
              </w:rPr>
              <w:t>Итого "Налоги и обязательные платежи"</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3609,6</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3609,6</w:t>
            </w:r>
          </w:p>
        </w:tc>
      </w:tr>
      <w:tr w:rsidR="00A22955" w:rsidTr="00A22955">
        <w:trPr>
          <w:trHeight w:val="255"/>
        </w:trPr>
        <w:tc>
          <w:tcPr>
            <w:tcW w:w="52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center"/>
              <w:rPr>
                <w:rFonts w:ascii="Arial" w:hAnsi="Arial" w:cs="Arial"/>
                <w:color w:val="000000"/>
                <w:sz w:val="20"/>
                <w:szCs w:val="20"/>
                <w:lang w:eastAsia="en-US"/>
              </w:rPr>
            </w:pPr>
          </w:p>
        </w:tc>
        <w:tc>
          <w:tcPr>
            <w:tcW w:w="6960" w:type="dxa"/>
            <w:gridSpan w:val="2"/>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b/>
                <w:bCs/>
                <w:color w:val="000000"/>
                <w:sz w:val="20"/>
                <w:szCs w:val="20"/>
                <w:lang w:eastAsia="en-US"/>
              </w:rPr>
            </w:pPr>
            <w:r>
              <w:rPr>
                <w:rFonts w:ascii="Arial" w:hAnsi="Arial" w:cs="Arial"/>
                <w:b/>
                <w:bCs/>
                <w:color w:val="000000"/>
                <w:sz w:val="20"/>
                <w:szCs w:val="20"/>
              </w:rPr>
              <w:t>Всего по сводному расчету</w:t>
            </w:r>
          </w:p>
        </w:tc>
        <w:tc>
          <w:tcPr>
            <w:tcW w:w="1290"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23662,91</w:t>
            </w:r>
          </w:p>
        </w:tc>
        <w:tc>
          <w:tcPr>
            <w:tcW w:w="1365"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41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1320" w:type="dxa"/>
            <w:tcBorders>
              <w:top w:val="single" w:sz="6" w:space="0" w:color="auto"/>
              <w:left w:val="single" w:sz="6" w:space="0" w:color="auto"/>
              <w:bottom w:val="single" w:sz="6" w:space="0" w:color="auto"/>
              <w:right w:val="single" w:sz="6" w:space="0" w:color="auto"/>
            </w:tcBorders>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p>
        </w:tc>
        <w:tc>
          <w:tcPr>
            <w:tcW w:w="2044" w:type="dxa"/>
            <w:tcBorders>
              <w:top w:val="single" w:sz="6" w:space="0" w:color="auto"/>
              <w:left w:val="single" w:sz="6" w:space="0" w:color="auto"/>
              <w:bottom w:val="single" w:sz="6" w:space="0" w:color="auto"/>
              <w:right w:val="single" w:sz="6" w:space="0" w:color="auto"/>
            </w:tcBorders>
            <w:hideMark/>
          </w:tcPr>
          <w:p w:rsidR="00A22955" w:rsidRDefault="00A22955">
            <w:pPr>
              <w:autoSpaceDE w:val="0"/>
              <w:autoSpaceDN w:val="0"/>
              <w:adjustRightInd w:val="0"/>
              <w:spacing w:after="0" w:line="240" w:lineRule="auto"/>
              <w:jc w:val="right"/>
              <w:rPr>
                <w:rFonts w:ascii="Arial" w:hAnsi="Arial" w:cs="Arial"/>
                <w:color w:val="000000"/>
                <w:sz w:val="20"/>
                <w:szCs w:val="20"/>
                <w:lang w:eastAsia="en-US"/>
              </w:rPr>
            </w:pPr>
            <w:r>
              <w:rPr>
                <w:rFonts w:ascii="Arial" w:hAnsi="Arial" w:cs="Arial"/>
                <w:color w:val="000000"/>
                <w:sz w:val="20"/>
                <w:szCs w:val="20"/>
              </w:rPr>
              <w:t>23662,91</w:t>
            </w:r>
          </w:p>
        </w:tc>
      </w:tr>
    </w:tbl>
    <w:p w:rsidR="00A22955" w:rsidRDefault="00A22955">
      <w:bookmarkStart w:id="4" w:name="_GoBack"/>
      <w:bookmarkEnd w:id="4"/>
    </w:p>
    <w:sectPr w:rsidR="00A22955" w:rsidSect="00A2295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02CCB0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B1D"/>
    <w:rsid w:val="000B0566"/>
    <w:rsid w:val="000B7028"/>
    <w:rsid w:val="000D6ADD"/>
    <w:rsid w:val="00207ED5"/>
    <w:rsid w:val="00251F12"/>
    <w:rsid w:val="00302F44"/>
    <w:rsid w:val="00313AC7"/>
    <w:rsid w:val="004733F9"/>
    <w:rsid w:val="00493B0E"/>
    <w:rsid w:val="004C466C"/>
    <w:rsid w:val="0055057A"/>
    <w:rsid w:val="005C7F7D"/>
    <w:rsid w:val="00712867"/>
    <w:rsid w:val="007C262B"/>
    <w:rsid w:val="008368ED"/>
    <w:rsid w:val="0084184F"/>
    <w:rsid w:val="008C6D87"/>
    <w:rsid w:val="008C753D"/>
    <w:rsid w:val="00986565"/>
    <w:rsid w:val="00990861"/>
    <w:rsid w:val="009F2B73"/>
    <w:rsid w:val="00A22955"/>
    <w:rsid w:val="00AE1521"/>
    <w:rsid w:val="00B32C97"/>
    <w:rsid w:val="00CB52FC"/>
    <w:rsid w:val="00CF5838"/>
    <w:rsid w:val="00DF0BDF"/>
    <w:rsid w:val="00E42E48"/>
    <w:rsid w:val="00EB79A3"/>
    <w:rsid w:val="00ED036D"/>
    <w:rsid w:val="00F306C5"/>
    <w:rsid w:val="00F77C2C"/>
    <w:rsid w:val="00FA5922"/>
    <w:rsid w:val="00FA5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B1D"/>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A5B1D"/>
    <w:pPr>
      <w:spacing w:after="0" w:line="240" w:lineRule="auto"/>
    </w:pPr>
    <w:rPr>
      <w:rFonts w:ascii="Tahoma" w:hAnsi="Tahoma" w:cs="Tahoma"/>
      <w:sz w:val="16"/>
      <w:szCs w:val="16"/>
    </w:rPr>
  </w:style>
  <w:style w:type="character" w:customStyle="1" w:styleId="a4">
    <w:name w:val="Текст выноски Знак"/>
    <w:basedOn w:val="a0"/>
    <w:link w:val="a3"/>
    <w:rsid w:val="00FA5B1D"/>
    <w:rPr>
      <w:rFonts w:ascii="Tahoma" w:hAnsi="Tahoma" w:cs="Tahoma"/>
      <w:sz w:val="16"/>
      <w:szCs w:val="16"/>
    </w:rPr>
  </w:style>
  <w:style w:type="character" w:customStyle="1" w:styleId="1">
    <w:name w:val="Основной шрифт абзаца1"/>
    <w:rsid w:val="00FA5B1D"/>
  </w:style>
  <w:style w:type="character" w:customStyle="1" w:styleId="10">
    <w:name w:val="Знак примечания1"/>
    <w:rsid w:val="00FA5B1D"/>
    <w:rPr>
      <w:sz w:val="16"/>
      <w:szCs w:val="16"/>
    </w:rPr>
  </w:style>
  <w:style w:type="character" w:customStyle="1" w:styleId="a5">
    <w:name w:val="Текст примечания Знак"/>
    <w:rsid w:val="00FA5B1D"/>
  </w:style>
  <w:style w:type="character" w:customStyle="1" w:styleId="a6">
    <w:name w:val="Тема примечания Знак"/>
    <w:rsid w:val="00FA5B1D"/>
    <w:rPr>
      <w:b/>
      <w:bCs/>
    </w:rPr>
  </w:style>
  <w:style w:type="character" w:customStyle="1" w:styleId="a7">
    <w:name w:val="Верхний колонтитул Знак"/>
    <w:rsid w:val="00FA5B1D"/>
    <w:rPr>
      <w:sz w:val="22"/>
      <w:szCs w:val="22"/>
    </w:rPr>
  </w:style>
  <w:style w:type="character" w:customStyle="1" w:styleId="a8">
    <w:name w:val="Нижний колонтитул Знак"/>
    <w:rsid w:val="00FA5B1D"/>
    <w:rPr>
      <w:sz w:val="22"/>
      <w:szCs w:val="22"/>
    </w:rPr>
  </w:style>
  <w:style w:type="character" w:customStyle="1" w:styleId="a9">
    <w:name w:val="Основной текст Знак"/>
    <w:rsid w:val="00FA5B1D"/>
    <w:rPr>
      <w:rFonts w:ascii="Times New Roman" w:eastAsia="Times New Roman" w:hAnsi="Times New Roman" w:cs="Times New Roman"/>
      <w:color w:val="000000"/>
      <w:sz w:val="24"/>
      <w:lang w:val="x-none"/>
    </w:rPr>
  </w:style>
  <w:style w:type="character" w:styleId="aa">
    <w:name w:val="Hyperlink"/>
    <w:rsid w:val="00FA5B1D"/>
    <w:rPr>
      <w:color w:val="000080"/>
      <w:u w:val="single"/>
    </w:rPr>
  </w:style>
  <w:style w:type="character" w:customStyle="1" w:styleId="ab">
    <w:name w:val="Символ нумерации"/>
    <w:rsid w:val="00FA5B1D"/>
  </w:style>
  <w:style w:type="paragraph" w:customStyle="1" w:styleId="ac">
    <w:name w:val="Заголовок"/>
    <w:basedOn w:val="a"/>
    <w:next w:val="ad"/>
    <w:rsid w:val="00FA5B1D"/>
    <w:pPr>
      <w:keepNext/>
      <w:spacing w:before="240" w:after="120"/>
    </w:pPr>
    <w:rPr>
      <w:rFonts w:ascii="Arial" w:eastAsia="Microsoft YaHei" w:hAnsi="Arial" w:cs="Mangal"/>
      <w:sz w:val="28"/>
      <w:szCs w:val="28"/>
    </w:rPr>
  </w:style>
  <w:style w:type="paragraph" w:styleId="ad">
    <w:name w:val="Body Text"/>
    <w:basedOn w:val="a"/>
    <w:link w:val="11"/>
    <w:rsid w:val="00FA5B1D"/>
    <w:pPr>
      <w:spacing w:after="120" w:line="240" w:lineRule="auto"/>
      <w:jc w:val="both"/>
    </w:pPr>
    <w:rPr>
      <w:rFonts w:ascii="Times New Roman" w:eastAsia="Times New Roman" w:hAnsi="Times New Roman"/>
      <w:color w:val="000000"/>
      <w:sz w:val="24"/>
      <w:szCs w:val="20"/>
      <w:lang w:val="x-none"/>
    </w:rPr>
  </w:style>
  <w:style w:type="character" w:customStyle="1" w:styleId="11">
    <w:name w:val="Основной текст Знак1"/>
    <w:basedOn w:val="a0"/>
    <w:link w:val="ad"/>
    <w:rsid w:val="00FA5B1D"/>
    <w:rPr>
      <w:rFonts w:ascii="Times New Roman" w:eastAsia="Times New Roman" w:hAnsi="Times New Roman" w:cs="Times New Roman"/>
      <w:color w:val="000000"/>
      <w:sz w:val="24"/>
      <w:szCs w:val="20"/>
      <w:lang w:val="x-none" w:eastAsia="ar-SA"/>
    </w:rPr>
  </w:style>
  <w:style w:type="paragraph" w:styleId="ae">
    <w:name w:val="List"/>
    <w:basedOn w:val="ad"/>
    <w:rsid w:val="00FA5B1D"/>
    <w:rPr>
      <w:rFonts w:cs="Mangal"/>
    </w:rPr>
  </w:style>
  <w:style w:type="paragraph" w:customStyle="1" w:styleId="12">
    <w:name w:val="Название1"/>
    <w:basedOn w:val="a"/>
    <w:rsid w:val="00FA5B1D"/>
    <w:pPr>
      <w:suppressLineNumbers/>
      <w:spacing w:before="120" w:after="120"/>
    </w:pPr>
    <w:rPr>
      <w:rFonts w:cs="Mangal"/>
      <w:i/>
      <w:iCs/>
      <w:sz w:val="24"/>
      <w:szCs w:val="24"/>
    </w:rPr>
  </w:style>
  <w:style w:type="paragraph" w:customStyle="1" w:styleId="13">
    <w:name w:val="Указатель1"/>
    <w:basedOn w:val="a"/>
    <w:rsid w:val="00FA5B1D"/>
    <w:pPr>
      <w:suppressLineNumbers/>
    </w:pPr>
    <w:rPr>
      <w:rFonts w:cs="Mangal"/>
    </w:rPr>
  </w:style>
  <w:style w:type="character" w:customStyle="1" w:styleId="14">
    <w:name w:val="Текст выноски Знак1"/>
    <w:basedOn w:val="a0"/>
    <w:rsid w:val="00FA5B1D"/>
    <w:rPr>
      <w:rFonts w:ascii="Tahoma" w:eastAsia="Calibri" w:hAnsi="Tahoma" w:cs="Tahoma"/>
      <w:sz w:val="16"/>
      <w:szCs w:val="16"/>
      <w:lang w:eastAsia="ar-SA"/>
    </w:rPr>
  </w:style>
  <w:style w:type="paragraph" w:customStyle="1" w:styleId="15">
    <w:name w:val="Текст примечания1"/>
    <w:basedOn w:val="a"/>
    <w:rsid w:val="00FA5B1D"/>
    <w:rPr>
      <w:sz w:val="20"/>
      <w:szCs w:val="20"/>
    </w:rPr>
  </w:style>
  <w:style w:type="paragraph" w:styleId="af">
    <w:name w:val="annotation text"/>
    <w:basedOn w:val="a"/>
    <w:link w:val="16"/>
    <w:uiPriority w:val="99"/>
    <w:semiHidden/>
    <w:unhideWhenUsed/>
    <w:rsid w:val="00FA5B1D"/>
    <w:pPr>
      <w:spacing w:line="240" w:lineRule="auto"/>
    </w:pPr>
    <w:rPr>
      <w:sz w:val="20"/>
      <w:szCs w:val="20"/>
    </w:rPr>
  </w:style>
  <w:style w:type="character" w:customStyle="1" w:styleId="16">
    <w:name w:val="Текст примечания Знак1"/>
    <w:basedOn w:val="a0"/>
    <w:link w:val="af"/>
    <w:uiPriority w:val="99"/>
    <w:semiHidden/>
    <w:rsid w:val="00FA5B1D"/>
    <w:rPr>
      <w:rFonts w:ascii="Calibri" w:eastAsia="Calibri" w:hAnsi="Calibri" w:cs="Times New Roman"/>
      <w:sz w:val="20"/>
      <w:szCs w:val="20"/>
      <w:lang w:eastAsia="ar-SA"/>
    </w:rPr>
  </w:style>
  <w:style w:type="paragraph" w:styleId="af0">
    <w:name w:val="annotation subject"/>
    <w:basedOn w:val="15"/>
    <w:next w:val="15"/>
    <w:link w:val="17"/>
    <w:rsid w:val="00FA5B1D"/>
    <w:rPr>
      <w:b/>
      <w:bCs/>
    </w:rPr>
  </w:style>
  <w:style w:type="character" w:customStyle="1" w:styleId="17">
    <w:name w:val="Тема примечания Знак1"/>
    <w:basedOn w:val="16"/>
    <w:link w:val="af0"/>
    <w:rsid w:val="00FA5B1D"/>
    <w:rPr>
      <w:rFonts w:ascii="Calibri" w:eastAsia="Calibri" w:hAnsi="Calibri" w:cs="Times New Roman"/>
      <w:b/>
      <w:bCs/>
      <w:sz w:val="20"/>
      <w:szCs w:val="20"/>
      <w:lang w:eastAsia="ar-SA"/>
    </w:rPr>
  </w:style>
  <w:style w:type="paragraph" w:customStyle="1" w:styleId="ConsPlusNormal">
    <w:name w:val="ConsPlusNormal"/>
    <w:link w:val="ConsPlusNormal0"/>
    <w:rsid w:val="00FA5B1D"/>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FA5B1D"/>
    <w:pPr>
      <w:spacing w:after="0" w:line="240" w:lineRule="auto"/>
      <w:jc w:val="both"/>
    </w:pPr>
    <w:rPr>
      <w:rFonts w:ascii="Times New Roman" w:eastAsia="Times New Roman" w:hAnsi="Times New Roman"/>
      <w:sz w:val="24"/>
      <w:szCs w:val="24"/>
    </w:rPr>
  </w:style>
  <w:style w:type="paragraph" w:styleId="af2">
    <w:name w:val="header"/>
    <w:basedOn w:val="a"/>
    <w:link w:val="18"/>
    <w:rsid w:val="00FA5B1D"/>
    <w:pPr>
      <w:tabs>
        <w:tab w:val="center" w:pos="4677"/>
        <w:tab w:val="right" w:pos="9355"/>
      </w:tabs>
    </w:pPr>
  </w:style>
  <w:style w:type="character" w:customStyle="1" w:styleId="18">
    <w:name w:val="Верхний колонтитул Знак1"/>
    <w:basedOn w:val="a0"/>
    <w:link w:val="af2"/>
    <w:rsid w:val="00FA5B1D"/>
    <w:rPr>
      <w:rFonts w:ascii="Calibri" w:eastAsia="Calibri" w:hAnsi="Calibri" w:cs="Times New Roman"/>
      <w:lang w:eastAsia="ar-SA"/>
    </w:rPr>
  </w:style>
  <w:style w:type="paragraph" w:styleId="af3">
    <w:name w:val="footer"/>
    <w:basedOn w:val="a"/>
    <w:link w:val="19"/>
    <w:rsid w:val="00FA5B1D"/>
    <w:pPr>
      <w:tabs>
        <w:tab w:val="center" w:pos="4677"/>
        <w:tab w:val="right" w:pos="9355"/>
      </w:tabs>
    </w:pPr>
  </w:style>
  <w:style w:type="character" w:customStyle="1" w:styleId="19">
    <w:name w:val="Нижний колонтитул Знак1"/>
    <w:basedOn w:val="a0"/>
    <w:link w:val="af3"/>
    <w:rsid w:val="00FA5B1D"/>
    <w:rPr>
      <w:rFonts w:ascii="Calibri" w:eastAsia="Calibri" w:hAnsi="Calibri" w:cs="Times New Roman"/>
      <w:lang w:eastAsia="ar-SA"/>
    </w:rPr>
  </w:style>
  <w:style w:type="paragraph" w:customStyle="1" w:styleId="ConsPlusNonformat">
    <w:name w:val="ConsPlusNonformat"/>
    <w:rsid w:val="00FA5B1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FA5B1D"/>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rsid w:val="00FA5B1D"/>
    <w:pPr>
      <w:spacing w:after="0" w:line="240" w:lineRule="auto"/>
    </w:pPr>
    <w:rPr>
      <w:rFonts w:ascii="Verdana" w:eastAsia="Times New Roman" w:hAnsi="Verdana" w:cs="Verdana"/>
      <w:sz w:val="24"/>
      <w:szCs w:val="24"/>
    </w:rPr>
  </w:style>
  <w:style w:type="paragraph" w:customStyle="1" w:styleId="af5">
    <w:name w:val="Содержимое таблицы"/>
    <w:basedOn w:val="a"/>
    <w:rsid w:val="00FA5B1D"/>
    <w:pPr>
      <w:suppressLineNumbers/>
    </w:pPr>
  </w:style>
  <w:style w:type="paragraph" w:customStyle="1" w:styleId="af6">
    <w:name w:val="Заголовок таблицы"/>
    <w:basedOn w:val="af5"/>
    <w:rsid w:val="00FA5B1D"/>
    <w:pPr>
      <w:jc w:val="center"/>
    </w:pPr>
    <w:rPr>
      <w:b/>
      <w:bCs/>
    </w:rPr>
  </w:style>
  <w:style w:type="paragraph" w:customStyle="1" w:styleId="af7">
    <w:name w:val="Содержимое врезки"/>
    <w:basedOn w:val="ad"/>
    <w:rsid w:val="00FA5B1D"/>
  </w:style>
  <w:style w:type="character" w:customStyle="1" w:styleId="ConsPlusNormal0">
    <w:name w:val="ConsPlusNormal Знак"/>
    <w:link w:val="ConsPlusNormal"/>
    <w:locked/>
    <w:rsid w:val="00FA5B1D"/>
    <w:rPr>
      <w:rFonts w:ascii="Arial" w:eastAsia="Times New Roman" w:hAnsi="Arial" w:cs="Arial"/>
      <w:sz w:val="20"/>
      <w:szCs w:val="20"/>
      <w:lang w:eastAsia="ar-SA"/>
    </w:rPr>
  </w:style>
  <w:style w:type="paragraph" w:customStyle="1" w:styleId="21">
    <w:name w:val="Основной текст с отступом 21"/>
    <w:basedOn w:val="a"/>
    <w:rsid w:val="00FA5B1D"/>
    <w:pPr>
      <w:spacing w:after="0" w:line="240" w:lineRule="auto"/>
      <w:ind w:firstLine="709"/>
      <w:jc w:val="both"/>
    </w:pPr>
    <w:rPr>
      <w:rFonts w:ascii="Times New Roman" w:eastAsia="Times New Roman" w:hAnsi="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B1D"/>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A5B1D"/>
    <w:pPr>
      <w:spacing w:after="0" w:line="240" w:lineRule="auto"/>
    </w:pPr>
    <w:rPr>
      <w:rFonts w:ascii="Tahoma" w:hAnsi="Tahoma" w:cs="Tahoma"/>
      <w:sz w:val="16"/>
      <w:szCs w:val="16"/>
    </w:rPr>
  </w:style>
  <w:style w:type="character" w:customStyle="1" w:styleId="a4">
    <w:name w:val="Текст выноски Знак"/>
    <w:basedOn w:val="a0"/>
    <w:link w:val="a3"/>
    <w:rsid w:val="00FA5B1D"/>
    <w:rPr>
      <w:rFonts w:ascii="Tahoma" w:hAnsi="Tahoma" w:cs="Tahoma"/>
      <w:sz w:val="16"/>
      <w:szCs w:val="16"/>
    </w:rPr>
  </w:style>
  <w:style w:type="character" w:customStyle="1" w:styleId="1">
    <w:name w:val="Основной шрифт абзаца1"/>
    <w:rsid w:val="00FA5B1D"/>
  </w:style>
  <w:style w:type="character" w:customStyle="1" w:styleId="10">
    <w:name w:val="Знак примечания1"/>
    <w:rsid w:val="00FA5B1D"/>
    <w:rPr>
      <w:sz w:val="16"/>
      <w:szCs w:val="16"/>
    </w:rPr>
  </w:style>
  <w:style w:type="character" w:customStyle="1" w:styleId="a5">
    <w:name w:val="Текст примечания Знак"/>
    <w:rsid w:val="00FA5B1D"/>
  </w:style>
  <w:style w:type="character" w:customStyle="1" w:styleId="a6">
    <w:name w:val="Тема примечания Знак"/>
    <w:rsid w:val="00FA5B1D"/>
    <w:rPr>
      <w:b/>
      <w:bCs/>
    </w:rPr>
  </w:style>
  <w:style w:type="character" w:customStyle="1" w:styleId="a7">
    <w:name w:val="Верхний колонтитул Знак"/>
    <w:rsid w:val="00FA5B1D"/>
    <w:rPr>
      <w:sz w:val="22"/>
      <w:szCs w:val="22"/>
    </w:rPr>
  </w:style>
  <w:style w:type="character" w:customStyle="1" w:styleId="a8">
    <w:name w:val="Нижний колонтитул Знак"/>
    <w:rsid w:val="00FA5B1D"/>
    <w:rPr>
      <w:sz w:val="22"/>
      <w:szCs w:val="22"/>
    </w:rPr>
  </w:style>
  <w:style w:type="character" w:customStyle="1" w:styleId="a9">
    <w:name w:val="Основной текст Знак"/>
    <w:rsid w:val="00FA5B1D"/>
    <w:rPr>
      <w:rFonts w:ascii="Times New Roman" w:eastAsia="Times New Roman" w:hAnsi="Times New Roman" w:cs="Times New Roman"/>
      <w:color w:val="000000"/>
      <w:sz w:val="24"/>
      <w:lang w:val="x-none"/>
    </w:rPr>
  </w:style>
  <w:style w:type="character" w:styleId="aa">
    <w:name w:val="Hyperlink"/>
    <w:rsid w:val="00FA5B1D"/>
    <w:rPr>
      <w:color w:val="000080"/>
      <w:u w:val="single"/>
    </w:rPr>
  </w:style>
  <w:style w:type="character" w:customStyle="1" w:styleId="ab">
    <w:name w:val="Символ нумерации"/>
    <w:rsid w:val="00FA5B1D"/>
  </w:style>
  <w:style w:type="paragraph" w:customStyle="1" w:styleId="ac">
    <w:name w:val="Заголовок"/>
    <w:basedOn w:val="a"/>
    <w:next w:val="ad"/>
    <w:rsid w:val="00FA5B1D"/>
    <w:pPr>
      <w:keepNext/>
      <w:spacing w:before="240" w:after="120"/>
    </w:pPr>
    <w:rPr>
      <w:rFonts w:ascii="Arial" w:eastAsia="Microsoft YaHei" w:hAnsi="Arial" w:cs="Mangal"/>
      <w:sz w:val="28"/>
      <w:szCs w:val="28"/>
    </w:rPr>
  </w:style>
  <w:style w:type="paragraph" w:styleId="ad">
    <w:name w:val="Body Text"/>
    <w:basedOn w:val="a"/>
    <w:link w:val="11"/>
    <w:rsid w:val="00FA5B1D"/>
    <w:pPr>
      <w:spacing w:after="120" w:line="240" w:lineRule="auto"/>
      <w:jc w:val="both"/>
    </w:pPr>
    <w:rPr>
      <w:rFonts w:ascii="Times New Roman" w:eastAsia="Times New Roman" w:hAnsi="Times New Roman"/>
      <w:color w:val="000000"/>
      <w:sz w:val="24"/>
      <w:szCs w:val="20"/>
      <w:lang w:val="x-none"/>
    </w:rPr>
  </w:style>
  <w:style w:type="character" w:customStyle="1" w:styleId="11">
    <w:name w:val="Основной текст Знак1"/>
    <w:basedOn w:val="a0"/>
    <w:link w:val="ad"/>
    <w:rsid w:val="00FA5B1D"/>
    <w:rPr>
      <w:rFonts w:ascii="Times New Roman" w:eastAsia="Times New Roman" w:hAnsi="Times New Roman" w:cs="Times New Roman"/>
      <w:color w:val="000000"/>
      <w:sz w:val="24"/>
      <w:szCs w:val="20"/>
      <w:lang w:val="x-none" w:eastAsia="ar-SA"/>
    </w:rPr>
  </w:style>
  <w:style w:type="paragraph" w:styleId="ae">
    <w:name w:val="List"/>
    <w:basedOn w:val="ad"/>
    <w:rsid w:val="00FA5B1D"/>
    <w:rPr>
      <w:rFonts w:cs="Mangal"/>
    </w:rPr>
  </w:style>
  <w:style w:type="paragraph" w:customStyle="1" w:styleId="12">
    <w:name w:val="Название1"/>
    <w:basedOn w:val="a"/>
    <w:rsid w:val="00FA5B1D"/>
    <w:pPr>
      <w:suppressLineNumbers/>
      <w:spacing w:before="120" w:after="120"/>
    </w:pPr>
    <w:rPr>
      <w:rFonts w:cs="Mangal"/>
      <w:i/>
      <w:iCs/>
      <w:sz w:val="24"/>
      <w:szCs w:val="24"/>
    </w:rPr>
  </w:style>
  <w:style w:type="paragraph" w:customStyle="1" w:styleId="13">
    <w:name w:val="Указатель1"/>
    <w:basedOn w:val="a"/>
    <w:rsid w:val="00FA5B1D"/>
    <w:pPr>
      <w:suppressLineNumbers/>
    </w:pPr>
    <w:rPr>
      <w:rFonts w:cs="Mangal"/>
    </w:rPr>
  </w:style>
  <w:style w:type="character" w:customStyle="1" w:styleId="14">
    <w:name w:val="Текст выноски Знак1"/>
    <w:basedOn w:val="a0"/>
    <w:rsid w:val="00FA5B1D"/>
    <w:rPr>
      <w:rFonts w:ascii="Tahoma" w:eastAsia="Calibri" w:hAnsi="Tahoma" w:cs="Tahoma"/>
      <w:sz w:val="16"/>
      <w:szCs w:val="16"/>
      <w:lang w:eastAsia="ar-SA"/>
    </w:rPr>
  </w:style>
  <w:style w:type="paragraph" w:customStyle="1" w:styleId="15">
    <w:name w:val="Текст примечания1"/>
    <w:basedOn w:val="a"/>
    <w:rsid w:val="00FA5B1D"/>
    <w:rPr>
      <w:sz w:val="20"/>
      <w:szCs w:val="20"/>
    </w:rPr>
  </w:style>
  <w:style w:type="paragraph" w:styleId="af">
    <w:name w:val="annotation text"/>
    <w:basedOn w:val="a"/>
    <w:link w:val="16"/>
    <w:uiPriority w:val="99"/>
    <w:semiHidden/>
    <w:unhideWhenUsed/>
    <w:rsid w:val="00FA5B1D"/>
    <w:pPr>
      <w:spacing w:line="240" w:lineRule="auto"/>
    </w:pPr>
    <w:rPr>
      <w:sz w:val="20"/>
      <w:szCs w:val="20"/>
    </w:rPr>
  </w:style>
  <w:style w:type="character" w:customStyle="1" w:styleId="16">
    <w:name w:val="Текст примечания Знак1"/>
    <w:basedOn w:val="a0"/>
    <w:link w:val="af"/>
    <w:uiPriority w:val="99"/>
    <w:semiHidden/>
    <w:rsid w:val="00FA5B1D"/>
    <w:rPr>
      <w:rFonts w:ascii="Calibri" w:eastAsia="Calibri" w:hAnsi="Calibri" w:cs="Times New Roman"/>
      <w:sz w:val="20"/>
      <w:szCs w:val="20"/>
      <w:lang w:eastAsia="ar-SA"/>
    </w:rPr>
  </w:style>
  <w:style w:type="paragraph" w:styleId="af0">
    <w:name w:val="annotation subject"/>
    <w:basedOn w:val="15"/>
    <w:next w:val="15"/>
    <w:link w:val="17"/>
    <w:rsid w:val="00FA5B1D"/>
    <w:rPr>
      <w:b/>
      <w:bCs/>
    </w:rPr>
  </w:style>
  <w:style w:type="character" w:customStyle="1" w:styleId="17">
    <w:name w:val="Тема примечания Знак1"/>
    <w:basedOn w:val="16"/>
    <w:link w:val="af0"/>
    <w:rsid w:val="00FA5B1D"/>
    <w:rPr>
      <w:rFonts w:ascii="Calibri" w:eastAsia="Calibri" w:hAnsi="Calibri" w:cs="Times New Roman"/>
      <w:b/>
      <w:bCs/>
      <w:sz w:val="20"/>
      <w:szCs w:val="20"/>
      <w:lang w:eastAsia="ar-SA"/>
    </w:rPr>
  </w:style>
  <w:style w:type="paragraph" w:customStyle="1" w:styleId="ConsPlusNormal">
    <w:name w:val="ConsPlusNormal"/>
    <w:link w:val="ConsPlusNormal0"/>
    <w:rsid w:val="00FA5B1D"/>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FA5B1D"/>
    <w:pPr>
      <w:spacing w:after="0" w:line="240" w:lineRule="auto"/>
      <w:jc w:val="both"/>
    </w:pPr>
    <w:rPr>
      <w:rFonts w:ascii="Times New Roman" w:eastAsia="Times New Roman" w:hAnsi="Times New Roman"/>
      <w:sz w:val="24"/>
      <w:szCs w:val="24"/>
    </w:rPr>
  </w:style>
  <w:style w:type="paragraph" w:styleId="af2">
    <w:name w:val="header"/>
    <w:basedOn w:val="a"/>
    <w:link w:val="18"/>
    <w:rsid w:val="00FA5B1D"/>
    <w:pPr>
      <w:tabs>
        <w:tab w:val="center" w:pos="4677"/>
        <w:tab w:val="right" w:pos="9355"/>
      </w:tabs>
    </w:pPr>
  </w:style>
  <w:style w:type="character" w:customStyle="1" w:styleId="18">
    <w:name w:val="Верхний колонтитул Знак1"/>
    <w:basedOn w:val="a0"/>
    <w:link w:val="af2"/>
    <w:rsid w:val="00FA5B1D"/>
    <w:rPr>
      <w:rFonts w:ascii="Calibri" w:eastAsia="Calibri" w:hAnsi="Calibri" w:cs="Times New Roman"/>
      <w:lang w:eastAsia="ar-SA"/>
    </w:rPr>
  </w:style>
  <w:style w:type="paragraph" w:styleId="af3">
    <w:name w:val="footer"/>
    <w:basedOn w:val="a"/>
    <w:link w:val="19"/>
    <w:rsid w:val="00FA5B1D"/>
    <w:pPr>
      <w:tabs>
        <w:tab w:val="center" w:pos="4677"/>
        <w:tab w:val="right" w:pos="9355"/>
      </w:tabs>
    </w:pPr>
  </w:style>
  <w:style w:type="character" w:customStyle="1" w:styleId="19">
    <w:name w:val="Нижний колонтитул Знак1"/>
    <w:basedOn w:val="a0"/>
    <w:link w:val="af3"/>
    <w:rsid w:val="00FA5B1D"/>
    <w:rPr>
      <w:rFonts w:ascii="Calibri" w:eastAsia="Calibri" w:hAnsi="Calibri" w:cs="Times New Roman"/>
      <w:lang w:eastAsia="ar-SA"/>
    </w:rPr>
  </w:style>
  <w:style w:type="paragraph" w:customStyle="1" w:styleId="ConsPlusNonformat">
    <w:name w:val="ConsPlusNonformat"/>
    <w:rsid w:val="00FA5B1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FA5B1D"/>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rsid w:val="00FA5B1D"/>
    <w:pPr>
      <w:spacing w:after="0" w:line="240" w:lineRule="auto"/>
    </w:pPr>
    <w:rPr>
      <w:rFonts w:ascii="Verdana" w:eastAsia="Times New Roman" w:hAnsi="Verdana" w:cs="Verdana"/>
      <w:sz w:val="24"/>
      <w:szCs w:val="24"/>
    </w:rPr>
  </w:style>
  <w:style w:type="paragraph" w:customStyle="1" w:styleId="af5">
    <w:name w:val="Содержимое таблицы"/>
    <w:basedOn w:val="a"/>
    <w:rsid w:val="00FA5B1D"/>
    <w:pPr>
      <w:suppressLineNumbers/>
    </w:pPr>
  </w:style>
  <w:style w:type="paragraph" w:customStyle="1" w:styleId="af6">
    <w:name w:val="Заголовок таблицы"/>
    <w:basedOn w:val="af5"/>
    <w:rsid w:val="00FA5B1D"/>
    <w:pPr>
      <w:jc w:val="center"/>
    </w:pPr>
    <w:rPr>
      <w:b/>
      <w:bCs/>
    </w:rPr>
  </w:style>
  <w:style w:type="paragraph" w:customStyle="1" w:styleId="af7">
    <w:name w:val="Содержимое врезки"/>
    <w:basedOn w:val="ad"/>
    <w:rsid w:val="00FA5B1D"/>
  </w:style>
  <w:style w:type="character" w:customStyle="1" w:styleId="ConsPlusNormal0">
    <w:name w:val="ConsPlusNormal Знак"/>
    <w:link w:val="ConsPlusNormal"/>
    <w:locked/>
    <w:rsid w:val="00FA5B1D"/>
    <w:rPr>
      <w:rFonts w:ascii="Arial" w:eastAsia="Times New Roman" w:hAnsi="Arial" w:cs="Arial"/>
      <w:sz w:val="20"/>
      <w:szCs w:val="20"/>
      <w:lang w:eastAsia="ar-SA"/>
    </w:rPr>
  </w:style>
  <w:style w:type="paragraph" w:customStyle="1" w:styleId="21">
    <w:name w:val="Основной текст с отступом 21"/>
    <w:basedOn w:val="a"/>
    <w:rsid w:val="00FA5B1D"/>
    <w:pPr>
      <w:spacing w:after="0" w:line="240" w:lineRule="auto"/>
      <w:ind w:firstLine="709"/>
      <w:jc w:val="both"/>
    </w:pPr>
    <w:rPr>
      <w:rFonts w:ascii="Times New Roman" w:eastAsia="Times New Roman" w:hAnsi="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81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consultantplus://offline/ref=218823F619B821DE60120495AB5C7DD1EAE61A8CC637B7E2DDDFF817LBo0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dS8VYVR4iLLUXxCdWbCpfe6jrsLw3ZjbLjLJSuw0BJo=</DigestValue>
    </Reference>
    <Reference URI="#idOfficeObject" Type="http://www.w3.org/2000/09/xmldsig#Object">
      <DigestMethod Algorithm="urn:ietf:params:xml:ns:cpxmlsec:algorithms:gostr3411"/>
      <DigestValue>Q5BEgKNf7gEX+SaCnCNjFwl5XGmF/t+Xqqj/PETYmwU=</DigestValue>
    </Reference>
    <Reference URI="#idSignedProperties" Type="http://uri.etsi.org/01903#SignedProperties">
      <Transforms>
        <Transform Algorithm="http://www.w3.org/TR/2001/REC-xml-c14n-20010315"/>
      </Transforms>
      <DigestMethod Algorithm="urn:ietf:params:xml:ns:cpxmlsec:algorithms:gostr3411"/>
      <DigestValue>PM4HkE0wMDeraS53A2ieUVa2d/A5JzQWoWJOu4aOjGo=</DigestValue>
    </Reference>
  </SignedInfo>
  <SignatureValue>5MjD6peIJJcWvEgG8C/Tyfs+EIDpH7sr1A+3TzeWYyH+zeCIRMeNumF1eP7hgOOs
ZxG/E50+7MrcG6UfNf8zMw==</SignatureValue>
  <KeyInfo>
    <X509Data>
      <X509Certificate>MIIGwDCCBm+gAwIBAgIDKcfFMAgGBiqFAwICAzCCAkMxITAfBgkqhkiG9w0BCQEW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0YzQvdC+0LPQviDQutCw0LfQvdCw0YfQtdC50YHRgtCy0LAwHhcNMTQwNjI1MTA0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o5UumwPbSKLffja3q9q+1ctjqEk=</DigestValue>
      </Reference>
      <Reference URI="/word/document.xml?ContentType=application/vnd.openxmlformats-officedocument.wordprocessingml.document.main+xml">
        <DigestMethod Algorithm="http://www.w3.org/2000/09/xmldsig#sha1"/>
        <DigestValue>s8yRjdZ8XrXldYV5EMLULfmsIOY=</DigestValue>
      </Reference>
      <Reference URI="/word/embeddings/Microsoft_Word_97_-_2003_Document1.doc?ContentType=application/msword">
        <DigestMethod Algorithm="http://www.w3.org/2000/09/xmldsig#sha1"/>
        <DigestValue>EXw5Y5X//KozSW/tHliJbBt+WKM=</DigestValue>
      </Reference>
      <Reference URI="/word/fontTable.xml?ContentType=application/vnd.openxmlformats-officedocument.wordprocessingml.fontTable+xml">
        <DigestMethod Algorithm="http://www.w3.org/2000/09/xmldsig#sha1"/>
        <DigestValue>ZV1SCoEshJT4xuWkZVH3L6l2Wgw=</DigestValue>
      </Reference>
      <Reference URI="/word/media/image1.jpeg?ContentType=image/jpeg">
        <DigestMethod Algorithm="http://www.w3.org/2000/09/xmldsig#sha1"/>
        <DigestValue>E81mEwLQz+up8IgkxODZcAPW2/I=</DigestValue>
      </Reference>
      <Reference URI="/word/media/image2.jpeg?ContentType=image/jpeg">
        <DigestMethod Algorithm="http://www.w3.org/2000/09/xmldsig#sha1"/>
        <DigestValue>AeoMVxiAFhXlcj7HN95IKAWwGdc=</DigestValue>
      </Reference>
      <Reference URI="/word/media/image3.jpeg?ContentType=image/jpeg">
        <DigestMethod Algorithm="http://www.w3.org/2000/09/xmldsig#sha1"/>
        <DigestValue>Vc+GWzHNNL0k6Y4j0gklYHNa5AU=</DigestValue>
      </Reference>
      <Reference URI="/word/media/image4.jpeg?ContentType=image/jpeg">
        <DigestMethod Algorithm="http://www.w3.org/2000/09/xmldsig#sha1"/>
        <DigestValue>RNd+gxDgHSJD+t4WWfSyib2kipU=</DigestValue>
      </Reference>
      <Reference URI="/word/media/image5.emf?ContentType=image/x-emf">
        <DigestMethod Algorithm="http://www.w3.org/2000/09/xmldsig#sha1"/>
        <DigestValue>xPo9afrkNh3cXU1J63hLYWYyxBk=</DigestValue>
      </Reference>
      <Reference URI="/word/numbering.xml?ContentType=application/vnd.openxmlformats-officedocument.wordprocessingml.numbering+xml">
        <DigestMethod Algorithm="http://www.w3.org/2000/09/xmldsig#sha1"/>
        <DigestValue>vFwzotMSn52qu05cbTTjJzjCBrA=</DigestValue>
      </Reference>
      <Reference URI="/word/settings.xml?ContentType=application/vnd.openxmlformats-officedocument.wordprocessingml.settings+xml">
        <DigestMethod Algorithm="http://www.w3.org/2000/09/xmldsig#sha1"/>
        <DigestValue>fLgB9jroqDrXUA2XyGUHq2Son5A=</DigestValue>
      </Reference>
      <Reference URI="/word/styles.xml?ContentType=application/vnd.openxmlformats-officedocument.wordprocessingml.styles+xml">
        <DigestMethod Algorithm="http://www.w3.org/2000/09/xmldsig#sha1"/>
        <DigestValue>cNI+vGhwtfw3zyX8oLSY7yNI6VA=</DigestValue>
      </Reference>
      <Reference URI="/word/stylesWithEffects.xml?ContentType=application/vnd.ms-word.stylesWithEffects+xml">
        <DigestMethod Algorithm="http://www.w3.org/2000/09/xmldsig#sha1"/>
        <DigestValue>0M8GFPCzhzRUWr+QMN5nVvJKD3k=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SPXlo1O7Zkd0TSd9cjshCiU0ji0=</DigestValue>
      </Reference>
    </Manifest>
    <SignatureProperties>
      <SignatureProperty Id="idSignatureTime" Target="#idPackageSignature">
        <mdssi:SignatureTime>
          <mdssi:Format>YYYY-MM-DDThh:mm:ssTZD</mdssi:Format>
          <mdssi:Value>2014-08-07T08:15:15Z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2014-08-07T08:15:15Z</xd:SigningTime>
          <xd:SigningCertificate>
            <xd:Cert>
              <xd:CertDigest>
                <DigestMethod Algorithm="http://www.w3.org/2000/09/xmldsig#sha1"/>
                <DigestValue>ibeDNcJ/3wv+iGLCp0Pmn7HoynU=</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2738117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15</TotalTime>
  <Pages>42</Pages>
  <Words>15395</Words>
  <Characters>87758</Characters>
  <Application>Microsoft Office Word</Application>
  <DocSecurity>0</DocSecurity>
  <Lines>731</Lines>
  <Paragraphs>205</Paragraphs>
  <ScaleCrop>false</ScaleCrop>
  <Company/>
  <LinksUpToDate>false</LinksUpToDate>
  <CharactersWithSpaces>102948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Ивановна Белоногова</dc:creator>
  <cp:lastModifiedBy>Татьяна Ивановна Белоногова</cp:lastModifiedBy>
  <cp:revision>2</cp:revision>
  <dcterms:created xsi:type="dcterms:W3CDTF">2014-08-07T07:58:00Z</dcterms:created>
  <dcterms:modified xsi:type="dcterms:W3CDTF">2014-08-07T08:15:00Z</dcterms:modified>
</cp:coreProperties>
</file>