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sigs" ContentType="application/vnd.openxmlformats-package.digital-signature-origin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0E7" w:rsidRDefault="00FD107C">
      <w:pPr>
        <w:suppressAutoHyphens w:val="0"/>
        <w:spacing w:after="0" w:line="240" w:lineRule="auto"/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</w:pPr>
      <w:r>
        <w:rPr>
          <w:rFonts w:ascii="Times New Roman" w:eastAsia="Andale Sans UI" w:hAnsi="Times New Roman"/>
          <w:b/>
          <w:bCs/>
          <w:noProof/>
          <w:spacing w:val="76"/>
          <w:kern w:val="1"/>
          <w:sz w:val="24"/>
          <w:szCs w:val="24"/>
          <w:lang w:eastAsia="ru-RU"/>
        </w:rPr>
        <w:drawing>
          <wp:inline distT="0" distB="0" distL="0" distR="0">
            <wp:extent cx="6298565" cy="8905240"/>
            <wp:effectExtent l="0" t="0" r="6985" b="0"/>
            <wp:docPr id="1" name="Рисунок 1" descr="D:\Письма\Обращение в МРГ\МРГ_школа Кольцово\Школа Кольцово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исьма\Обращение в МРГ\МРГ_школа Кольцово\Школа Кольцово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8565" cy="890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Andale Sans UI" w:hAnsi="Times New Roman"/>
          <w:b/>
          <w:bCs/>
          <w:noProof/>
          <w:spacing w:val="76"/>
          <w:kern w:val="1"/>
          <w:sz w:val="24"/>
          <w:szCs w:val="24"/>
          <w:lang w:eastAsia="ru-RU"/>
        </w:rPr>
        <w:lastRenderedPageBreak/>
        <w:drawing>
          <wp:inline distT="0" distB="0" distL="0" distR="0">
            <wp:extent cx="6291580" cy="8905240"/>
            <wp:effectExtent l="0" t="0" r="0" b="0"/>
            <wp:docPr id="2" name="Рисунок 2" descr="D:\Письма\Обращение в МРГ\МРГ_школа Кольцово\Скан_обращения _школа Кольцово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исьма\Обращение в МРГ\МРГ_школа Кольцово\Скан_обращения _школа Кольцово_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80" cy="890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50E7"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  <w:br w:type="page"/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  <w:lastRenderedPageBreak/>
        <w:t>ОПИСАНИЕ ОБЪЕКТА ЗАКУПКИ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bCs/>
          <w:spacing w:val="76"/>
          <w:kern w:val="1"/>
          <w:sz w:val="24"/>
          <w:szCs w:val="24"/>
        </w:rPr>
        <w:t>(ЗАДАНИЕ НА ПРОЕКТИРОВАНИЕ)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Andale Sans UI" w:hAnsi="Times New Roman"/>
          <w:color w:val="000000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color w:val="000000"/>
          <w:kern w:val="1"/>
          <w:sz w:val="24"/>
          <w:szCs w:val="24"/>
        </w:rPr>
        <w:t>на выполнение генерального проектирования</w:t>
      </w:r>
      <w:r w:rsidRPr="007B73A5">
        <w:rPr>
          <w:rFonts w:ascii="Times New Roman" w:eastAsia="Andale Sans UI" w:hAnsi="Times New Roman"/>
          <w:kern w:val="1"/>
          <w:sz w:val="24"/>
          <w:szCs w:val="24"/>
        </w:rPr>
        <w:t xml:space="preserve"> объекта</w:t>
      </w:r>
      <w:r w:rsidRPr="007B73A5">
        <w:rPr>
          <w:rFonts w:ascii="Times New Roman" w:eastAsia="Andale Sans UI" w:hAnsi="Times New Roman"/>
          <w:color w:val="000000"/>
          <w:kern w:val="1"/>
          <w:sz w:val="24"/>
          <w:szCs w:val="24"/>
        </w:rPr>
        <w:t>: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Andale Sans UI" w:hAnsi="Times New Roman"/>
          <w:b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kern w:val="1"/>
          <w:sz w:val="24"/>
          <w:szCs w:val="24"/>
        </w:rPr>
        <w:t xml:space="preserve"> «Школа в </w:t>
      </w:r>
      <w:r w:rsidRPr="007B73A5">
        <w:rPr>
          <w:rFonts w:ascii="Times New Roman" w:eastAsia="Andale Sans UI" w:hAnsi="Times New Roman"/>
          <w:b/>
          <w:kern w:val="1"/>
          <w:sz w:val="24"/>
          <w:szCs w:val="24"/>
          <w:lang w:val="en-US"/>
        </w:rPr>
        <w:t>III</w:t>
      </w:r>
      <w:r w:rsidRPr="007B73A5">
        <w:rPr>
          <w:rFonts w:ascii="Times New Roman" w:eastAsia="Andale Sans UI" w:hAnsi="Times New Roman"/>
          <w:b/>
          <w:kern w:val="1"/>
          <w:sz w:val="24"/>
          <w:szCs w:val="24"/>
        </w:rPr>
        <w:t xml:space="preserve"> микрорайоне р. п. Кольцово». 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Andale Sans UI" w:hAnsi="Times New Roman"/>
          <w:b/>
          <w:kern w:val="1"/>
          <w:sz w:val="24"/>
          <w:szCs w:val="24"/>
        </w:rPr>
      </w:pP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49"/>
        <w:gridCol w:w="3462"/>
        <w:gridCol w:w="5812"/>
      </w:tblGrid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№№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п.п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.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Перечень основных данных и требований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Содержание требований</w:t>
            </w:r>
          </w:p>
        </w:tc>
      </w:tr>
      <w:tr w:rsidR="007B73A5" w:rsidRPr="007B73A5" w:rsidTr="00602354">
        <w:tc>
          <w:tcPr>
            <w:tcW w:w="99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  <w:t>1. Общие требования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1.1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Основание для разработки проекта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12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Закон Новосибирской области от 24.12.2015 г. № 23-ОЗ «Об областном бюджете Новосибирской области на 2016 год и плановый период 2017 и 2018 годов»;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1.2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Вид строительства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Новое строительство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1.3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Заказчик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ГКУ НСО «УКС» </w:t>
            </w:r>
            <w:bookmarkStart w:id="0" w:name="_GoBack"/>
            <w:bookmarkEnd w:id="0"/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1.4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Бюджет Новосибирской области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1.5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Проектная организация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b/>
                <w:i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Определяется по итогам открытого конкурса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1.6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Местонахождение объекта проектирования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р.п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. Кольцово,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III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микрорайон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19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1.7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tabs>
                <w:tab w:val="left" w:pos="2659"/>
              </w:tabs>
              <w:snapToGrid w:val="0"/>
              <w:spacing w:after="0" w:line="240" w:lineRule="auto"/>
              <w:rPr>
                <w:rFonts w:ascii="Times New Roman" w:eastAsia="Andale Sans UI" w:hAnsi="Times New Roman"/>
                <w:spacing w:val="-6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spacing w:val="-2"/>
                <w:kern w:val="1"/>
                <w:sz w:val="24"/>
                <w:szCs w:val="24"/>
              </w:rPr>
              <w:t>Характеристика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</w:t>
            </w:r>
            <w:r w:rsidRPr="007B73A5">
              <w:rPr>
                <w:rFonts w:ascii="Times New Roman" w:eastAsia="Andale Sans UI" w:hAnsi="Times New Roman"/>
                <w:spacing w:val="-6"/>
                <w:kern w:val="1"/>
                <w:sz w:val="24"/>
                <w:szCs w:val="24"/>
              </w:rPr>
              <w:t>объекта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Строительство общеобразовательной школы в составе: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2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здание школы на 1050 учащихся, с бассейном, спортивными залами, столовой и всеми необходимыми учебными, административными и хозяйственными помещениями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2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площадки для контейнеров под ТБО и пищевых отходов</w:t>
            </w:r>
          </w:p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FFFFFF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FFFFFF"/>
                <w:kern w:val="1"/>
                <w:sz w:val="24"/>
                <w:szCs w:val="24"/>
              </w:rPr>
              <w:t xml:space="preserve">на земельном участке с  кадастровым номером </w:t>
            </w:r>
          </w:p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FFFFFF"/>
                <w:kern w:val="1"/>
                <w:sz w:val="24"/>
                <w:szCs w:val="24"/>
              </w:rPr>
              <w:t xml:space="preserve"> 54:19:190102:7453.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1.8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Стадия проектирования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10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Проектная документация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0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Рабочая документация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1.9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Исходные данные для проектирования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8"/>
              </w:numPr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Технологическое задание (приложение №1)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8"/>
              </w:numPr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Свидетельство о государственной регистрации права на земельный участок.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8"/>
              </w:numPr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color w:val="FFFFFF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Кадастровый паспорт земельного участка  </w:t>
            </w:r>
            <w:r w:rsidRPr="007B73A5">
              <w:rPr>
                <w:rFonts w:ascii="Times New Roman" w:eastAsia="Andale Sans UI" w:hAnsi="Times New Roman"/>
                <w:color w:val="FFFFFF"/>
                <w:kern w:val="1"/>
                <w:sz w:val="24"/>
                <w:szCs w:val="24"/>
              </w:rPr>
              <w:t>№54/201/14-35445 от 07.02.2014 г.</w:t>
            </w:r>
          </w:p>
          <w:p w:rsidR="007B73A5" w:rsidRPr="007B73A5" w:rsidRDefault="007B73A5" w:rsidP="007B73A5">
            <w:pPr>
              <w:widowControl w:val="0"/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Получение градостроительного плана земельного участка  обеспечивает  Заказчик  при содействии  Проектировщика.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1.10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Необходимость выполнения инженерных изысканий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3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Инженерно -  геодезические изыскания: выполнить на отведенном земельном участке с прилегающей территорией в размере 30 м по периметру. Выполнить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подеревную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съемку. Инженерно-топографический план  выполнить в М 1:500, согласовать с администрацией р. п. Кольцово и организациями, эксплуатирующими подземные коммуникации.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3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Инженерно – геологические изыскания.</w:t>
            </w:r>
            <w:r w:rsidRPr="007B73A5">
              <w:rPr>
                <w:rFonts w:ascii="Times New Roman" w:eastAsia="Andale Sans UI" w:hAnsi="Times New Roman"/>
                <w:color w:val="FF0000"/>
                <w:kern w:val="1"/>
                <w:sz w:val="24"/>
                <w:szCs w:val="24"/>
              </w:rPr>
              <w:t xml:space="preserve"> 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1.11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Необходимость выполнения 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lastRenderedPageBreak/>
              <w:t>технического обследования зданий и сооружений, обследование земельного участка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bCs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Cs/>
                <w:kern w:val="1"/>
                <w:sz w:val="24"/>
                <w:szCs w:val="24"/>
              </w:rPr>
              <w:lastRenderedPageBreak/>
              <w:t>Радиологическое обследование земельного участка;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5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Cs/>
                <w:kern w:val="1"/>
                <w:sz w:val="24"/>
                <w:szCs w:val="24"/>
              </w:rPr>
              <w:lastRenderedPageBreak/>
              <w:t>Санитарно - эпидемиологическое обследование земельного участка.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Cs/>
                <w:kern w:val="1"/>
                <w:sz w:val="24"/>
                <w:szCs w:val="24"/>
              </w:rPr>
              <w:t>Лабораторное исследование почвы.</w:t>
            </w:r>
          </w:p>
          <w:p w:rsidR="007B73A5" w:rsidRPr="007B73A5" w:rsidRDefault="007B73A5" w:rsidP="007B73A5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Оплата счетов производится Проектировщиком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>1.12.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Срок  выполнения работ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9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000000"/>
                <w:spacing w:val="-6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spacing w:val="-6"/>
                <w:kern w:val="1"/>
                <w:sz w:val="24"/>
                <w:szCs w:val="24"/>
              </w:rPr>
              <w:t xml:space="preserve">Срок выполнения работ  </w:t>
            </w:r>
            <w:r w:rsidRPr="007B73A5">
              <w:rPr>
                <w:rFonts w:ascii="Times New Roman" w:eastAsia="Andale Sans UI" w:hAnsi="Times New Roman"/>
                <w:b/>
                <w:color w:val="000000"/>
                <w:spacing w:val="-6"/>
                <w:kern w:val="1"/>
                <w:sz w:val="24"/>
                <w:szCs w:val="24"/>
              </w:rPr>
              <w:t>180</w:t>
            </w:r>
            <w:r w:rsidRPr="007B73A5">
              <w:rPr>
                <w:rFonts w:ascii="Times New Roman" w:eastAsia="Andale Sans UI" w:hAnsi="Times New Roman"/>
                <w:color w:val="000000"/>
                <w:spacing w:val="-6"/>
                <w:kern w:val="1"/>
                <w:sz w:val="24"/>
                <w:szCs w:val="24"/>
              </w:rPr>
              <w:t xml:space="preserve">  календарных дней </w:t>
            </w:r>
            <w:proofErr w:type="gramStart"/>
            <w:r w:rsidRPr="007B73A5">
              <w:rPr>
                <w:rFonts w:ascii="Times New Roman" w:eastAsia="Andale Sans UI" w:hAnsi="Times New Roman"/>
                <w:color w:val="000000"/>
                <w:spacing w:val="-6"/>
                <w:kern w:val="1"/>
                <w:sz w:val="24"/>
                <w:szCs w:val="24"/>
              </w:rPr>
              <w:t>с даты заключения</w:t>
            </w:r>
            <w:proofErr w:type="gramEnd"/>
            <w:r w:rsidRPr="007B73A5">
              <w:rPr>
                <w:rFonts w:ascii="Times New Roman" w:eastAsia="Andale Sans UI" w:hAnsi="Times New Roman"/>
                <w:color w:val="000000"/>
                <w:spacing w:val="-6"/>
                <w:kern w:val="1"/>
                <w:sz w:val="24"/>
                <w:szCs w:val="24"/>
              </w:rPr>
              <w:t xml:space="preserve"> государственного контракта (с учетом необходимых согласований и экспертиз).</w:t>
            </w:r>
          </w:p>
        </w:tc>
      </w:tr>
      <w:tr w:rsidR="007B73A5" w:rsidRPr="007B73A5" w:rsidTr="00602354">
        <w:tc>
          <w:tcPr>
            <w:tcW w:w="99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  <w:t xml:space="preserve"> 2. Основные требования к проектным решениям</w:t>
            </w:r>
          </w:p>
        </w:tc>
      </w:tr>
      <w:tr w:rsidR="007B73A5" w:rsidRPr="007B73A5" w:rsidTr="00602354">
        <w:trPr>
          <w:trHeight w:val="219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2.1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</w:p>
          <w:p w:rsidR="007B73A5" w:rsidRPr="007B73A5" w:rsidRDefault="007B73A5" w:rsidP="007B73A5">
            <w:pPr>
              <w:widowControl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Основные требования и технические характеристики объектов строительства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100" w:lineRule="atLeast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Требуется запроектировать: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3"/>
              </w:numPr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общеобразовательную среднюю школу на 42 класса, 1050 учащихся с нормативным составом помещений, с бассейном, спортивными залами, столовой и всеми необходимыми учебными, административными и хозяйственными помещениями. 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Состав помещений и их площади предусмотреть в соответствии с технологическим заданием, требованиями СНиП, СанПиН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5"/>
                <w:szCs w:val="25"/>
              </w:rPr>
              <w:t xml:space="preserve"> и 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другими нормативными документами;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3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площадки для контейнеров под ТБО и пищевых отходов;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4"/>
              </w:numPr>
              <w:snapToGrid w:val="0"/>
              <w:spacing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proofErr w:type="gram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инженерные сети: водоснабжение, водоотведение, теплоснабжение, электроснабжение, связь и др. (по расчету, согласно строительным нормам и правилам, техническим условиям).</w:t>
            </w:r>
            <w:proofErr w:type="gramEnd"/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2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.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2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Основные требования к </w:t>
            </w:r>
            <w:proofErr w:type="gram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архитектурно-планировочному</w:t>
            </w:r>
            <w:proofErr w:type="gram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решениям здания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shd w:val="clear" w:color="auto" w:fill="FFFFFF"/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Объёмно-планировочные решения здания должны обеспечить рациональное размещение всех служб и помещений. Объёмно-планировочные решения Проектировщик согласовывает с отделом образования администрации р. п. Кольцово и 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Министерством образования, науки и инновационной политики НСО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2.3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Основные требования к конструктивным решениям и материалам несущих и ограждающих конструкций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В соответствие с Федеральным законом № 384-ФЗ от 30 декабря 2009 года предусмотреть уровень ответственности здания - нормальный, коэффициент надёжности по ответственности 1,0. 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Конструктивную схему фундаментов определить на основании инженерно-геологических изысканий.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Здание школы 3 - 4-х этажное, с несущими кирпичными наружными и внутренними стенами, блок столовой и актового зала – монолитный </w:t>
            </w:r>
            <w:proofErr w:type="gram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ж/б</w:t>
            </w:r>
            <w:proofErr w:type="gramEnd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 каркас и перекрытия.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Спортивные залы с бассейном выделены в отдельный блок и соединены с учебным блоком теплым переходом.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Высота этажа – 3,9 м.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Ограждающие конструкции – вентилируемый фасад с утеплителем, керамогранит.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Первый этаж в антивандальном исполнении 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lastRenderedPageBreak/>
              <w:t>«кирпич-утеплитель-кирпич».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Перегородки кирпич.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Кровля плоская, мембранная с внутренним водостоком.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Здание с </w:t>
            </w:r>
            <w:proofErr w:type="spell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техподпольем</w:t>
            </w:r>
            <w:proofErr w:type="spellEnd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, частично с подвалом и цокольным этажом.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4"/>
              </w:numPr>
              <w:shd w:val="clear" w:color="auto" w:fill="FFFFFF"/>
              <w:snapToGrid w:val="0"/>
              <w:spacing w:before="5" w:after="0" w:line="100" w:lineRule="atLeast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Для внутренней отделки применить материалы в соответствие с функциональным назначением помещений и санитарно-гигиеническими нормами.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>2.4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spacing w:val="-1"/>
                <w:kern w:val="1"/>
                <w:sz w:val="24"/>
                <w:szCs w:val="24"/>
              </w:rPr>
              <w:t xml:space="preserve">Основные  требования к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инженерному  и технологическому оборудованию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При проектировании предусмотреть энергосберегающие технологии и оборудование;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Системы водоснабжения, водоотведения, отопления, вентиляции и кондиционирования, электроснабжения, телекоммуникационные системы связи, видеонаблюдения, диспетчеризации, выполнить в соответствие с нормами на проектирование;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Предусмотреть резервный источник приготовления горячей воды на период отключения тепловых сетей для испытания или ремонта;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Предусмотреть антитеррористические мероприятия и специальные средства обеспечения безопасности;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Разработать раздел  «Мероприятия по обеспечению пожарной безопасности», при проектировании учесть мероприятия, невыполнение которых может привести к угрозе жизни и здоровью людей вследствие возможного возникновения пожара;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Разработать декларацию пожарной безопасности, необходимую для сдачи объекта пожарным инстанциям;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Предусмотреть наружное видеонаблюдение;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Предусмотреть интернет;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Выполнить проекты ИТП, узлов учёта тепловой, электрической энергии, ГВС и холодной воды в соответствии с техническими условиями эксплуатирующих организаций.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2.5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</w:t>
            </w:r>
            <w:r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одключение здания к инженерным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сетям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Проектирование инженерных сетей,  и подключение объекта к ним: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napToGrid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Теплоснабжение – согласно техническим условиям;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Водоснабжение и водоотведение – согласно техническим условиям;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Электроснабжение – согласно техническим условиям;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Телефонизация – согласно техническим условиям;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Радиофикация – согласно техническим условиям;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clear" w:pos="720"/>
                <w:tab w:val="num" w:pos="360"/>
              </w:tabs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Ливневая канализация – согласно техническим условиям.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2.6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Требования к планировочной организации территории:</w:t>
            </w:r>
          </w:p>
          <w:p w:rsidR="007B73A5" w:rsidRPr="007B73A5" w:rsidRDefault="007B73A5" w:rsidP="007B73A5">
            <w:pPr>
              <w:widowControl w:val="0"/>
              <w:shd w:val="clear" w:color="auto" w:fill="FFFFFF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-   зонирование  территории;</w:t>
            </w:r>
          </w:p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 xml:space="preserve">-  требования по ограждению и охране территорий  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lastRenderedPageBreak/>
              <w:t>В составе благоустройства предусмотреть: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озеленение прилегающих территорий;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организацию подъездных путей к зданию школы, 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lastRenderedPageBreak/>
              <w:t>освещение территории;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предусмотреть ограждение территории с автоматическими воротами с дистанционным управлением и системой ограничения доступа;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выполнить хозяйственную площадку с контейнерами для мусора с разделением на пищевые отходы и ТБО;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предусмотреть малые архитектурные формы (скамьи, урны и т.д.) на территории школы;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7"/>
              </w:numPr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расположение здания на отведённом участке выполнить в границах земельного участка в соответствие с градостроительным планом.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>2.7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Требования по обеспечению условий жизнедеятельности маломобильных групп населения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Предусмотреть мероприятия по доступной среде жизнедеятельности М3, М</w:t>
            </w:r>
            <w:proofErr w:type="gram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4</w:t>
            </w:r>
            <w:proofErr w:type="gramEnd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 маломобильных групп населения в соответствии с требованиями СП 35-101-2001 и СП 59.13330-2012 «Доступность зданий и сооружений для маломобильных групп населения» в том числе: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- беспрепятственные, безопасные и удобные условия передвижения МГН по участку к  входу в здание школы, 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- специализированные парковочные места,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-в здании школы должны быть обеспечены для МГН условия использования в полном объеме помещений для безопасного осуществления необходимой деятельности самостоятельно либо при помощи сопровождающего, а также эвакуации в случае экстренной ситуации.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- устройство специальных туалетов.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Согласовано_________________________________</w:t>
            </w:r>
          </w:p>
        </w:tc>
      </w:tr>
      <w:tr w:rsidR="007B73A5" w:rsidRPr="007B73A5" w:rsidTr="00602354">
        <w:trPr>
          <w:trHeight w:val="815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2.8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Требования к охране окружающей среды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Выполнить раздел: «Перечень мероприятий по охране окружающей среды»  в соответствие с требованиями нормативной документации.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2.9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Требования по разработке инженерно-технических мероприятий гражданской обороны и мероприятий по предупреждению чрезвычайных ситуаций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Не выполнять 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2.10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Требование к энергосбережению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15"/>
              </w:numPr>
              <w:autoSpaceDE w:val="0"/>
              <w:snapToGrid w:val="0"/>
              <w:spacing w:after="0" w:line="220" w:lineRule="atLeast"/>
              <w:ind w:left="370" w:hanging="283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Выполнить раздел «Мероприятия по обеспечению соблюдения требований энергетической эффективности и требованием оснащённости зданий, строений и сооружений приборами учёта используемых энергетических ресурсов».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Разработать теплоэнергетический паспорт здания в соответствие с требованиями СП 50.13330.2012 актуализированная редакция СНиП 23-02-2003 «Тепловая защита зданий» с учётом правил СП 23-101-2004 «проектирование тепловой защиты зданий».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left="38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2.11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hd w:val="clear" w:color="auto" w:fill="FFFFFF"/>
              <w:snapToGrid w:val="0"/>
              <w:spacing w:after="0" w:line="240" w:lineRule="auto"/>
              <w:ind w:right="9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Особые условия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Проектировщик осуществляет расчёты мощностей </w:t>
            </w: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lastRenderedPageBreak/>
              <w:t xml:space="preserve">на энергоносители: теплоснабжение, телефонизацию, радиофикацию, водоснабжение, водоотведение, электроснабжение (в соответствии с приложением № 3) для выполнения Заказчиком запросов технических условий у </w:t>
            </w:r>
            <w:proofErr w:type="spell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ресурсоснабжающих</w:t>
            </w:r>
            <w:proofErr w:type="spellEnd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 организаций;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Проекты  узлов учета тепла и воды выполнить отдельными томами и согласовать с ресурсоснабжающими организациями.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Подраздел «Качество электрической энергии» из раздела «Система электроснабжения» оформить отдельным томом и согласовать с </w:t>
            </w:r>
            <w:proofErr w:type="spell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энергоснабжающей</w:t>
            </w:r>
            <w:proofErr w:type="spellEnd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 (сетевой) организацией, выдающей технические условия;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Разработать эксплуатационный паспорт здания;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При проектировании предусмотреть вынос инженерных сетей, попадающих в зону строительства</w:t>
            </w:r>
          </w:p>
          <w:p w:rsidR="007B73A5" w:rsidRPr="007B73A5" w:rsidRDefault="007B73A5" w:rsidP="007B73A5">
            <w:pPr>
              <w:widowControl w:val="0"/>
              <w:autoSpaceDE w:val="0"/>
              <w:snapToGrid w:val="0"/>
              <w:spacing w:after="0" w:line="220" w:lineRule="atLeast"/>
              <w:ind w:left="360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объекта (при необходимости), проект выноса сетей согласовать с собственниками сетей и сетевыми организациями;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При разработке проектной документации предусмотреть необходимый снос деревьев, попадающих в зону строительства объекта;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Разработать проект организации дорожного движения на период строительства и эксплуатации объекта и согласовать с администрацией </w:t>
            </w:r>
            <w:proofErr w:type="spell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р.п</w:t>
            </w:r>
            <w:proofErr w:type="spellEnd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. Кольцово.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Выполнить проект организации строительства;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Разработку проектной документации выполнить в соответствие со ст. 48 Градостроительного кодекса Российской Федерации, Постановлением Правительства РФ № 87 от 16.02.2008 г. «О составе разделов проектной документации и требованиях к их содержанию»,  ГОСТ </w:t>
            </w:r>
            <w:proofErr w:type="gram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Р</w:t>
            </w:r>
            <w:proofErr w:type="gramEnd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 21.1101-2013 «Система проектной документации для строительства. Основные требования к проектной и рабочей документации», а также СП 118.13330.2012 «Общественные здания и сооружения», СанПиН 2.1.4.2496-09 «Гигиенические требования к обеспечению безопасности систем горячего водоснабжения», При разработке проектной  документации учесть следующие нормативные правовые акты: </w:t>
            </w:r>
            <w:proofErr w:type="gramStart"/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 xml:space="preserve">Федеральный закон от 30 декабря 2009 года № 384-ФЗ «Технический регламент о безопасности зданий и сооружений», Федеральный закон от 22 июля 2008 года (с изменениями  от 23.06.2014г.) № 123-ФЗ «Технический регламент о требованиях пожарной безопасности»,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постановление Правительства РФ №73 от 15.02.2011г. (в части противодействия террористическим актам), постановление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>правительства Новосибирской области от 11.08.11 № 341-п «О мероприятиях по внедрению системы мониторинга параметров</w:t>
            </w:r>
            <w:proofErr w:type="gram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возникновения и развития пожаров, тех. состояния систем пожарной сигнализации объектов, расположенных на территории  НСО», федеральный закон от 23.11.09 № 261-ФЗ «Об энергосбережении и о повышении энергетической эффективности</w:t>
            </w:r>
            <w:proofErr w:type="gram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…».</w:t>
            </w: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;</w:t>
            </w:r>
            <w:proofErr w:type="gramEnd"/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autoSpaceDE w:val="0"/>
              <w:snapToGrid w:val="0"/>
              <w:spacing w:after="0" w:line="220" w:lineRule="atLeast"/>
              <w:jc w:val="both"/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rial" w:hAnsi="Times New Roman"/>
                <w:color w:val="000000"/>
                <w:kern w:val="1"/>
                <w:sz w:val="24"/>
                <w:szCs w:val="24"/>
              </w:rPr>
              <w:t>Проектировщику обеспечить подготовку документации в полном объёме  для передачи в ГБУ НСО «ГВЭ НСО»  и обеспечить сопровождение проектной документации до получения положительного заключения экспертизы.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6"/>
              </w:numPr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Оплата счетов за экспертизу проектной документации производится Проектировщиком.</w:t>
            </w:r>
          </w:p>
        </w:tc>
      </w:tr>
      <w:tr w:rsidR="007B73A5" w:rsidRPr="007B73A5" w:rsidTr="00602354">
        <w:trPr>
          <w:trHeight w:val="342"/>
        </w:trPr>
        <w:tc>
          <w:tcPr>
            <w:tcW w:w="99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/>
                <w:bCs/>
                <w:kern w:val="1"/>
                <w:sz w:val="24"/>
                <w:szCs w:val="24"/>
              </w:rPr>
              <w:lastRenderedPageBreak/>
              <w:t>3. Дополнительные требования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3.1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Необходимость проведения согласований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numPr>
                <w:ilvl w:val="0"/>
                <w:numId w:val="3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Выполнить необходимые согласования со всеми заинтересованными, надзорными, контролирующими службами и организациями г. Новосибирска.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3"/>
              </w:numPr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bCs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bCs/>
                <w:color w:val="000000"/>
                <w:kern w:val="1"/>
                <w:sz w:val="24"/>
                <w:szCs w:val="24"/>
              </w:rPr>
              <w:t>Перечень необходимых согласований: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-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Администрация р. п. Кольцово</w:t>
            </w: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 (размещение объекта на земельном участке, проектные решения по благоустройству и озеленению, объемно-планировочные решения; цветовые решения фасадов);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- Министерство образования, науки и инновационной политики НСО (объемно-планировочные решения, проектные решения по технологии);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- ОАО «РЭС»;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- ФБУ «ЦЛАТИ по СФО»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-сетевые и </w:t>
            </w:r>
            <w:proofErr w:type="spell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энергоснабжающие</w:t>
            </w:r>
            <w:proofErr w:type="spellEnd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 организации, выдавшие технические условия;   </w:t>
            </w:r>
          </w:p>
          <w:p w:rsidR="007B73A5" w:rsidRPr="007B73A5" w:rsidRDefault="007B73A5" w:rsidP="007B73A5">
            <w:pPr>
              <w:widowControl w:val="0"/>
              <w:spacing w:after="0" w:line="240" w:lineRule="auto"/>
              <w:ind w:left="360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-  иные, возникшие при необходимости.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3.2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Требования к сметной документации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Представить Государственному заказчику сметную документацию, составленную в соответствие с  Приложением № 2 (Исходные данные для составления сметной документации)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3.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3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Количество экземпляров, передаваемых  заказчику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Документацию представить на бумажном носителе: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1"/>
              </w:numPr>
              <w:snapToGrid w:val="0"/>
              <w:spacing w:after="0" w:line="240" w:lineRule="auto"/>
              <w:ind w:left="502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проектную документацию - 4 экземпляра;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1"/>
              </w:numPr>
              <w:snapToGrid w:val="0"/>
              <w:spacing w:after="0" w:line="240" w:lineRule="auto"/>
              <w:ind w:left="502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рабочую документацию - 5 экземпляров;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1"/>
              </w:numPr>
              <w:snapToGrid w:val="0"/>
              <w:spacing w:after="0" w:line="240" w:lineRule="auto"/>
              <w:ind w:left="502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отчет по инженерно-геологическим изысканиям -  3 экземпляра;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1"/>
              </w:numPr>
              <w:snapToGrid w:val="0"/>
              <w:spacing w:after="0" w:line="240" w:lineRule="auto"/>
              <w:ind w:left="502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отчёт по инженерно-геодезическим изысканиям - 3 экземпляра (в т. ч. 1 экземпляр подлинника, 2 экземпляра цветной копии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топоосновы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М 1:500 отведенного земельного участка с прилегающей территорией в размере 30 м по периметру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 xml:space="preserve">отведенного участка для получения градостроительного плана). </w:t>
            </w:r>
          </w:p>
          <w:p w:rsidR="007B73A5" w:rsidRPr="007B73A5" w:rsidRDefault="007B73A5" w:rsidP="007B73A5">
            <w:pPr>
              <w:widowControl w:val="0"/>
              <w:numPr>
                <w:ilvl w:val="0"/>
                <w:numId w:val="11"/>
              </w:numPr>
              <w:snapToGrid w:val="0"/>
              <w:spacing w:after="0" w:line="240" w:lineRule="auto"/>
              <w:ind w:left="502"/>
              <w:jc w:val="both"/>
              <w:rPr>
                <w:rFonts w:ascii="Times New Roman" w:eastAsia="Andale Sans UI" w:hAnsi="Times New Roman"/>
                <w:color w:val="FF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Один экземпляр всей документации предоставить комплектно в электронном виде в формате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pdf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,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топосъемку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 xml:space="preserve"> в формате </w:t>
            </w:r>
            <w:proofErr w:type="spellStart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  <w:lang w:val="en-US"/>
              </w:rPr>
              <w:t>dwg</w:t>
            </w:r>
            <w:proofErr w:type="spellEnd"/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.</w:t>
            </w:r>
          </w:p>
        </w:tc>
      </w:tr>
      <w:tr w:rsidR="007B73A5" w:rsidRPr="007B73A5" w:rsidTr="00602354"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lastRenderedPageBreak/>
              <w:t>3.4</w:t>
            </w:r>
          </w:p>
        </w:tc>
        <w:tc>
          <w:tcPr>
            <w:tcW w:w="3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 w:line="240" w:lineRule="auto"/>
              <w:ind w:right="105"/>
              <w:jc w:val="both"/>
              <w:rPr>
                <w:rFonts w:ascii="Times New Roman" w:eastAsia="Andale Sans UI" w:hAnsi="Times New Roman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spacing w:val="-2"/>
                <w:kern w:val="1"/>
                <w:sz w:val="24"/>
                <w:szCs w:val="24"/>
              </w:rPr>
              <w:t xml:space="preserve">Год начала и окончания </w:t>
            </w:r>
            <w:r w:rsidRPr="007B73A5">
              <w:rPr>
                <w:rFonts w:ascii="Times New Roman" w:eastAsia="Andale Sans UI" w:hAnsi="Times New Roman"/>
                <w:kern w:val="1"/>
                <w:sz w:val="24"/>
                <w:szCs w:val="24"/>
              </w:rPr>
              <w:t>строительства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73A5" w:rsidRPr="007B73A5" w:rsidRDefault="007B73A5" w:rsidP="007B73A5">
            <w:pPr>
              <w:widowControl w:val="0"/>
              <w:snapToGrid w:val="0"/>
              <w:spacing w:after="0"/>
              <w:jc w:val="both"/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</w:pPr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 xml:space="preserve">2017 - 2018 </w:t>
            </w:r>
            <w:proofErr w:type="spell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г.</w:t>
            </w:r>
            <w:proofErr w:type="gramStart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г</w:t>
            </w:r>
            <w:proofErr w:type="spellEnd"/>
            <w:proofErr w:type="gramEnd"/>
            <w:r w:rsidRPr="007B73A5">
              <w:rPr>
                <w:rFonts w:ascii="Times New Roman" w:eastAsia="Andale Sans UI" w:hAnsi="Times New Roman"/>
                <w:color w:val="000000"/>
                <w:kern w:val="1"/>
                <w:sz w:val="24"/>
                <w:szCs w:val="24"/>
              </w:rPr>
              <w:t>.</w:t>
            </w:r>
          </w:p>
        </w:tc>
      </w:tr>
    </w:tbl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bCs/>
          <w:color w:val="000000"/>
          <w:kern w:val="1"/>
          <w:sz w:val="24"/>
          <w:szCs w:val="24"/>
        </w:rPr>
        <w:t xml:space="preserve">Приложение № 1: </w:t>
      </w:r>
      <w:r w:rsidRPr="007B73A5"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  <w:t>Технологическое  задание.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bCs/>
          <w:color w:val="000000"/>
          <w:kern w:val="1"/>
          <w:sz w:val="24"/>
          <w:szCs w:val="24"/>
        </w:rPr>
        <w:t xml:space="preserve">Приложение № 2: </w:t>
      </w:r>
      <w:r w:rsidRPr="007B73A5"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  <w:t>Исходные данные для составления сметной документации.</w:t>
      </w:r>
    </w:p>
    <w:p w:rsidR="007B73A5" w:rsidRPr="007B73A5" w:rsidRDefault="007B73A5" w:rsidP="007B73A5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</w:pPr>
      <w:r w:rsidRPr="007B73A5">
        <w:rPr>
          <w:rFonts w:ascii="Times New Roman" w:eastAsia="Andale Sans UI" w:hAnsi="Times New Roman"/>
          <w:b/>
          <w:bCs/>
          <w:color w:val="000000"/>
          <w:kern w:val="1"/>
          <w:sz w:val="24"/>
          <w:szCs w:val="24"/>
        </w:rPr>
        <w:t xml:space="preserve">Приложение № 3: </w:t>
      </w:r>
      <w:r w:rsidRPr="007B73A5">
        <w:rPr>
          <w:rFonts w:ascii="Times New Roman" w:eastAsia="Andale Sans UI" w:hAnsi="Times New Roman"/>
          <w:bCs/>
          <w:color w:val="000000"/>
          <w:kern w:val="1"/>
          <w:sz w:val="24"/>
          <w:szCs w:val="24"/>
        </w:rPr>
        <w:t>Требования к расчётам мощностей (нагрузок).</w:t>
      </w:r>
    </w:p>
    <w:p w:rsidR="00602354" w:rsidRDefault="00602354">
      <w:pPr>
        <w:suppressAutoHyphens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7B73A5" w:rsidRPr="007B73A5" w:rsidRDefault="00602354">
      <w:pPr>
        <w:suppressAutoHyphens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8442" cy="6422078"/>
            <wp:effectExtent l="0" t="0" r="762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.jp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946"/>
                    <a:stretch/>
                  </pic:blipFill>
                  <pic:spPr bwMode="auto">
                    <a:xfrm>
                      <a:off x="0" y="0"/>
                      <a:ext cx="6299835" cy="64234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2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3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8442" cy="4039737"/>
            <wp:effectExtent l="0" t="0" r="762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4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675"/>
                    <a:stretch/>
                  </pic:blipFill>
                  <pic:spPr bwMode="auto">
                    <a:xfrm>
                      <a:off x="0" y="0"/>
                      <a:ext cx="6299835" cy="40406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5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6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7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8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8442" cy="7451677"/>
            <wp:effectExtent l="0" t="0" r="762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9.jpg"/>
                    <pic:cNvPicPr/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21" b="9273"/>
                    <a:stretch/>
                  </pic:blipFill>
                  <pic:spPr bwMode="auto">
                    <a:xfrm>
                      <a:off x="0" y="0"/>
                      <a:ext cx="6299835" cy="7453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298442" cy="1890215"/>
            <wp:effectExtent l="0" t="0" r="762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0.jpg"/>
                    <pic:cNvPicPr/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b="78792"/>
                    <a:stretch/>
                  </pic:blipFill>
                  <pic:spPr bwMode="auto">
                    <a:xfrm>
                      <a:off x="0" y="0"/>
                      <a:ext cx="6299835" cy="18906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1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8442" cy="4967785"/>
            <wp:effectExtent l="0" t="0" r="7620" b="444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2.jpg"/>
                    <pic:cNvPicPr/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4262"/>
                    <a:stretch/>
                  </pic:blipFill>
                  <pic:spPr bwMode="auto">
                    <a:xfrm>
                      <a:off x="0" y="0"/>
                      <a:ext cx="6299835" cy="49688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3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4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_15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B73A5" w:rsidRPr="007B73A5">
        <w:rPr>
          <w:rFonts w:ascii="Times New Roman" w:hAnsi="Times New Roman"/>
          <w:b/>
          <w:sz w:val="28"/>
          <w:szCs w:val="28"/>
        </w:rPr>
        <w:br w:type="page"/>
      </w:r>
    </w:p>
    <w:p w:rsidR="00602354" w:rsidRDefault="00602354">
      <w:pPr>
        <w:suppressAutoHyphens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1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2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3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4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5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6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8914765"/>
            <wp:effectExtent l="0" t="0" r="5715" b="63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канировать10001_7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8914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  <w:szCs w:val="28"/>
        </w:rPr>
        <w:br w:type="page"/>
      </w:r>
    </w:p>
    <w:p w:rsidR="009365EB" w:rsidRPr="007B73A5" w:rsidRDefault="009365EB" w:rsidP="009365EB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73A5">
        <w:rPr>
          <w:rFonts w:ascii="Times New Roman" w:hAnsi="Times New Roman"/>
          <w:b/>
          <w:sz w:val="28"/>
          <w:szCs w:val="28"/>
        </w:rPr>
        <w:lastRenderedPageBreak/>
        <w:t xml:space="preserve">КОНТРАКТ </w:t>
      </w:r>
    </w:p>
    <w:p w:rsidR="009365EB" w:rsidRPr="007B73A5" w:rsidRDefault="009365EB" w:rsidP="009365EB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5EB" w:rsidRDefault="009365EB" w:rsidP="000073FC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выполнение работ по генеральном</w:t>
      </w:r>
      <w:r w:rsidR="000073FC" w:rsidRPr="007B73A5">
        <w:rPr>
          <w:rFonts w:ascii="Times New Roman" w:hAnsi="Times New Roman"/>
          <w:b/>
          <w:sz w:val="24"/>
          <w:szCs w:val="24"/>
        </w:rPr>
        <w:t>у</w:t>
      </w:r>
      <w:r w:rsidRPr="007B73A5">
        <w:rPr>
          <w:rFonts w:ascii="Times New Roman" w:hAnsi="Times New Roman"/>
          <w:b/>
          <w:sz w:val="24"/>
          <w:szCs w:val="24"/>
        </w:rPr>
        <w:t xml:space="preserve"> проектированию объекта «Школа в </w:t>
      </w:r>
      <w:r w:rsidRPr="007B73A5"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7B73A5">
        <w:rPr>
          <w:rFonts w:ascii="Times New Roman" w:hAnsi="Times New Roman"/>
          <w:b/>
          <w:sz w:val="24"/>
          <w:szCs w:val="24"/>
        </w:rPr>
        <w:t xml:space="preserve"> микрорайоне </w:t>
      </w:r>
      <w:proofErr w:type="spellStart"/>
      <w:r w:rsidRPr="007B73A5">
        <w:rPr>
          <w:rFonts w:ascii="Times New Roman" w:hAnsi="Times New Roman"/>
          <w:b/>
          <w:sz w:val="24"/>
          <w:szCs w:val="24"/>
        </w:rPr>
        <w:t>р.п</w:t>
      </w:r>
      <w:proofErr w:type="spellEnd"/>
      <w:r w:rsidRPr="007B73A5">
        <w:rPr>
          <w:rFonts w:ascii="Times New Roman" w:hAnsi="Times New Roman"/>
          <w:b/>
          <w:sz w:val="24"/>
          <w:szCs w:val="24"/>
        </w:rPr>
        <w:t>. Кольцово»</w:t>
      </w:r>
    </w:p>
    <w:p w:rsidR="00CA00AD" w:rsidRPr="007B73A5" w:rsidRDefault="00CA00AD" w:rsidP="000073FC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365EB" w:rsidRPr="007B73A5" w:rsidRDefault="009365EB" w:rsidP="009365EB">
      <w:pPr>
        <w:tabs>
          <w:tab w:val="center" w:pos="4153"/>
          <w:tab w:val="right" w:pos="8306"/>
        </w:tabs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г. Новосибирск                                                                                          «___» _________  2016 г.</w:t>
      </w:r>
    </w:p>
    <w:p w:rsidR="009365EB" w:rsidRPr="007B73A5" w:rsidRDefault="009365EB" w:rsidP="009365EB">
      <w:pPr>
        <w:widowControl w:val="0"/>
        <w:suppressAutoHyphens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365EB" w:rsidRPr="007B73A5" w:rsidRDefault="009365EB" w:rsidP="009365EB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3A5">
        <w:rPr>
          <w:rFonts w:ascii="Times New Roman" w:hAnsi="Times New Roman"/>
          <w:sz w:val="24"/>
          <w:szCs w:val="24"/>
        </w:rPr>
        <w:t xml:space="preserve">Государственное казенное учреждение Новосибирской области «Управление капитального строительства» (ГКУ НСО «УКС»), именуемое в дальнейшем «Заказчик», для обеспечения нужд Новосибирской области, в лице директора </w:t>
      </w:r>
      <w:proofErr w:type="spellStart"/>
      <w:r w:rsidRPr="007B73A5">
        <w:rPr>
          <w:rFonts w:ascii="Times New Roman" w:hAnsi="Times New Roman"/>
          <w:sz w:val="24"/>
          <w:szCs w:val="24"/>
        </w:rPr>
        <w:t>Гоманова</w:t>
      </w:r>
      <w:proofErr w:type="spellEnd"/>
      <w:r w:rsidRPr="007B73A5">
        <w:rPr>
          <w:rFonts w:ascii="Times New Roman" w:hAnsi="Times New Roman"/>
          <w:sz w:val="24"/>
          <w:szCs w:val="24"/>
        </w:rPr>
        <w:t xml:space="preserve"> Александра Борисовича, действующего на основании Устава, с одной стороны, и _____________________, именуем___ в дальнейшем «</w:t>
      </w:r>
      <w:r w:rsidR="00777699" w:rsidRPr="007B73A5">
        <w:rPr>
          <w:rFonts w:ascii="Times New Roman" w:hAnsi="Times New Roman"/>
          <w:sz w:val="24"/>
          <w:szCs w:val="24"/>
        </w:rPr>
        <w:t>Проектировщик</w:t>
      </w:r>
      <w:r w:rsidRPr="007B73A5">
        <w:rPr>
          <w:rFonts w:ascii="Times New Roman" w:hAnsi="Times New Roman"/>
          <w:sz w:val="24"/>
          <w:szCs w:val="24"/>
        </w:rPr>
        <w:t xml:space="preserve">», в лице ______________, </w:t>
      </w:r>
      <w:proofErr w:type="spellStart"/>
      <w:r w:rsidRPr="007B73A5">
        <w:rPr>
          <w:rFonts w:ascii="Times New Roman" w:hAnsi="Times New Roman"/>
          <w:sz w:val="24"/>
          <w:szCs w:val="24"/>
        </w:rPr>
        <w:t>действующ</w:t>
      </w:r>
      <w:proofErr w:type="spellEnd"/>
      <w:r w:rsidRPr="007B73A5">
        <w:rPr>
          <w:rFonts w:ascii="Times New Roman" w:hAnsi="Times New Roman"/>
          <w:sz w:val="24"/>
          <w:szCs w:val="24"/>
        </w:rPr>
        <w:t>___ на основании ___________________________, с другой стороны, вместе именуемые «Стороны» и каждый в отдельности «Сторона», с соблюдением требований Федерального закона от</w:t>
      </w:r>
      <w:proofErr w:type="gramEnd"/>
      <w:r w:rsidRPr="007B73A5">
        <w:rPr>
          <w:rFonts w:ascii="Times New Roman" w:hAnsi="Times New Roman"/>
          <w:sz w:val="24"/>
          <w:szCs w:val="24"/>
        </w:rPr>
        <w:t> 05.04.2013 № 44-ФЗ «О контрактной системе в сфере закупок товаров, работ, услуг для обеспечения государственных и муниципальных нужд» (далее – Закон о контрактной системе), при способе определения Проектировщика  _____________ (протокол _______№ ______</w:t>
      </w:r>
      <w:proofErr w:type="gramStart"/>
      <w:r w:rsidRPr="007B73A5">
        <w:rPr>
          <w:rFonts w:ascii="Times New Roman" w:hAnsi="Times New Roman"/>
          <w:sz w:val="24"/>
          <w:szCs w:val="24"/>
        </w:rPr>
        <w:t>от</w:t>
      </w:r>
      <w:proofErr w:type="gramEnd"/>
      <w:r w:rsidRPr="007B73A5">
        <w:rPr>
          <w:rFonts w:ascii="Times New Roman" w:hAnsi="Times New Roman"/>
          <w:sz w:val="24"/>
          <w:szCs w:val="24"/>
        </w:rPr>
        <w:t> _____) заключили настоящий контракт (далее – Контракт) о нижеследующем:</w:t>
      </w:r>
    </w:p>
    <w:p w:rsidR="009365EB" w:rsidRPr="007B73A5" w:rsidRDefault="009365EB" w:rsidP="000824C8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33742" w:rsidRPr="007B73A5" w:rsidRDefault="00533742" w:rsidP="000824C8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1.</w:t>
      </w:r>
      <w:r w:rsidR="000824C8" w:rsidRPr="007B73A5">
        <w:rPr>
          <w:rFonts w:ascii="Times New Roman" w:hAnsi="Times New Roman"/>
          <w:b/>
          <w:sz w:val="24"/>
          <w:szCs w:val="24"/>
        </w:rPr>
        <w:t> </w:t>
      </w:r>
      <w:r w:rsidRPr="007B73A5">
        <w:rPr>
          <w:rFonts w:ascii="Times New Roman" w:hAnsi="Times New Roman"/>
          <w:b/>
          <w:sz w:val="24"/>
          <w:szCs w:val="24"/>
        </w:rPr>
        <w:t>Предмет Контракта</w:t>
      </w:r>
    </w:p>
    <w:p w:rsidR="00533742" w:rsidRPr="007B73A5" w:rsidRDefault="00533742" w:rsidP="000824C8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465A" w:rsidRPr="007B73A5" w:rsidRDefault="0046465A" w:rsidP="009365EB">
      <w:pPr>
        <w:widowControl w:val="0"/>
        <w:suppressAutoHyphens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1.1.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="00B51D5C" w:rsidRPr="007B73A5">
        <w:rPr>
          <w:rFonts w:ascii="Times New Roman" w:hAnsi="Times New Roman"/>
          <w:sz w:val="24"/>
          <w:szCs w:val="24"/>
        </w:rPr>
        <w:t xml:space="preserve">Предметом Контракта является </w:t>
      </w:r>
      <w:r w:rsidR="000073FC" w:rsidRPr="007B73A5">
        <w:rPr>
          <w:rFonts w:ascii="Times New Roman" w:hAnsi="Times New Roman"/>
          <w:sz w:val="24"/>
          <w:szCs w:val="24"/>
        </w:rPr>
        <w:t xml:space="preserve">выполнение по заданию Заказчика работ по генеральному проектированию объекта «Школа в </w:t>
      </w:r>
      <w:r w:rsidR="000073FC" w:rsidRPr="007B73A5">
        <w:rPr>
          <w:rFonts w:ascii="Times New Roman" w:hAnsi="Times New Roman"/>
          <w:sz w:val="24"/>
          <w:szCs w:val="24"/>
          <w:lang w:val="en-US"/>
        </w:rPr>
        <w:t>III</w:t>
      </w:r>
      <w:r w:rsidR="000073FC" w:rsidRPr="007B73A5">
        <w:rPr>
          <w:rFonts w:ascii="Times New Roman" w:hAnsi="Times New Roman"/>
          <w:sz w:val="24"/>
          <w:szCs w:val="24"/>
        </w:rPr>
        <w:t xml:space="preserve"> микрорайоне </w:t>
      </w:r>
      <w:proofErr w:type="spellStart"/>
      <w:r w:rsidR="000073FC" w:rsidRPr="007B73A5">
        <w:rPr>
          <w:rFonts w:ascii="Times New Roman" w:hAnsi="Times New Roman"/>
          <w:sz w:val="24"/>
          <w:szCs w:val="24"/>
        </w:rPr>
        <w:t>р.п</w:t>
      </w:r>
      <w:proofErr w:type="spellEnd"/>
      <w:r w:rsidR="000073FC" w:rsidRPr="007B73A5">
        <w:rPr>
          <w:rFonts w:ascii="Times New Roman" w:hAnsi="Times New Roman"/>
          <w:sz w:val="24"/>
          <w:szCs w:val="24"/>
        </w:rPr>
        <w:t>. Кольцово»</w:t>
      </w:r>
      <w:r w:rsidR="009365EB" w:rsidRPr="007B73A5">
        <w:rPr>
          <w:rFonts w:ascii="Times New Roman" w:hAnsi="Times New Roman"/>
          <w:sz w:val="24"/>
          <w:szCs w:val="24"/>
        </w:rPr>
        <w:t xml:space="preserve"> </w:t>
      </w:r>
      <w:r w:rsidR="00B51D5C" w:rsidRPr="007B73A5">
        <w:rPr>
          <w:rFonts w:ascii="Times New Roman" w:hAnsi="Times New Roman"/>
          <w:sz w:val="24"/>
          <w:szCs w:val="24"/>
        </w:rPr>
        <w:t>в соответствии с Описанием объекта закупки (приложение № 1 к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B51D5C" w:rsidRPr="007B73A5">
        <w:rPr>
          <w:rFonts w:ascii="Times New Roman" w:hAnsi="Times New Roman"/>
          <w:sz w:val="24"/>
          <w:szCs w:val="24"/>
        </w:rPr>
        <w:t>Контракту) и на условиях, предусмотренных Контрактом.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1.2.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 xml:space="preserve">Выполнение </w:t>
      </w:r>
      <w:r w:rsidR="00CD7473" w:rsidRPr="007B73A5">
        <w:rPr>
          <w:rFonts w:ascii="Times New Roman" w:hAnsi="Times New Roman"/>
          <w:sz w:val="24"/>
          <w:szCs w:val="24"/>
        </w:rPr>
        <w:t>Р</w:t>
      </w:r>
      <w:r w:rsidRPr="007B73A5">
        <w:rPr>
          <w:rFonts w:ascii="Times New Roman" w:hAnsi="Times New Roman"/>
          <w:sz w:val="24"/>
          <w:szCs w:val="24"/>
        </w:rPr>
        <w:t xml:space="preserve">абот осуществляется </w:t>
      </w:r>
      <w:r w:rsidR="009365EB" w:rsidRPr="007B73A5">
        <w:rPr>
          <w:rFonts w:ascii="Times New Roman" w:hAnsi="Times New Roman"/>
          <w:sz w:val="24"/>
          <w:szCs w:val="24"/>
        </w:rPr>
        <w:t>Проектировщиком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в соответствии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 xml:space="preserve">законодательством Российской Федерации, требованиями иных нормативных правовых актов, регулирующих порядок выполнения такого вида </w:t>
      </w:r>
      <w:r w:rsidR="00CD7473" w:rsidRPr="007B73A5">
        <w:rPr>
          <w:rFonts w:ascii="Times New Roman" w:hAnsi="Times New Roman"/>
          <w:sz w:val="24"/>
          <w:szCs w:val="24"/>
        </w:rPr>
        <w:t>Р</w:t>
      </w:r>
      <w:r w:rsidRPr="007B73A5">
        <w:rPr>
          <w:rFonts w:ascii="Times New Roman" w:hAnsi="Times New Roman"/>
          <w:sz w:val="24"/>
          <w:szCs w:val="24"/>
        </w:rPr>
        <w:t>або</w:t>
      </w:r>
      <w:r w:rsidR="00CD7473" w:rsidRPr="007B73A5">
        <w:rPr>
          <w:rFonts w:ascii="Times New Roman" w:hAnsi="Times New Roman"/>
          <w:sz w:val="24"/>
          <w:szCs w:val="24"/>
        </w:rPr>
        <w:t>т, устанавливающих требования к качеству такого вида Р</w:t>
      </w:r>
      <w:r w:rsidRPr="007B73A5">
        <w:rPr>
          <w:rFonts w:ascii="Times New Roman" w:hAnsi="Times New Roman"/>
          <w:sz w:val="24"/>
          <w:szCs w:val="24"/>
        </w:rPr>
        <w:t>абот, в соответствии с условиями Контракта.</w:t>
      </w:r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33742" w:rsidRPr="007B73A5" w:rsidRDefault="00CD7473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2. </w:t>
      </w:r>
      <w:r w:rsidR="00533742" w:rsidRPr="007B73A5">
        <w:rPr>
          <w:rFonts w:ascii="Times New Roman" w:hAnsi="Times New Roman"/>
          <w:b/>
          <w:sz w:val="24"/>
          <w:szCs w:val="24"/>
        </w:rPr>
        <w:t>Цена Контракта и порядок расчетов</w:t>
      </w:r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33742" w:rsidRPr="007B73A5" w:rsidRDefault="00CD7473" w:rsidP="00494135">
      <w:pPr>
        <w:widowControl w:val="0"/>
        <w:autoSpaceDE w:val="0"/>
        <w:spacing w:after="0" w:line="240" w:lineRule="auto"/>
        <w:ind w:firstLine="709"/>
        <w:rPr>
          <w:rFonts w:ascii="Times New Roman" w:hAnsi="Times New Roman"/>
          <w:b/>
          <w:sz w:val="24"/>
          <w:szCs w:val="24"/>
          <w:u w:val="single"/>
        </w:rPr>
      </w:pPr>
      <w:r w:rsidRPr="007B73A5">
        <w:rPr>
          <w:rFonts w:ascii="Times New Roman" w:hAnsi="Times New Roman"/>
          <w:sz w:val="24"/>
          <w:szCs w:val="24"/>
        </w:rPr>
        <w:t>2.1. </w:t>
      </w:r>
      <w:r w:rsidR="00533742" w:rsidRPr="007B73A5">
        <w:rPr>
          <w:rFonts w:ascii="Times New Roman" w:hAnsi="Times New Roman"/>
          <w:sz w:val="24"/>
          <w:szCs w:val="24"/>
        </w:rPr>
        <w:t>Цена Контракта составляет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 xml:space="preserve"> ________ (___) 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рублей, 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без НДС</w:t>
      </w:r>
      <w:r w:rsidR="00CD7473" w:rsidRPr="007B73A5">
        <w:rPr>
          <w:rFonts w:ascii="Times New Roman" w:hAnsi="Times New Roman"/>
          <w:sz w:val="24"/>
          <w:szCs w:val="24"/>
        </w:rPr>
        <w:t>: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НДС не предусмотрен на основании _________________________________.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с НДС</w:t>
      </w:r>
      <w:r w:rsidR="00CD7473" w:rsidRPr="007B73A5">
        <w:rPr>
          <w:rFonts w:ascii="Times New Roman" w:hAnsi="Times New Roman"/>
          <w:sz w:val="24"/>
          <w:szCs w:val="24"/>
        </w:rPr>
        <w:t>: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в том числе НДС </w:t>
      </w:r>
      <w:r w:rsidR="000407BD" w:rsidRPr="007B73A5">
        <w:rPr>
          <w:rFonts w:ascii="Times New Roman" w:hAnsi="Times New Roman"/>
          <w:sz w:val="24"/>
          <w:szCs w:val="24"/>
        </w:rPr>
        <w:t xml:space="preserve">– </w:t>
      </w:r>
      <w:r w:rsidR="00CD7473" w:rsidRPr="007B73A5">
        <w:rPr>
          <w:rFonts w:ascii="Times New Roman" w:hAnsi="Times New Roman"/>
          <w:sz w:val="24"/>
          <w:szCs w:val="24"/>
        </w:rPr>
        <w:t>_____</w:t>
      </w:r>
      <w:r w:rsidRPr="007B73A5">
        <w:rPr>
          <w:rFonts w:ascii="Times New Roman" w:hAnsi="Times New Roman"/>
          <w:sz w:val="24"/>
          <w:szCs w:val="24"/>
        </w:rPr>
        <w:t>% (___ п</w:t>
      </w:r>
      <w:r w:rsidR="00CD7473" w:rsidRPr="007B73A5">
        <w:rPr>
          <w:rFonts w:ascii="Times New Roman" w:hAnsi="Times New Roman"/>
          <w:sz w:val="24"/>
          <w:szCs w:val="24"/>
        </w:rPr>
        <w:t>роцентов</w:t>
      </w:r>
      <w:proofErr w:type="gramStart"/>
      <w:r w:rsidR="00CD7473" w:rsidRPr="007B73A5">
        <w:rPr>
          <w:rFonts w:ascii="Times New Roman" w:hAnsi="Times New Roman"/>
          <w:sz w:val="24"/>
          <w:szCs w:val="24"/>
        </w:rPr>
        <w:t xml:space="preserve">), _______ (___) </w:t>
      </w:r>
      <w:proofErr w:type="gramEnd"/>
      <w:r w:rsidR="00CD7473" w:rsidRPr="007B73A5">
        <w:rPr>
          <w:rFonts w:ascii="Times New Roman" w:hAnsi="Times New Roman"/>
          <w:sz w:val="24"/>
          <w:szCs w:val="24"/>
        </w:rPr>
        <w:t>рублей</w:t>
      </w:r>
      <w:r w:rsidRPr="007B73A5">
        <w:rPr>
          <w:rFonts w:ascii="Times New Roman" w:hAnsi="Times New Roman"/>
          <w:sz w:val="24"/>
          <w:szCs w:val="24"/>
        </w:rPr>
        <w:t xml:space="preserve"> (далее </w:t>
      </w:r>
      <w:r w:rsidR="000407BD" w:rsidRPr="007B73A5">
        <w:rPr>
          <w:rFonts w:ascii="Times New Roman" w:hAnsi="Times New Roman"/>
          <w:sz w:val="24"/>
          <w:szCs w:val="24"/>
        </w:rPr>
        <w:t>–</w:t>
      </w:r>
      <w:r w:rsidRPr="007B73A5">
        <w:rPr>
          <w:rFonts w:ascii="Times New Roman" w:hAnsi="Times New Roman"/>
          <w:sz w:val="24"/>
          <w:szCs w:val="24"/>
        </w:rPr>
        <w:t xml:space="preserve"> цена</w:t>
      </w:r>
      <w:r w:rsidR="000407BD" w:rsidRPr="007B73A5">
        <w:rPr>
          <w:rFonts w:ascii="Times New Roman" w:hAnsi="Times New Roman"/>
          <w:sz w:val="24"/>
          <w:szCs w:val="24"/>
        </w:rPr>
        <w:t xml:space="preserve"> </w:t>
      </w:r>
      <w:r w:rsidRPr="007B73A5">
        <w:rPr>
          <w:rFonts w:ascii="Times New Roman" w:hAnsi="Times New Roman"/>
          <w:sz w:val="24"/>
          <w:szCs w:val="24"/>
        </w:rPr>
        <w:t>Контракта).</w:t>
      </w:r>
    </w:p>
    <w:p w:rsidR="00DF5745" w:rsidRPr="007B73A5" w:rsidRDefault="00533742" w:rsidP="00DF5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В случае</w:t>
      </w:r>
      <w:proofErr w:type="gramStart"/>
      <w:r w:rsidRPr="007B73A5">
        <w:rPr>
          <w:rFonts w:ascii="Times New Roman" w:hAnsi="Times New Roman"/>
          <w:i/>
          <w:sz w:val="24"/>
          <w:szCs w:val="24"/>
        </w:rPr>
        <w:t>,</w:t>
      </w:r>
      <w:proofErr w:type="gramEnd"/>
      <w:r w:rsidRPr="007B73A5">
        <w:rPr>
          <w:rFonts w:ascii="Times New Roman" w:hAnsi="Times New Roman"/>
          <w:i/>
          <w:sz w:val="24"/>
          <w:szCs w:val="24"/>
        </w:rPr>
        <w:t xml:space="preserve"> если Контракт заключается с физическим лицом, за исключением индивидуального предпринимателя или иного занимаю</w:t>
      </w:r>
      <w:r w:rsidR="00CD7473" w:rsidRPr="007B73A5">
        <w:rPr>
          <w:rFonts w:ascii="Times New Roman" w:hAnsi="Times New Roman"/>
          <w:i/>
          <w:sz w:val="24"/>
          <w:szCs w:val="24"/>
        </w:rPr>
        <w:t xml:space="preserve">щегося частной практикой лица, </w:t>
      </w:r>
      <w:r w:rsidRPr="007B73A5">
        <w:rPr>
          <w:rFonts w:ascii="Times New Roman" w:hAnsi="Times New Roman"/>
          <w:i/>
          <w:sz w:val="24"/>
          <w:szCs w:val="24"/>
        </w:rPr>
        <w:t>сумма, подлежащая уплате физическому лицу</w:t>
      </w:r>
      <w:r w:rsidR="000E6C7A" w:rsidRPr="007B73A5">
        <w:rPr>
          <w:rFonts w:ascii="Times New Roman" w:hAnsi="Times New Roman"/>
          <w:i/>
          <w:sz w:val="24"/>
          <w:szCs w:val="24"/>
        </w:rPr>
        <w:t>,</w:t>
      </w:r>
      <w:r w:rsidRPr="007B73A5">
        <w:rPr>
          <w:rFonts w:ascii="Times New Roman" w:hAnsi="Times New Roman"/>
          <w:i/>
          <w:sz w:val="24"/>
          <w:szCs w:val="24"/>
        </w:rPr>
        <w:t xml:space="preserve"> уменьшается на размер налоговых</w:t>
      </w:r>
      <w:r w:rsidR="000A3BC5" w:rsidRPr="007B73A5">
        <w:rPr>
          <w:rFonts w:ascii="Times New Roman" w:hAnsi="Times New Roman"/>
          <w:i/>
          <w:sz w:val="24"/>
          <w:szCs w:val="24"/>
        </w:rPr>
        <w:t xml:space="preserve"> платежей, связанных с оплатой К</w:t>
      </w:r>
      <w:r w:rsidRPr="007B73A5">
        <w:rPr>
          <w:rFonts w:ascii="Times New Roman" w:hAnsi="Times New Roman"/>
          <w:i/>
          <w:sz w:val="24"/>
          <w:szCs w:val="24"/>
        </w:rPr>
        <w:t xml:space="preserve">онтракта (с вознаграждения, подлежащего оплате физическому лицу </w:t>
      </w:r>
      <w:r w:rsidR="00CD7473" w:rsidRPr="007B73A5">
        <w:rPr>
          <w:rFonts w:ascii="Times New Roman" w:hAnsi="Times New Roman"/>
          <w:i/>
          <w:sz w:val="24"/>
          <w:szCs w:val="24"/>
        </w:rPr>
        <w:t>–</w:t>
      </w:r>
      <w:r w:rsidRPr="007B73A5">
        <w:rPr>
          <w:rFonts w:ascii="Times New Roman" w:hAnsi="Times New Roman"/>
          <w:i/>
          <w:sz w:val="24"/>
          <w:szCs w:val="24"/>
        </w:rPr>
        <w:t xml:space="preserve"> П</w:t>
      </w:r>
      <w:r w:rsidR="00E20C45" w:rsidRPr="007B73A5">
        <w:rPr>
          <w:rFonts w:ascii="Times New Roman" w:hAnsi="Times New Roman"/>
          <w:i/>
          <w:sz w:val="24"/>
          <w:szCs w:val="24"/>
        </w:rPr>
        <w:t>роектировщику</w:t>
      </w:r>
      <w:r w:rsidRPr="007B73A5">
        <w:rPr>
          <w:rFonts w:ascii="Times New Roman" w:hAnsi="Times New Roman"/>
          <w:i/>
          <w:sz w:val="24"/>
          <w:szCs w:val="24"/>
        </w:rPr>
        <w:t>, Заказчик обязан удержать и перечислить в бюджет налог на доходы физических лиц</w:t>
      </w:r>
      <w:r w:rsidR="00DF5745" w:rsidRPr="007B73A5">
        <w:rPr>
          <w:rFonts w:ascii="Times New Roman" w:hAnsi="Times New Roman"/>
          <w:i/>
          <w:sz w:val="24"/>
          <w:szCs w:val="24"/>
        </w:rPr>
        <w:t>), а также Заказчик уплачивает страховые взносы в Пенсионный фонд Российской Федерации и</w:t>
      </w:r>
      <w:r w:rsidR="000C5497" w:rsidRPr="007B73A5">
        <w:rPr>
          <w:rFonts w:ascii="Times New Roman" w:hAnsi="Times New Roman"/>
          <w:i/>
          <w:sz w:val="24"/>
          <w:szCs w:val="24"/>
        </w:rPr>
        <w:t> </w:t>
      </w:r>
      <w:r w:rsidR="00DF5745" w:rsidRPr="007B73A5">
        <w:rPr>
          <w:rFonts w:ascii="Times New Roman" w:hAnsi="Times New Roman"/>
          <w:i/>
          <w:sz w:val="24"/>
          <w:szCs w:val="24"/>
        </w:rPr>
        <w:t>Федеральный фонд обязательного медицинского страхования, за</w:t>
      </w:r>
      <w:r w:rsidR="000C5497" w:rsidRPr="007B73A5">
        <w:rPr>
          <w:rFonts w:ascii="Times New Roman" w:hAnsi="Times New Roman"/>
          <w:i/>
          <w:sz w:val="24"/>
          <w:szCs w:val="24"/>
        </w:rPr>
        <w:t xml:space="preserve"> </w:t>
      </w:r>
      <w:r w:rsidR="00DF5745" w:rsidRPr="007B73A5">
        <w:rPr>
          <w:rFonts w:ascii="Times New Roman" w:hAnsi="Times New Roman"/>
          <w:i/>
          <w:sz w:val="24"/>
          <w:szCs w:val="24"/>
        </w:rPr>
        <w:t>исключением взносов в</w:t>
      </w:r>
      <w:r w:rsidR="000C5497" w:rsidRPr="007B73A5">
        <w:rPr>
          <w:rFonts w:ascii="Times New Roman" w:hAnsi="Times New Roman"/>
          <w:i/>
          <w:sz w:val="24"/>
          <w:szCs w:val="24"/>
        </w:rPr>
        <w:t> </w:t>
      </w:r>
      <w:r w:rsidR="00DF5745" w:rsidRPr="007B73A5">
        <w:rPr>
          <w:rFonts w:ascii="Times New Roman" w:hAnsi="Times New Roman"/>
          <w:i/>
          <w:sz w:val="24"/>
          <w:szCs w:val="24"/>
        </w:rPr>
        <w:t>Фонд социального страхования Российской Федерации.</w:t>
      </w:r>
    </w:p>
    <w:p w:rsidR="00533742" w:rsidRPr="007B73A5" w:rsidRDefault="00533742" w:rsidP="00DF574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Источник финансирования: средства областного бюджета Новосибирской области.</w:t>
      </w:r>
    </w:p>
    <w:p w:rsidR="00777699" w:rsidRPr="007B73A5" w:rsidRDefault="00777699" w:rsidP="0077769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Объемы ассигнований на оплату по настоящему Контракту составляют:</w:t>
      </w:r>
    </w:p>
    <w:p w:rsidR="00777699" w:rsidRPr="007B73A5" w:rsidRDefault="00777699" w:rsidP="0077769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на 2016 год –                  руб.</w:t>
      </w:r>
    </w:p>
    <w:p w:rsidR="00777699" w:rsidRPr="007B73A5" w:rsidRDefault="00777699" w:rsidP="00777699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на 2018 год –                   руб.</w:t>
      </w:r>
    </w:p>
    <w:p w:rsidR="00777699" w:rsidRPr="007B73A5" w:rsidRDefault="00777699" w:rsidP="00DF574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84896" w:rsidRPr="007B73A5" w:rsidRDefault="00D84896" w:rsidP="00494135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lastRenderedPageBreak/>
        <w:t>2.2.</w:t>
      </w:r>
      <w:r w:rsidR="000407BD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en-US"/>
        </w:rPr>
        <w:t>Цена Контракта является твердой и не может измен</w:t>
      </w:r>
      <w:r w:rsidR="00CD7473" w:rsidRPr="007B73A5">
        <w:rPr>
          <w:rFonts w:ascii="Times New Roman" w:hAnsi="Times New Roman"/>
          <w:sz w:val="24"/>
          <w:szCs w:val="24"/>
          <w:lang w:eastAsia="en-US"/>
        </w:rPr>
        <w:t>яться в ходе его исполнения, за </w:t>
      </w:r>
      <w:r w:rsidRPr="007B73A5">
        <w:rPr>
          <w:rFonts w:ascii="Times New Roman" w:hAnsi="Times New Roman"/>
          <w:sz w:val="24"/>
          <w:szCs w:val="24"/>
          <w:lang w:eastAsia="en-US"/>
        </w:rPr>
        <w:t>исключением случаев, предусмотренных Законом о контрактной системе и Контрактом. Цена Контракта включает в себя расходы, связанные с выполнением Работ, предусмотренных Контрактом, в полном объеме, страхование, уплату таможенных пошлин, налогов, сборов и других обязательных платежей</w:t>
      </w:r>
      <w:r w:rsidR="00777699" w:rsidRPr="007B73A5">
        <w:rPr>
          <w:rFonts w:ascii="Times New Roman" w:hAnsi="Times New Roman"/>
          <w:sz w:val="24"/>
          <w:szCs w:val="24"/>
          <w:lang w:eastAsia="en-US"/>
        </w:rPr>
        <w:t>.</w:t>
      </w:r>
    </w:p>
    <w:p w:rsidR="00D84896" w:rsidRPr="007B73A5" w:rsidRDefault="00D84896" w:rsidP="00494135">
      <w:pPr>
        <w:suppressAutoHyphens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2.3.</w:t>
      </w:r>
      <w:r w:rsidR="000407BD" w:rsidRPr="007B73A5">
        <w:rPr>
          <w:rFonts w:ascii="Times New Roman" w:hAnsi="Times New Roman"/>
          <w:sz w:val="24"/>
          <w:szCs w:val="24"/>
          <w:lang w:eastAsia="en-US"/>
        </w:rPr>
        <w:t> </w:t>
      </w:r>
      <w:proofErr w:type="gramStart"/>
      <w:r w:rsidRPr="007B73A5">
        <w:rPr>
          <w:rFonts w:ascii="Times New Roman" w:hAnsi="Times New Roman"/>
          <w:sz w:val="24"/>
          <w:szCs w:val="24"/>
          <w:lang w:eastAsia="en-US"/>
        </w:rPr>
        <w:t>П</w:t>
      </w:r>
      <w:r w:rsidR="00E20C45" w:rsidRPr="007B73A5">
        <w:rPr>
          <w:rFonts w:ascii="Times New Roman" w:hAnsi="Times New Roman"/>
          <w:sz w:val="24"/>
          <w:szCs w:val="24"/>
          <w:lang w:eastAsia="en-US"/>
        </w:rPr>
        <w:t>роектировщик</w:t>
      </w:r>
      <w:r w:rsidRPr="007B73A5">
        <w:rPr>
          <w:rFonts w:ascii="Times New Roman" w:hAnsi="Times New Roman"/>
          <w:sz w:val="24"/>
          <w:szCs w:val="24"/>
          <w:lang w:eastAsia="en-US"/>
        </w:rPr>
        <w:t xml:space="preserve"> проинформирован, что в соответствии с распоряжением Правите</w:t>
      </w:r>
      <w:r w:rsidR="00CD7473" w:rsidRPr="007B73A5">
        <w:rPr>
          <w:rFonts w:ascii="Times New Roman" w:hAnsi="Times New Roman"/>
          <w:sz w:val="24"/>
          <w:szCs w:val="24"/>
          <w:lang w:eastAsia="en-US"/>
        </w:rPr>
        <w:t>льства Новосибирской области от 14.05.2013 № </w:t>
      </w:r>
      <w:r w:rsidRPr="007B73A5">
        <w:rPr>
          <w:rFonts w:ascii="Times New Roman" w:hAnsi="Times New Roman"/>
          <w:sz w:val="24"/>
          <w:szCs w:val="24"/>
          <w:lang w:eastAsia="en-US"/>
        </w:rPr>
        <w:t>205-рп «О мерах по повышению собираемости налогов и укреплению налоговой дисциплины», при наличии у П</w:t>
      </w:r>
      <w:r w:rsidR="00E20C45" w:rsidRPr="007B73A5">
        <w:rPr>
          <w:rFonts w:ascii="Times New Roman" w:hAnsi="Times New Roman"/>
          <w:sz w:val="24"/>
          <w:szCs w:val="24"/>
          <w:lang w:eastAsia="en-US"/>
        </w:rPr>
        <w:t xml:space="preserve">роектировщика </w:t>
      </w:r>
      <w:r w:rsidRPr="007B73A5">
        <w:rPr>
          <w:rFonts w:ascii="Times New Roman" w:hAnsi="Times New Roman"/>
          <w:sz w:val="24"/>
          <w:szCs w:val="24"/>
          <w:lang w:eastAsia="en-US"/>
        </w:rPr>
        <w:t>недоимки по налоговым платежам в бюджеты бюджетной системы Ро</w:t>
      </w:r>
      <w:r w:rsidR="00CD7473" w:rsidRPr="007B73A5">
        <w:rPr>
          <w:rFonts w:ascii="Times New Roman" w:hAnsi="Times New Roman"/>
          <w:sz w:val="24"/>
          <w:szCs w:val="24"/>
          <w:lang w:eastAsia="en-US"/>
        </w:rPr>
        <w:t>ссийской Федерации, превышающей</w:t>
      </w:r>
      <w:r w:rsidRPr="007B73A5">
        <w:rPr>
          <w:rFonts w:ascii="Times New Roman" w:hAnsi="Times New Roman"/>
          <w:sz w:val="24"/>
          <w:szCs w:val="24"/>
          <w:lang w:eastAsia="en-US"/>
        </w:rPr>
        <w:t xml:space="preserve"> сумму 1</w:t>
      </w:r>
      <w:r w:rsidR="00CD7473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en-US"/>
        </w:rPr>
        <w:t>(один) миллион рублей в течение 2</w:t>
      </w:r>
      <w:r w:rsidR="00C133D4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en-US"/>
        </w:rPr>
        <w:t>(двух) месяцев, и</w:t>
      </w:r>
      <w:r w:rsidR="00CD7473" w:rsidRPr="007B73A5">
        <w:rPr>
          <w:rFonts w:ascii="Times New Roman" w:hAnsi="Times New Roman"/>
          <w:sz w:val="24"/>
          <w:szCs w:val="24"/>
          <w:lang w:eastAsia="en-US"/>
        </w:rPr>
        <w:t>нформация может быть передана в </w:t>
      </w:r>
      <w:r w:rsidRPr="007B73A5">
        <w:rPr>
          <w:rFonts w:ascii="Times New Roman" w:hAnsi="Times New Roman"/>
          <w:sz w:val="24"/>
          <w:szCs w:val="24"/>
          <w:lang w:eastAsia="en-US"/>
        </w:rPr>
        <w:t>Следственное управление Следственного комитета Российской Федерации по</w:t>
      </w:r>
      <w:proofErr w:type="gramEnd"/>
      <w:r w:rsidRPr="007B73A5">
        <w:rPr>
          <w:rFonts w:ascii="Times New Roman" w:hAnsi="Times New Roman"/>
          <w:sz w:val="24"/>
          <w:szCs w:val="24"/>
          <w:lang w:eastAsia="en-US"/>
        </w:rPr>
        <w:t xml:space="preserve"> Новосибирской области. </w:t>
      </w:r>
    </w:p>
    <w:p w:rsidR="00726E72" w:rsidRPr="007B73A5" w:rsidRDefault="00726E72" w:rsidP="00726E72">
      <w:pPr>
        <w:pStyle w:val="21"/>
        <w:ind w:firstLine="567"/>
        <w:rPr>
          <w:sz w:val="24"/>
          <w:szCs w:val="24"/>
        </w:rPr>
      </w:pPr>
      <w:r w:rsidRPr="007B73A5">
        <w:rPr>
          <w:sz w:val="24"/>
          <w:szCs w:val="24"/>
        </w:rPr>
        <w:t>2.4. Оплата Работ осуществляется Заказчиком в следующем порядке:</w:t>
      </w:r>
    </w:p>
    <w:p w:rsidR="00726E72" w:rsidRPr="007B73A5" w:rsidRDefault="00726E72" w:rsidP="00726E7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 xml:space="preserve">- оплата за счет лимитов финансирования 2016 года:  работы, принятые на основании актов приемки выполненных работ, оплачиваются путем перечисления денежных средств на расчетный счет Проектировщика в срок не позднее последнего дня месяца, следующего за месяцем подписания указанных актов. </w:t>
      </w:r>
    </w:p>
    <w:p w:rsidR="00726E72" w:rsidRPr="007B73A5" w:rsidRDefault="00726E72" w:rsidP="00726E7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- оплата за счет лимитов финансирования 2018 года:  работы, принятые на основании актов приемки выполненных работ, оплачиваются путем перечисления денежных средств на расчетный счет Проектировщика в срок не позднее 3</w:t>
      </w:r>
      <w:r w:rsidR="00E80B44" w:rsidRPr="007B73A5">
        <w:rPr>
          <w:rFonts w:ascii="Times New Roman" w:hAnsi="Times New Roman" w:cs="Times New Roman"/>
          <w:sz w:val="24"/>
          <w:szCs w:val="24"/>
        </w:rPr>
        <w:t>1</w:t>
      </w:r>
      <w:r w:rsidRPr="007B73A5">
        <w:rPr>
          <w:rFonts w:ascii="Times New Roman" w:hAnsi="Times New Roman" w:cs="Times New Roman"/>
          <w:sz w:val="24"/>
          <w:szCs w:val="24"/>
        </w:rPr>
        <w:t xml:space="preserve"> </w:t>
      </w:r>
      <w:r w:rsidR="00E80B44" w:rsidRPr="007B73A5">
        <w:rPr>
          <w:rFonts w:ascii="Times New Roman" w:hAnsi="Times New Roman" w:cs="Times New Roman"/>
          <w:sz w:val="24"/>
          <w:szCs w:val="24"/>
        </w:rPr>
        <w:t>декабря</w:t>
      </w:r>
      <w:r w:rsidRPr="007B73A5">
        <w:rPr>
          <w:rFonts w:ascii="Times New Roman" w:hAnsi="Times New Roman" w:cs="Times New Roman"/>
          <w:sz w:val="24"/>
          <w:szCs w:val="24"/>
        </w:rPr>
        <w:t xml:space="preserve"> 2018 года.</w:t>
      </w:r>
    </w:p>
    <w:p w:rsidR="00726E72" w:rsidRPr="007B73A5" w:rsidRDefault="00726E72" w:rsidP="00726E7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 xml:space="preserve">При наличии предъявленных и неоплаченных на момент </w:t>
      </w:r>
      <w:proofErr w:type="gramStart"/>
      <w:r w:rsidRPr="007B73A5">
        <w:rPr>
          <w:rFonts w:ascii="Times New Roman" w:hAnsi="Times New Roman" w:cs="Times New Roman"/>
          <w:sz w:val="24"/>
          <w:szCs w:val="24"/>
        </w:rPr>
        <w:t>подписания актов  приемки выполненных работ штрафов</w:t>
      </w:r>
      <w:proofErr w:type="gramEnd"/>
      <w:r w:rsidRPr="007B73A5">
        <w:rPr>
          <w:rFonts w:ascii="Times New Roman" w:hAnsi="Times New Roman" w:cs="Times New Roman"/>
          <w:sz w:val="24"/>
          <w:szCs w:val="24"/>
        </w:rPr>
        <w:t xml:space="preserve"> и пеней выплата за выполненные работы уменьшается на сумму этих штрафов и пеней в соответствии с п. 7.3 настоящего Контракта.</w:t>
      </w:r>
    </w:p>
    <w:p w:rsidR="00726E72" w:rsidRPr="007B73A5" w:rsidRDefault="00726E72" w:rsidP="00726E72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Обязательства Заказчика по оплате цены Контракта считаются исполненными с момента списания денежных сре</w:t>
      </w:r>
      <w:proofErr w:type="gramStart"/>
      <w:r w:rsidRPr="007B73A5">
        <w:rPr>
          <w:rFonts w:ascii="Times New Roman" w:hAnsi="Times New Roman"/>
          <w:sz w:val="24"/>
          <w:szCs w:val="24"/>
        </w:rPr>
        <w:t>дств в р</w:t>
      </w:r>
      <w:proofErr w:type="gramEnd"/>
      <w:r w:rsidRPr="007B73A5">
        <w:rPr>
          <w:rFonts w:ascii="Times New Roman" w:hAnsi="Times New Roman"/>
          <w:sz w:val="24"/>
          <w:szCs w:val="24"/>
        </w:rPr>
        <w:t>азмере, установленном Контрактом, с лицевого счета Заказчика. За дальнейшее прохождение денежных средств Заказчик ответственности не несет.</w:t>
      </w:r>
    </w:p>
    <w:p w:rsidR="00D84896" w:rsidRPr="007B73A5" w:rsidRDefault="00D84896" w:rsidP="000407BD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2.5.</w:t>
      </w:r>
      <w:r w:rsidR="000407BD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en-US"/>
        </w:rPr>
        <w:t xml:space="preserve">Цена Контракта может быть снижена по соглашению Сторон без </w:t>
      </w:r>
      <w:proofErr w:type="gramStart"/>
      <w:r w:rsidRPr="007B73A5">
        <w:rPr>
          <w:rFonts w:ascii="Times New Roman" w:hAnsi="Times New Roman"/>
          <w:sz w:val="24"/>
          <w:szCs w:val="24"/>
          <w:lang w:eastAsia="en-US"/>
        </w:rPr>
        <w:t>изменения</w:t>
      </w:r>
      <w:proofErr w:type="gramEnd"/>
      <w:r w:rsidRPr="007B73A5">
        <w:rPr>
          <w:rFonts w:ascii="Times New Roman" w:hAnsi="Times New Roman"/>
          <w:sz w:val="24"/>
          <w:szCs w:val="24"/>
          <w:lang w:eastAsia="en-US"/>
        </w:rPr>
        <w:t xml:space="preserve"> пред</w:t>
      </w:r>
      <w:r w:rsidR="00AD0AD4" w:rsidRPr="007B73A5">
        <w:rPr>
          <w:rFonts w:ascii="Times New Roman" w:hAnsi="Times New Roman"/>
          <w:sz w:val="24"/>
          <w:szCs w:val="24"/>
          <w:lang w:eastAsia="en-US"/>
        </w:rPr>
        <w:t>усмотренного Контрактом объема Р</w:t>
      </w:r>
      <w:r w:rsidRPr="007B73A5">
        <w:rPr>
          <w:rFonts w:ascii="Times New Roman" w:hAnsi="Times New Roman"/>
          <w:sz w:val="24"/>
          <w:szCs w:val="24"/>
          <w:lang w:eastAsia="en-US"/>
        </w:rPr>
        <w:t>абот, качества выполняем</w:t>
      </w:r>
      <w:r w:rsidR="00AD0AD4" w:rsidRPr="007B73A5">
        <w:rPr>
          <w:rFonts w:ascii="Times New Roman" w:hAnsi="Times New Roman"/>
          <w:sz w:val="24"/>
          <w:szCs w:val="24"/>
          <w:lang w:eastAsia="en-US"/>
        </w:rPr>
        <w:t>ых</w:t>
      </w:r>
      <w:r w:rsidRPr="007B73A5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AD0AD4" w:rsidRPr="007B73A5">
        <w:rPr>
          <w:rFonts w:ascii="Times New Roman" w:hAnsi="Times New Roman"/>
          <w:sz w:val="24"/>
          <w:szCs w:val="24"/>
          <w:lang w:eastAsia="en-US"/>
        </w:rPr>
        <w:t>Работ</w:t>
      </w:r>
      <w:r w:rsidRPr="007B73A5">
        <w:rPr>
          <w:rFonts w:ascii="Times New Roman" w:hAnsi="Times New Roman"/>
          <w:sz w:val="24"/>
          <w:szCs w:val="24"/>
          <w:lang w:eastAsia="en-US"/>
        </w:rPr>
        <w:t xml:space="preserve"> и иных условий Контракта. При этом Стороны составляют и подписывают дополнительное соглашение к</w:t>
      </w:r>
      <w:r w:rsidR="000C5497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en-US"/>
        </w:rPr>
        <w:t>Контракту.</w:t>
      </w:r>
    </w:p>
    <w:p w:rsidR="00D84896" w:rsidRPr="007B73A5" w:rsidRDefault="00D84896" w:rsidP="00494135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eastAsia="Times New Roman" w:hAnsi="Times New Roman"/>
          <w:sz w:val="24"/>
          <w:szCs w:val="24"/>
          <w:lang w:eastAsia="ru-RU"/>
        </w:rPr>
        <w:t>2.6.</w:t>
      </w:r>
      <w:r w:rsidR="000407BD" w:rsidRPr="007B73A5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7B73A5">
        <w:rPr>
          <w:rFonts w:ascii="Times New Roman" w:eastAsia="Times New Roman" w:hAnsi="Times New Roman"/>
          <w:sz w:val="24"/>
          <w:szCs w:val="24"/>
          <w:lang w:eastAsia="ru-RU"/>
        </w:rPr>
        <w:t>По предложению Заказчика пр</w:t>
      </w:r>
      <w:r w:rsidR="00AD0AD4" w:rsidRPr="007B73A5">
        <w:rPr>
          <w:rFonts w:ascii="Times New Roman" w:eastAsia="Times New Roman" w:hAnsi="Times New Roman"/>
          <w:sz w:val="24"/>
          <w:szCs w:val="24"/>
          <w:lang w:eastAsia="ru-RU"/>
        </w:rPr>
        <w:t>едусмотренный Контрактом объем Работ</w:t>
      </w:r>
      <w:r w:rsidRPr="007B73A5">
        <w:rPr>
          <w:rFonts w:ascii="Times New Roman" w:eastAsia="Times New Roman" w:hAnsi="Times New Roman"/>
          <w:sz w:val="24"/>
          <w:szCs w:val="24"/>
          <w:lang w:eastAsia="ru-RU"/>
        </w:rPr>
        <w:t xml:space="preserve"> может быть увеличен или уменьшен, но не более чем на 10% (десять процентов) путем подписания Сторонами дополнительного соглашения к Контракту. </w:t>
      </w:r>
      <w:r w:rsidR="00C133D4" w:rsidRPr="007B73A5">
        <w:rPr>
          <w:rFonts w:ascii="Times New Roman" w:hAnsi="Times New Roman"/>
          <w:sz w:val="24"/>
          <w:szCs w:val="24"/>
          <w:lang w:eastAsia="ru-RU"/>
        </w:rPr>
        <w:t>При этом по соглашению С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торон допускается изменение с учетом </w:t>
      </w:r>
      <w:proofErr w:type="gramStart"/>
      <w:r w:rsidRPr="007B73A5">
        <w:rPr>
          <w:rFonts w:ascii="Times New Roman" w:hAnsi="Times New Roman"/>
          <w:sz w:val="24"/>
          <w:szCs w:val="24"/>
          <w:lang w:eastAsia="ru-RU"/>
        </w:rPr>
        <w:t>положений бюджетного законодательства Российской Федерации цены Контракта</w:t>
      </w:r>
      <w:proofErr w:type="gramEnd"/>
      <w:r w:rsidRPr="007B73A5">
        <w:rPr>
          <w:rFonts w:ascii="Times New Roman" w:hAnsi="Times New Roman"/>
          <w:sz w:val="24"/>
          <w:szCs w:val="24"/>
          <w:lang w:eastAsia="ru-RU"/>
        </w:rPr>
        <w:t xml:space="preserve"> пропорциональ</w:t>
      </w:r>
      <w:r w:rsidR="00AD0AD4" w:rsidRPr="007B73A5">
        <w:rPr>
          <w:rFonts w:ascii="Times New Roman" w:hAnsi="Times New Roman"/>
          <w:sz w:val="24"/>
          <w:szCs w:val="24"/>
          <w:lang w:eastAsia="ru-RU"/>
        </w:rPr>
        <w:t>но дополнительному объему Работ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 исходя из</w:t>
      </w:r>
      <w:r w:rsidR="000C5497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Pr="007B73A5">
        <w:rPr>
          <w:rFonts w:ascii="Times New Roman" w:hAnsi="Times New Roman"/>
          <w:sz w:val="24"/>
          <w:szCs w:val="24"/>
          <w:lang w:eastAsia="ru-RU"/>
        </w:rPr>
        <w:t>установленной в Контракте ц</w:t>
      </w:r>
      <w:r w:rsidR="00AD0AD4" w:rsidRPr="007B73A5">
        <w:rPr>
          <w:rFonts w:ascii="Times New Roman" w:hAnsi="Times New Roman"/>
          <w:sz w:val="24"/>
          <w:szCs w:val="24"/>
          <w:lang w:eastAsia="ru-RU"/>
        </w:rPr>
        <w:t>ены единицы Р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аботы, но не более чем на </w:t>
      </w:r>
      <w:r w:rsidRPr="007B73A5">
        <w:rPr>
          <w:rFonts w:ascii="Times New Roman" w:eastAsia="Times New Roman" w:hAnsi="Times New Roman"/>
          <w:sz w:val="24"/>
          <w:szCs w:val="24"/>
          <w:lang w:eastAsia="ru-RU"/>
        </w:rPr>
        <w:t>10% (</w:t>
      </w:r>
      <w:r w:rsidRPr="007B73A5">
        <w:rPr>
          <w:rFonts w:ascii="Times New Roman" w:hAnsi="Times New Roman"/>
          <w:sz w:val="24"/>
          <w:szCs w:val="24"/>
          <w:lang w:eastAsia="ru-RU"/>
        </w:rPr>
        <w:t>десять процентов) цены Контракта. При уменьшении пред</w:t>
      </w:r>
      <w:r w:rsidR="00AD0AD4" w:rsidRPr="007B73A5">
        <w:rPr>
          <w:rFonts w:ascii="Times New Roman" w:hAnsi="Times New Roman"/>
          <w:sz w:val="24"/>
          <w:szCs w:val="24"/>
          <w:lang w:eastAsia="ru-RU"/>
        </w:rPr>
        <w:t>усмотренного Контрактом объема Р</w:t>
      </w:r>
      <w:r w:rsidRPr="007B73A5">
        <w:rPr>
          <w:rFonts w:ascii="Times New Roman" w:hAnsi="Times New Roman"/>
          <w:sz w:val="24"/>
          <w:szCs w:val="24"/>
          <w:lang w:eastAsia="ru-RU"/>
        </w:rPr>
        <w:t>абот Стороны Контракта обязаны уменьшить цену Ко</w:t>
      </w:r>
      <w:r w:rsidR="00AD0AD4" w:rsidRPr="007B73A5">
        <w:rPr>
          <w:rFonts w:ascii="Times New Roman" w:hAnsi="Times New Roman"/>
          <w:sz w:val="24"/>
          <w:szCs w:val="24"/>
          <w:lang w:eastAsia="ru-RU"/>
        </w:rPr>
        <w:t>нтракта исходя из цены единицы Р</w:t>
      </w:r>
      <w:r w:rsidR="00C133D4" w:rsidRPr="007B73A5">
        <w:rPr>
          <w:rFonts w:ascii="Times New Roman" w:hAnsi="Times New Roman"/>
          <w:sz w:val="24"/>
          <w:szCs w:val="24"/>
          <w:lang w:eastAsia="ru-RU"/>
        </w:rPr>
        <w:t>аботы.</w:t>
      </w:r>
    </w:p>
    <w:p w:rsidR="000C5497" w:rsidRPr="007B73A5" w:rsidRDefault="000C5497" w:rsidP="00494135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533742" w:rsidP="00AD0AD4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3.</w:t>
      </w:r>
      <w:r w:rsidR="000C5497" w:rsidRPr="007B73A5">
        <w:rPr>
          <w:rFonts w:ascii="Times New Roman" w:hAnsi="Times New Roman"/>
          <w:b/>
          <w:sz w:val="24"/>
          <w:szCs w:val="24"/>
        </w:rPr>
        <w:t> </w:t>
      </w:r>
      <w:r w:rsidRPr="007B73A5">
        <w:rPr>
          <w:rFonts w:ascii="Times New Roman" w:hAnsi="Times New Roman"/>
          <w:b/>
          <w:sz w:val="24"/>
          <w:szCs w:val="24"/>
        </w:rPr>
        <w:t>Порядок выполнения Работ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AD0AD4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3.1. </w:t>
      </w:r>
      <w:r w:rsidR="001545DC" w:rsidRPr="007B73A5">
        <w:rPr>
          <w:rFonts w:ascii="Times New Roman" w:hAnsi="Times New Roman"/>
          <w:sz w:val="24"/>
          <w:szCs w:val="24"/>
        </w:rPr>
        <w:t>Проектировщик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выполняет Работы в соответствии с Описанием объекта закупки.</w:t>
      </w:r>
    </w:p>
    <w:p w:rsidR="00E80B44" w:rsidRPr="007B73A5" w:rsidRDefault="00AD0AD4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3.2. </w:t>
      </w:r>
      <w:r w:rsidR="00533742" w:rsidRPr="007B73A5">
        <w:rPr>
          <w:rFonts w:ascii="Times New Roman" w:hAnsi="Times New Roman"/>
          <w:sz w:val="24"/>
          <w:szCs w:val="24"/>
        </w:rPr>
        <w:t xml:space="preserve">Место выполнения Работ: </w:t>
      </w:r>
      <w:r w:rsidR="00E80B44" w:rsidRPr="007B73A5">
        <w:rPr>
          <w:rFonts w:ascii="Times New Roman" w:hAnsi="Times New Roman"/>
          <w:sz w:val="24"/>
          <w:szCs w:val="24"/>
        </w:rPr>
        <w:t xml:space="preserve">по месту нахождения Проектировщика. </w:t>
      </w:r>
    </w:p>
    <w:p w:rsidR="00533742" w:rsidRPr="007B73A5" w:rsidRDefault="00E80B44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Передача результата работ (проект</w:t>
      </w:r>
      <w:r w:rsidR="00325593" w:rsidRPr="007B73A5">
        <w:rPr>
          <w:rFonts w:ascii="Times New Roman" w:hAnsi="Times New Roman"/>
          <w:sz w:val="24"/>
          <w:szCs w:val="24"/>
        </w:rPr>
        <w:t>ная документация</w:t>
      </w:r>
      <w:r w:rsidRPr="007B73A5">
        <w:rPr>
          <w:rFonts w:ascii="Times New Roman" w:hAnsi="Times New Roman"/>
          <w:sz w:val="24"/>
          <w:szCs w:val="24"/>
        </w:rPr>
        <w:t>) производится по месту нахождения Заказчика: г. Новосибирск, ул. Фрунзе, 21.</w:t>
      </w:r>
    </w:p>
    <w:p w:rsidR="00533742" w:rsidRPr="007B73A5" w:rsidRDefault="000407BD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3.3. </w:t>
      </w:r>
      <w:r w:rsidR="00533742" w:rsidRPr="007B73A5">
        <w:rPr>
          <w:rFonts w:ascii="Times New Roman" w:hAnsi="Times New Roman"/>
          <w:sz w:val="24"/>
          <w:szCs w:val="24"/>
        </w:rPr>
        <w:t xml:space="preserve">Срок выполнения Работ </w:t>
      </w:r>
      <w:r w:rsidR="00726E72" w:rsidRPr="007B73A5">
        <w:rPr>
          <w:rFonts w:ascii="Times New Roman" w:hAnsi="Times New Roman"/>
          <w:sz w:val="24"/>
          <w:szCs w:val="24"/>
        </w:rPr>
        <w:t xml:space="preserve">Проектировщиком </w:t>
      </w:r>
      <w:r w:rsidR="00533742" w:rsidRPr="007B73A5">
        <w:rPr>
          <w:rFonts w:ascii="Times New Roman" w:hAnsi="Times New Roman"/>
          <w:sz w:val="24"/>
          <w:szCs w:val="24"/>
        </w:rPr>
        <w:t xml:space="preserve">по Контракту в полном объеме: </w:t>
      </w:r>
      <w:r w:rsidR="00A31DFC" w:rsidRPr="007B73A5">
        <w:rPr>
          <w:rFonts w:ascii="Times New Roman" w:hAnsi="Times New Roman"/>
          <w:sz w:val="24"/>
          <w:szCs w:val="24"/>
        </w:rPr>
        <w:t>в течение 180 календарных дней с даты  заключения государственного контракта (с учетом необходимых согласований и экспертиз).</w:t>
      </w:r>
    </w:p>
    <w:p w:rsidR="00726E72" w:rsidRPr="007B73A5" w:rsidRDefault="00726E72" w:rsidP="000C5497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AD0AD4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4. </w:t>
      </w:r>
      <w:r w:rsidR="00533742" w:rsidRPr="007B73A5">
        <w:rPr>
          <w:rFonts w:ascii="Times New Roman" w:hAnsi="Times New Roman"/>
          <w:b/>
          <w:sz w:val="24"/>
          <w:szCs w:val="24"/>
        </w:rPr>
        <w:t xml:space="preserve">Порядок </w:t>
      </w:r>
      <w:r w:rsidR="00A615C5" w:rsidRPr="007B73A5">
        <w:rPr>
          <w:rFonts w:ascii="Times New Roman" w:hAnsi="Times New Roman"/>
          <w:b/>
          <w:sz w:val="24"/>
          <w:szCs w:val="24"/>
        </w:rPr>
        <w:t xml:space="preserve">сдачи и </w:t>
      </w:r>
      <w:r w:rsidR="00533742" w:rsidRPr="007B73A5">
        <w:rPr>
          <w:rFonts w:ascii="Times New Roman" w:hAnsi="Times New Roman"/>
          <w:b/>
          <w:sz w:val="24"/>
          <w:szCs w:val="24"/>
        </w:rPr>
        <w:t>приемки выполненных Работ</w:t>
      </w:r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0407BD" w:rsidP="004941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t>4.1. 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Приемка Работ на соответствие их объема и качества требо</w:t>
      </w:r>
      <w:r w:rsidR="00AD0AD4" w:rsidRPr="007B73A5">
        <w:rPr>
          <w:rFonts w:ascii="Times New Roman" w:eastAsia="Times New Roman" w:hAnsi="Times New Roman"/>
          <w:sz w:val="24"/>
          <w:szCs w:val="24"/>
        </w:rPr>
        <w:t>ваниям, установленным в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Контракте, производится Заказчиком по окончании выполнения Работ по Контракту</w:t>
      </w:r>
      <w:r w:rsidR="00726E72" w:rsidRPr="007B73A5">
        <w:rPr>
          <w:rFonts w:ascii="Times New Roman" w:eastAsia="Times New Roman" w:hAnsi="Times New Roman"/>
          <w:sz w:val="24"/>
          <w:szCs w:val="24"/>
        </w:rPr>
        <w:t>.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lastRenderedPageBreak/>
        <w:t>4.2. </w:t>
      </w:r>
      <w:proofErr w:type="gramStart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После завершения выполнения Работ (этапа), предусмотренных Контрактом, 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письменно уведомляет Заказчика о факте заверш</w:t>
      </w:r>
      <w:r w:rsidR="00AD0AD4" w:rsidRPr="007B73A5">
        <w:rPr>
          <w:rFonts w:ascii="Times New Roman" w:eastAsia="Times New Roman" w:hAnsi="Times New Roman"/>
          <w:sz w:val="24"/>
          <w:szCs w:val="24"/>
        </w:rPr>
        <w:t>ения выполнения Работ (этапа) и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направляет в адрес Заказчика акт приемки выполненных работ в 2 (двух) экземплярах, счет, счет</w:t>
      </w:r>
      <w:r w:rsidRPr="007B73A5">
        <w:rPr>
          <w:rFonts w:ascii="Times New Roman" w:eastAsia="Times New Roman" w:hAnsi="Times New Roman"/>
          <w:sz w:val="24"/>
          <w:szCs w:val="24"/>
        </w:rPr>
        <w:t>-</w:t>
      </w:r>
      <w:r w:rsidR="00AD0AD4" w:rsidRPr="007B73A5">
        <w:rPr>
          <w:rFonts w:ascii="Times New Roman" w:eastAsia="Times New Roman" w:hAnsi="Times New Roman"/>
          <w:sz w:val="24"/>
          <w:szCs w:val="24"/>
        </w:rPr>
        <w:t xml:space="preserve">фактуру,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а также комплект документации (копии сертификатов соответствия на</w:t>
      </w:r>
      <w:r w:rsidR="000C5497" w:rsidRPr="007B73A5">
        <w:rPr>
          <w:rFonts w:ascii="Times New Roman" w:eastAsia="Times New Roman" w:hAnsi="Times New Roman"/>
          <w:sz w:val="24"/>
          <w:szCs w:val="24"/>
        </w:rPr>
        <w:t>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устройства, оборудование, комплектующие, расходные материалы, копии государственных таможенных деклараций (при установке оборудования и использовании материалов импортного производства), используемые </w:t>
      </w:r>
      <w:r w:rsidR="00726E72" w:rsidRPr="007B73A5">
        <w:rPr>
          <w:rFonts w:ascii="Times New Roman" w:hAnsi="Times New Roman"/>
          <w:sz w:val="24"/>
          <w:szCs w:val="24"/>
        </w:rPr>
        <w:t>Проектировщиком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при</w:t>
      </w:r>
      <w:proofErr w:type="gramEnd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="00533742" w:rsidRPr="007B73A5">
        <w:rPr>
          <w:rFonts w:ascii="Times New Roman" w:eastAsia="Times New Roman" w:hAnsi="Times New Roman"/>
          <w:sz w:val="24"/>
          <w:szCs w:val="24"/>
        </w:rPr>
        <w:t>выполнении</w:t>
      </w:r>
      <w:proofErr w:type="gramEnd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Работ, и иные необходимые документы).</w:t>
      </w:r>
    </w:p>
    <w:p w:rsidR="00533742" w:rsidRPr="007B73A5" w:rsidRDefault="000407BD" w:rsidP="00494135">
      <w:pPr>
        <w:widowControl w:val="0"/>
        <w:tabs>
          <w:tab w:val="left" w:pos="-1701"/>
        </w:tabs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t>4.3. 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Не позднее </w:t>
      </w:r>
      <w:r w:rsidR="00726E72" w:rsidRPr="007B73A5">
        <w:rPr>
          <w:rFonts w:ascii="Times New Roman" w:eastAsia="Times New Roman" w:hAnsi="Times New Roman"/>
          <w:sz w:val="24"/>
          <w:szCs w:val="24"/>
        </w:rPr>
        <w:t>15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(</w:t>
      </w:r>
      <w:r w:rsidR="00726E72" w:rsidRPr="007B73A5">
        <w:rPr>
          <w:rFonts w:ascii="Times New Roman" w:eastAsia="Times New Roman" w:hAnsi="Times New Roman"/>
          <w:sz w:val="24"/>
          <w:szCs w:val="24"/>
        </w:rPr>
        <w:t>пятнадцати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) рабочих дней после получения от 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726E72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документов, указанных в </w:t>
      </w:r>
      <w:r w:rsidR="00AD0AD4" w:rsidRPr="007B73A5">
        <w:rPr>
          <w:rFonts w:ascii="Times New Roman" w:eastAsia="Times New Roman" w:hAnsi="Times New Roman"/>
          <w:sz w:val="24"/>
          <w:szCs w:val="24"/>
        </w:rPr>
        <w:t>п. 4.2</w:t>
      </w:r>
      <w:r w:rsidR="00701016" w:rsidRPr="007B73A5">
        <w:rPr>
          <w:rFonts w:ascii="Times New Roman" w:eastAsia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Контракта, Заказчик рассматривает результаты и осуществляет приемку выполненных Работ (этапа) по Контракту на предмет соответствия их объема и качества требованиям, изложенным в Контракте.</w:t>
      </w:r>
    </w:p>
    <w:p w:rsidR="00533742" w:rsidRPr="007B73A5" w:rsidRDefault="00533742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t xml:space="preserve">Для проверки </w:t>
      </w:r>
      <w:r w:rsidR="00701016" w:rsidRPr="007B73A5">
        <w:rPr>
          <w:rFonts w:ascii="Times New Roman" w:eastAsia="Times New Roman" w:hAnsi="Times New Roman"/>
          <w:sz w:val="24"/>
          <w:szCs w:val="24"/>
        </w:rPr>
        <w:t>представленных</w:t>
      </w:r>
      <w:r w:rsidRPr="007B73A5">
        <w:rPr>
          <w:rFonts w:ascii="Times New Roman" w:eastAsia="Times New Roman" w:hAnsi="Times New Roman"/>
          <w:sz w:val="24"/>
          <w:szCs w:val="24"/>
        </w:rPr>
        <w:t xml:space="preserve"> </w:t>
      </w:r>
      <w:r w:rsidR="00726E72" w:rsidRPr="007B73A5">
        <w:rPr>
          <w:rFonts w:ascii="Times New Roman" w:hAnsi="Times New Roman"/>
          <w:sz w:val="24"/>
          <w:szCs w:val="24"/>
        </w:rPr>
        <w:t>Проектировщиком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</w:t>
      </w:r>
      <w:r w:rsidRPr="007B73A5">
        <w:rPr>
          <w:rFonts w:ascii="Times New Roman" w:eastAsia="Times New Roman" w:hAnsi="Times New Roman"/>
          <w:sz w:val="24"/>
          <w:szCs w:val="24"/>
        </w:rPr>
        <w:t xml:space="preserve">результатов на их </w:t>
      </w:r>
      <w:r w:rsidR="00C133D4" w:rsidRPr="007B73A5">
        <w:rPr>
          <w:rFonts w:ascii="Times New Roman" w:eastAsia="Times New Roman" w:hAnsi="Times New Roman"/>
          <w:sz w:val="24"/>
          <w:szCs w:val="24"/>
        </w:rPr>
        <w:t>соответствие условиям Контракта</w:t>
      </w:r>
      <w:r w:rsidRPr="007B73A5">
        <w:rPr>
          <w:rFonts w:ascii="Times New Roman" w:eastAsia="Times New Roman" w:hAnsi="Times New Roman"/>
          <w:sz w:val="24"/>
          <w:szCs w:val="24"/>
        </w:rPr>
        <w:t xml:space="preserve"> Заказчик проводит экспертизу. Экспертиза результатов может проводиться Заказчиком своими силами или к ее проведению могут привлекаться эксперты, экспертные организации.</w:t>
      </w:r>
    </w:p>
    <w:p w:rsidR="00533742" w:rsidRPr="007B73A5" w:rsidRDefault="00AD0AD4" w:rsidP="00494135">
      <w:pPr>
        <w:pStyle w:val="af"/>
        <w:ind w:firstLine="709"/>
      </w:pPr>
      <w:r w:rsidRPr="007B73A5">
        <w:t>4.4. </w:t>
      </w:r>
      <w:r w:rsidR="00533742" w:rsidRPr="007B73A5">
        <w:t xml:space="preserve">Заказчик в течение </w:t>
      </w:r>
      <w:r w:rsidR="00726E72" w:rsidRPr="007B73A5">
        <w:t xml:space="preserve">30 </w:t>
      </w:r>
      <w:r w:rsidRPr="007B73A5">
        <w:t>(</w:t>
      </w:r>
      <w:r w:rsidR="00726E72" w:rsidRPr="007B73A5">
        <w:t>тридцати</w:t>
      </w:r>
      <w:r w:rsidRPr="007B73A5">
        <w:t>)</w:t>
      </w:r>
      <w:r w:rsidR="00533742" w:rsidRPr="007B73A5">
        <w:t xml:space="preserve"> рабочих дней со дня получения от П</w:t>
      </w:r>
      <w:r w:rsidR="001545DC" w:rsidRPr="007B73A5">
        <w:t xml:space="preserve">роектировщика </w:t>
      </w:r>
      <w:r w:rsidRPr="007B73A5">
        <w:t xml:space="preserve"> акта приемки выполненных Р</w:t>
      </w:r>
      <w:r w:rsidR="00533742" w:rsidRPr="007B73A5">
        <w:t>абот обязан направить П</w:t>
      </w:r>
      <w:r w:rsidR="001545DC" w:rsidRPr="007B73A5">
        <w:t>роектировщику</w:t>
      </w:r>
      <w:r w:rsidR="00533742" w:rsidRPr="007B73A5">
        <w:t xml:space="preserve"> один экземпляр подписа</w:t>
      </w:r>
      <w:r w:rsidRPr="007B73A5">
        <w:t>нного акта приемки выполненных Р</w:t>
      </w:r>
      <w:r w:rsidR="00533742" w:rsidRPr="007B73A5">
        <w:t>абот либо мотивированный отказ от приемки вып</w:t>
      </w:r>
      <w:r w:rsidRPr="007B73A5">
        <w:t>олненных Работ, в </w:t>
      </w:r>
      <w:r w:rsidR="00533742" w:rsidRPr="007B73A5">
        <w:t>котором должны быть указаны выявленные Заказчиком недостатки. Заказчик вправе предоставить П</w:t>
      </w:r>
      <w:r w:rsidR="001545DC" w:rsidRPr="007B73A5">
        <w:t xml:space="preserve">роектировщику </w:t>
      </w:r>
      <w:r w:rsidR="00533742" w:rsidRPr="007B73A5">
        <w:t>срок для устранения таких недостатков. Мотивированный отказ направляетс</w:t>
      </w:r>
      <w:r w:rsidRPr="007B73A5">
        <w:t>я в порядке, предусмотренном п. </w:t>
      </w:r>
      <w:r w:rsidR="00533742" w:rsidRPr="007B73A5">
        <w:t>11.1</w:t>
      </w:r>
      <w:r w:rsidRPr="007B73A5">
        <w:t xml:space="preserve"> </w:t>
      </w:r>
      <w:r w:rsidR="00533742" w:rsidRPr="007B73A5">
        <w:t xml:space="preserve">настоящего Контракта. </w:t>
      </w:r>
    </w:p>
    <w:p w:rsidR="00533742" w:rsidRPr="007B73A5" w:rsidRDefault="00533742" w:rsidP="00494135">
      <w:pPr>
        <w:pStyle w:val="af"/>
        <w:ind w:firstLine="709"/>
      </w:pPr>
      <w:r w:rsidRPr="007B73A5">
        <w:t>4.5.</w:t>
      </w:r>
      <w:r w:rsidR="00AD0AD4" w:rsidRPr="007B73A5">
        <w:t> </w:t>
      </w:r>
      <w:r w:rsidRPr="007B73A5">
        <w:t xml:space="preserve">В сроки, указанные Заказчиком в мотивированном отказе </w:t>
      </w:r>
      <w:r w:rsidR="00726E72" w:rsidRPr="007B73A5">
        <w:t>от приемки выполненных Работ, Проектировщик</w:t>
      </w:r>
      <w:r w:rsidRPr="007B73A5">
        <w:t xml:space="preserve"> обяз</w:t>
      </w:r>
      <w:r w:rsidR="00AD0AD4" w:rsidRPr="007B73A5">
        <w:t>ан за свой счет и своими силами</w:t>
      </w:r>
      <w:r w:rsidRPr="007B73A5">
        <w:t xml:space="preserve"> устранить обнаруженные недостатки. В</w:t>
      </w:r>
      <w:r w:rsidR="00AD0AD4" w:rsidRPr="007B73A5">
        <w:t> </w:t>
      </w:r>
      <w:r w:rsidRPr="007B73A5">
        <w:t xml:space="preserve">этом </w:t>
      </w:r>
      <w:r w:rsidR="000B236A" w:rsidRPr="007B73A5">
        <w:t>случае акт приемки выполненных Р</w:t>
      </w:r>
      <w:r w:rsidRPr="007B73A5">
        <w:t xml:space="preserve">абот Заказчик подписывает в течение </w:t>
      </w:r>
      <w:r w:rsidR="00726E72" w:rsidRPr="007B73A5">
        <w:t xml:space="preserve">15 </w:t>
      </w:r>
      <w:r w:rsidR="000B236A" w:rsidRPr="007B73A5">
        <w:t>(</w:t>
      </w:r>
      <w:r w:rsidR="00726E72" w:rsidRPr="007B73A5">
        <w:t>пятнадцати</w:t>
      </w:r>
      <w:r w:rsidR="000B236A" w:rsidRPr="007B73A5">
        <w:t>)</w:t>
      </w:r>
      <w:r w:rsidRPr="007B73A5">
        <w:t xml:space="preserve"> рабочих дней после устранения П</w:t>
      </w:r>
      <w:r w:rsidR="00726E72" w:rsidRPr="007B73A5">
        <w:t>роектировщиком</w:t>
      </w:r>
      <w:r w:rsidR="000B236A" w:rsidRPr="007B73A5">
        <w:t xml:space="preserve"> указанных недостатков.</w:t>
      </w:r>
    </w:p>
    <w:p w:rsidR="00533742" w:rsidRPr="007B73A5" w:rsidRDefault="00533742" w:rsidP="00494135">
      <w:pPr>
        <w:pStyle w:val="af"/>
        <w:ind w:firstLine="709"/>
        <w:rPr>
          <w:b/>
        </w:rPr>
      </w:pPr>
      <w:r w:rsidRPr="007B73A5">
        <w:t xml:space="preserve">Если </w:t>
      </w:r>
      <w:r w:rsidR="00726E72" w:rsidRPr="007B73A5">
        <w:t>Проектировщик</w:t>
      </w:r>
      <w:r w:rsidRPr="007B73A5">
        <w:t xml:space="preserve"> в установленный срок не устранит недостатки, Заказчик вправе предъявить </w:t>
      </w:r>
      <w:r w:rsidR="00E00E1A" w:rsidRPr="007B73A5">
        <w:t>Проектировщику</w:t>
      </w:r>
      <w:r w:rsidRPr="007B73A5">
        <w:t xml:space="preserve"> требование о возмещении понесенных убытков, уплате неустойки и</w:t>
      </w:r>
      <w:r w:rsidR="000C5497" w:rsidRPr="007B73A5">
        <w:t> </w:t>
      </w:r>
      <w:r w:rsidRPr="007B73A5">
        <w:t>(или) о расторжении Контракта</w:t>
      </w:r>
      <w:r w:rsidR="00C133D4" w:rsidRPr="007B73A5">
        <w:t>.</w:t>
      </w:r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0B236A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5. </w:t>
      </w:r>
      <w:r w:rsidR="00533742" w:rsidRPr="007B73A5">
        <w:rPr>
          <w:rFonts w:ascii="Times New Roman" w:hAnsi="Times New Roman"/>
          <w:b/>
          <w:sz w:val="24"/>
          <w:szCs w:val="24"/>
        </w:rPr>
        <w:t>Права и обязанности Сторон</w:t>
      </w:r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0B236A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5.1. </w:t>
      </w:r>
      <w:r w:rsidR="00533742" w:rsidRPr="007B73A5">
        <w:rPr>
          <w:rFonts w:ascii="Times New Roman" w:hAnsi="Times New Roman"/>
          <w:sz w:val="24"/>
          <w:szCs w:val="24"/>
        </w:rPr>
        <w:t>Заказчик вправе: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5.1.1. </w:t>
      </w:r>
      <w:r w:rsidR="00533742" w:rsidRPr="007B73A5">
        <w:rPr>
          <w:rFonts w:ascii="Times New Roman" w:hAnsi="Times New Roman"/>
          <w:sz w:val="24"/>
          <w:szCs w:val="24"/>
        </w:rPr>
        <w:t>Требовать от П</w:t>
      </w:r>
      <w:r w:rsidR="00E00E1A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hAnsi="Times New Roman"/>
          <w:sz w:val="24"/>
          <w:szCs w:val="24"/>
        </w:rPr>
        <w:t>надлежащего исполнения обязательств в соответствии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Контрактом, а также требовать своевременного устранения выявленных недостатков.</w:t>
      </w:r>
    </w:p>
    <w:p w:rsidR="00533742" w:rsidRPr="007B73A5" w:rsidRDefault="00533742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5.1.2.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Требовать от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роектировщика</w:t>
      </w:r>
      <w:r w:rsidRPr="007B73A5">
        <w:rPr>
          <w:rFonts w:ascii="Times New Roman" w:hAnsi="Times New Roman"/>
          <w:sz w:val="24"/>
          <w:szCs w:val="24"/>
        </w:rPr>
        <w:t xml:space="preserve"> представления надлежащим образом оформленных документов, указанных в п. 4.2</w:t>
      </w:r>
      <w:r w:rsidR="009F0376" w:rsidRPr="007B73A5">
        <w:rPr>
          <w:rFonts w:ascii="Times New Roman" w:hAnsi="Times New Roman"/>
          <w:sz w:val="24"/>
          <w:szCs w:val="24"/>
        </w:rPr>
        <w:t>.</w:t>
      </w:r>
      <w:r w:rsidR="000B236A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Контракта.</w:t>
      </w:r>
    </w:p>
    <w:p w:rsidR="00533742" w:rsidRPr="007B73A5" w:rsidRDefault="00533742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5.1.3.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В случае досрочного исполнения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 по Контракту принять и оплатить Работы в соответствии с установленным в Контракте порядком.</w:t>
      </w:r>
    </w:p>
    <w:p w:rsidR="00533742" w:rsidRPr="007B73A5" w:rsidRDefault="000407BD" w:rsidP="000B236A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5.1.4. </w:t>
      </w:r>
      <w:r w:rsidR="00533742" w:rsidRPr="007B73A5">
        <w:rPr>
          <w:rFonts w:ascii="Times New Roman" w:hAnsi="Times New Roman"/>
          <w:sz w:val="24"/>
          <w:szCs w:val="24"/>
        </w:rPr>
        <w:t>Запрашивать у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z w:val="24"/>
          <w:szCs w:val="24"/>
        </w:rPr>
        <w:t xml:space="preserve"> информацию о ходе выполняемых Работ.</w:t>
      </w:r>
    </w:p>
    <w:p w:rsidR="00533742" w:rsidRPr="007B73A5" w:rsidRDefault="000407BD" w:rsidP="007D1C01">
      <w:pPr>
        <w:widowControl w:val="0"/>
        <w:tabs>
          <w:tab w:val="left" w:pos="540"/>
        </w:tabs>
        <w:suppressAutoHyphens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5.1.5. </w:t>
      </w:r>
      <w:r w:rsidR="00533742" w:rsidRPr="007B73A5">
        <w:rPr>
          <w:rFonts w:ascii="Times New Roman" w:hAnsi="Times New Roman"/>
          <w:sz w:val="24"/>
          <w:szCs w:val="24"/>
        </w:rPr>
        <w:t>Осуществлять контроль и надзор за качеством, порядком и сроками выполнения Работ, давать указания о способе выполнения Работ, не вмешиваясь при этом в оперативно-хозяйственную деятельность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 xml:space="preserve">. </w:t>
      </w:r>
    </w:p>
    <w:p w:rsidR="00533742" w:rsidRPr="007B73A5" w:rsidRDefault="000407BD" w:rsidP="007D1C01">
      <w:pPr>
        <w:widowControl w:val="0"/>
        <w:suppressAutoHyphens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t>5.1.6. 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Отказаться от приемки результата Работ в случаях, предусмотренных Контрактом и законодательством Российской Федерации, в том числе в случае обнаружения неустранимых недостатков.</w:t>
      </w:r>
    </w:p>
    <w:p w:rsidR="00533742" w:rsidRPr="007B73A5" w:rsidRDefault="000407BD" w:rsidP="00494135">
      <w:pPr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t>5.1.7. 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 xml:space="preserve">Отказаться в любое время до сдачи Работ от исполнения Контракта и потребовать возмещения ущерба, если 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E00E1A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не приступает своевременно к исполнению Контракта или выполняет Работы настолько медленно, что око</w:t>
      </w:r>
      <w:r w:rsidR="000B236A" w:rsidRPr="007B73A5">
        <w:rPr>
          <w:rFonts w:ascii="Times New Roman" w:hAnsi="Times New Roman"/>
          <w:spacing w:val="1"/>
          <w:sz w:val="24"/>
          <w:szCs w:val="24"/>
        </w:rPr>
        <w:t>нчание их к сроку, указанному в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Контракте, становится явно невозможным.</w:t>
      </w:r>
    </w:p>
    <w:p w:rsidR="00533742" w:rsidRPr="007B73A5" w:rsidRDefault="000B236A" w:rsidP="00494135">
      <w:pPr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lastRenderedPageBreak/>
        <w:t>5.1.8. 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Принять решение об одностороннем от</w:t>
      </w:r>
      <w:r w:rsidRPr="007B73A5">
        <w:rPr>
          <w:rFonts w:ascii="Times New Roman" w:hAnsi="Times New Roman"/>
          <w:spacing w:val="1"/>
          <w:sz w:val="24"/>
          <w:szCs w:val="24"/>
        </w:rPr>
        <w:t>казе от исполнения Контракта в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 xml:space="preserve">соответствии с Законом </w:t>
      </w:r>
      <w:r w:rsidR="00533742" w:rsidRPr="007B73A5">
        <w:rPr>
          <w:rFonts w:ascii="Times New Roman" w:hAnsi="Times New Roman"/>
          <w:sz w:val="24"/>
          <w:szCs w:val="24"/>
        </w:rPr>
        <w:t>о контрактной системе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.</w:t>
      </w:r>
    </w:p>
    <w:p w:rsidR="00533742" w:rsidRPr="007B73A5" w:rsidRDefault="00533742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t>5.1.9.</w:t>
      </w:r>
      <w:r w:rsidR="000407BD" w:rsidRPr="007B73A5">
        <w:rPr>
          <w:rFonts w:ascii="Times New Roman" w:hAnsi="Times New Roman"/>
          <w:spacing w:val="1"/>
          <w:sz w:val="24"/>
          <w:szCs w:val="24"/>
        </w:rPr>
        <w:t> </w:t>
      </w:r>
      <w:r w:rsidRPr="007B73A5">
        <w:rPr>
          <w:rFonts w:ascii="Times New Roman" w:hAnsi="Times New Roman"/>
          <w:spacing w:val="1"/>
          <w:sz w:val="24"/>
          <w:szCs w:val="24"/>
        </w:rPr>
        <w:t>По соглашению с П</w:t>
      </w:r>
      <w:r w:rsidR="00E00E1A" w:rsidRPr="007B73A5">
        <w:rPr>
          <w:rFonts w:ascii="Times New Roman" w:hAnsi="Times New Roman"/>
          <w:spacing w:val="1"/>
          <w:sz w:val="24"/>
          <w:szCs w:val="24"/>
        </w:rPr>
        <w:t xml:space="preserve">роектировщиком </w:t>
      </w:r>
      <w:r w:rsidRPr="007B73A5">
        <w:rPr>
          <w:rFonts w:ascii="Times New Roman" w:hAnsi="Times New Roman"/>
          <w:spacing w:val="1"/>
          <w:sz w:val="24"/>
          <w:szCs w:val="24"/>
        </w:rPr>
        <w:t xml:space="preserve"> изменить с</w:t>
      </w:r>
      <w:r w:rsidR="000B236A" w:rsidRPr="007B73A5">
        <w:rPr>
          <w:rFonts w:ascii="Times New Roman" w:hAnsi="Times New Roman"/>
          <w:spacing w:val="1"/>
          <w:sz w:val="24"/>
          <w:szCs w:val="24"/>
        </w:rPr>
        <w:t>ущественные условия Контракта в </w:t>
      </w:r>
      <w:r w:rsidRPr="007B73A5">
        <w:rPr>
          <w:rFonts w:ascii="Times New Roman" w:hAnsi="Times New Roman"/>
          <w:spacing w:val="1"/>
          <w:sz w:val="24"/>
          <w:szCs w:val="24"/>
        </w:rPr>
        <w:t xml:space="preserve">случаях, установленных Законом </w:t>
      </w:r>
      <w:r w:rsidRPr="007B73A5">
        <w:rPr>
          <w:rFonts w:ascii="Times New Roman" w:hAnsi="Times New Roman"/>
          <w:sz w:val="24"/>
          <w:szCs w:val="24"/>
        </w:rPr>
        <w:t>о контрактной системе</w:t>
      </w:r>
      <w:r w:rsidRPr="007B73A5">
        <w:rPr>
          <w:rFonts w:ascii="Times New Roman" w:hAnsi="Times New Roman"/>
          <w:spacing w:val="1"/>
          <w:sz w:val="24"/>
          <w:szCs w:val="24"/>
        </w:rPr>
        <w:t>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5.1.10.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Пользоваться иными правами, установленными Контрактом и законодательством Российской Федерации.</w:t>
      </w:r>
    </w:p>
    <w:p w:rsidR="00533742" w:rsidRPr="007B73A5" w:rsidRDefault="000B236A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5.2. </w:t>
      </w:r>
      <w:r w:rsidR="00533742" w:rsidRPr="007B73A5">
        <w:rPr>
          <w:rFonts w:ascii="Times New Roman" w:hAnsi="Times New Roman"/>
          <w:sz w:val="24"/>
          <w:szCs w:val="24"/>
        </w:rPr>
        <w:t>Заказчик обязан: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5.2.1. </w:t>
      </w:r>
      <w:r w:rsidR="00533742" w:rsidRPr="007B73A5">
        <w:rPr>
          <w:rFonts w:ascii="Times New Roman" w:hAnsi="Times New Roman"/>
          <w:sz w:val="24"/>
          <w:szCs w:val="24"/>
        </w:rPr>
        <w:t>Провес</w:t>
      </w:r>
      <w:r w:rsidR="000B236A" w:rsidRPr="007B73A5">
        <w:rPr>
          <w:rFonts w:ascii="Times New Roman" w:hAnsi="Times New Roman"/>
          <w:sz w:val="24"/>
          <w:szCs w:val="24"/>
        </w:rPr>
        <w:t>ти экспертизу для проверки пред</w:t>
      </w:r>
      <w:r w:rsidR="00533742" w:rsidRPr="007B73A5">
        <w:rPr>
          <w:rFonts w:ascii="Times New Roman" w:hAnsi="Times New Roman"/>
          <w:sz w:val="24"/>
          <w:szCs w:val="24"/>
        </w:rPr>
        <w:t>ставленных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результатов выполненных Работ, предусмотренных</w:t>
      </w:r>
      <w:r w:rsidR="000B236A" w:rsidRPr="007B73A5">
        <w:rPr>
          <w:rFonts w:ascii="Times New Roman" w:hAnsi="Times New Roman"/>
          <w:sz w:val="24"/>
          <w:szCs w:val="24"/>
        </w:rPr>
        <w:t xml:space="preserve"> Контрактом в соответствии с п. </w:t>
      </w:r>
      <w:r w:rsidR="00533742" w:rsidRPr="007B73A5">
        <w:rPr>
          <w:rFonts w:ascii="Times New Roman" w:hAnsi="Times New Roman"/>
          <w:sz w:val="24"/>
          <w:szCs w:val="24"/>
        </w:rPr>
        <w:t>4.3 Контракта.</w:t>
      </w:r>
    </w:p>
    <w:p w:rsidR="00533742" w:rsidRPr="007B73A5" w:rsidRDefault="00533742" w:rsidP="00494135">
      <w:pPr>
        <w:shd w:val="clear" w:color="auto" w:fill="FFFFFF"/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5.2.2.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Сообщать в письменной форме П</w:t>
      </w:r>
      <w:r w:rsidR="00E00E1A" w:rsidRPr="007B73A5">
        <w:rPr>
          <w:rFonts w:ascii="Times New Roman" w:hAnsi="Times New Roman"/>
          <w:sz w:val="24"/>
          <w:szCs w:val="24"/>
        </w:rPr>
        <w:t>роектировщику</w:t>
      </w:r>
      <w:r w:rsidRPr="007B73A5">
        <w:rPr>
          <w:rFonts w:ascii="Times New Roman" w:hAnsi="Times New Roman"/>
          <w:sz w:val="24"/>
          <w:szCs w:val="24"/>
        </w:rPr>
        <w:t xml:space="preserve"> о недостатках, обнаруженных в ходе выполнения Работ, в течение 2 (двух) рабочих дней после обнаружения таких недостатков. Заказчик, обнаружив при осуществлении контроля и надзора за ходом выполнения Работ отступления от условий Контракта, которые могут ухудшить качество Работ, или иные их недостатки, должен в течение 1 (одного) рабочего дня заявить об этом П</w:t>
      </w:r>
      <w:r w:rsidR="00E00E1A" w:rsidRPr="007B73A5">
        <w:rPr>
          <w:rFonts w:ascii="Times New Roman" w:hAnsi="Times New Roman"/>
          <w:sz w:val="24"/>
          <w:szCs w:val="24"/>
        </w:rPr>
        <w:t>роектировщику</w:t>
      </w:r>
      <w:r w:rsidRPr="007B73A5">
        <w:rPr>
          <w:rFonts w:ascii="Times New Roman" w:hAnsi="Times New Roman"/>
          <w:sz w:val="24"/>
          <w:szCs w:val="24"/>
        </w:rPr>
        <w:t xml:space="preserve">. Заказчик обязан назначить своего ответственного представителя для </w:t>
      </w:r>
      <w:proofErr w:type="gramStart"/>
      <w:r w:rsidRPr="007B73A5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выполнением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Pr="007B73A5">
        <w:rPr>
          <w:rFonts w:ascii="Times New Roman" w:hAnsi="Times New Roman"/>
          <w:sz w:val="24"/>
          <w:szCs w:val="24"/>
        </w:rPr>
        <w:t xml:space="preserve"> Работ по Контракту и согласования организационных вопросов.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 w:rsidRPr="007B73A5">
        <w:rPr>
          <w:rFonts w:ascii="Times New Roman" w:hAnsi="Times New Roman"/>
          <w:sz w:val="24"/>
          <w:szCs w:val="24"/>
        </w:rPr>
        <w:t>5.2.3. </w:t>
      </w:r>
      <w:r w:rsidR="00533742" w:rsidRPr="007B73A5">
        <w:rPr>
          <w:rFonts w:ascii="Times New Roman" w:hAnsi="Times New Roman"/>
          <w:sz w:val="24"/>
          <w:szCs w:val="24"/>
        </w:rPr>
        <w:t>Своевременно принять и оплатить надлежащим образом выполненные Работы в</w:t>
      </w:r>
      <w:r w:rsidR="000B236A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соответствии с Контрактом, включая проведение экспертизы выполненной Работы, а также отдельных этапов исполнения Контракта в соответствии с законодательством Российской Федерации.</w:t>
      </w:r>
    </w:p>
    <w:p w:rsidR="00533742" w:rsidRPr="007B73A5" w:rsidRDefault="00533742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5.2.4.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При получении от П</w:t>
      </w:r>
      <w:r w:rsidR="00E00E1A" w:rsidRPr="007B73A5">
        <w:rPr>
          <w:rFonts w:ascii="Times New Roman" w:hAnsi="Times New Roman"/>
          <w:sz w:val="24"/>
          <w:szCs w:val="24"/>
        </w:rPr>
        <w:t>роектировщика</w:t>
      </w:r>
      <w:r w:rsidRPr="007B73A5">
        <w:rPr>
          <w:rFonts w:ascii="Times New Roman" w:hAnsi="Times New Roman"/>
          <w:sz w:val="24"/>
          <w:szCs w:val="24"/>
        </w:rPr>
        <w:t xml:space="preserve"> уведомления о приостановлении выполнения Работ в случае, указанном в</w:t>
      </w:r>
      <w:r w:rsidR="00A615C5" w:rsidRPr="007B73A5">
        <w:rPr>
          <w:rFonts w:ascii="Times New Roman" w:hAnsi="Times New Roman"/>
          <w:sz w:val="24"/>
          <w:szCs w:val="24"/>
        </w:rPr>
        <w:t xml:space="preserve"> пункте 5.4.6</w:t>
      </w:r>
      <w:r w:rsidR="000B236A" w:rsidRPr="007B73A5">
        <w:rPr>
          <w:rFonts w:ascii="Times New Roman" w:hAnsi="Times New Roman"/>
          <w:sz w:val="24"/>
          <w:szCs w:val="24"/>
        </w:rPr>
        <w:t xml:space="preserve"> </w:t>
      </w:r>
      <w:r w:rsidRPr="007B73A5">
        <w:rPr>
          <w:rFonts w:ascii="Times New Roman" w:hAnsi="Times New Roman"/>
          <w:sz w:val="24"/>
          <w:szCs w:val="24"/>
        </w:rPr>
        <w:t xml:space="preserve">Контракта, </w:t>
      </w:r>
      <w:r w:rsidR="00A615C5" w:rsidRPr="007B73A5">
        <w:rPr>
          <w:rFonts w:ascii="Times New Roman" w:hAnsi="Times New Roman"/>
          <w:sz w:val="24"/>
          <w:szCs w:val="24"/>
        </w:rPr>
        <w:t xml:space="preserve">в течение 3 (трех) рабочих дней </w:t>
      </w:r>
      <w:r w:rsidRPr="007B73A5">
        <w:rPr>
          <w:rFonts w:ascii="Times New Roman" w:hAnsi="Times New Roman"/>
          <w:sz w:val="24"/>
          <w:szCs w:val="24"/>
        </w:rPr>
        <w:t>рассмотреть вопрос о целесообразности и порядке продолжения выполнения Работ.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5.2.5. </w:t>
      </w:r>
      <w:r w:rsidR="00533742" w:rsidRPr="007B73A5">
        <w:rPr>
          <w:rFonts w:ascii="Times New Roman" w:hAnsi="Times New Roman"/>
          <w:sz w:val="24"/>
          <w:szCs w:val="24"/>
        </w:rPr>
        <w:t xml:space="preserve">Не позднее </w:t>
      </w:r>
      <w:r w:rsidR="00E00E1A" w:rsidRPr="007B73A5">
        <w:rPr>
          <w:rFonts w:ascii="Times New Roman" w:hAnsi="Times New Roman"/>
          <w:sz w:val="24"/>
          <w:szCs w:val="24"/>
        </w:rPr>
        <w:t>30</w:t>
      </w:r>
      <w:r w:rsidR="00533742" w:rsidRPr="007B73A5">
        <w:rPr>
          <w:rFonts w:ascii="Times New Roman" w:hAnsi="Times New Roman"/>
          <w:sz w:val="24"/>
          <w:szCs w:val="24"/>
        </w:rPr>
        <w:t xml:space="preserve"> (</w:t>
      </w:r>
      <w:r w:rsidR="00E00E1A" w:rsidRPr="007B73A5">
        <w:rPr>
          <w:rFonts w:ascii="Times New Roman" w:hAnsi="Times New Roman"/>
          <w:sz w:val="24"/>
          <w:szCs w:val="24"/>
        </w:rPr>
        <w:t>тридцати</w:t>
      </w:r>
      <w:r w:rsidR="00533742" w:rsidRPr="007B73A5">
        <w:rPr>
          <w:rFonts w:ascii="Times New Roman" w:hAnsi="Times New Roman"/>
          <w:sz w:val="24"/>
          <w:szCs w:val="24"/>
        </w:rPr>
        <w:t>) рабочих дней с момента возникновения права требования от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z w:val="24"/>
          <w:szCs w:val="24"/>
        </w:rPr>
        <w:t xml:space="preserve"> оплаты неустойки (штрафа, пени) направить П</w:t>
      </w:r>
      <w:r w:rsidR="001545DC" w:rsidRPr="007B73A5">
        <w:rPr>
          <w:rFonts w:ascii="Times New Roman" w:hAnsi="Times New Roman"/>
          <w:sz w:val="24"/>
          <w:szCs w:val="24"/>
        </w:rPr>
        <w:t>роектировщику</w:t>
      </w:r>
      <w:r w:rsidR="00533742" w:rsidRPr="007B73A5">
        <w:rPr>
          <w:rFonts w:ascii="Times New Roman" w:hAnsi="Times New Roman"/>
          <w:sz w:val="24"/>
          <w:szCs w:val="24"/>
        </w:rPr>
        <w:t xml:space="preserve"> претензионное письмо с</w:t>
      </w:r>
      <w:r w:rsidR="000B236A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требованием оплаты в течение 5</w:t>
      </w:r>
      <w:r w:rsidR="005A0C7F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(пяти) рабочих дней с даты получения претензионного письма неустойки (штрафа, пени), рассчитанной в соответствии с законодательством Российской Федерации и условиями Контракта.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5.2.6. 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>При неоплате П</w:t>
      </w:r>
      <w:r w:rsidR="001545DC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неустойки (штрафа, пени) в течение </w:t>
      </w:r>
      <w:r w:rsidR="00E00E1A" w:rsidRPr="007B73A5">
        <w:rPr>
          <w:rFonts w:ascii="Times New Roman" w:hAnsi="Times New Roman"/>
          <w:sz w:val="24"/>
          <w:szCs w:val="24"/>
        </w:rPr>
        <w:t xml:space="preserve">30 </w:t>
      </w:r>
      <w:r w:rsidR="00533742" w:rsidRPr="007B73A5">
        <w:rPr>
          <w:rFonts w:ascii="Times New Roman" w:hAnsi="Times New Roman"/>
          <w:sz w:val="24"/>
          <w:szCs w:val="24"/>
        </w:rPr>
        <w:t>(</w:t>
      </w:r>
      <w:r w:rsidR="00E00E1A" w:rsidRPr="007B73A5">
        <w:rPr>
          <w:rFonts w:ascii="Times New Roman" w:hAnsi="Times New Roman"/>
          <w:sz w:val="24"/>
          <w:szCs w:val="24"/>
        </w:rPr>
        <w:t>тридцати</w:t>
      </w:r>
      <w:r w:rsidR="00533742" w:rsidRPr="007B73A5">
        <w:rPr>
          <w:rFonts w:ascii="Times New Roman" w:hAnsi="Times New Roman"/>
          <w:sz w:val="24"/>
          <w:szCs w:val="24"/>
        </w:rPr>
        <w:t>) рабочих дней с даты истечения срока для оплаты неустой</w:t>
      </w:r>
      <w:r w:rsidR="000B236A" w:rsidRPr="007B73A5">
        <w:rPr>
          <w:rFonts w:ascii="Times New Roman" w:hAnsi="Times New Roman"/>
          <w:sz w:val="24"/>
          <w:szCs w:val="24"/>
        </w:rPr>
        <w:t>ки (штрафа, пени), указанного в </w:t>
      </w:r>
      <w:r w:rsidR="00533742" w:rsidRPr="007B73A5">
        <w:rPr>
          <w:rFonts w:ascii="Times New Roman" w:hAnsi="Times New Roman"/>
          <w:sz w:val="24"/>
          <w:szCs w:val="24"/>
        </w:rPr>
        <w:t>претензионном письме, а также в случае полного или частич</w:t>
      </w:r>
      <w:r w:rsidR="000B236A" w:rsidRPr="007B73A5">
        <w:rPr>
          <w:rFonts w:ascii="Times New Roman" w:hAnsi="Times New Roman"/>
          <w:sz w:val="24"/>
          <w:szCs w:val="24"/>
        </w:rPr>
        <w:t>ного немотивированного отказа в </w:t>
      </w:r>
      <w:r w:rsidR="00533742" w:rsidRPr="007B73A5">
        <w:rPr>
          <w:rFonts w:ascii="Times New Roman" w:hAnsi="Times New Roman"/>
          <w:sz w:val="24"/>
          <w:szCs w:val="24"/>
        </w:rPr>
        <w:t>удовлетворении претензии, либо неполучения в срок ответа на претензию, направить в суд исковое заявление с требованием оплаты неустойки</w:t>
      </w:r>
      <w:r w:rsidR="000B236A" w:rsidRPr="007B73A5">
        <w:rPr>
          <w:rFonts w:ascii="Times New Roman" w:hAnsi="Times New Roman"/>
          <w:sz w:val="24"/>
          <w:szCs w:val="24"/>
        </w:rPr>
        <w:t xml:space="preserve"> (штрафа, пени), рассчитанной в </w:t>
      </w:r>
      <w:r w:rsidR="00533742" w:rsidRPr="007B73A5">
        <w:rPr>
          <w:rFonts w:ascii="Times New Roman" w:hAnsi="Times New Roman"/>
          <w:sz w:val="24"/>
          <w:szCs w:val="24"/>
        </w:rPr>
        <w:t>соответствии с законодательством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Российской Федерации и условиями Контракта.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5.2.7. 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 xml:space="preserve">В течение </w:t>
      </w:r>
      <w:r w:rsidR="00E00E1A" w:rsidRPr="007B73A5">
        <w:rPr>
          <w:rFonts w:ascii="Times New Roman" w:hAnsi="Times New Roman"/>
          <w:sz w:val="24"/>
          <w:szCs w:val="24"/>
        </w:rPr>
        <w:t>60</w:t>
      </w:r>
      <w:r w:rsidR="00533742" w:rsidRPr="007B73A5">
        <w:rPr>
          <w:rFonts w:ascii="Times New Roman" w:hAnsi="Times New Roman"/>
          <w:sz w:val="24"/>
          <w:szCs w:val="24"/>
        </w:rPr>
        <w:t xml:space="preserve"> (</w:t>
      </w:r>
      <w:r w:rsidR="00E00E1A" w:rsidRPr="007B73A5">
        <w:rPr>
          <w:rFonts w:ascii="Times New Roman" w:hAnsi="Times New Roman"/>
          <w:sz w:val="24"/>
          <w:szCs w:val="24"/>
        </w:rPr>
        <w:t>шестидесяти</w:t>
      </w:r>
      <w:r w:rsidR="00533742" w:rsidRPr="007B73A5">
        <w:rPr>
          <w:rFonts w:ascii="Times New Roman" w:hAnsi="Times New Roman"/>
          <w:sz w:val="24"/>
          <w:szCs w:val="24"/>
        </w:rPr>
        <w:t>) рабочих дней с даты фактического исполнения обязательств П</w:t>
      </w:r>
      <w:r w:rsidR="001545DC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принять необходимые меры по взысканию неустойки (штрафа, пени) за весь период просрочки исполнения обязательств, предусмотренных Контрактом, а именно потребовать оплаты неустойки (штрафа, пени), рассчитанной в соответствии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законодательством Российской Федерации и условиями Контракта за весь период просрочки исполнения, и в случае неоплаты П</w:t>
      </w:r>
      <w:r w:rsidR="00E20C45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неустойки (штрафа, пени) в течение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указанного срока направить в суд исковое заявление с соответствующими требованиями.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5.2.8. </w:t>
      </w:r>
      <w:r w:rsidR="00533742" w:rsidRPr="007B73A5">
        <w:rPr>
          <w:rFonts w:ascii="Times New Roman" w:hAnsi="Times New Roman"/>
          <w:sz w:val="24"/>
          <w:szCs w:val="24"/>
        </w:rPr>
        <w:t>При направлении в суд искового заявления с требованиями о расторжении Контракта одновременно заявлять требования об оплате неустойки (штрафа, пени), рассчитанной в соответствии с законодательством Российской Федерации и условиями Контракта.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5.2.9. </w:t>
      </w:r>
      <w:r w:rsidR="00533742" w:rsidRPr="007B73A5">
        <w:rPr>
          <w:rFonts w:ascii="Times New Roman" w:hAnsi="Times New Roman"/>
          <w:sz w:val="24"/>
          <w:szCs w:val="24"/>
        </w:rPr>
        <w:t>В случае обеспечения исполнения Контракта в форме банковской гарантии, при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1545DC" w:rsidRPr="007B73A5">
        <w:rPr>
          <w:rFonts w:ascii="Times New Roman" w:hAnsi="Times New Roman"/>
          <w:sz w:val="24"/>
          <w:szCs w:val="24"/>
        </w:rPr>
        <w:t>неисполнении Проектировщиком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своих обязательств, Заказчик обязан 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>обратиться к гаранту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требованием исполнить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обязанности в соответствии с выданной гарантией. 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3A5">
        <w:rPr>
          <w:rFonts w:ascii="Times New Roman" w:hAnsi="Times New Roman"/>
          <w:sz w:val="24"/>
          <w:szCs w:val="24"/>
        </w:rPr>
        <w:t>При отказе гаранта</w:t>
      </w:r>
      <w:r w:rsidR="005A0C7F" w:rsidRPr="007B73A5">
        <w:rPr>
          <w:rFonts w:ascii="Times New Roman" w:hAnsi="Times New Roman"/>
          <w:sz w:val="24"/>
          <w:szCs w:val="24"/>
        </w:rPr>
        <w:t xml:space="preserve"> исполнить требования Заказчика</w:t>
      </w:r>
      <w:r w:rsidRPr="007B73A5">
        <w:rPr>
          <w:rFonts w:ascii="Times New Roman" w:hAnsi="Times New Roman"/>
          <w:sz w:val="24"/>
          <w:szCs w:val="24"/>
        </w:rPr>
        <w:t xml:space="preserve"> Заказчик обязан в течение 5 (пяти) рабочих дней с момента </w:t>
      </w:r>
      <w:r w:rsidR="00696828" w:rsidRPr="007B73A5">
        <w:rPr>
          <w:rFonts w:ascii="Times New Roman" w:hAnsi="Times New Roman"/>
          <w:sz w:val="24"/>
          <w:szCs w:val="24"/>
        </w:rPr>
        <w:t>неисполнения или отказа гаранта</w:t>
      </w:r>
      <w:r w:rsidR="000B236A" w:rsidRPr="007B73A5">
        <w:rPr>
          <w:rFonts w:ascii="Times New Roman" w:hAnsi="Times New Roman"/>
          <w:sz w:val="24"/>
          <w:szCs w:val="24"/>
        </w:rPr>
        <w:t xml:space="preserve"> обратиться в арбитражный суд с </w:t>
      </w:r>
      <w:r w:rsidRPr="007B73A5">
        <w:rPr>
          <w:rFonts w:ascii="Times New Roman" w:hAnsi="Times New Roman"/>
          <w:sz w:val="24"/>
          <w:szCs w:val="24"/>
        </w:rPr>
        <w:t xml:space="preserve">требованием об </w:t>
      </w:r>
      <w:proofErr w:type="spellStart"/>
      <w:r w:rsidRPr="007B73A5">
        <w:rPr>
          <w:rFonts w:ascii="Times New Roman" w:hAnsi="Times New Roman"/>
          <w:sz w:val="24"/>
          <w:szCs w:val="24"/>
        </w:rPr>
        <w:t>обязании</w:t>
      </w:r>
      <w:proofErr w:type="spellEnd"/>
      <w:r w:rsidRPr="007B73A5">
        <w:rPr>
          <w:rFonts w:ascii="Times New Roman" w:hAnsi="Times New Roman"/>
          <w:sz w:val="24"/>
          <w:szCs w:val="24"/>
        </w:rPr>
        <w:t xml:space="preserve"> гаранта исполнить обязанности, предусмотренные гарантией</w:t>
      </w:r>
      <w:r w:rsidR="00CA43A1" w:rsidRPr="007B73A5">
        <w:rPr>
          <w:rFonts w:ascii="Times New Roman" w:hAnsi="Times New Roman"/>
          <w:sz w:val="24"/>
          <w:szCs w:val="24"/>
        </w:rPr>
        <w:t xml:space="preserve">, либо Заказчик вправе осуществить бесспорное списание денежных средств со счета гаранта, если </w:t>
      </w:r>
      <w:r w:rsidR="00CA43A1" w:rsidRPr="007B73A5">
        <w:rPr>
          <w:rFonts w:ascii="Times New Roman" w:hAnsi="Times New Roman"/>
          <w:sz w:val="24"/>
          <w:szCs w:val="24"/>
        </w:rPr>
        <w:lastRenderedPageBreak/>
        <w:t>гарантом в срок не более чем 5 (пять) рабочих дней не исполнено требование Заказчика об</w:t>
      </w:r>
      <w:proofErr w:type="gramEnd"/>
      <w:r w:rsidR="000C5497" w:rsidRPr="007B73A5">
        <w:rPr>
          <w:rFonts w:ascii="Times New Roman" w:hAnsi="Times New Roman"/>
          <w:sz w:val="24"/>
          <w:szCs w:val="24"/>
        </w:rPr>
        <w:t> </w:t>
      </w:r>
      <w:r w:rsidR="00CA43A1" w:rsidRPr="007B73A5">
        <w:rPr>
          <w:rFonts w:ascii="Times New Roman" w:hAnsi="Times New Roman"/>
          <w:sz w:val="24"/>
          <w:szCs w:val="24"/>
        </w:rPr>
        <w:t xml:space="preserve">уплате денежной суммы по банковской гарантии, </w:t>
      </w:r>
      <w:proofErr w:type="gramStart"/>
      <w:r w:rsidR="00CA43A1" w:rsidRPr="007B73A5">
        <w:rPr>
          <w:rFonts w:ascii="Times New Roman" w:hAnsi="Times New Roman"/>
          <w:sz w:val="24"/>
          <w:szCs w:val="24"/>
        </w:rPr>
        <w:t>направленное</w:t>
      </w:r>
      <w:proofErr w:type="gramEnd"/>
      <w:r w:rsidR="00CA43A1" w:rsidRPr="007B73A5">
        <w:rPr>
          <w:rFonts w:ascii="Times New Roman" w:hAnsi="Times New Roman"/>
          <w:sz w:val="24"/>
          <w:szCs w:val="24"/>
        </w:rPr>
        <w:t xml:space="preserve"> до окончания срока действия банковской гарантии</w:t>
      </w:r>
      <w:r w:rsidRPr="007B73A5">
        <w:rPr>
          <w:rFonts w:ascii="Times New Roman" w:hAnsi="Times New Roman"/>
          <w:sz w:val="24"/>
          <w:szCs w:val="24"/>
        </w:rPr>
        <w:t>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5.2.10. </w:t>
      </w:r>
      <w:r w:rsidR="00533742" w:rsidRPr="007B73A5">
        <w:rPr>
          <w:rFonts w:ascii="Times New Roman" w:hAnsi="Times New Roman"/>
          <w:sz w:val="24"/>
          <w:szCs w:val="24"/>
        </w:rPr>
        <w:t>Обеспечить конф</w:t>
      </w:r>
      <w:r w:rsidR="000B236A" w:rsidRPr="007B73A5">
        <w:rPr>
          <w:rFonts w:ascii="Times New Roman" w:hAnsi="Times New Roman"/>
          <w:sz w:val="24"/>
          <w:szCs w:val="24"/>
        </w:rPr>
        <w:t>иденциальность информации, представленной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="000B236A" w:rsidRPr="007B73A5">
        <w:rPr>
          <w:rFonts w:ascii="Times New Roman" w:hAnsi="Times New Roman"/>
          <w:sz w:val="24"/>
          <w:szCs w:val="24"/>
        </w:rPr>
        <w:t>в </w:t>
      </w:r>
      <w:r w:rsidR="00533742" w:rsidRPr="007B73A5">
        <w:rPr>
          <w:rFonts w:ascii="Times New Roman" w:hAnsi="Times New Roman"/>
          <w:sz w:val="24"/>
          <w:szCs w:val="24"/>
        </w:rPr>
        <w:t>ходе исполнения обязательств по Контракту</w:t>
      </w:r>
      <w:r w:rsidR="00DF5745" w:rsidRPr="007B73A5">
        <w:rPr>
          <w:rFonts w:ascii="Times New Roman" w:hAnsi="Times New Roman"/>
          <w:sz w:val="24"/>
          <w:szCs w:val="24"/>
        </w:rPr>
        <w:t>, за исключением случаев, когда Заказчик в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DF5745" w:rsidRPr="007B73A5">
        <w:rPr>
          <w:rFonts w:ascii="Times New Roman" w:hAnsi="Times New Roman"/>
          <w:sz w:val="24"/>
          <w:szCs w:val="24"/>
        </w:rPr>
        <w:t>соответствии с законодательством Российской Федерации обязан предоставлять информацию третьим лицам</w:t>
      </w:r>
      <w:r w:rsidR="00533742" w:rsidRPr="007B73A5">
        <w:rPr>
          <w:rFonts w:ascii="Times New Roman" w:hAnsi="Times New Roman"/>
          <w:sz w:val="24"/>
          <w:szCs w:val="24"/>
        </w:rPr>
        <w:t>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5.2.11. </w:t>
      </w:r>
      <w:r w:rsidR="00533742" w:rsidRPr="007B73A5">
        <w:rPr>
          <w:rFonts w:ascii="Times New Roman" w:hAnsi="Times New Roman"/>
          <w:sz w:val="24"/>
          <w:szCs w:val="24"/>
        </w:rPr>
        <w:t>Исполнять иные обязанности, предусмотренные законодательством Российской Федерации и условиями Контракта.</w:t>
      </w:r>
    </w:p>
    <w:p w:rsidR="00533742" w:rsidRPr="007B73A5" w:rsidRDefault="000B236A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вправе: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5.3.1. </w:t>
      </w:r>
      <w:r w:rsidR="00533742" w:rsidRPr="007B73A5">
        <w:rPr>
          <w:rFonts w:ascii="Times New Roman" w:hAnsi="Times New Roman"/>
          <w:sz w:val="24"/>
          <w:szCs w:val="24"/>
        </w:rPr>
        <w:t xml:space="preserve">Требовать своевременного подписания Заказчиком </w:t>
      </w:r>
      <w:hyperlink w:anchor="Par1076" w:history="1">
        <w:proofErr w:type="gramStart"/>
        <w:r w:rsidR="00533742" w:rsidRPr="007B73A5">
          <w:rPr>
            <w:rFonts w:ascii="Times New Roman" w:hAnsi="Times New Roman"/>
            <w:sz w:val="24"/>
            <w:szCs w:val="24"/>
          </w:rPr>
          <w:t>а</w:t>
        </w:r>
      </w:hyperlink>
      <w:r w:rsidR="00533742" w:rsidRPr="007B73A5">
        <w:rPr>
          <w:rFonts w:ascii="Times New Roman" w:hAnsi="Times New Roman"/>
          <w:sz w:val="24"/>
          <w:szCs w:val="24"/>
        </w:rPr>
        <w:t>кта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приемки выполненных работ по Контракту на основании представленных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="00714768" w:rsidRPr="007B73A5">
        <w:rPr>
          <w:rFonts w:ascii="Times New Roman" w:hAnsi="Times New Roman"/>
          <w:sz w:val="24"/>
          <w:szCs w:val="24"/>
        </w:rPr>
        <w:t>документов, указанных в </w:t>
      </w:r>
      <w:hyperlink w:anchor="Par718" w:history="1">
        <w:r w:rsidR="00714768" w:rsidRPr="007B73A5">
          <w:rPr>
            <w:rFonts w:ascii="Times New Roman" w:hAnsi="Times New Roman"/>
            <w:sz w:val="24"/>
            <w:szCs w:val="24"/>
          </w:rPr>
          <w:t>п. </w:t>
        </w:r>
        <w:r w:rsidR="00533742" w:rsidRPr="007B73A5">
          <w:rPr>
            <w:rFonts w:ascii="Times New Roman" w:hAnsi="Times New Roman"/>
            <w:sz w:val="24"/>
            <w:szCs w:val="24"/>
          </w:rPr>
          <w:t>4.</w:t>
        </w:r>
      </w:hyperlink>
      <w:r w:rsidR="00533742" w:rsidRPr="007B73A5">
        <w:rPr>
          <w:rFonts w:ascii="Times New Roman" w:hAnsi="Times New Roman"/>
          <w:sz w:val="24"/>
          <w:szCs w:val="24"/>
        </w:rPr>
        <w:t>2</w:t>
      </w:r>
      <w:r w:rsidR="009F0376" w:rsidRPr="007B73A5">
        <w:rPr>
          <w:rFonts w:ascii="Times New Roman" w:hAnsi="Times New Roman"/>
          <w:sz w:val="24"/>
          <w:szCs w:val="24"/>
        </w:rPr>
        <w:t>.</w:t>
      </w:r>
      <w:r w:rsidR="00533742" w:rsidRPr="007B73A5">
        <w:rPr>
          <w:rFonts w:ascii="Times New Roman" w:hAnsi="Times New Roman"/>
          <w:sz w:val="24"/>
          <w:szCs w:val="24"/>
        </w:rPr>
        <w:t xml:space="preserve"> Контракта, и при условии истечения срока, указанного в </w:t>
      </w:r>
      <w:hyperlink w:anchor="Par718" w:history="1">
        <w:r w:rsidR="00714768" w:rsidRPr="007B73A5">
          <w:rPr>
            <w:rFonts w:ascii="Times New Roman" w:hAnsi="Times New Roman"/>
            <w:sz w:val="24"/>
            <w:szCs w:val="24"/>
          </w:rPr>
          <w:t>п. </w:t>
        </w:r>
        <w:r w:rsidR="00533742" w:rsidRPr="007B73A5">
          <w:rPr>
            <w:rFonts w:ascii="Times New Roman" w:hAnsi="Times New Roman"/>
            <w:sz w:val="24"/>
            <w:szCs w:val="24"/>
          </w:rPr>
          <w:t>4.3</w:t>
        </w:r>
      </w:hyperlink>
      <w:r w:rsidR="00533742" w:rsidRPr="007B73A5">
        <w:rPr>
          <w:rFonts w:ascii="Times New Roman" w:hAnsi="Times New Roman"/>
          <w:sz w:val="24"/>
          <w:szCs w:val="24"/>
        </w:rPr>
        <w:t xml:space="preserve"> Контракта.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5.3.2. Требовать своевременной оплаты выполненных Работ в соответствии с </w:t>
      </w:r>
      <w:hyperlink w:anchor="Par704" w:history="1">
        <w:r w:rsidRPr="007B73A5">
          <w:rPr>
            <w:rFonts w:ascii="Times New Roman" w:hAnsi="Times New Roman"/>
            <w:sz w:val="24"/>
            <w:szCs w:val="24"/>
          </w:rPr>
          <w:t>условиями</w:t>
        </w:r>
      </w:hyperlink>
      <w:r w:rsidRPr="007B73A5">
        <w:rPr>
          <w:rFonts w:ascii="Times New Roman" w:hAnsi="Times New Roman"/>
          <w:sz w:val="24"/>
          <w:szCs w:val="24"/>
        </w:rPr>
        <w:t xml:space="preserve"> Контракта.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5.3.3.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Требовать уплаты неустоек (штрафов, пеней) в случае просрочки исполнения Заказчиком обязательств, предусмотренных Контрактом, а также в иных случаях ненадлежащего исполнения Заказчиком обязательств, предусмотренных Контрактом.</w:t>
      </w:r>
    </w:p>
    <w:p w:rsidR="00533742" w:rsidRPr="007B73A5" w:rsidRDefault="000407BD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5.3.4. </w:t>
      </w:r>
      <w:r w:rsidR="00533742" w:rsidRPr="007B73A5">
        <w:rPr>
          <w:rFonts w:ascii="Times New Roman" w:hAnsi="Times New Roman"/>
          <w:sz w:val="24"/>
          <w:szCs w:val="24"/>
        </w:rPr>
        <w:t>Запрашивать у Заказчика разъяснения и уточнения относительно выполнения Работ в рамках Контракта.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5.3.5.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Получать от Заказчика содействие при выполнении Работ в соответствии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условиями Контракта.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5.3.6.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Досрочно исполнить обязательства по Контракту с согласия Заказчика.</w:t>
      </w:r>
    </w:p>
    <w:p w:rsidR="00533742" w:rsidRPr="007B73A5" w:rsidRDefault="000407BD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t>5.3.7. П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ринять решение об одностороннем отказе от исполнения Контракта в</w:t>
      </w:r>
      <w:r w:rsidR="000C5497" w:rsidRPr="007B73A5">
        <w:rPr>
          <w:rFonts w:ascii="Times New Roman" w:hAnsi="Times New Roman"/>
          <w:spacing w:val="1"/>
          <w:sz w:val="24"/>
          <w:szCs w:val="24"/>
        </w:rPr>
        <w:t> </w:t>
      </w:r>
      <w:r w:rsidR="00533742" w:rsidRPr="007B73A5">
        <w:rPr>
          <w:rFonts w:ascii="Times New Roman" w:hAnsi="Times New Roman"/>
          <w:spacing w:val="1"/>
          <w:sz w:val="24"/>
          <w:szCs w:val="24"/>
        </w:rPr>
        <w:t>соответствии с законодательством Российской Федерации.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5.3.8. Пользоваться иными правами, установленными Контрактом и законодательством Российской Федерации.</w:t>
      </w:r>
    </w:p>
    <w:p w:rsidR="00533742" w:rsidRPr="007B73A5" w:rsidRDefault="00714768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533742" w:rsidRPr="007B73A5">
        <w:rPr>
          <w:rFonts w:ascii="Times New Roman" w:hAnsi="Times New Roman"/>
          <w:sz w:val="24"/>
          <w:szCs w:val="24"/>
        </w:rPr>
        <w:t>обязан: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5.4.1.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Своевременно и надлежащим образом исполнять обязательства в соответствии с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 xml:space="preserve">условиями Контракта и представить Заказчику документы, указанные </w:t>
      </w:r>
      <w:r w:rsidR="00714768" w:rsidRPr="007B73A5">
        <w:rPr>
          <w:rFonts w:ascii="Times New Roman" w:hAnsi="Times New Roman"/>
          <w:sz w:val="24"/>
          <w:szCs w:val="24"/>
        </w:rPr>
        <w:t>в п. 4.2 Контракта, по </w:t>
      </w:r>
      <w:r w:rsidRPr="007B73A5">
        <w:rPr>
          <w:rFonts w:ascii="Times New Roman" w:hAnsi="Times New Roman"/>
          <w:sz w:val="24"/>
          <w:szCs w:val="24"/>
        </w:rPr>
        <w:t xml:space="preserve">итогам исполнения Контракта. </w:t>
      </w:r>
    </w:p>
    <w:p w:rsidR="00533742" w:rsidRPr="007B73A5" w:rsidRDefault="000407BD" w:rsidP="0049413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5.4.2. </w:t>
      </w:r>
      <w:r w:rsidR="00533742" w:rsidRPr="007B73A5">
        <w:rPr>
          <w:rFonts w:ascii="Times New Roman" w:hAnsi="Times New Roman" w:cs="Times New Roman"/>
          <w:sz w:val="24"/>
          <w:szCs w:val="24"/>
        </w:rPr>
        <w:t>Своевременно представить по запросу Заказчика в сроки, указанные в таком запросе, информацию о ходе исполнения обязательств, в том числе о сложностях, возникающих при исполнении Контракта.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5.4.3.</w:t>
      </w:r>
      <w:r w:rsidR="000407BD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Обеспечивать соответствие результатов Работ требованиям качества, безопасности жизни и здоровья, а также иным требованиям сертификации, безопасности (санитарным нормам и правилам, государственным стандартам и т.п.), лицензирования, установленным законодательством Российской Федерации.</w:t>
      </w:r>
    </w:p>
    <w:p w:rsidR="00533742" w:rsidRPr="007B73A5" w:rsidRDefault="00533742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Pr="007B73A5">
        <w:rPr>
          <w:rFonts w:ascii="Times New Roman" w:hAnsi="Times New Roman"/>
          <w:sz w:val="24"/>
          <w:szCs w:val="24"/>
        </w:rPr>
        <w:t>обязан в течени</w:t>
      </w:r>
      <w:r w:rsidR="00714768" w:rsidRPr="007B73A5">
        <w:rPr>
          <w:rFonts w:ascii="Times New Roman" w:hAnsi="Times New Roman"/>
          <w:sz w:val="24"/>
          <w:szCs w:val="24"/>
        </w:rPr>
        <w:t>е срока действия Контракта пред</w:t>
      </w:r>
      <w:r w:rsidRPr="007B73A5">
        <w:rPr>
          <w:rFonts w:ascii="Times New Roman" w:hAnsi="Times New Roman"/>
          <w:sz w:val="24"/>
          <w:szCs w:val="24"/>
        </w:rPr>
        <w:t>ставить по запросу Заказчика в течение 1</w:t>
      </w:r>
      <w:r w:rsidR="003467DE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(одного) рабочего дня после дня получения указанного запроса документы, подтверждающие соответствие Работ указанным выше требованиям.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5.4.4.</w:t>
      </w:r>
      <w:r w:rsidR="00592836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 xml:space="preserve">Обеспечить устранение недостатков, выявленных при приемке Заказчиком Работ и в течение гарантийного срока, за свой счет. </w:t>
      </w:r>
    </w:p>
    <w:p w:rsidR="00533742" w:rsidRPr="007B73A5" w:rsidRDefault="00533742" w:rsidP="0049413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3A5">
        <w:rPr>
          <w:rFonts w:ascii="Times New Roman" w:hAnsi="Times New Roman" w:cs="Times New Roman"/>
          <w:sz w:val="24"/>
          <w:szCs w:val="24"/>
        </w:rPr>
        <w:t>5.4.5.</w:t>
      </w:r>
      <w:r w:rsidR="00592836" w:rsidRPr="007B73A5">
        <w:rPr>
          <w:rFonts w:ascii="Times New Roman" w:hAnsi="Times New Roman" w:cs="Times New Roman"/>
          <w:sz w:val="24"/>
          <w:szCs w:val="24"/>
        </w:rPr>
        <w:t> </w:t>
      </w:r>
      <w:r w:rsidRPr="007B73A5">
        <w:rPr>
          <w:rFonts w:ascii="Times New Roman" w:hAnsi="Times New Roman" w:cs="Times New Roman"/>
          <w:sz w:val="24"/>
          <w:szCs w:val="24"/>
        </w:rPr>
        <w:t>Предоставить обеспечение исполнения Контракта в случаях, установленных Законом о контрактной системе и Контрактом.</w:t>
      </w:r>
    </w:p>
    <w:p w:rsidR="00533742" w:rsidRPr="007B73A5" w:rsidRDefault="00714768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5.4.6. </w:t>
      </w:r>
      <w:r w:rsidR="00533742" w:rsidRPr="007B73A5">
        <w:rPr>
          <w:rFonts w:ascii="Times New Roman" w:hAnsi="Times New Roman"/>
          <w:sz w:val="24"/>
          <w:szCs w:val="24"/>
        </w:rPr>
        <w:t>Приостановить выполнение Работ в случае обнаружения не зависящих от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hAnsi="Times New Roman"/>
          <w:sz w:val="24"/>
          <w:szCs w:val="24"/>
        </w:rPr>
        <w:t>обстоятельств, которые могут</w:t>
      </w:r>
      <w:r w:rsidRPr="007B73A5">
        <w:rPr>
          <w:rFonts w:ascii="Times New Roman" w:hAnsi="Times New Roman"/>
          <w:sz w:val="24"/>
          <w:szCs w:val="24"/>
        </w:rPr>
        <w:t xml:space="preserve"> оказать негативное влияние на </w:t>
      </w:r>
      <w:r w:rsidR="00533742" w:rsidRPr="007B73A5">
        <w:rPr>
          <w:rFonts w:ascii="Times New Roman" w:hAnsi="Times New Roman"/>
          <w:sz w:val="24"/>
          <w:szCs w:val="24"/>
        </w:rPr>
        <w:t>качество результатов выполняемых Работ или создать невозможность их завершения в установленный Контрактом срок, и сообщить об этом Заказчику в течение 1 (одного) рабочего дня после приостановления выполнения Работ.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5.4.7.</w:t>
      </w:r>
      <w:r w:rsidR="00592836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В течение 1 (одного) рабочего дня информировать Заказчика о невозможности выполнить Работы в надлежащем объеме, в предусмотренные Контрактом сроки, надлежащего качества.</w:t>
      </w:r>
    </w:p>
    <w:p w:rsidR="00C436B1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lastRenderedPageBreak/>
        <w:t>5.4.8.</w:t>
      </w:r>
      <w:r w:rsidR="00592836" w:rsidRPr="007B73A5">
        <w:rPr>
          <w:rFonts w:ascii="Times New Roman" w:hAnsi="Times New Roman"/>
          <w:sz w:val="24"/>
          <w:szCs w:val="24"/>
        </w:rPr>
        <w:t> </w:t>
      </w:r>
      <w:r w:rsidR="00C436B1" w:rsidRPr="007B73A5">
        <w:rPr>
          <w:rFonts w:ascii="Times New Roman" w:hAnsi="Times New Roman"/>
          <w:sz w:val="24"/>
          <w:szCs w:val="24"/>
        </w:rPr>
        <w:t>В случае</w:t>
      </w:r>
      <w:proofErr w:type="gramStart"/>
      <w:r w:rsidR="008D6984" w:rsidRPr="007B73A5">
        <w:rPr>
          <w:rFonts w:ascii="Times New Roman" w:hAnsi="Times New Roman"/>
          <w:sz w:val="24"/>
          <w:szCs w:val="24"/>
        </w:rPr>
        <w:t>,</w:t>
      </w:r>
      <w:proofErr w:type="gramEnd"/>
      <w:r w:rsidR="00C436B1" w:rsidRPr="007B73A5">
        <w:rPr>
          <w:rFonts w:ascii="Times New Roman" w:hAnsi="Times New Roman"/>
          <w:sz w:val="24"/>
          <w:szCs w:val="24"/>
        </w:rPr>
        <w:t xml:space="preserve"> если законодательством Российской Федерации предусмотрены обязательные требования к лицам, осуществляющим определенные виды деятельности, входящие в состав работ, подлежащих выполнению по Контракту (лицензирование, членство в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C436B1" w:rsidRPr="007B73A5">
        <w:rPr>
          <w:rFonts w:ascii="Times New Roman" w:hAnsi="Times New Roman"/>
          <w:sz w:val="24"/>
          <w:szCs w:val="24"/>
        </w:rPr>
        <w:t>саморегулируемых ор</w:t>
      </w:r>
      <w:r w:rsidR="008D6984" w:rsidRPr="007B73A5">
        <w:rPr>
          <w:rFonts w:ascii="Times New Roman" w:hAnsi="Times New Roman"/>
          <w:sz w:val="24"/>
          <w:szCs w:val="24"/>
        </w:rPr>
        <w:t>ганизациях, аккредитация и прочее</w:t>
      </w:r>
      <w:r w:rsidR="00C436B1" w:rsidRPr="007B73A5">
        <w:rPr>
          <w:rFonts w:ascii="Times New Roman" w:hAnsi="Times New Roman"/>
          <w:sz w:val="24"/>
          <w:szCs w:val="24"/>
        </w:rPr>
        <w:t>),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C436B1" w:rsidRPr="007B73A5">
        <w:rPr>
          <w:rFonts w:ascii="Times New Roman" w:hAnsi="Times New Roman"/>
          <w:sz w:val="24"/>
          <w:szCs w:val="24"/>
        </w:rPr>
        <w:t xml:space="preserve"> обязан обеспечить наличие документов, подтверждающих его соответствие</w:t>
      </w:r>
      <w:r w:rsidR="00875894" w:rsidRPr="007B73A5">
        <w:rPr>
          <w:rFonts w:ascii="Times New Roman" w:hAnsi="Times New Roman"/>
          <w:sz w:val="24"/>
          <w:szCs w:val="24"/>
        </w:rPr>
        <w:t>,</w:t>
      </w:r>
      <w:r w:rsidR="00C436B1" w:rsidRPr="007B73A5">
        <w:rPr>
          <w:rFonts w:ascii="Times New Roman" w:hAnsi="Times New Roman"/>
          <w:sz w:val="24"/>
          <w:szCs w:val="24"/>
        </w:rPr>
        <w:t xml:space="preserve"> </w:t>
      </w:r>
      <w:r w:rsidR="00875894" w:rsidRPr="007B73A5">
        <w:rPr>
          <w:rFonts w:ascii="Times New Roman" w:hAnsi="Times New Roman"/>
          <w:sz w:val="24"/>
          <w:szCs w:val="24"/>
        </w:rPr>
        <w:t xml:space="preserve">либо привлекаемых им субподрядчиков, </w:t>
      </w:r>
      <w:r w:rsidR="00C436B1" w:rsidRPr="007B73A5">
        <w:rPr>
          <w:rFonts w:ascii="Times New Roman" w:hAnsi="Times New Roman"/>
          <w:sz w:val="24"/>
          <w:szCs w:val="24"/>
        </w:rPr>
        <w:t>требованиям, установленным законодательством Российской Федерации, в</w:t>
      </w:r>
      <w:r w:rsidR="000C5497" w:rsidRPr="007B73A5">
        <w:rPr>
          <w:rFonts w:ascii="Times New Roman" w:hAnsi="Times New Roman"/>
          <w:sz w:val="24"/>
          <w:szCs w:val="24"/>
        </w:rPr>
        <w:t>  </w:t>
      </w:r>
      <w:r w:rsidR="00C436B1" w:rsidRPr="007B73A5">
        <w:rPr>
          <w:rFonts w:ascii="Times New Roman" w:hAnsi="Times New Roman"/>
          <w:sz w:val="24"/>
          <w:szCs w:val="24"/>
        </w:rPr>
        <w:t>течение всего срока исполнения Конт</w:t>
      </w:r>
      <w:r w:rsidR="008D6984" w:rsidRPr="007B73A5">
        <w:rPr>
          <w:rFonts w:ascii="Times New Roman" w:hAnsi="Times New Roman"/>
          <w:sz w:val="24"/>
          <w:szCs w:val="24"/>
        </w:rPr>
        <w:t>ракта. Указанные документы пред</w:t>
      </w:r>
      <w:r w:rsidR="00C436B1" w:rsidRPr="007B73A5">
        <w:rPr>
          <w:rFonts w:ascii="Times New Roman" w:hAnsi="Times New Roman"/>
          <w:sz w:val="24"/>
          <w:szCs w:val="24"/>
        </w:rPr>
        <w:t xml:space="preserve">ставляются </w:t>
      </w:r>
      <w:proofErr w:type="spellStart"/>
      <w:r w:rsidR="00C436B1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роектирвощиком</w:t>
      </w:r>
      <w:proofErr w:type="spellEnd"/>
      <w:r w:rsidR="00C436B1" w:rsidRPr="007B73A5">
        <w:rPr>
          <w:rFonts w:ascii="Times New Roman" w:hAnsi="Times New Roman"/>
          <w:sz w:val="24"/>
          <w:szCs w:val="24"/>
        </w:rPr>
        <w:t xml:space="preserve"> по требованию Заказчика в течение </w:t>
      </w:r>
      <w:r w:rsidR="00E00E1A" w:rsidRPr="007B73A5">
        <w:rPr>
          <w:rFonts w:ascii="Times New Roman" w:hAnsi="Times New Roman"/>
          <w:sz w:val="24"/>
          <w:szCs w:val="24"/>
        </w:rPr>
        <w:t xml:space="preserve">пяти </w:t>
      </w:r>
      <w:r w:rsidR="00875894" w:rsidRPr="007B73A5">
        <w:rPr>
          <w:rFonts w:ascii="Times New Roman" w:hAnsi="Times New Roman"/>
          <w:sz w:val="24"/>
          <w:szCs w:val="24"/>
        </w:rPr>
        <w:t xml:space="preserve">рабочих </w:t>
      </w:r>
      <w:r w:rsidR="00C436B1" w:rsidRPr="007B73A5">
        <w:rPr>
          <w:rFonts w:ascii="Times New Roman" w:hAnsi="Times New Roman"/>
          <w:sz w:val="24"/>
          <w:szCs w:val="24"/>
        </w:rPr>
        <w:t>дней со дня получен</w:t>
      </w:r>
      <w:r w:rsidR="004E1E67" w:rsidRPr="007B73A5">
        <w:rPr>
          <w:rFonts w:ascii="Times New Roman" w:hAnsi="Times New Roman"/>
          <w:sz w:val="24"/>
          <w:szCs w:val="24"/>
        </w:rPr>
        <w:t>ия соответствующего требования</w:t>
      </w:r>
      <w:r w:rsidR="00C436B1" w:rsidRPr="007B73A5">
        <w:rPr>
          <w:rFonts w:ascii="Times New Roman" w:hAnsi="Times New Roman"/>
          <w:sz w:val="24"/>
          <w:szCs w:val="24"/>
        </w:rPr>
        <w:t>.</w:t>
      </w:r>
    </w:p>
    <w:p w:rsidR="00533742" w:rsidRPr="007B73A5" w:rsidRDefault="00714768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5.4.9. </w:t>
      </w:r>
      <w:r w:rsidR="00533742" w:rsidRPr="007B73A5">
        <w:rPr>
          <w:rFonts w:ascii="Times New Roman" w:hAnsi="Times New Roman"/>
          <w:sz w:val="24"/>
          <w:szCs w:val="24"/>
        </w:rPr>
        <w:t>Представить Заказчику сведения об изменении своего фактического местонахождения в срок не позднее 5 (пяти) рабочих дней со дня соответствующего изменения. В случае непредставления уведомления об изменении адреса фактическим местонахождением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hAnsi="Times New Roman"/>
          <w:sz w:val="24"/>
          <w:szCs w:val="24"/>
        </w:rPr>
        <w:t xml:space="preserve"> будет считаться адрес, указанный в Контракте.</w:t>
      </w:r>
    </w:p>
    <w:p w:rsidR="00533742" w:rsidRPr="007B73A5" w:rsidRDefault="00592836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5.4.10. </w:t>
      </w:r>
      <w:r w:rsidR="00533742" w:rsidRPr="007B73A5">
        <w:rPr>
          <w:rFonts w:ascii="Times New Roman" w:hAnsi="Times New Roman"/>
          <w:sz w:val="24"/>
          <w:szCs w:val="24"/>
        </w:rPr>
        <w:t>Обеспечить конф</w:t>
      </w:r>
      <w:r w:rsidR="00714768" w:rsidRPr="007B73A5">
        <w:rPr>
          <w:rFonts w:ascii="Times New Roman" w:hAnsi="Times New Roman"/>
          <w:sz w:val="24"/>
          <w:szCs w:val="24"/>
        </w:rPr>
        <w:t>иденциальность информации, пред</w:t>
      </w:r>
      <w:r w:rsidR="00F840D7" w:rsidRPr="007B73A5">
        <w:rPr>
          <w:rFonts w:ascii="Times New Roman" w:hAnsi="Times New Roman"/>
          <w:sz w:val="24"/>
          <w:szCs w:val="24"/>
        </w:rPr>
        <w:t>о</w:t>
      </w:r>
      <w:r w:rsidR="00533742" w:rsidRPr="007B73A5">
        <w:rPr>
          <w:rFonts w:ascii="Times New Roman" w:hAnsi="Times New Roman"/>
          <w:sz w:val="24"/>
          <w:szCs w:val="24"/>
        </w:rPr>
        <w:t>ставленной Заказчиком в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ходе исполнения обязательств по Контракту</w:t>
      </w:r>
      <w:r w:rsidR="00DF5745" w:rsidRPr="007B73A5">
        <w:rPr>
          <w:rFonts w:ascii="Times New Roman" w:hAnsi="Times New Roman"/>
          <w:sz w:val="24"/>
          <w:szCs w:val="24"/>
        </w:rPr>
        <w:t>, за исключением случаев, когда 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DF5745" w:rsidRPr="007B73A5">
        <w:rPr>
          <w:rFonts w:ascii="Times New Roman" w:hAnsi="Times New Roman"/>
          <w:sz w:val="24"/>
          <w:szCs w:val="24"/>
        </w:rPr>
        <w:t>в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DF5745" w:rsidRPr="007B73A5">
        <w:rPr>
          <w:rFonts w:ascii="Times New Roman" w:hAnsi="Times New Roman"/>
          <w:sz w:val="24"/>
          <w:szCs w:val="24"/>
        </w:rPr>
        <w:t>соответствии с законодательством Российской Федерации обязан предоставлять информацию третьим лицам</w:t>
      </w:r>
      <w:r w:rsidR="00533742" w:rsidRPr="007B73A5">
        <w:rPr>
          <w:rFonts w:ascii="Times New Roman" w:hAnsi="Times New Roman"/>
          <w:sz w:val="24"/>
          <w:szCs w:val="24"/>
        </w:rPr>
        <w:t>.</w:t>
      </w:r>
    </w:p>
    <w:p w:rsidR="00533742" w:rsidRPr="007B73A5" w:rsidRDefault="00592836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5.4.11. </w:t>
      </w:r>
      <w:r w:rsidR="00533742" w:rsidRPr="007B73A5">
        <w:rPr>
          <w:rFonts w:ascii="Times New Roman" w:hAnsi="Times New Roman"/>
          <w:sz w:val="24"/>
          <w:szCs w:val="24"/>
        </w:rPr>
        <w:t>Исполнять иные обязанности, предусмотренные законодательством Российской Федерации и Контрактом.</w:t>
      </w:r>
    </w:p>
    <w:p w:rsidR="00E00E1A" w:rsidRPr="007B73A5" w:rsidRDefault="00E00E1A" w:rsidP="00E00E1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5.4.12. 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>, не являющийся субъектом малого предпринимательства или социально ориентированной некоммерческой организацией, обязан привлечь к исполнению контракта субподрядчиков из числа субъектов малого предпринимательства, социально ориентированных некоммерческих организаций в объеме 50% от цены Контракта.</w:t>
      </w:r>
    </w:p>
    <w:p w:rsidR="00E00E1A" w:rsidRPr="007B73A5" w:rsidRDefault="00E00E1A" w:rsidP="00E00E1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5.4.13. 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 xml:space="preserve"> несет гражданско-правовую ответственность за неисполнение условия о привлечении к исполнению контракта субподрядчиков из числа субъектов малого предпринимательства, социально ориентированных некоммерческих организаций.</w:t>
      </w:r>
    </w:p>
    <w:p w:rsidR="00533742" w:rsidRPr="007B73A5" w:rsidRDefault="00714768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5.5. 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гарантирует, что на момент заключения Контракта:</w:t>
      </w:r>
    </w:p>
    <w:p w:rsidR="00533742" w:rsidRPr="007B73A5" w:rsidRDefault="00592836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5.5.1. 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>В отношении него не проводится процедура ликвидации, отсутствует решение арбитражного суда о признании его банкротом и об открытии конкурсного производства, деятельность не приостановлена в порядке, предусмотренном Кодексом Российской Федерации об административных правонарушениях, а также размер задолженности по начисленным налогам, сборам и иным обязательным платежам в бюджеты бюджетной системы Российской Федерации за прошедший финансовый год не превышает 25% (двадцати пяти процентов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>) балансовой стоимости активов по данным бухгалтерской (бюджетной) отчетности за последний отчетный период.</w:t>
      </w:r>
    </w:p>
    <w:p w:rsidR="00533742" w:rsidRPr="007B73A5" w:rsidRDefault="00714768" w:rsidP="0049413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t>5.5.</w:t>
      </w:r>
      <w:r w:rsidR="00690F7D" w:rsidRPr="007B73A5">
        <w:rPr>
          <w:rFonts w:ascii="Times New Roman" w:eastAsia="Times New Roman" w:hAnsi="Times New Roman"/>
          <w:sz w:val="24"/>
          <w:szCs w:val="24"/>
        </w:rPr>
        <w:t>2</w:t>
      </w:r>
      <w:r w:rsidRPr="007B73A5">
        <w:rPr>
          <w:rFonts w:ascii="Times New Roman" w:eastAsia="Times New Roman" w:hAnsi="Times New Roman"/>
          <w:sz w:val="24"/>
          <w:szCs w:val="24"/>
        </w:rPr>
        <w:t>. </w:t>
      </w:r>
      <w:proofErr w:type="gramStart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В отношении 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92836" w:rsidRPr="007B73A5">
        <w:rPr>
          <w:rFonts w:ascii="Times New Roman" w:eastAsia="Times New Roman" w:hAnsi="Times New Roman"/>
          <w:sz w:val="24"/>
          <w:szCs w:val="24"/>
        </w:rPr>
        <w:t>–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физического</w:t>
      </w:r>
      <w:r w:rsidR="00592836" w:rsidRPr="007B73A5">
        <w:rPr>
          <w:rFonts w:ascii="Times New Roman" w:eastAsia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лица либо у руководителя, членов коллегиального исполнительного органа или главного бухгалтера П</w:t>
      </w:r>
      <w:r w:rsidR="001545DC" w:rsidRPr="007B73A5">
        <w:rPr>
          <w:rFonts w:ascii="Times New Roman" w:eastAsia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отсутствует судимость за преступления в сфере экономики (за исключением лиц, у которых такая судимость погашена или снята), а также в отношении указанных физических лиц </w:t>
      </w:r>
      <w:r w:rsidRPr="007B73A5">
        <w:rPr>
          <w:rFonts w:ascii="Times New Roman" w:eastAsia="Times New Roman" w:hAnsi="Times New Roman"/>
          <w:sz w:val="24"/>
          <w:szCs w:val="24"/>
        </w:rPr>
        <w:t>не применено наказание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в виде лишения права занимать определенные должности или заниматься определенной деятельностью, которые связаны с выполнением Работ.</w:t>
      </w:r>
      <w:proofErr w:type="gramEnd"/>
    </w:p>
    <w:p w:rsidR="00533742" w:rsidRPr="007B73A5" w:rsidRDefault="00533742" w:rsidP="000C5497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533742" w:rsidRPr="007B73A5" w:rsidRDefault="00714768" w:rsidP="009C76BD">
      <w:pPr>
        <w:widowControl w:val="0"/>
        <w:tabs>
          <w:tab w:val="left" w:pos="6804"/>
        </w:tabs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eastAsia="Times New Roman" w:hAnsi="Times New Roman"/>
          <w:b/>
          <w:sz w:val="24"/>
          <w:szCs w:val="24"/>
        </w:rPr>
        <w:t>6. </w:t>
      </w:r>
      <w:r w:rsidR="00533742" w:rsidRPr="007B73A5">
        <w:rPr>
          <w:rFonts w:ascii="Times New Roman" w:eastAsia="Times New Roman" w:hAnsi="Times New Roman"/>
          <w:b/>
          <w:sz w:val="24"/>
          <w:szCs w:val="24"/>
        </w:rPr>
        <w:t>Гарантии</w:t>
      </w:r>
    </w:p>
    <w:p w:rsidR="00533742" w:rsidRPr="007B73A5" w:rsidRDefault="00533742" w:rsidP="009C76BD">
      <w:pPr>
        <w:widowControl w:val="0"/>
        <w:tabs>
          <w:tab w:val="left" w:pos="6804"/>
        </w:tabs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1E6871" w:rsidP="009C76BD">
      <w:pPr>
        <w:widowControl w:val="0"/>
        <w:tabs>
          <w:tab w:val="left" w:pos="6804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6.1. 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1545DC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гарантирует, что выполняемые Работы соответствуют требованиям, установленным в Контракте, обязательным нормам и правилам, регулирующим данную деятельность (ГОСТ, ТУ), а также иным требованиям законодательства Российской Федерации, действую</w:t>
      </w:r>
      <w:r w:rsidR="00CB412C" w:rsidRPr="007B73A5">
        <w:rPr>
          <w:rFonts w:ascii="Times New Roman" w:hAnsi="Times New Roman"/>
          <w:sz w:val="24"/>
          <w:szCs w:val="24"/>
        </w:rPr>
        <w:t>щим на момент выполнения Работ.</w:t>
      </w:r>
    </w:p>
    <w:p w:rsidR="00533742" w:rsidRPr="007B73A5" w:rsidRDefault="001E687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6.2. </w:t>
      </w:r>
      <w:r w:rsidR="00533742" w:rsidRPr="007B73A5">
        <w:rPr>
          <w:rFonts w:ascii="Times New Roman" w:hAnsi="Times New Roman"/>
          <w:sz w:val="24"/>
          <w:szCs w:val="24"/>
        </w:rPr>
        <w:t xml:space="preserve">Гарантийный срок на выполненные по Контракту Работы составляет </w:t>
      </w:r>
      <w:r w:rsidR="00C253BF" w:rsidRPr="007B73A5">
        <w:rPr>
          <w:rFonts w:ascii="Times New Roman" w:hAnsi="Times New Roman"/>
          <w:sz w:val="24"/>
          <w:szCs w:val="24"/>
        </w:rPr>
        <w:t xml:space="preserve">не менее </w:t>
      </w:r>
      <w:r w:rsidR="00F43344" w:rsidRPr="007B73A5">
        <w:rPr>
          <w:rFonts w:ascii="Times New Roman" w:hAnsi="Times New Roman"/>
          <w:sz w:val="24"/>
          <w:szCs w:val="24"/>
        </w:rPr>
        <w:t>1</w:t>
      </w:r>
      <w:r w:rsidR="00533742" w:rsidRPr="007B73A5">
        <w:rPr>
          <w:rFonts w:ascii="Times New Roman" w:hAnsi="Times New Roman"/>
          <w:sz w:val="24"/>
          <w:szCs w:val="24"/>
        </w:rPr>
        <w:t xml:space="preserve"> (</w:t>
      </w:r>
      <w:r w:rsidR="00F43344" w:rsidRPr="007B73A5">
        <w:rPr>
          <w:rFonts w:ascii="Times New Roman" w:hAnsi="Times New Roman"/>
          <w:sz w:val="24"/>
          <w:szCs w:val="24"/>
        </w:rPr>
        <w:t>одного</w:t>
      </w:r>
      <w:r w:rsidR="00533742" w:rsidRPr="007B73A5">
        <w:rPr>
          <w:rFonts w:ascii="Times New Roman" w:hAnsi="Times New Roman"/>
          <w:sz w:val="24"/>
          <w:szCs w:val="24"/>
        </w:rPr>
        <w:t xml:space="preserve">) </w:t>
      </w:r>
      <w:r w:rsidR="00F43344" w:rsidRPr="007B73A5">
        <w:rPr>
          <w:rFonts w:ascii="Times New Roman" w:hAnsi="Times New Roman"/>
          <w:sz w:val="24"/>
          <w:szCs w:val="24"/>
        </w:rPr>
        <w:t>года</w:t>
      </w:r>
      <w:r w:rsidR="00C253BF" w:rsidRPr="007B73A5">
        <w:rPr>
          <w:rFonts w:ascii="Times New Roman" w:hAnsi="Times New Roman"/>
          <w:sz w:val="24"/>
          <w:szCs w:val="24"/>
        </w:rPr>
        <w:t xml:space="preserve"> </w:t>
      </w:r>
      <w:r w:rsidR="00533742" w:rsidRPr="007B73A5">
        <w:rPr>
          <w:rFonts w:ascii="Times New Roman" w:hAnsi="Times New Roman"/>
          <w:sz w:val="24"/>
          <w:szCs w:val="24"/>
        </w:rPr>
        <w:t xml:space="preserve">с даты подписания Сторонами </w:t>
      </w:r>
      <w:r w:rsidR="0046465A" w:rsidRPr="007B73A5">
        <w:rPr>
          <w:rFonts w:ascii="Times New Roman" w:hAnsi="Times New Roman"/>
          <w:sz w:val="24"/>
          <w:szCs w:val="24"/>
        </w:rPr>
        <w:t>а</w:t>
      </w:r>
      <w:r w:rsidR="00533742" w:rsidRPr="007B73A5">
        <w:rPr>
          <w:rFonts w:ascii="Times New Roman" w:hAnsi="Times New Roman"/>
          <w:sz w:val="24"/>
          <w:szCs w:val="24"/>
        </w:rPr>
        <w:t>кта приемки выполненных работ.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Под гарантией понимается устранение П</w:t>
      </w:r>
      <w:r w:rsidR="001545DC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своими силами и за свой счет допущенных по его вине недостатков, выявленных после приемки Работ.</w:t>
      </w:r>
    </w:p>
    <w:p w:rsidR="00533742" w:rsidRPr="007B73A5" w:rsidRDefault="001E687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6.3. </w:t>
      </w:r>
      <w:r w:rsidR="00533742" w:rsidRPr="007B73A5">
        <w:rPr>
          <w:rFonts w:ascii="Times New Roman" w:hAnsi="Times New Roman"/>
          <w:sz w:val="24"/>
          <w:szCs w:val="24"/>
        </w:rPr>
        <w:t>Если в период гарантийного срока обнаружатся недостатки, то 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(в </w:t>
      </w:r>
      <w:r w:rsidR="00533742" w:rsidRPr="007B73A5">
        <w:rPr>
          <w:rFonts w:ascii="Times New Roman" w:hAnsi="Times New Roman"/>
          <w:sz w:val="24"/>
          <w:szCs w:val="24"/>
        </w:rPr>
        <w:lastRenderedPageBreak/>
        <w:t>случае, если не докажет отсутствие своей вины) обязан устранить их за свой счет в сроки, согласованные Сторонами и зафиксированные в акте с перечнем выявленных недостатков и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сроком их устранения. Гарантийный срок в этом случае соответственно продлевается на</w:t>
      </w:r>
      <w:r w:rsidR="000C5497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период устранения недостатков.</w:t>
      </w:r>
    </w:p>
    <w:p w:rsidR="00533742" w:rsidRPr="007B73A5" w:rsidRDefault="00533742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6.4. 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 xml:space="preserve"> гарантирует возможность безопасного использования результата выполненных Работ по назначению в течение всего гарантийного срока.</w:t>
      </w:r>
    </w:p>
    <w:p w:rsidR="001E6871" w:rsidRPr="007B73A5" w:rsidRDefault="001E6871" w:rsidP="00494135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33742" w:rsidRPr="007B73A5" w:rsidRDefault="002B55F6" w:rsidP="002B55F6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7. </w:t>
      </w:r>
      <w:r w:rsidR="00533742" w:rsidRPr="007B73A5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7.1. За неисполнение или ненадлежащее исполнение своих обязательств, установленных Контрактом, Стороны несут ответственность в соответствии с законодательством Российской Федерации и Контрактом.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3A5">
        <w:rPr>
          <w:rFonts w:ascii="Times New Roman" w:hAnsi="Times New Roman"/>
          <w:sz w:val="24"/>
          <w:szCs w:val="24"/>
        </w:rPr>
        <w:t>Размеры неустоек (штрафов, пеней), указанные в настоящем разделе, определяются в соответствии с Правилами определения размера штрафа, начисляемого в случае ненадлежащего исполнения Заказчиком,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обязательств, предусмотренных Контрактом (за исключением просрочки исполнения обязательств Заказчиком,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>, и размера пени, начисляемой за каждый день просрочки исполнения 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Pr="007B73A5">
        <w:rPr>
          <w:rFonts w:ascii="Times New Roman" w:hAnsi="Times New Roman"/>
          <w:sz w:val="24"/>
          <w:szCs w:val="24"/>
        </w:rPr>
        <w:t>обязательства, предусмотренного Контрактом, утвержденными постановлением Правительства Российской Федерации от 25.11.2013 № 1063.</w:t>
      </w:r>
      <w:proofErr w:type="gramEnd"/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7.2. В случае просрочки исполнения Заказчиком обязательств, предусмотренных Контрактом, а также в иных случаях неисполнения или ненадлежащего исполнения Заказчиком обязательств, предусмотренных Контрактом, 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 xml:space="preserve"> вправе потребовать уплаты неустоек (штрафов, пеней).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Пеня в размере 1/300 (одной трехсотой) действующей на дату уплаты пеней ставки рефинансирования Центрального банка Российской Федерации от не уплаченной в срок суммы начисляется за каждый день просрочки исполнения обязательства, предусмотренного Контрактом, начиная со дня, следующего после дня истечения установленного Контрактом срока исполнения обязательства. 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В случае ненадлежащего исполнения Заказчиком обязательств, предусмотренных Контрактом, за исключением просрочки исполнения обязатель</w:t>
      </w:r>
      <w:proofErr w:type="gramStart"/>
      <w:r w:rsidRPr="007B73A5">
        <w:rPr>
          <w:rFonts w:ascii="Times New Roman" w:hAnsi="Times New Roman"/>
          <w:sz w:val="24"/>
          <w:szCs w:val="24"/>
        </w:rPr>
        <w:t>ств П</w:t>
      </w:r>
      <w:r w:rsidR="00A93926" w:rsidRPr="007B73A5">
        <w:rPr>
          <w:rFonts w:ascii="Times New Roman" w:hAnsi="Times New Roman"/>
          <w:sz w:val="24"/>
          <w:szCs w:val="24"/>
        </w:rPr>
        <w:t>р</w:t>
      </w:r>
      <w:proofErr w:type="gramEnd"/>
      <w:r w:rsidR="00A93926" w:rsidRPr="007B73A5">
        <w:rPr>
          <w:rFonts w:ascii="Times New Roman" w:hAnsi="Times New Roman"/>
          <w:sz w:val="24"/>
          <w:szCs w:val="24"/>
        </w:rPr>
        <w:t>оектировщик</w:t>
      </w:r>
      <w:r w:rsidRPr="007B73A5">
        <w:rPr>
          <w:rFonts w:ascii="Times New Roman" w:hAnsi="Times New Roman"/>
          <w:sz w:val="24"/>
          <w:szCs w:val="24"/>
        </w:rPr>
        <w:t xml:space="preserve"> вправе взыскать с Заказчика штраф в размере: ________________*.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* - размер штрафа включается в контракт в виде фиксированной суммы, рассчитанной исходя из цены контракта на момент заключения контракта в соответствии с Постановлением Правительства Российской Федерации от 25.11.2013 N 1063: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а) 2,5 процентов цены контракта в случае, если цена контракта не превышает 3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б) 2 процентов цены контракта в случае, если цена контракта составляет от 3 млн. рублей до 50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в) 1,5 процента цены контракта в случае, если цена контракта составляет от 50 млн. рублей до 100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г) 0,5 процента цены контракта в случае, если цена контракта превышает 100 млн. рублей.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7.3. В случае просрочки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 (в том числе гарантийного обязательства), предусмотренных Контрактом, а также в иных случаях неисполнения или ненадлежащего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обязательств, предусмотренных Контрактом, Заказчик направляет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требование об уплате неустоек (штрафов, пеней).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Пеня начисляется за каждый день просрочки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обязательства, предусмотренного Контрактом,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Контракта, уменьшенной на сумму, пропорциональную объему обязательств, предусмотренных Контрактом и фактически исполненных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, и определяется по формуле 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lastRenderedPageBreak/>
        <w:t>П = (Ц - В) x</w:t>
      </w:r>
      <w:proofErr w:type="gramStart"/>
      <w:r w:rsidRPr="007B73A5">
        <w:rPr>
          <w:rFonts w:ascii="Times New Roman" w:hAnsi="Times New Roman"/>
          <w:sz w:val="24"/>
          <w:szCs w:val="24"/>
        </w:rPr>
        <w:t xml:space="preserve"> С</w:t>
      </w:r>
      <w:proofErr w:type="gramEnd"/>
      <w:r w:rsidRPr="007B73A5">
        <w:rPr>
          <w:rFonts w:ascii="Times New Roman" w:hAnsi="Times New Roman"/>
          <w:sz w:val="24"/>
          <w:szCs w:val="24"/>
        </w:rPr>
        <w:t>,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где </w:t>
      </w:r>
      <w:proofErr w:type="gramStart"/>
      <w:r w:rsidRPr="007B73A5">
        <w:rPr>
          <w:rFonts w:ascii="Times New Roman" w:hAnsi="Times New Roman"/>
          <w:sz w:val="24"/>
          <w:szCs w:val="24"/>
        </w:rPr>
        <w:t>Ц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- цена контракта; 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7B73A5">
        <w:rPr>
          <w:rFonts w:ascii="Times New Roman" w:hAnsi="Times New Roman"/>
          <w:sz w:val="24"/>
          <w:szCs w:val="24"/>
        </w:rPr>
        <w:t xml:space="preserve">В - стоимость фактически исполненного в установленный срок </w:t>
      </w:r>
      <w:r w:rsidR="00A93926" w:rsidRPr="007B73A5">
        <w:rPr>
          <w:rFonts w:ascii="Times New Roman" w:hAnsi="Times New Roman"/>
          <w:sz w:val="24"/>
          <w:szCs w:val="24"/>
        </w:rPr>
        <w:t xml:space="preserve">Проектировщиком </w:t>
      </w:r>
      <w:r w:rsidRPr="007B73A5">
        <w:rPr>
          <w:rFonts w:ascii="Times New Roman" w:hAnsi="Times New Roman"/>
          <w:sz w:val="24"/>
          <w:szCs w:val="24"/>
        </w:rPr>
        <w:t xml:space="preserve">обязательства по Контракту, определяемая на основании документа о приемке результатов выполнения работ, в том числе отдельных этапов исполнения Контракта; </w:t>
      </w:r>
      <w:proofErr w:type="gramEnd"/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С - размер ставки.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Размер ставки определяется по формуле: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69A09AE6" wp14:editId="51634D49">
            <wp:extent cx="990600" cy="262255"/>
            <wp:effectExtent l="0" t="0" r="0" b="4445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262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где</w:t>
      </w:r>
      <w:proofErr w:type="gramStart"/>
      <w:r w:rsidRPr="007B73A5">
        <w:rPr>
          <w:rFonts w:ascii="Times New Roman" w:hAnsi="Times New Roman"/>
          <w:sz w:val="24"/>
          <w:szCs w:val="24"/>
        </w:rPr>
        <w:t xml:space="preserve">  С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</w:t>
      </w:r>
      <w:r w:rsidRPr="007B73A5">
        <w:rPr>
          <w:rFonts w:ascii="Times New Roman" w:hAnsi="Times New Roman"/>
          <w:sz w:val="24"/>
          <w:szCs w:val="24"/>
          <w:vertAlign w:val="subscript"/>
        </w:rPr>
        <w:t>ЦБ</w:t>
      </w:r>
      <w:r w:rsidRPr="007B73A5">
        <w:rPr>
          <w:rFonts w:ascii="Times New Roman" w:hAnsi="Times New Roman"/>
          <w:sz w:val="24"/>
          <w:szCs w:val="24"/>
        </w:rPr>
        <w:t xml:space="preserve"> - размер ставки рефинансирования, установленной Центральным банком Российской Федерации на дату уплаты пени, определяемый с учетом коэффициента K; 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ДП - количество дней просрочки.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Коэффициент</w:t>
      </w:r>
      <w:proofErr w:type="gramStart"/>
      <w:r w:rsidRPr="007B73A5">
        <w:rPr>
          <w:rFonts w:ascii="Times New Roman" w:hAnsi="Times New Roman"/>
          <w:sz w:val="24"/>
          <w:szCs w:val="24"/>
        </w:rPr>
        <w:t xml:space="preserve"> К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определяется по формуле: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K = ДП / ДК x 100%,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где ДП - количество дней просрочки; 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ДК - срок исполнения обязательства по контракту (количество дней).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При K, </w:t>
      </w:r>
      <w:proofErr w:type="gramStart"/>
      <w:r w:rsidRPr="007B73A5">
        <w:rPr>
          <w:rFonts w:ascii="Times New Roman" w:hAnsi="Times New Roman"/>
          <w:sz w:val="24"/>
          <w:szCs w:val="24"/>
        </w:rPr>
        <w:t>равном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0 - 50 процентам, размер ставки определяется за каждый день просрочки и принимается равным 0,01 ставки рефинансирования, установленной Центральным банком Российской Федерации на дату уплаты пени.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При K, </w:t>
      </w:r>
      <w:proofErr w:type="gramStart"/>
      <w:r w:rsidRPr="007B73A5">
        <w:rPr>
          <w:rFonts w:ascii="Times New Roman" w:hAnsi="Times New Roman"/>
          <w:sz w:val="24"/>
          <w:szCs w:val="24"/>
        </w:rPr>
        <w:t>равном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50 - 100 процентам, размер ставки определяется за каждый день просрочки и принимается равным 0,02 ставки рефинансирования, установленной Центральным банком Российской Федерации на дату уплаты пени.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При K, </w:t>
      </w:r>
      <w:proofErr w:type="gramStart"/>
      <w:r w:rsidRPr="007B73A5">
        <w:rPr>
          <w:rFonts w:ascii="Times New Roman" w:hAnsi="Times New Roman"/>
          <w:sz w:val="24"/>
          <w:szCs w:val="24"/>
        </w:rPr>
        <w:t>равном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100 процентам и более, размер ставки определяется за каждый день просрочки и принимается равным 0,03 ставки рефинансирования, установленной Центральным банком Российской Федерации на дату уплаты пени.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За ненадлежащее исполнение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обязательств, предусмотренных Контрактом, за исключением просрочки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 (в том числе гарантийного обязательства), предусмотренных Контрактом, 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 xml:space="preserve"> выплачивает Заказчику штраф в размере: _____________**.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** -  Размер штрафа включается в контракт в виде фиксированной суммы, рассчитанной исходя из цены контракта на момент заключения контракта в соответствии с Постановлением Правительства Российской Федерации от 25.11.2013 N 1063: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а) 10 процентов цены контракта в случае, если цена контракта не превышает 3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б) 5 процентов цены контракта в случае, если цена контракта составляет от 3 млн. рублей до 50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в) 1 процент цены контракта в случае, если цена контракта составляет от 50 млн. рублей до 100 млн. рублей;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7B73A5">
        <w:rPr>
          <w:rFonts w:ascii="Times New Roman" w:hAnsi="Times New Roman"/>
          <w:i/>
          <w:sz w:val="24"/>
          <w:szCs w:val="24"/>
        </w:rPr>
        <w:t>г) 0,5 процента цены контракта в случае, если цена контракта превышает 100 млн. рублей.</w:t>
      </w:r>
    </w:p>
    <w:p w:rsidR="00C253BF" w:rsidRPr="007B73A5" w:rsidRDefault="00C253BF" w:rsidP="00C253BF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7.4. </w:t>
      </w:r>
      <w:proofErr w:type="gramStart"/>
      <w:r w:rsidRPr="007B73A5">
        <w:rPr>
          <w:rFonts w:ascii="Times New Roman" w:hAnsi="Times New Roman"/>
          <w:sz w:val="24"/>
          <w:szCs w:val="24"/>
        </w:rPr>
        <w:t>В случае неисполнения или ненадлежащего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обязательств, предусмотренных Контрактом, Заказчик вправе произвести оплату по Контракту за вычетом соответствующего размера неустойки (штрафа, пени) (при этом исполнение обязательства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роектировщика</w:t>
      </w:r>
      <w:r w:rsidRPr="007B73A5">
        <w:rPr>
          <w:rFonts w:ascii="Times New Roman" w:hAnsi="Times New Roman"/>
          <w:sz w:val="24"/>
          <w:szCs w:val="24"/>
        </w:rPr>
        <w:t xml:space="preserve"> по перечислению неустойки (штрафа, пени) и (или) убытков в доход бюджета возлагается на Заказчика) либо осуществить удержание суммы неустойки (штрафа, пени) из обеспечения исполнения Контракта, предоставленного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в соответствии с разделом 8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настоящего Контракта.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7.5. Уплата Стороной неустойки (штрафа, пени) не освобождает ее от исполнения обязательств по Контракту.</w:t>
      </w:r>
    </w:p>
    <w:p w:rsidR="00C253BF" w:rsidRPr="007B73A5" w:rsidRDefault="00C253BF" w:rsidP="00C253BF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7.6. </w:t>
      </w:r>
      <w:proofErr w:type="gramStart"/>
      <w:r w:rsidRPr="007B73A5">
        <w:rPr>
          <w:rFonts w:ascii="Times New Roman" w:hAnsi="Times New Roman"/>
          <w:sz w:val="24"/>
          <w:szCs w:val="24"/>
        </w:rPr>
        <w:t xml:space="preserve">Сторона освобождается от уплаты неустойки (штрафа, пени), если докажет, что неисполнение или ненадлежащее исполнение обязательства, предусмотренного Контрактом, </w:t>
      </w:r>
      <w:r w:rsidRPr="007B73A5">
        <w:rPr>
          <w:rFonts w:ascii="Times New Roman" w:hAnsi="Times New Roman"/>
          <w:sz w:val="24"/>
          <w:szCs w:val="24"/>
        </w:rPr>
        <w:lastRenderedPageBreak/>
        <w:t>произошло по вине другой стороны или вследствие непреодолимой силы, а именно чрезвычайных и непредотвратимых при данных условиях обстоятельств: стихийных природных явлений (землетрясений, наводнений, пожаров и т.д.), действий объективных внешних факторов (военных действий, актов органов государственной власти и управления и т.п.), подтвержденных</w:t>
      </w:r>
      <w:proofErr w:type="gramEnd"/>
      <w:r w:rsidRPr="007B73A5">
        <w:rPr>
          <w:rFonts w:ascii="Times New Roman" w:hAnsi="Times New Roman"/>
          <w:sz w:val="24"/>
          <w:szCs w:val="24"/>
        </w:rPr>
        <w:t xml:space="preserve"> в установленном законодательством порядке, препятствующих надлежащему исполнению обязательств по Контракту, которые возникли после заключения Контракта, на время действия этих обстоятельств, если эти обстоятельства непосредственно повлияли на исполнение Стороной своих обязательств, а также которые Сторона была не в состоянии предвидеть и предотвратить.</w:t>
      </w:r>
    </w:p>
    <w:p w:rsidR="00533742" w:rsidRPr="007B73A5" w:rsidRDefault="00533742" w:rsidP="00D06AC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47012F" w:rsidP="00D06AC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8. </w:t>
      </w:r>
      <w:r w:rsidR="00533742" w:rsidRPr="007B73A5">
        <w:rPr>
          <w:rFonts w:ascii="Times New Roman" w:hAnsi="Times New Roman"/>
          <w:b/>
          <w:sz w:val="24"/>
          <w:szCs w:val="24"/>
        </w:rPr>
        <w:t>Обеспечение исполнения Контракта</w:t>
      </w:r>
    </w:p>
    <w:p w:rsidR="00533742" w:rsidRPr="007B73A5" w:rsidRDefault="00533742" w:rsidP="00D06AC7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F54436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8.1. </w:t>
      </w:r>
      <w:r w:rsidR="00533742" w:rsidRPr="007B73A5">
        <w:rPr>
          <w:rFonts w:ascii="Times New Roman" w:hAnsi="Times New Roman"/>
          <w:sz w:val="24"/>
          <w:szCs w:val="24"/>
        </w:rPr>
        <w:t xml:space="preserve">Обеспечение исполнения Контракта </w:t>
      </w:r>
      <w:r w:rsidR="00371A0C" w:rsidRPr="007B73A5">
        <w:rPr>
          <w:rFonts w:ascii="Times New Roman" w:hAnsi="Times New Roman"/>
          <w:sz w:val="24"/>
          <w:szCs w:val="24"/>
        </w:rPr>
        <w:t xml:space="preserve">предусматривается </w:t>
      </w:r>
      <w:r w:rsidR="00533742" w:rsidRPr="007B73A5">
        <w:rPr>
          <w:rFonts w:ascii="Times New Roman" w:hAnsi="Times New Roman"/>
          <w:sz w:val="24"/>
          <w:szCs w:val="24"/>
        </w:rPr>
        <w:t>для обеспечения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его обязательств по Контракту, в том числе таких обязательств, как выполнение Работ надлежащего качества, соблюдени</w:t>
      </w:r>
      <w:r w:rsidR="006B46FC" w:rsidRPr="007B73A5">
        <w:rPr>
          <w:rFonts w:ascii="Times New Roman" w:hAnsi="Times New Roman"/>
          <w:sz w:val="24"/>
          <w:szCs w:val="24"/>
        </w:rPr>
        <w:t>е</w:t>
      </w:r>
      <w:r w:rsidR="00533742" w:rsidRPr="007B73A5">
        <w:rPr>
          <w:rFonts w:ascii="Times New Roman" w:hAnsi="Times New Roman"/>
          <w:sz w:val="24"/>
          <w:szCs w:val="24"/>
        </w:rPr>
        <w:t xml:space="preserve"> сроков выполнения Работ, оплата неустойки (штрафа, пен</w:t>
      </w:r>
      <w:r w:rsidR="006B46FC" w:rsidRPr="007B73A5">
        <w:rPr>
          <w:rFonts w:ascii="Times New Roman" w:hAnsi="Times New Roman"/>
          <w:sz w:val="24"/>
          <w:szCs w:val="24"/>
        </w:rPr>
        <w:t>и</w:t>
      </w:r>
      <w:r w:rsidR="00533742" w:rsidRPr="007B73A5">
        <w:rPr>
          <w:rFonts w:ascii="Times New Roman" w:hAnsi="Times New Roman"/>
          <w:sz w:val="24"/>
          <w:szCs w:val="24"/>
        </w:rPr>
        <w:t>) за неисполнение или ненадлежащее исполнение условий Контракта, возмещение ущерба.</w:t>
      </w:r>
    </w:p>
    <w:p w:rsidR="00A615C5" w:rsidRPr="007B73A5" w:rsidRDefault="00636285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Обеспечение исполнения К</w:t>
      </w:r>
      <w:r w:rsidR="00A615C5" w:rsidRPr="007B73A5">
        <w:rPr>
          <w:rFonts w:ascii="Times New Roman" w:hAnsi="Times New Roman"/>
          <w:sz w:val="24"/>
          <w:szCs w:val="24"/>
        </w:rPr>
        <w:t>онтракта не применяетс</w:t>
      </w:r>
      <w:r w:rsidR="006B46FC" w:rsidRPr="007B73A5">
        <w:rPr>
          <w:rFonts w:ascii="Times New Roman" w:hAnsi="Times New Roman"/>
          <w:sz w:val="24"/>
          <w:szCs w:val="24"/>
        </w:rPr>
        <w:t>я, если участником закупки, с </w:t>
      </w:r>
      <w:r w:rsidR="00A615C5" w:rsidRPr="007B73A5">
        <w:rPr>
          <w:rFonts w:ascii="Times New Roman" w:hAnsi="Times New Roman"/>
          <w:sz w:val="24"/>
          <w:szCs w:val="24"/>
        </w:rPr>
        <w:t>которым заключается Контракт, является государственное или му</w:t>
      </w:r>
      <w:r w:rsidR="006B46FC" w:rsidRPr="007B73A5">
        <w:rPr>
          <w:rFonts w:ascii="Times New Roman" w:hAnsi="Times New Roman"/>
          <w:sz w:val="24"/>
          <w:szCs w:val="24"/>
        </w:rPr>
        <w:t>ниципальное казенное учреждение.</w:t>
      </w:r>
      <w:r w:rsidR="00A615C5" w:rsidRPr="007B73A5">
        <w:rPr>
          <w:rFonts w:ascii="Times New Roman" w:hAnsi="Times New Roman"/>
          <w:sz w:val="24"/>
          <w:szCs w:val="24"/>
        </w:rPr>
        <w:t xml:space="preserve"> </w:t>
      </w:r>
    </w:p>
    <w:p w:rsidR="00533742" w:rsidRPr="007B73A5" w:rsidRDefault="00533742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Исполнение Контракта обеспечива</w:t>
      </w:r>
      <w:r w:rsidR="00175A83" w:rsidRPr="007B73A5">
        <w:rPr>
          <w:rFonts w:ascii="Times New Roman" w:hAnsi="Times New Roman"/>
          <w:sz w:val="24"/>
          <w:szCs w:val="24"/>
        </w:rPr>
        <w:t>ется</w:t>
      </w:r>
      <w:r w:rsidR="006B46FC" w:rsidRPr="007B73A5">
        <w:rPr>
          <w:rFonts w:ascii="Times New Roman" w:hAnsi="Times New Roman"/>
          <w:sz w:val="24"/>
          <w:szCs w:val="24"/>
        </w:rPr>
        <w:t xml:space="preserve"> предо</w:t>
      </w:r>
      <w:r w:rsidRPr="007B73A5">
        <w:rPr>
          <w:rFonts w:ascii="Times New Roman" w:hAnsi="Times New Roman"/>
          <w:sz w:val="24"/>
          <w:szCs w:val="24"/>
        </w:rPr>
        <w:t>ставлением банковской гарантии, выданной банком и соответствующей требованиям законодательства Российской Федерации, или внесением денежных средств на указанный Заказчиком счет, на котором в соответствии с</w:t>
      </w:r>
      <w:r w:rsidR="002C2792" w:rsidRPr="007B73A5">
        <w:rPr>
          <w:rFonts w:ascii="Times New Roman" w:hAnsi="Times New Roman"/>
          <w:sz w:val="24"/>
          <w:szCs w:val="24"/>
        </w:rPr>
        <w:t>  </w:t>
      </w:r>
      <w:r w:rsidRPr="007B73A5">
        <w:rPr>
          <w:rFonts w:ascii="Times New Roman" w:hAnsi="Times New Roman"/>
          <w:sz w:val="24"/>
          <w:szCs w:val="24"/>
        </w:rPr>
        <w:t xml:space="preserve">законодательством Российской Федерации учитываются операции со средствами, поступающими Заказчику. </w:t>
      </w:r>
    </w:p>
    <w:p w:rsidR="00533742" w:rsidRPr="007B73A5" w:rsidRDefault="00533742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Способ обеспечения исполнения Контракта определяется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Pr="007B73A5">
        <w:rPr>
          <w:rFonts w:ascii="Times New Roman" w:hAnsi="Times New Roman"/>
          <w:sz w:val="24"/>
          <w:szCs w:val="24"/>
        </w:rPr>
        <w:t xml:space="preserve"> самостоятельно.</w:t>
      </w:r>
    </w:p>
    <w:p w:rsidR="00533742" w:rsidRPr="007B73A5" w:rsidRDefault="00F54436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8.2. </w:t>
      </w:r>
      <w:r w:rsidR="00533742" w:rsidRPr="007B73A5">
        <w:rPr>
          <w:rFonts w:ascii="Times New Roman" w:hAnsi="Times New Roman"/>
          <w:sz w:val="24"/>
          <w:szCs w:val="24"/>
        </w:rPr>
        <w:t xml:space="preserve">Размер обеспечения исполнения Контракта составляет </w:t>
      </w:r>
      <w:r w:rsidR="00C253BF" w:rsidRPr="007B73A5">
        <w:rPr>
          <w:rFonts w:ascii="Times New Roman" w:hAnsi="Times New Roman"/>
          <w:sz w:val="24"/>
          <w:szCs w:val="24"/>
        </w:rPr>
        <w:t>30</w:t>
      </w:r>
      <w:r w:rsidR="00533742" w:rsidRPr="007B73A5">
        <w:rPr>
          <w:rFonts w:ascii="Times New Roman" w:hAnsi="Times New Roman"/>
          <w:sz w:val="24"/>
          <w:szCs w:val="24"/>
        </w:rPr>
        <w:t xml:space="preserve">% </w:t>
      </w:r>
      <w:r w:rsidR="00C253BF" w:rsidRPr="007B73A5">
        <w:rPr>
          <w:rFonts w:ascii="Times New Roman" w:hAnsi="Times New Roman"/>
          <w:sz w:val="24"/>
          <w:szCs w:val="24"/>
        </w:rPr>
        <w:t>от</w:t>
      </w:r>
      <w:r w:rsidR="00636285" w:rsidRPr="007B73A5">
        <w:rPr>
          <w:rFonts w:ascii="Times New Roman" w:hAnsi="Times New Roman"/>
          <w:sz w:val="24"/>
          <w:szCs w:val="24"/>
        </w:rPr>
        <w:t xml:space="preserve"> начальной (максимальной) цены К</w:t>
      </w:r>
      <w:r w:rsidR="000B7E8A" w:rsidRPr="007B73A5">
        <w:rPr>
          <w:rFonts w:ascii="Times New Roman" w:hAnsi="Times New Roman"/>
          <w:sz w:val="24"/>
          <w:szCs w:val="24"/>
        </w:rPr>
        <w:t>онтракта</w:t>
      </w:r>
      <w:r w:rsidR="00533742" w:rsidRPr="007B73A5">
        <w:rPr>
          <w:rFonts w:ascii="Times New Roman" w:hAnsi="Times New Roman"/>
          <w:sz w:val="24"/>
          <w:szCs w:val="24"/>
        </w:rPr>
        <w:t xml:space="preserve">, что составляет </w:t>
      </w:r>
      <w:r w:rsidR="00C253BF" w:rsidRPr="007B73A5">
        <w:rPr>
          <w:rFonts w:ascii="Times New Roman" w:hAnsi="Times New Roman"/>
          <w:sz w:val="24"/>
          <w:szCs w:val="24"/>
        </w:rPr>
        <w:t xml:space="preserve">3 599 274,04 </w:t>
      </w:r>
      <w:r w:rsidR="00533742" w:rsidRPr="007B73A5">
        <w:rPr>
          <w:rFonts w:ascii="Times New Roman" w:hAnsi="Times New Roman"/>
          <w:sz w:val="24"/>
          <w:szCs w:val="24"/>
        </w:rPr>
        <w:t xml:space="preserve">рублей. </w:t>
      </w:r>
    </w:p>
    <w:p w:rsidR="00A615C5" w:rsidRPr="007B73A5" w:rsidRDefault="00A615C5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 xml:space="preserve">При снижении цены в предложенной </w:t>
      </w:r>
      <w:r w:rsidR="005E7920" w:rsidRPr="007B73A5">
        <w:rPr>
          <w:rFonts w:ascii="Times New Roman" w:hAnsi="Times New Roman"/>
          <w:sz w:val="24"/>
          <w:szCs w:val="24"/>
        </w:rPr>
        <w:t>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="005E7920" w:rsidRPr="007B73A5">
        <w:rPr>
          <w:rFonts w:ascii="Times New Roman" w:hAnsi="Times New Roman"/>
          <w:sz w:val="24"/>
          <w:szCs w:val="24"/>
        </w:rPr>
        <w:t xml:space="preserve"> </w:t>
      </w:r>
      <w:r w:rsidRPr="007B73A5">
        <w:rPr>
          <w:rFonts w:ascii="Times New Roman" w:hAnsi="Times New Roman"/>
          <w:sz w:val="24"/>
          <w:szCs w:val="24"/>
        </w:rPr>
        <w:t>заявке на двадцать пять процентов и более процентов по отношению к</w:t>
      </w:r>
      <w:r w:rsidR="00636285" w:rsidRPr="007B73A5">
        <w:rPr>
          <w:rFonts w:ascii="Times New Roman" w:hAnsi="Times New Roman"/>
          <w:sz w:val="24"/>
          <w:szCs w:val="24"/>
        </w:rPr>
        <w:t xml:space="preserve"> начальной (максимальной) цене К</w:t>
      </w:r>
      <w:r w:rsidRPr="007B73A5">
        <w:rPr>
          <w:rFonts w:ascii="Times New Roman" w:hAnsi="Times New Roman"/>
          <w:sz w:val="24"/>
          <w:szCs w:val="24"/>
        </w:rPr>
        <w:t xml:space="preserve">онтракта </w:t>
      </w:r>
      <w:r w:rsidR="005E7920" w:rsidRPr="007B73A5">
        <w:rPr>
          <w:rFonts w:ascii="Times New Roman" w:hAnsi="Times New Roman"/>
          <w:sz w:val="24"/>
          <w:szCs w:val="24"/>
        </w:rPr>
        <w:t>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="00636285" w:rsidRPr="007B73A5">
        <w:rPr>
          <w:rFonts w:ascii="Times New Roman" w:hAnsi="Times New Roman"/>
          <w:sz w:val="24"/>
          <w:szCs w:val="24"/>
        </w:rPr>
        <w:t>, с которым заключается К</w:t>
      </w:r>
      <w:r w:rsidRPr="007B73A5">
        <w:rPr>
          <w:rFonts w:ascii="Times New Roman" w:hAnsi="Times New Roman"/>
          <w:sz w:val="24"/>
          <w:szCs w:val="24"/>
        </w:rPr>
        <w:t xml:space="preserve">онтракт, предоставляет обеспечение исполнения </w:t>
      </w:r>
      <w:r w:rsidR="00636285" w:rsidRPr="007B73A5">
        <w:rPr>
          <w:rFonts w:ascii="Times New Roman" w:hAnsi="Times New Roman"/>
          <w:sz w:val="24"/>
          <w:szCs w:val="24"/>
        </w:rPr>
        <w:t>К</w:t>
      </w:r>
      <w:r w:rsidR="00371A0C" w:rsidRPr="007B73A5">
        <w:rPr>
          <w:rFonts w:ascii="Times New Roman" w:hAnsi="Times New Roman"/>
          <w:sz w:val="24"/>
          <w:szCs w:val="24"/>
        </w:rPr>
        <w:t>онтракта с учетом положений статьи</w:t>
      </w:r>
      <w:r w:rsidRPr="007B73A5">
        <w:rPr>
          <w:rFonts w:ascii="Times New Roman" w:hAnsi="Times New Roman"/>
          <w:sz w:val="24"/>
          <w:szCs w:val="24"/>
        </w:rPr>
        <w:t xml:space="preserve"> </w:t>
      </w:r>
      <w:r w:rsidR="00371A0C" w:rsidRPr="007B73A5">
        <w:rPr>
          <w:rFonts w:ascii="Times New Roman" w:hAnsi="Times New Roman"/>
          <w:sz w:val="24"/>
          <w:szCs w:val="24"/>
        </w:rPr>
        <w:t>37 Закона о контрактной системе</w:t>
      </w:r>
      <w:r w:rsidRPr="007B73A5">
        <w:rPr>
          <w:rFonts w:ascii="Times New Roman" w:hAnsi="Times New Roman"/>
          <w:sz w:val="24"/>
          <w:szCs w:val="24"/>
        </w:rPr>
        <w:t>.</w:t>
      </w:r>
    </w:p>
    <w:p w:rsidR="00533742" w:rsidRPr="007B73A5" w:rsidRDefault="00F54436" w:rsidP="004941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8.3. </w:t>
      </w:r>
      <w:r w:rsidR="00533742" w:rsidRPr="007B73A5">
        <w:rPr>
          <w:rFonts w:ascii="Times New Roman" w:hAnsi="Times New Roman"/>
          <w:sz w:val="24"/>
          <w:szCs w:val="24"/>
        </w:rPr>
        <w:t>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 </w:t>
      </w:r>
      <w:r w:rsidR="00A615C5" w:rsidRPr="007B73A5">
        <w:rPr>
          <w:rFonts w:ascii="Times New Roman" w:hAnsi="Times New Roman"/>
          <w:sz w:val="24"/>
          <w:szCs w:val="24"/>
        </w:rPr>
        <w:t xml:space="preserve">в ходе исполнения Контракта </w:t>
      </w:r>
      <w:r w:rsidR="00533742" w:rsidRPr="007B73A5">
        <w:rPr>
          <w:rFonts w:ascii="Times New Roman" w:hAnsi="Times New Roman"/>
          <w:sz w:val="24"/>
          <w:szCs w:val="24"/>
        </w:rPr>
        <w:t>вправе предоставить За</w:t>
      </w:r>
      <w:r w:rsidR="00636285" w:rsidRPr="007B73A5">
        <w:rPr>
          <w:rFonts w:ascii="Times New Roman" w:hAnsi="Times New Roman"/>
          <w:sz w:val="24"/>
          <w:szCs w:val="24"/>
        </w:rPr>
        <w:t>казчику обеспечение исполнения К</w:t>
      </w:r>
      <w:r w:rsidR="00533742" w:rsidRPr="007B73A5">
        <w:rPr>
          <w:rFonts w:ascii="Times New Roman" w:hAnsi="Times New Roman"/>
          <w:sz w:val="24"/>
          <w:szCs w:val="24"/>
        </w:rPr>
        <w:t>онтракта, уменьшенное на размер выполненных обязательств, предусмотренных Контрактом, взамен ранее предоставленного обеспечения исполнения Контракта. При этом</w:t>
      </w:r>
      <w:r w:rsidR="00A615C5" w:rsidRPr="007B73A5">
        <w:rPr>
          <w:rFonts w:ascii="Times New Roman" w:hAnsi="Times New Roman"/>
          <w:sz w:val="24"/>
          <w:szCs w:val="24"/>
        </w:rPr>
        <w:t xml:space="preserve"> 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533742" w:rsidRPr="007B73A5">
        <w:rPr>
          <w:rFonts w:ascii="Times New Roman" w:hAnsi="Times New Roman"/>
          <w:sz w:val="24"/>
          <w:szCs w:val="24"/>
        </w:rPr>
        <w:t>может измен</w:t>
      </w:r>
      <w:r w:rsidR="00A615C5" w:rsidRPr="007B73A5">
        <w:rPr>
          <w:rFonts w:ascii="Times New Roman" w:hAnsi="Times New Roman"/>
          <w:sz w:val="24"/>
          <w:szCs w:val="24"/>
        </w:rPr>
        <w:t>ить</w:t>
      </w:r>
      <w:r w:rsidR="00533742" w:rsidRPr="007B73A5">
        <w:rPr>
          <w:rFonts w:ascii="Times New Roman" w:hAnsi="Times New Roman"/>
          <w:sz w:val="24"/>
          <w:szCs w:val="24"/>
        </w:rPr>
        <w:t xml:space="preserve"> способ обеспечения исполнения Контракта.</w:t>
      </w:r>
    </w:p>
    <w:p w:rsidR="00C253BF" w:rsidRPr="007B73A5" w:rsidRDefault="006B46FC" w:rsidP="00C253BF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8.4.</w:t>
      </w:r>
      <w:r w:rsidR="00C253BF" w:rsidRPr="007B73A5">
        <w:rPr>
          <w:rFonts w:ascii="Times New Roman" w:hAnsi="Times New Roman"/>
          <w:sz w:val="24"/>
          <w:szCs w:val="24"/>
        </w:rPr>
        <w:t> Срок действия банковской гарантии должен превышать срок действия Контракта не менее чем на один месяц. Срок действия указанного обеспечения может быть прекращен до наступления указанного срока в случае досрочного исполнения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="00C253BF" w:rsidRPr="007B73A5">
        <w:rPr>
          <w:rFonts w:ascii="Times New Roman" w:hAnsi="Times New Roman"/>
          <w:sz w:val="24"/>
          <w:szCs w:val="24"/>
        </w:rPr>
        <w:t xml:space="preserve"> своих обязательств по Контракту</w:t>
      </w:r>
      <w:r w:rsidR="00C253BF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533742" w:rsidRPr="007B73A5" w:rsidRDefault="00F54436" w:rsidP="00C253BF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8.5. </w:t>
      </w:r>
      <w:r w:rsidR="00533742" w:rsidRPr="007B73A5">
        <w:rPr>
          <w:rFonts w:ascii="Times New Roman" w:hAnsi="Times New Roman"/>
          <w:sz w:val="24"/>
          <w:szCs w:val="24"/>
        </w:rPr>
        <w:t>В случае</w:t>
      </w:r>
      <w:proofErr w:type="gramStart"/>
      <w:r w:rsidR="006B46FC" w:rsidRPr="007B73A5">
        <w:rPr>
          <w:rFonts w:ascii="Times New Roman" w:hAnsi="Times New Roman"/>
          <w:sz w:val="24"/>
          <w:szCs w:val="24"/>
        </w:rPr>
        <w:t>,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если по каким-либо причинам обеспечение исполнения Контракта перестало быть действительным, закончило свое действие или иным образом перестало обеспечивать исполнение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роектировщиком</w:t>
      </w:r>
      <w:r w:rsidR="00533742" w:rsidRPr="007B73A5">
        <w:rPr>
          <w:rFonts w:ascii="Times New Roman" w:hAnsi="Times New Roman"/>
          <w:sz w:val="24"/>
          <w:szCs w:val="24"/>
        </w:rPr>
        <w:t xml:space="preserve"> его обязательств по Контракту, 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533742" w:rsidRPr="007B73A5">
        <w:rPr>
          <w:rFonts w:ascii="Times New Roman" w:hAnsi="Times New Roman"/>
          <w:sz w:val="24"/>
          <w:szCs w:val="24"/>
        </w:rPr>
        <w:t>обязуется в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течение 10 (десяти) рабочих дней с момента, когда такое обеспечение перестало действовать, пред</w:t>
      </w:r>
      <w:r w:rsidR="006B46FC" w:rsidRPr="007B73A5">
        <w:rPr>
          <w:rFonts w:ascii="Times New Roman" w:hAnsi="Times New Roman"/>
          <w:sz w:val="24"/>
          <w:szCs w:val="24"/>
        </w:rPr>
        <w:t>о</w:t>
      </w:r>
      <w:r w:rsidR="00533742" w:rsidRPr="007B73A5">
        <w:rPr>
          <w:rFonts w:ascii="Times New Roman" w:hAnsi="Times New Roman"/>
          <w:sz w:val="24"/>
          <w:szCs w:val="24"/>
        </w:rPr>
        <w:t>ставить Заказчику новое надлежащее обеспечение исполнения Контракта на тех же условиях и в таком же размере.</w:t>
      </w:r>
    </w:p>
    <w:p w:rsidR="00533742" w:rsidRPr="007B73A5" w:rsidRDefault="00533742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Действие указанного пункта не распространяется на случаи, если 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Pr="007B73A5">
        <w:rPr>
          <w:rFonts w:ascii="Times New Roman" w:hAnsi="Times New Roman"/>
          <w:sz w:val="24"/>
          <w:szCs w:val="24"/>
        </w:rPr>
        <w:t>представлена недостоверная (поддельная) банковская гарантия.</w:t>
      </w:r>
    </w:p>
    <w:p w:rsidR="00533742" w:rsidRPr="007B73A5" w:rsidRDefault="00F54436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8.6. </w:t>
      </w:r>
      <w:r w:rsidR="00533742" w:rsidRPr="007B73A5">
        <w:rPr>
          <w:rFonts w:ascii="Times New Roman" w:hAnsi="Times New Roman"/>
          <w:sz w:val="24"/>
          <w:szCs w:val="24"/>
        </w:rPr>
        <w:t xml:space="preserve">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срока, </w:t>
      </w:r>
      <w:r w:rsidR="006B46FC" w:rsidRPr="007B73A5">
        <w:rPr>
          <w:rFonts w:ascii="Times New Roman" w:hAnsi="Times New Roman"/>
          <w:sz w:val="24"/>
          <w:szCs w:val="24"/>
        </w:rPr>
        <w:t xml:space="preserve">указанного в п. 8.5 Контракта, </w:t>
      </w:r>
      <w:r w:rsidR="00533742" w:rsidRPr="007B73A5">
        <w:rPr>
          <w:rFonts w:ascii="Times New Roman" w:hAnsi="Times New Roman"/>
          <w:sz w:val="24"/>
          <w:szCs w:val="24"/>
        </w:rPr>
        <w:t xml:space="preserve">признается существенным нарушением Контракта </w:t>
      </w:r>
      <w:r w:rsidR="00533742" w:rsidRPr="007B73A5">
        <w:rPr>
          <w:rFonts w:ascii="Times New Roman" w:hAnsi="Times New Roman"/>
          <w:sz w:val="24"/>
          <w:szCs w:val="24"/>
        </w:rPr>
        <w:lastRenderedPageBreak/>
        <w:t>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 </w:t>
      </w:r>
      <w:r w:rsidR="00533742" w:rsidRPr="007B73A5">
        <w:rPr>
          <w:rFonts w:ascii="Times New Roman" w:hAnsi="Times New Roman"/>
          <w:sz w:val="24"/>
          <w:szCs w:val="24"/>
        </w:rPr>
        <w:t xml:space="preserve"> и является основанием для расторжения Контракта по требованию Заказчика с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возмещением ущерба в полном объеме.</w:t>
      </w:r>
    </w:p>
    <w:p w:rsidR="00533742" w:rsidRPr="007B73A5" w:rsidRDefault="00F54436" w:rsidP="007C3AE3">
      <w:pPr>
        <w:widowControl w:val="0"/>
        <w:tabs>
          <w:tab w:val="left" w:pos="709"/>
        </w:tabs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</w:rPr>
        <w:t>8.7. </w:t>
      </w:r>
      <w:r w:rsidR="00533742" w:rsidRPr="007B73A5">
        <w:rPr>
          <w:rFonts w:ascii="Times New Roman" w:hAnsi="Times New Roman"/>
          <w:sz w:val="24"/>
          <w:szCs w:val="24"/>
        </w:rPr>
        <w:t>В случае надлежащего исполнения П</w:t>
      </w:r>
      <w:r w:rsidR="00A93926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="00533742" w:rsidRPr="007B73A5">
        <w:rPr>
          <w:rFonts w:ascii="Times New Roman" w:hAnsi="Times New Roman"/>
          <w:sz w:val="24"/>
          <w:szCs w:val="24"/>
        </w:rPr>
        <w:t>обязательств по Контракту обеспечение исполнения Контракта подлежит возврату П</w:t>
      </w:r>
      <w:r w:rsidR="00A93926" w:rsidRPr="007B73A5">
        <w:rPr>
          <w:rFonts w:ascii="Times New Roman" w:hAnsi="Times New Roman"/>
          <w:sz w:val="24"/>
          <w:szCs w:val="24"/>
        </w:rPr>
        <w:t>роектировщику</w:t>
      </w:r>
      <w:r w:rsidR="00533742" w:rsidRPr="007B73A5">
        <w:rPr>
          <w:rFonts w:ascii="Times New Roman" w:hAnsi="Times New Roman"/>
          <w:sz w:val="24"/>
          <w:szCs w:val="24"/>
        </w:rPr>
        <w:t>. Заказчик осуществляет возврат денежных средств на расчетный счет 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="00533742" w:rsidRPr="007B73A5">
        <w:rPr>
          <w:rFonts w:ascii="Times New Roman" w:hAnsi="Times New Roman"/>
          <w:sz w:val="24"/>
          <w:szCs w:val="24"/>
        </w:rPr>
        <w:t xml:space="preserve">, указанный в Контракте, </w:t>
      </w:r>
      <w:r w:rsidR="00986385" w:rsidRPr="007B73A5">
        <w:rPr>
          <w:rFonts w:ascii="Times New Roman" w:hAnsi="Times New Roman"/>
          <w:sz w:val="24"/>
          <w:szCs w:val="24"/>
        </w:rPr>
        <w:t xml:space="preserve">после выполнения всего объема Работ </w:t>
      </w:r>
      <w:r w:rsidR="00533742" w:rsidRPr="007B73A5">
        <w:rPr>
          <w:rFonts w:ascii="Times New Roman" w:hAnsi="Times New Roman"/>
          <w:sz w:val="24"/>
          <w:szCs w:val="24"/>
        </w:rPr>
        <w:t xml:space="preserve">в течение </w:t>
      </w:r>
      <w:r w:rsidR="00C253BF" w:rsidRPr="007B73A5">
        <w:rPr>
          <w:rFonts w:ascii="Times New Roman" w:hAnsi="Times New Roman"/>
          <w:sz w:val="24"/>
          <w:szCs w:val="24"/>
        </w:rPr>
        <w:t>60</w:t>
      </w:r>
      <w:r w:rsidR="00533742" w:rsidRPr="007B73A5">
        <w:rPr>
          <w:rFonts w:ascii="Times New Roman" w:hAnsi="Times New Roman"/>
          <w:sz w:val="24"/>
          <w:szCs w:val="24"/>
        </w:rPr>
        <w:t xml:space="preserve"> (</w:t>
      </w:r>
      <w:r w:rsidR="00C253BF" w:rsidRPr="007B73A5">
        <w:rPr>
          <w:rFonts w:ascii="Times New Roman" w:hAnsi="Times New Roman"/>
          <w:sz w:val="24"/>
          <w:szCs w:val="24"/>
        </w:rPr>
        <w:t>шестидесяти</w:t>
      </w:r>
      <w:r w:rsidR="00533742" w:rsidRPr="007B73A5">
        <w:rPr>
          <w:rFonts w:ascii="Times New Roman" w:hAnsi="Times New Roman"/>
          <w:sz w:val="24"/>
          <w:szCs w:val="24"/>
        </w:rPr>
        <w:t xml:space="preserve">) рабочих дней с даты </w:t>
      </w:r>
      <w:r w:rsidR="000B7E8A" w:rsidRPr="007B73A5">
        <w:rPr>
          <w:rFonts w:ascii="Times New Roman" w:hAnsi="Times New Roman"/>
          <w:sz w:val="24"/>
          <w:szCs w:val="24"/>
        </w:rPr>
        <w:t xml:space="preserve">подписания Сторонами </w:t>
      </w:r>
      <w:hyperlink w:anchor="Par1076" w:history="1">
        <w:proofErr w:type="gramStart"/>
        <w:r w:rsidR="000B7E8A" w:rsidRPr="007B73A5">
          <w:rPr>
            <w:rFonts w:ascii="Times New Roman" w:hAnsi="Times New Roman"/>
            <w:sz w:val="24"/>
            <w:szCs w:val="24"/>
            <w:lang w:eastAsia="en-US"/>
          </w:rPr>
          <w:t>а</w:t>
        </w:r>
      </w:hyperlink>
      <w:r w:rsidR="000B7E8A" w:rsidRPr="007B73A5">
        <w:rPr>
          <w:rFonts w:ascii="Times New Roman" w:hAnsi="Times New Roman"/>
          <w:sz w:val="24"/>
          <w:szCs w:val="24"/>
          <w:lang w:eastAsia="en-US"/>
        </w:rPr>
        <w:t>кта</w:t>
      </w:r>
      <w:proofErr w:type="gramEnd"/>
      <w:r w:rsidR="000B7E8A" w:rsidRPr="007B73A5">
        <w:rPr>
          <w:rFonts w:ascii="Times New Roman" w:hAnsi="Times New Roman"/>
          <w:sz w:val="24"/>
          <w:szCs w:val="24"/>
          <w:lang w:eastAsia="en-US"/>
        </w:rPr>
        <w:t xml:space="preserve"> приемки выполненных работ, оформленного по прилагаемой форме (приложение № 2 к Контракту), при отсутствии у Заказчика претензий по объему и качеству выполненных Работ.</w:t>
      </w:r>
    </w:p>
    <w:p w:rsidR="00533742" w:rsidRPr="007B73A5" w:rsidRDefault="00F54436" w:rsidP="0049413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8.8. </w:t>
      </w:r>
      <w:r w:rsidR="00533742" w:rsidRPr="007B73A5">
        <w:rPr>
          <w:rFonts w:ascii="Times New Roman" w:hAnsi="Times New Roman"/>
          <w:sz w:val="24"/>
          <w:szCs w:val="24"/>
        </w:rPr>
        <w:t>Обеспечение исполнения Контракта сохраня</w:t>
      </w:r>
      <w:r w:rsidR="006B46FC" w:rsidRPr="007B73A5">
        <w:rPr>
          <w:rFonts w:ascii="Times New Roman" w:hAnsi="Times New Roman"/>
          <w:sz w:val="24"/>
          <w:szCs w:val="24"/>
        </w:rPr>
        <w:t xml:space="preserve">ет свою силу при </w:t>
      </w:r>
      <w:r w:rsidR="00533742" w:rsidRPr="007B73A5">
        <w:rPr>
          <w:rFonts w:ascii="Times New Roman" w:hAnsi="Times New Roman"/>
          <w:sz w:val="24"/>
          <w:szCs w:val="24"/>
        </w:rPr>
        <w:t>изменении законода</w:t>
      </w:r>
      <w:r w:rsidR="006B46FC" w:rsidRPr="007B73A5">
        <w:rPr>
          <w:rFonts w:ascii="Times New Roman" w:hAnsi="Times New Roman"/>
          <w:sz w:val="24"/>
          <w:szCs w:val="24"/>
        </w:rPr>
        <w:t xml:space="preserve">тельства Российской Федерации, </w:t>
      </w:r>
      <w:r w:rsidR="00533742" w:rsidRPr="007B73A5">
        <w:rPr>
          <w:rFonts w:ascii="Times New Roman" w:hAnsi="Times New Roman"/>
          <w:sz w:val="24"/>
          <w:szCs w:val="24"/>
        </w:rPr>
        <w:t>а также при реорганизации П</w:t>
      </w:r>
      <w:r w:rsidR="00A93926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z w:val="24"/>
          <w:szCs w:val="24"/>
        </w:rPr>
        <w:t xml:space="preserve"> или Заказчика.</w:t>
      </w:r>
    </w:p>
    <w:p w:rsidR="00533742" w:rsidRPr="007B73A5" w:rsidRDefault="00F54436" w:rsidP="0049413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8.9. </w:t>
      </w:r>
      <w:r w:rsidR="00533742" w:rsidRPr="007B73A5">
        <w:rPr>
          <w:rFonts w:ascii="Times New Roman" w:hAnsi="Times New Roman"/>
          <w:sz w:val="24"/>
          <w:szCs w:val="24"/>
        </w:rPr>
        <w:t>Банковская гарантия должна быть безотзывной и должна содержать сведения, указанные в Законе о контрактной системе.</w:t>
      </w:r>
    </w:p>
    <w:p w:rsidR="00533742" w:rsidRPr="007B73A5" w:rsidRDefault="00533742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В банковскую гарантию включается условие о праве Заказчика на бесспорное списание денежных средств со счета гаранта, если гарантом в срок не более чем 5 (пять) рабочих дней не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исполнено требование Заказчика об уплате денежной суммы по банковской гарантии, направленное до окончания срока действия банковской гарантии.</w:t>
      </w:r>
    </w:p>
    <w:p w:rsidR="00533742" w:rsidRPr="007B73A5" w:rsidRDefault="00533742" w:rsidP="00494135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8.10.</w:t>
      </w:r>
      <w:r w:rsidR="000D1323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Все затраты, связанные с заключением и оформлением договоров и иных документов по обеспечению исполнения Контракта, несет П</w:t>
      </w:r>
      <w:r w:rsidR="00A93926" w:rsidRPr="007B73A5">
        <w:rPr>
          <w:rFonts w:ascii="Times New Roman" w:hAnsi="Times New Roman"/>
          <w:sz w:val="24"/>
          <w:szCs w:val="24"/>
        </w:rPr>
        <w:t>роектировщик</w:t>
      </w:r>
      <w:r w:rsidRPr="007B73A5">
        <w:rPr>
          <w:rFonts w:ascii="Times New Roman" w:hAnsi="Times New Roman"/>
          <w:sz w:val="24"/>
          <w:szCs w:val="24"/>
        </w:rPr>
        <w:t>.</w:t>
      </w:r>
    </w:p>
    <w:p w:rsidR="00AA6B46" w:rsidRPr="007B73A5" w:rsidRDefault="00AA6B46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6B46FC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9. </w:t>
      </w:r>
      <w:r w:rsidR="00533742" w:rsidRPr="007B73A5">
        <w:rPr>
          <w:rFonts w:ascii="Times New Roman" w:hAnsi="Times New Roman"/>
          <w:b/>
          <w:sz w:val="24"/>
          <w:szCs w:val="24"/>
        </w:rPr>
        <w:t>Срок действия, порядок изменения и расторжения Контракта</w:t>
      </w:r>
    </w:p>
    <w:p w:rsidR="00533742" w:rsidRPr="007B73A5" w:rsidRDefault="00533742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533742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9.1.</w:t>
      </w:r>
      <w:r w:rsidR="000D1323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Контра</w:t>
      </w:r>
      <w:proofErr w:type="gramStart"/>
      <w:r w:rsidRPr="007B73A5">
        <w:rPr>
          <w:rFonts w:ascii="Times New Roman" w:hAnsi="Times New Roman"/>
          <w:sz w:val="24"/>
          <w:szCs w:val="24"/>
        </w:rPr>
        <w:t>кт вст</w:t>
      </w:r>
      <w:proofErr w:type="gramEnd"/>
      <w:r w:rsidRPr="007B73A5">
        <w:rPr>
          <w:rFonts w:ascii="Times New Roman" w:hAnsi="Times New Roman"/>
          <w:sz w:val="24"/>
          <w:szCs w:val="24"/>
        </w:rPr>
        <w:t>упает в силу со дня его подписания Сторонами, а при заключении Контракта по результатам п</w:t>
      </w:r>
      <w:r w:rsidR="006B46FC" w:rsidRPr="007B73A5">
        <w:rPr>
          <w:rFonts w:ascii="Times New Roman" w:hAnsi="Times New Roman"/>
          <w:sz w:val="24"/>
          <w:szCs w:val="24"/>
        </w:rPr>
        <w:t>роведения электронного аукциона</w:t>
      </w:r>
      <w:r w:rsidRPr="007B73A5">
        <w:rPr>
          <w:rFonts w:ascii="Times New Roman" w:hAnsi="Times New Roman"/>
          <w:sz w:val="24"/>
          <w:szCs w:val="24"/>
        </w:rPr>
        <w:t xml:space="preserve"> </w:t>
      </w:r>
      <w:r w:rsidR="00A84100" w:rsidRPr="007B73A5">
        <w:rPr>
          <w:rFonts w:ascii="Times New Roman" w:hAnsi="Times New Roman"/>
          <w:sz w:val="24"/>
          <w:szCs w:val="24"/>
        </w:rPr>
        <w:t xml:space="preserve">– </w:t>
      </w:r>
      <w:r w:rsidRPr="007B73A5">
        <w:rPr>
          <w:rFonts w:ascii="Times New Roman" w:hAnsi="Times New Roman"/>
          <w:sz w:val="24"/>
          <w:szCs w:val="24"/>
        </w:rPr>
        <w:t>в</w:t>
      </w:r>
      <w:r w:rsidRPr="007B73A5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7B73A5">
        <w:rPr>
          <w:rFonts w:ascii="Times New Roman" w:hAnsi="Times New Roman"/>
          <w:sz w:val="24"/>
          <w:szCs w:val="24"/>
        </w:rPr>
        <w:t>соответствии с положениям</w:t>
      </w:r>
      <w:r w:rsidR="006B46FC" w:rsidRPr="007B73A5">
        <w:rPr>
          <w:rFonts w:ascii="Times New Roman" w:hAnsi="Times New Roman"/>
          <w:sz w:val="24"/>
          <w:szCs w:val="24"/>
        </w:rPr>
        <w:t>и частей 7 и 8 статьи 70 Закона</w:t>
      </w:r>
      <w:r w:rsidRPr="007B73A5">
        <w:rPr>
          <w:rFonts w:ascii="Times New Roman" w:hAnsi="Times New Roman"/>
          <w:sz w:val="24"/>
          <w:szCs w:val="24"/>
        </w:rPr>
        <w:t xml:space="preserve"> о контрактной системе</w:t>
      </w:r>
      <w:r w:rsidRPr="007B73A5">
        <w:rPr>
          <w:rFonts w:ascii="Times New Roman" w:hAnsi="Times New Roman"/>
          <w:i/>
          <w:iCs/>
          <w:sz w:val="24"/>
          <w:szCs w:val="24"/>
        </w:rPr>
        <w:t>.</w:t>
      </w:r>
    </w:p>
    <w:p w:rsidR="00EB7896" w:rsidRPr="007B73A5" w:rsidRDefault="00533742" w:rsidP="00EB7896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9.2.</w:t>
      </w:r>
      <w:r w:rsidR="000D1323" w:rsidRPr="007B73A5">
        <w:rPr>
          <w:rFonts w:ascii="Times New Roman" w:hAnsi="Times New Roman"/>
          <w:sz w:val="24"/>
          <w:szCs w:val="24"/>
        </w:rPr>
        <w:t> </w:t>
      </w:r>
      <w:r w:rsidR="00DF5745" w:rsidRPr="007B73A5">
        <w:rPr>
          <w:rFonts w:ascii="Times New Roman" w:hAnsi="Times New Roman"/>
          <w:sz w:val="24"/>
          <w:szCs w:val="24"/>
        </w:rPr>
        <w:t xml:space="preserve">Контракт действует до </w:t>
      </w:r>
      <w:r w:rsidR="009F2391" w:rsidRPr="007B73A5">
        <w:rPr>
          <w:rFonts w:ascii="Times New Roman" w:hAnsi="Times New Roman"/>
          <w:sz w:val="24"/>
          <w:szCs w:val="24"/>
        </w:rPr>
        <w:t>«</w:t>
      </w:r>
      <w:r w:rsidR="00E80B44" w:rsidRPr="007B73A5">
        <w:rPr>
          <w:rFonts w:ascii="Times New Roman" w:hAnsi="Times New Roman"/>
          <w:sz w:val="24"/>
          <w:szCs w:val="24"/>
        </w:rPr>
        <w:t>31</w:t>
      </w:r>
      <w:r w:rsidR="009F2391" w:rsidRPr="007B73A5">
        <w:rPr>
          <w:rFonts w:ascii="Times New Roman" w:hAnsi="Times New Roman"/>
          <w:sz w:val="24"/>
          <w:szCs w:val="24"/>
        </w:rPr>
        <w:t>»</w:t>
      </w:r>
      <w:r w:rsidR="00E80B44" w:rsidRPr="007B73A5">
        <w:rPr>
          <w:rFonts w:ascii="Times New Roman" w:hAnsi="Times New Roman"/>
          <w:sz w:val="24"/>
          <w:szCs w:val="24"/>
        </w:rPr>
        <w:t xml:space="preserve"> декабря </w:t>
      </w:r>
      <w:r w:rsidR="009F2391" w:rsidRPr="007B73A5">
        <w:rPr>
          <w:rFonts w:ascii="Times New Roman" w:hAnsi="Times New Roman"/>
          <w:sz w:val="24"/>
          <w:szCs w:val="24"/>
        </w:rPr>
        <w:t>20</w:t>
      </w:r>
      <w:r w:rsidR="00C253BF" w:rsidRPr="007B73A5">
        <w:rPr>
          <w:rFonts w:ascii="Times New Roman" w:hAnsi="Times New Roman"/>
          <w:sz w:val="24"/>
          <w:szCs w:val="24"/>
        </w:rPr>
        <w:t>18 года</w:t>
      </w:r>
      <w:r w:rsidR="00DF5745" w:rsidRPr="007B73A5">
        <w:rPr>
          <w:rFonts w:ascii="Times New Roman" w:hAnsi="Times New Roman"/>
          <w:sz w:val="24"/>
          <w:szCs w:val="24"/>
        </w:rPr>
        <w:t xml:space="preserve">. </w:t>
      </w:r>
      <w:r w:rsidR="00EB7896" w:rsidRPr="007B73A5">
        <w:rPr>
          <w:rFonts w:ascii="Times New Roman" w:hAnsi="Times New Roman"/>
          <w:sz w:val="24"/>
          <w:szCs w:val="24"/>
        </w:rPr>
        <w:t>Окончание срока действия Контракта не освобождает Стороны от выполнения обязательств, предусмотренных Контрактом, а также от ответственности за нарушение условий Контракта.</w:t>
      </w:r>
    </w:p>
    <w:p w:rsidR="009F5300" w:rsidRPr="007B73A5" w:rsidRDefault="006B46FC" w:rsidP="00EB7896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9.3. </w:t>
      </w:r>
      <w:r w:rsidR="009F5300" w:rsidRPr="007B73A5">
        <w:rPr>
          <w:rFonts w:ascii="Times New Roman" w:hAnsi="Times New Roman"/>
          <w:sz w:val="24"/>
          <w:szCs w:val="24"/>
          <w:lang w:eastAsia="en-US"/>
        </w:rPr>
        <w:t>Контракт может быть расторгнут:</w:t>
      </w:r>
    </w:p>
    <w:p w:rsidR="009F5300" w:rsidRPr="007B73A5" w:rsidRDefault="009F5300" w:rsidP="006B46FC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по соглашению Сторон;</w:t>
      </w:r>
    </w:p>
    <w:p w:rsidR="009F5300" w:rsidRPr="007B73A5" w:rsidRDefault="009F5300" w:rsidP="00494135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по решению суда;</w:t>
      </w:r>
    </w:p>
    <w:p w:rsidR="009F5300" w:rsidRPr="007B73A5" w:rsidRDefault="009F5300" w:rsidP="00494135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в случае одностороннего отказа Стороны Контракта от исполнения Контракта в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Pr="007B73A5">
        <w:rPr>
          <w:rFonts w:ascii="Times New Roman" w:hAnsi="Times New Roman"/>
          <w:sz w:val="24"/>
          <w:szCs w:val="24"/>
          <w:lang w:eastAsia="ru-RU"/>
        </w:rPr>
        <w:t>соответствии с гражданским законодательством.</w:t>
      </w:r>
    </w:p>
    <w:p w:rsidR="0034569A" w:rsidRPr="007B73A5" w:rsidRDefault="00E62802" w:rsidP="00494135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9.4. 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</w:t>
      </w:r>
      <w:r w:rsidR="0034569A" w:rsidRPr="007B73A5">
        <w:rPr>
          <w:rFonts w:ascii="Times New Roman" w:hAnsi="Times New Roman"/>
          <w:sz w:val="24"/>
          <w:szCs w:val="24"/>
          <w:lang w:eastAsia="ru-RU"/>
        </w:rPr>
        <w:t>:</w:t>
      </w:r>
    </w:p>
    <w:p w:rsidR="009F5300" w:rsidRPr="007B73A5" w:rsidRDefault="00E62802" w:rsidP="00494135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9.4.1. 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П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ри существенном нарушении Контракта П</w:t>
      </w:r>
      <w:r w:rsidR="00A93926" w:rsidRPr="007B73A5">
        <w:rPr>
          <w:rFonts w:ascii="Times New Roman" w:hAnsi="Times New Roman"/>
          <w:sz w:val="24"/>
          <w:szCs w:val="24"/>
          <w:lang w:eastAsia="ru-RU"/>
        </w:rPr>
        <w:t>роектировщиком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9F5300" w:rsidRPr="007B73A5" w:rsidRDefault="009F5300" w:rsidP="00494135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9.4.2.</w:t>
      </w:r>
      <w:r w:rsidR="00AB2883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В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 случае просрочки исполнения обязательств по выполнению Работ более чем на</w:t>
      </w:r>
      <w:r w:rsidR="00E62802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C253BF" w:rsidRPr="007B73A5">
        <w:rPr>
          <w:rFonts w:ascii="Times New Roman" w:hAnsi="Times New Roman"/>
          <w:sz w:val="24"/>
          <w:szCs w:val="24"/>
          <w:lang w:eastAsia="ru-RU"/>
        </w:rPr>
        <w:t>5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C253BF" w:rsidRPr="007B73A5">
        <w:rPr>
          <w:rFonts w:ascii="Times New Roman" w:hAnsi="Times New Roman"/>
          <w:sz w:val="24"/>
          <w:szCs w:val="24"/>
          <w:lang w:eastAsia="ru-RU"/>
        </w:rPr>
        <w:t>пять</w:t>
      </w:r>
      <w:r w:rsidRPr="007B73A5">
        <w:rPr>
          <w:rFonts w:ascii="Times New Roman" w:hAnsi="Times New Roman"/>
          <w:sz w:val="24"/>
          <w:szCs w:val="24"/>
          <w:lang w:eastAsia="ru-RU"/>
        </w:rPr>
        <w:t>) календарных дней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9F5300" w:rsidRPr="007B73A5" w:rsidRDefault="00E62802" w:rsidP="00E62802">
      <w:pPr>
        <w:widowControl w:val="0"/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9.4.3. 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В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 xml:space="preserve"> случае неоднократного нарушения сроков выполнения Работ </w:t>
      </w:r>
      <w:r w:rsidRPr="007B73A5">
        <w:rPr>
          <w:rFonts w:ascii="Times New Roman" w:hAnsi="Times New Roman"/>
          <w:sz w:val="24"/>
          <w:szCs w:val="24"/>
          <w:lang w:eastAsia="ru-RU"/>
        </w:rPr>
        <w:t>–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 xml:space="preserve"> более двух раз более чем на </w:t>
      </w:r>
      <w:r w:rsidR="00C253BF" w:rsidRPr="007B73A5">
        <w:rPr>
          <w:rFonts w:ascii="Times New Roman" w:hAnsi="Times New Roman"/>
          <w:sz w:val="24"/>
          <w:szCs w:val="24"/>
          <w:lang w:eastAsia="ru-RU"/>
        </w:rPr>
        <w:t>5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 xml:space="preserve"> (</w:t>
      </w:r>
      <w:r w:rsidR="00C253BF" w:rsidRPr="007B73A5">
        <w:rPr>
          <w:rFonts w:ascii="Times New Roman" w:hAnsi="Times New Roman"/>
          <w:sz w:val="24"/>
          <w:szCs w:val="24"/>
          <w:lang w:eastAsia="ru-RU"/>
        </w:rPr>
        <w:t>пять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) календарных дней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9F5300" w:rsidRPr="007B73A5" w:rsidRDefault="00AB2883" w:rsidP="00494135">
      <w:pPr>
        <w:tabs>
          <w:tab w:val="left" w:pos="709"/>
        </w:tabs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9.4.4. 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В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 xml:space="preserve"> случае существенного нарушения требований к качеству выполненных Работ (обнаружения неустранимых недостатков, недостатков, которые не могут быть устранены без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несоразмерных расходов или затрат времени, или выявляются неоднократно, либо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проявляются вновь после их устранения, и других подобных недостатков)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9F5300" w:rsidRPr="007B73A5" w:rsidRDefault="00AB2883" w:rsidP="00494135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9.4.5. 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У</w:t>
      </w:r>
      <w:r w:rsidR="00E62802" w:rsidRPr="007B73A5">
        <w:rPr>
          <w:rFonts w:ascii="Times New Roman" w:hAnsi="Times New Roman"/>
          <w:sz w:val="24"/>
          <w:szCs w:val="24"/>
          <w:lang w:eastAsia="ru-RU"/>
        </w:rPr>
        <w:t>становления факта пред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ставления недостоверной (поддельной) банковской гарантии или содержащих</w:t>
      </w:r>
      <w:r w:rsidR="00E62802" w:rsidRPr="007B73A5">
        <w:rPr>
          <w:rFonts w:ascii="Times New Roman" w:hAnsi="Times New Roman"/>
          <w:sz w:val="24"/>
          <w:szCs w:val="24"/>
          <w:lang w:eastAsia="ru-RU"/>
        </w:rPr>
        <w:t>ся в ней сведений, а также пред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ставление банковской гарантии, не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9F5300" w:rsidRPr="007B73A5">
        <w:rPr>
          <w:rFonts w:ascii="Times New Roman" w:hAnsi="Times New Roman"/>
          <w:sz w:val="24"/>
          <w:szCs w:val="24"/>
          <w:lang w:eastAsia="ru-RU"/>
        </w:rPr>
        <w:t>соответствующей требованиям Закона о контрактной системе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.</w:t>
      </w:r>
    </w:p>
    <w:p w:rsidR="009F5300" w:rsidRPr="007B73A5" w:rsidRDefault="009F5300" w:rsidP="00494135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9.4.</w:t>
      </w:r>
      <w:r w:rsidR="0034569A" w:rsidRPr="007B73A5">
        <w:rPr>
          <w:rFonts w:ascii="Times New Roman" w:hAnsi="Times New Roman"/>
          <w:sz w:val="24"/>
          <w:szCs w:val="24"/>
          <w:lang w:eastAsia="ru-RU"/>
        </w:rPr>
        <w:t>6</w:t>
      </w:r>
      <w:r w:rsidRPr="007B73A5">
        <w:rPr>
          <w:rFonts w:ascii="Times New Roman" w:hAnsi="Times New Roman"/>
          <w:sz w:val="24"/>
          <w:szCs w:val="24"/>
          <w:lang w:eastAsia="ru-RU"/>
        </w:rPr>
        <w:t>.</w:t>
      </w:r>
      <w:r w:rsidR="00AB2883" w:rsidRPr="007B73A5">
        <w:rPr>
          <w:rFonts w:ascii="Times New Roman" w:hAnsi="Times New Roman"/>
          <w:sz w:val="24"/>
          <w:szCs w:val="24"/>
          <w:lang w:eastAsia="ru-RU"/>
        </w:rPr>
        <w:t> </w:t>
      </w:r>
      <w:r w:rsidR="002C2792" w:rsidRPr="007B73A5">
        <w:rPr>
          <w:rFonts w:ascii="Times New Roman" w:hAnsi="Times New Roman"/>
          <w:sz w:val="24"/>
          <w:szCs w:val="24"/>
          <w:lang w:eastAsia="ru-RU"/>
        </w:rPr>
        <w:t>В</w:t>
      </w:r>
      <w:r w:rsidRPr="007B73A5">
        <w:rPr>
          <w:rFonts w:ascii="Times New Roman" w:hAnsi="Times New Roman"/>
          <w:sz w:val="24"/>
          <w:szCs w:val="24"/>
          <w:lang w:eastAsia="ru-RU"/>
        </w:rPr>
        <w:t xml:space="preserve"> иных случаях, предусмотренных законодательством Российской Федерации.</w:t>
      </w:r>
    </w:p>
    <w:p w:rsidR="009F5300" w:rsidRPr="007B73A5" w:rsidRDefault="00AB2883" w:rsidP="00494135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9.5. </w:t>
      </w:r>
      <w:r w:rsidR="009F5300" w:rsidRPr="007B73A5">
        <w:rPr>
          <w:rFonts w:ascii="Times New Roman" w:hAnsi="Times New Roman"/>
          <w:sz w:val="24"/>
          <w:szCs w:val="24"/>
          <w:lang w:eastAsia="en-US"/>
        </w:rPr>
        <w:t>Заказчик обязан принять решение об одностороннем отказе от исполнения Контракта, если в ходе исполнения Контракта установлено, что П</w:t>
      </w:r>
      <w:r w:rsidR="00A93926" w:rsidRPr="007B73A5">
        <w:rPr>
          <w:rFonts w:ascii="Times New Roman" w:hAnsi="Times New Roman"/>
          <w:sz w:val="24"/>
          <w:szCs w:val="24"/>
          <w:lang w:eastAsia="en-US"/>
        </w:rPr>
        <w:t>роектировщик</w:t>
      </w:r>
      <w:r w:rsidR="009F5300" w:rsidRPr="007B73A5">
        <w:rPr>
          <w:rFonts w:ascii="Times New Roman" w:hAnsi="Times New Roman"/>
          <w:sz w:val="24"/>
          <w:szCs w:val="24"/>
          <w:lang w:eastAsia="en-US"/>
        </w:rPr>
        <w:t xml:space="preserve"> не соответствует установленным документацией о закупке требованиям к участникам закупки или представил недостоверную информацию о своем соответствии таким требованиям, что </w:t>
      </w:r>
      <w:r w:rsidR="009F5300" w:rsidRPr="007B73A5">
        <w:rPr>
          <w:rFonts w:ascii="Times New Roman" w:hAnsi="Times New Roman"/>
          <w:sz w:val="24"/>
          <w:szCs w:val="24"/>
          <w:lang w:eastAsia="en-US"/>
        </w:rPr>
        <w:lastRenderedPageBreak/>
        <w:t>позволило ему стать победителем определения подрядчика.</w:t>
      </w:r>
    </w:p>
    <w:p w:rsidR="009F5300" w:rsidRPr="007B73A5" w:rsidRDefault="009F5300" w:rsidP="00E62802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en-US"/>
        </w:rPr>
        <w:t>9.6.</w:t>
      </w:r>
      <w:r w:rsidR="00AB2883" w:rsidRPr="007B73A5">
        <w:rPr>
          <w:rFonts w:ascii="Times New Roman" w:hAnsi="Times New Roman"/>
          <w:sz w:val="24"/>
          <w:szCs w:val="24"/>
          <w:lang w:eastAsia="en-US"/>
        </w:rPr>
        <w:t> </w:t>
      </w:r>
      <w:r w:rsidRPr="007B73A5">
        <w:rPr>
          <w:rFonts w:ascii="Times New Roman" w:hAnsi="Times New Roman"/>
          <w:sz w:val="24"/>
          <w:szCs w:val="24"/>
          <w:lang w:eastAsia="ru-RU"/>
        </w:rPr>
        <w:t>Заказчик вправе принять решение об одностороннем отказе от исполнения Контракта по основаниям, предусмотренным Гражданским кодексом Российской Федерации для одностороннего отказа от исполнения договора подряда, в том числе в следующих случаях:</w:t>
      </w:r>
    </w:p>
    <w:p w:rsidR="009F5300" w:rsidRPr="007B73A5" w:rsidRDefault="00AB2883" w:rsidP="00E62802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7B73A5">
        <w:rPr>
          <w:rFonts w:ascii="Times New Roman" w:hAnsi="Times New Roman"/>
          <w:sz w:val="24"/>
          <w:szCs w:val="24"/>
          <w:lang w:eastAsia="ru-RU"/>
        </w:rPr>
        <w:t>9.6.1. 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В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любое время до сдачи Заказчику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результата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аботы, уплатив </w:t>
      </w:r>
      <w:proofErr w:type="gramStart"/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П</w:t>
      </w:r>
      <w:r w:rsidR="00A93926" w:rsidRPr="007B73A5">
        <w:rPr>
          <w:rFonts w:ascii="Times New Roman" w:hAnsi="Times New Roman"/>
          <w:iCs/>
          <w:sz w:val="24"/>
          <w:szCs w:val="24"/>
          <w:lang w:eastAsia="en-US"/>
        </w:rPr>
        <w:t>роектировщику</w:t>
      </w:r>
      <w:proofErr w:type="gramEnd"/>
      <w:r w:rsidR="00A93926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часть установлен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>ной цены пропорционально части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аботы, выполненной до получения извещения об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 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отказе Заказч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ика от исполнения Контракта (статья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717 ГК РФ)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.</w:t>
      </w:r>
    </w:p>
    <w:p w:rsidR="009F5300" w:rsidRPr="007B73A5" w:rsidRDefault="00E62802" w:rsidP="0049413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3A5">
        <w:rPr>
          <w:rFonts w:ascii="Times New Roman" w:eastAsia="Times New Roman" w:hAnsi="Times New Roman"/>
          <w:sz w:val="24"/>
          <w:szCs w:val="24"/>
          <w:lang w:eastAsia="ru-RU"/>
        </w:rPr>
        <w:t>9.6.2. </w:t>
      </w:r>
      <w:r w:rsidR="002C2792" w:rsidRPr="007B73A5">
        <w:rPr>
          <w:rFonts w:ascii="Times New Roman" w:eastAsia="Times New Roman" w:hAnsi="Times New Roman"/>
          <w:iCs/>
          <w:sz w:val="24"/>
          <w:szCs w:val="24"/>
        </w:rPr>
        <w:t>Е</w:t>
      </w:r>
      <w:r w:rsidR="009F5300" w:rsidRPr="007B73A5">
        <w:rPr>
          <w:rFonts w:ascii="Times New Roman" w:eastAsia="Times New Roman" w:hAnsi="Times New Roman"/>
          <w:iCs/>
          <w:sz w:val="24"/>
          <w:szCs w:val="24"/>
        </w:rPr>
        <w:t>сли П</w:t>
      </w:r>
      <w:r w:rsidR="00A93926" w:rsidRPr="007B73A5">
        <w:rPr>
          <w:rFonts w:ascii="Times New Roman" w:eastAsia="Times New Roman" w:hAnsi="Times New Roman"/>
          <w:iCs/>
          <w:sz w:val="24"/>
          <w:szCs w:val="24"/>
        </w:rPr>
        <w:t xml:space="preserve">роектировщик </w:t>
      </w:r>
      <w:r w:rsidR="009F5300" w:rsidRPr="007B73A5">
        <w:rPr>
          <w:rFonts w:ascii="Times New Roman" w:eastAsia="Times New Roman" w:hAnsi="Times New Roman"/>
          <w:iCs/>
          <w:sz w:val="24"/>
          <w:szCs w:val="24"/>
        </w:rPr>
        <w:t>не приступает своевременно к исполнению Конт</w:t>
      </w:r>
      <w:r w:rsidR="00871250" w:rsidRPr="007B73A5">
        <w:rPr>
          <w:rFonts w:ascii="Times New Roman" w:eastAsia="Times New Roman" w:hAnsi="Times New Roman"/>
          <w:iCs/>
          <w:sz w:val="24"/>
          <w:szCs w:val="24"/>
        </w:rPr>
        <w:t>ракта или</w:t>
      </w:r>
      <w:r w:rsidR="002C2792" w:rsidRPr="007B73A5">
        <w:rPr>
          <w:rFonts w:ascii="Times New Roman" w:eastAsia="Times New Roman" w:hAnsi="Times New Roman"/>
          <w:iCs/>
          <w:sz w:val="24"/>
          <w:szCs w:val="24"/>
        </w:rPr>
        <w:t> </w:t>
      </w:r>
      <w:r w:rsidR="00871250" w:rsidRPr="007B73A5">
        <w:rPr>
          <w:rFonts w:ascii="Times New Roman" w:eastAsia="Times New Roman" w:hAnsi="Times New Roman"/>
          <w:iCs/>
          <w:sz w:val="24"/>
          <w:szCs w:val="24"/>
        </w:rPr>
        <w:t>выполняет Р</w:t>
      </w:r>
      <w:r w:rsidR="009F5300" w:rsidRPr="007B73A5">
        <w:rPr>
          <w:rFonts w:ascii="Times New Roman" w:eastAsia="Times New Roman" w:hAnsi="Times New Roman"/>
          <w:iCs/>
          <w:sz w:val="24"/>
          <w:szCs w:val="24"/>
        </w:rPr>
        <w:t xml:space="preserve">аботу настолько медленно, что окончание ее к сроку становится явно невозможным </w:t>
      </w:r>
      <w:r w:rsidR="00371A0C" w:rsidRPr="007B73A5">
        <w:rPr>
          <w:rFonts w:ascii="Times New Roman" w:eastAsia="Times New Roman" w:hAnsi="Times New Roman"/>
          <w:sz w:val="24"/>
          <w:szCs w:val="24"/>
        </w:rPr>
        <w:t>(пункт</w:t>
      </w:r>
      <w:r w:rsidR="009F5300" w:rsidRPr="007B73A5">
        <w:rPr>
          <w:rFonts w:ascii="Times New Roman" w:eastAsia="Times New Roman" w:hAnsi="Times New Roman"/>
          <w:sz w:val="24"/>
          <w:szCs w:val="24"/>
        </w:rPr>
        <w:t xml:space="preserve"> 2 ст</w:t>
      </w:r>
      <w:r w:rsidR="00371A0C" w:rsidRPr="007B73A5">
        <w:rPr>
          <w:rFonts w:ascii="Times New Roman" w:eastAsia="Times New Roman" w:hAnsi="Times New Roman"/>
          <w:sz w:val="24"/>
          <w:szCs w:val="24"/>
        </w:rPr>
        <w:t>атьи</w:t>
      </w:r>
      <w:r w:rsidR="009F5300" w:rsidRPr="007B73A5">
        <w:rPr>
          <w:rFonts w:ascii="Times New Roman" w:eastAsia="Times New Roman" w:hAnsi="Times New Roman"/>
          <w:sz w:val="24"/>
          <w:szCs w:val="24"/>
        </w:rPr>
        <w:t xml:space="preserve"> 715 ГК РФ)</w:t>
      </w:r>
      <w:r w:rsidR="00166722" w:rsidRPr="007B73A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F5300" w:rsidRPr="007B73A5" w:rsidRDefault="00E62802" w:rsidP="007D1C01">
      <w:pPr>
        <w:widowControl w:val="0"/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  <w:lang w:eastAsia="en-US"/>
        </w:rPr>
      </w:pPr>
      <w:r w:rsidRPr="007B73A5">
        <w:rPr>
          <w:rFonts w:ascii="Times New Roman" w:eastAsia="Times New Roman" w:hAnsi="Times New Roman"/>
          <w:sz w:val="24"/>
          <w:szCs w:val="24"/>
          <w:lang w:eastAsia="en-US"/>
        </w:rPr>
        <w:t>9.6.3. 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Е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>сли во время выполнения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аботы станет очевидным, что она не будет выполнена надлежащим образом, Заказчик вправе назначить П</w:t>
      </w:r>
      <w:r w:rsidR="00A93926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роектировщику 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разумный срок для устранения недостатков и при неисполнении П</w:t>
      </w:r>
      <w:r w:rsidR="00A93926" w:rsidRPr="007B73A5">
        <w:rPr>
          <w:rFonts w:ascii="Times New Roman" w:hAnsi="Times New Roman"/>
          <w:iCs/>
          <w:sz w:val="24"/>
          <w:szCs w:val="24"/>
          <w:lang w:eastAsia="en-US"/>
        </w:rPr>
        <w:t>роектировщиком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в назначенный срок этого требования отказа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ться от исполнения Контракта (пункт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3 ст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атьи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715 ГК РФ)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.</w:t>
      </w:r>
    </w:p>
    <w:p w:rsidR="009F5300" w:rsidRPr="007B73A5" w:rsidRDefault="00E62802" w:rsidP="00494135">
      <w:pPr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  <w:lang w:eastAsia="en-US"/>
        </w:rPr>
      </w:pPr>
      <w:r w:rsidRPr="007B73A5">
        <w:rPr>
          <w:rFonts w:ascii="Times New Roman" w:hAnsi="Times New Roman"/>
          <w:iCs/>
          <w:sz w:val="24"/>
          <w:szCs w:val="24"/>
          <w:lang w:eastAsia="en-US"/>
        </w:rPr>
        <w:t>9.6.4. 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Е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>сли отступления в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аботе от условий Контракта или иные недостатки результат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>а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аботы в установленный Заказчиком разумный срок не были устранены П</w:t>
      </w:r>
      <w:r w:rsidR="00016082" w:rsidRPr="007B73A5">
        <w:rPr>
          <w:rFonts w:ascii="Times New Roman" w:hAnsi="Times New Roman"/>
          <w:iCs/>
          <w:sz w:val="24"/>
          <w:szCs w:val="24"/>
          <w:lang w:eastAsia="en-US"/>
        </w:rPr>
        <w:t>роектировщиком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либо являются существенными и неустранимыми (п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ункт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3 ст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атьи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723 ГК РФ)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.</w:t>
      </w:r>
    </w:p>
    <w:p w:rsidR="009F5300" w:rsidRPr="007B73A5" w:rsidRDefault="00AB2883" w:rsidP="00494135">
      <w:pPr>
        <w:suppressAutoHyphens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B73A5">
        <w:rPr>
          <w:rFonts w:ascii="Times New Roman" w:hAnsi="Times New Roman"/>
          <w:iCs/>
          <w:sz w:val="24"/>
          <w:szCs w:val="24"/>
          <w:lang w:eastAsia="en-US"/>
        </w:rPr>
        <w:t>9.6.5. </w:t>
      </w:r>
      <w:r w:rsidR="002C2792" w:rsidRPr="007B73A5">
        <w:rPr>
          <w:rFonts w:ascii="Times New Roman" w:hAnsi="Times New Roman"/>
          <w:iCs/>
          <w:sz w:val="24"/>
          <w:szCs w:val="24"/>
          <w:lang w:eastAsia="en-US"/>
        </w:rPr>
        <w:t>Е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сли при нарушении П</w:t>
      </w:r>
      <w:r w:rsidR="00E4775C" w:rsidRPr="007B73A5">
        <w:rPr>
          <w:rFonts w:ascii="Times New Roman" w:hAnsi="Times New Roman"/>
          <w:iCs/>
          <w:sz w:val="24"/>
          <w:szCs w:val="24"/>
          <w:lang w:eastAsia="en-US"/>
        </w:rPr>
        <w:t>роектировщиком</w:t>
      </w:r>
      <w:r w:rsidR="0087125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конечного срока выполнения Р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абот, указанного в Контракте, исполнение </w:t>
      </w:r>
      <w:proofErr w:type="spellStart"/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>П</w:t>
      </w:r>
      <w:r w:rsidR="00E4775C" w:rsidRPr="007B73A5">
        <w:rPr>
          <w:rFonts w:ascii="Times New Roman" w:hAnsi="Times New Roman"/>
          <w:iCs/>
          <w:sz w:val="24"/>
          <w:szCs w:val="24"/>
          <w:lang w:eastAsia="en-US"/>
        </w:rPr>
        <w:t>проектировщиком</w:t>
      </w:r>
      <w:proofErr w:type="spellEnd"/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Контракта утратило для Заказчика интерес (п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ункт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3 ст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атьи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708 ГК РФ, п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ункт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2 ст</w:t>
      </w:r>
      <w:r w:rsidR="00371A0C" w:rsidRPr="007B73A5">
        <w:rPr>
          <w:rFonts w:ascii="Times New Roman" w:hAnsi="Times New Roman"/>
          <w:iCs/>
          <w:sz w:val="24"/>
          <w:szCs w:val="24"/>
          <w:lang w:eastAsia="en-US"/>
        </w:rPr>
        <w:t>атьи</w:t>
      </w:r>
      <w:r w:rsidR="009F5300" w:rsidRPr="007B73A5">
        <w:rPr>
          <w:rFonts w:ascii="Times New Roman" w:hAnsi="Times New Roman"/>
          <w:iCs/>
          <w:sz w:val="24"/>
          <w:szCs w:val="24"/>
          <w:lang w:eastAsia="en-US"/>
        </w:rPr>
        <w:t xml:space="preserve"> 405 ГК РФ).</w:t>
      </w:r>
    </w:p>
    <w:p w:rsidR="00533742" w:rsidRPr="007B73A5" w:rsidRDefault="00E62802" w:rsidP="00494135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7B73A5">
        <w:rPr>
          <w:rFonts w:ascii="Times New Roman" w:eastAsia="Times New Roman" w:hAnsi="Times New Roman"/>
          <w:sz w:val="24"/>
          <w:szCs w:val="24"/>
        </w:rPr>
        <w:t>9.7. 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Заказчик до принятия решения об одностороннем отказе от исполнения Контракта вправе провести экспертизу выполненных Работ с привлечением экспертов, экспертных организаций.</w:t>
      </w:r>
    </w:p>
    <w:p w:rsidR="00533742" w:rsidRPr="007B73A5" w:rsidRDefault="00533742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 w:rsidRPr="007B73A5">
        <w:rPr>
          <w:rFonts w:ascii="Times New Roman" w:eastAsia="Times New Roman" w:hAnsi="Times New Roman"/>
          <w:sz w:val="24"/>
          <w:szCs w:val="24"/>
        </w:rPr>
        <w:t>Если Заказчиком проведена экспертиза выполненных Работ с привлечением экспертов, экспертных организаций, решение об одностороннем отказе от исполнения Контракта может быть принято Заказчиком только при условии, что по результатам экспертизы выполненной Работы в заключени</w:t>
      </w:r>
      <w:proofErr w:type="gramStart"/>
      <w:r w:rsidRPr="007B73A5">
        <w:rPr>
          <w:rFonts w:ascii="Times New Roman" w:eastAsia="Times New Roman" w:hAnsi="Times New Roman"/>
          <w:sz w:val="24"/>
          <w:szCs w:val="24"/>
        </w:rPr>
        <w:t>и</w:t>
      </w:r>
      <w:proofErr w:type="gramEnd"/>
      <w:r w:rsidRPr="007B73A5">
        <w:rPr>
          <w:rFonts w:ascii="Times New Roman" w:eastAsia="Times New Roman" w:hAnsi="Times New Roman"/>
          <w:sz w:val="24"/>
          <w:szCs w:val="24"/>
        </w:rPr>
        <w:t xml:space="preserve"> эксперта, экспертной организации будут подтверждены нарушения условий Контракта, послужившие основанием для одностороннего отказа Зака</w:t>
      </w:r>
      <w:r w:rsidR="00E62802" w:rsidRPr="007B73A5">
        <w:rPr>
          <w:rFonts w:ascii="Times New Roman" w:eastAsia="Times New Roman" w:hAnsi="Times New Roman"/>
          <w:sz w:val="24"/>
          <w:szCs w:val="24"/>
        </w:rPr>
        <w:t>зчика от</w:t>
      </w:r>
      <w:r w:rsidR="002C2792" w:rsidRPr="007B73A5">
        <w:rPr>
          <w:rFonts w:ascii="Times New Roman" w:eastAsia="Times New Roman" w:hAnsi="Times New Roman"/>
          <w:sz w:val="24"/>
          <w:szCs w:val="24"/>
        </w:rPr>
        <w:t> </w:t>
      </w:r>
      <w:r w:rsidR="00E62802" w:rsidRPr="007B73A5">
        <w:rPr>
          <w:rFonts w:ascii="Times New Roman" w:eastAsia="Times New Roman" w:hAnsi="Times New Roman"/>
          <w:sz w:val="24"/>
          <w:szCs w:val="24"/>
        </w:rPr>
        <w:t>исполнения Контракта.</w:t>
      </w:r>
    </w:p>
    <w:p w:rsidR="00457DDA" w:rsidRPr="007B73A5" w:rsidRDefault="00E62802" w:rsidP="007C3A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00"/>
        </w:rPr>
      </w:pPr>
      <w:r w:rsidRPr="007B73A5">
        <w:rPr>
          <w:rFonts w:ascii="Times New Roman" w:eastAsia="Times New Roman" w:hAnsi="Times New Roman"/>
          <w:sz w:val="24"/>
          <w:szCs w:val="24"/>
        </w:rPr>
        <w:t>9.8. </w:t>
      </w:r>
      <w:proofErr w:type="gramStart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Решение Заказчика об одностороннем отказе от исполнения Контракта </w:t>
      </w:r>
      <w:r w:rsidR="004A08BE" w:rsidRPr="007B73A5">
        <w:rPr>
          <w:rFonts w:ascii="Times New Roman" w:hAnsi="Times New Roman"/>
          <w:sz w:val="24"/>
          <w:szCs w:val="24"/>
        </w:rPr>
        <w:t xml:space="preserve">не позднее чем в течение трех рабочих дней с даты </w:t>
      </w:r>
      <w:r w:rsidR="00166722" w:rsidRPr="007B73A5">
        <w:rPr>
          <w:rFonts w:ascii="Times New Roman" w:eastAsia="Times New Roman" w:hAnsi="Times New Roman"/>
          <w:sz w:val="24"/>
          <w:szCs w:val="24"/>
        </w:rPr>
        <w:t>принятия указанного решения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</w:t>
      </w:r>
      <w:r w:rsidR="00391047" w:rsidRPr="007B73A5">
        <w:rPr>
          <w:rFonts w:ascii="Times New Roman" w:eastAsia="Times New Roman" w:hAnsi="Times New Roman"/>
          <w:sz w:val="24"/>
          <w:szCs w:val="24"/>
        </w:rPr>
        <w:t>размещ</w:t>
      </w:r>
      <w:r w:rsidR="00A3610A" w:rsidRPr="007B73A5">
        <w:rPr>
          <w:rFonts w:ascii="Times New Roman" w:eastAsia="Times New Roman" w:hAnsi="Times New Roman"/>
          <w:sz w:val="24"/>
          <w:szCs w:val="24"/>
        </w:rPr>
        <w:t>ае</w:t>
      </w:r>
      <w:r w:rsidR="00391047" w:rsidRPr="007B73A5">
        <w:rPr>
          <w:rFonts w:ascii="Times New Roman" w:eastAsia="Times New Roman" w:hAnsi="Times New Roman"/>
          <w:sz w:val="24"/>
          <w:szCs w:val="24"/>
        </w:rPr>
        <w:t xml:space="preserve">тся в единой информационной системе и 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направляется П</w:t>
      </w:r>
      <w:r w:rsidR="00E4775C" w:rsidRPr="007B73A5">
        <w:rPr>
          <w:rFonts w:ascii="Times New Roman" w:eastAsia="Times New Roman" w:hAnsi="Times New Roman"/>
          <w:sz w:val="24"/>
          <w:szCs w:val="24"/>
        </w:rPr>
        <w:t>ро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е</w:t>
      </w:r>
      <w:r w:rsidR="00E4775C" w:rsidRPr="007B73A5">
        <w:rPr>
          <w:rFonts w:ascii="Times New Roman" w:eastAsia="Times New Roman" w:hAnsi="Times New Roman"/>
          <w:sz w:val="24"/>
          <w:szCs w:val="24"/>
        </w:rPr>
        <w:t>ктировщику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по почте заказным письмом с</w:t>
      </w:r>
      <w:r w:rsidR="002C2792" w:rsidRPr="007B73A5">
        <w:rPr>
          <w:rFonts w:ascii="Times New Roman" w:eastAsia="Times New Roman" w:hAnsi="Times New Roman"/>
          <w:sz w:val="24"/>
          <w:szCs w:val="24"/>
        </w:rPr>
        <w:t> 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уведомлением о вручении по адресу П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, указанному в Контракте, а также телеграммой, либо посредством факсимильной связи, либо по адресу электронной почты, либо</w:t>
      </w:r>
      <w:r w:rsidR="002C2792" w:rsidRPr="007B73A5">
        <w:rPr>
          <w:rFonts w:ascii="Times New Roman" w:eastAsia="Times New Roman" w:hAnsi="Times New Roman"/>
          <w:sz w:val="24"/>
          <w:szCs w:val="24"/>
        </w:rPr>
        <w:t>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с использованием иных средств</w:t>
      </w:r>
      <w:proofErr w:type="gramEnd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связи и доставки, </w:t>
      </w:r>
      <w:proofErr w:type="gramStart"/>
      <w:r w:rsidR="00533742" w:rsidRPr="007B73A5">
        <w:rPr>
          <w:rFonts w:ascii="Times New Roman" w:eastAsia="Times New Roman" w:hAnsi="Times New Roman"/>
          <w:sz w:val="24"/>
          <w:szCs w:val="24"/>
        </w:rPr>
        <w:t>обеспечивающих</w:t>
      </w:r>
      <w:proofErr w:type="gramEnd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фиксирование такого уведомления и получение Заказчиком подтверждения о его вручении П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роектировщику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. Выполнение Заказчиком требований настоящего пункта считается надлежащим уведомлением П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об одностороннем отказе от исполнения Контракта. Датой такого надлежащего уведомления признается дата получения Заказчиком подтверждения о вручении П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роектировщику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указанного уведомления либо дата получения Заказчиком информации об отсутствии </w:t>
      </w:r>
      <w:proofErr w:type="spellStart"/>
      <w:r w:rsidR="00533742" w:rsidRPr="007B73A5">
        <w:rPr>
          <w:rFonts w:ascii="Times New Roman" w:eastAsia="Times New Roman" w:hAnsi="Times New Roman"/>
          <w:sz w:val="24"/>
          <w:szCs w:val="24"/>
        </w:rPr>
        <w:t>П</w:t>
      </w:r>
      <w:r w:rsidR="00E20C45" w:rsidRPr="007B73A5">
        <w:rPr>
          <w:rFonts w:ascii="Times New Roman" w:eastAsia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>по</w:t>
      </w:r>
      <w:proofErr w:type="spellEnd"/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его адресу, указанному в Контракте. При невозможности получения указанных подтверждения либо информации датой такого надлежащего уведомления признается дата по истечении 30</w:t>
      </w:r>
      <w:r w:rsidRPr="007B73A5">
        <w:rPr>
          <w:rFonts w:ascii="Times New Roman" w:eastAsia="Times New Roman" w:hAnsi="Times New Roman"/>
          <w:sz w:val="24"/>
          <w:szCs w:val="24"/>
        </w:rPr>
        <w:t> 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(тридцати) календарных дней с даты </w:t>
      </w:r>
      <w:r w:rsidR="00391047" w:rsidRPr="007B73A5">
        <w:rPr>
          <w:rFonts w:ascii="Times New Roman" w:eastAsia="Times New Roman" w:hAnsi="Times New Roman"/>
          <w:sz w:val="24"/>
          <w:szCs w:val="24"/>
        </w:rPr>
        <w:t>размещения</w:t>
      </w:r>
      <w:r w:rsidR="00533742" w:rsidRPr="007B73A5">
        <w:rPr>
          <w:rFonts w:ascii="Times New Roman" w:eastAsia="Times New Roman" w:hAnsi="Times New Roman"/>
          <w:sz w:val="24"/>
          <w:szCs w:val="24"/>
        </w:rPr>
        <w:t xml:space="preserve"> решения Заказчика об одностороннем отказе от исполнения Контракта </w:t>
      </w:r>
      <w:r w:rsidR="00391047" w:rsidRPr="007B73A5">
        <w:rPr>
          <w:rFonts w:ascii="Times New Roman" w:eastAsia="Times New Roman" w:hAnsi="Times New Roman"/>
          <w:sz w:val="24"/>
          <w:szCs w:val="24"/>
        </w:rPr>
        <w:t>в единой информационной системе</w:t>
      </w:r>
      <w:r w:rsidR="00457DDA" w:rsidRPr="007B73A5">
        <w:rPr>
          <w:rFonts w:ascii="Times New Roman" w:eastAsia="Times New Roman" w:hAnsi="Times New Roman"/>
          <w:sz w:val="24"/>
          <w:szCs w:val="24"/>
        </w:rPr>
        <w:t>.</w:t>
      </w:r>
    </w:p>
    <w:p w:rsidR="00533742" w:rsidRPr="007B73A5" w:rsidRDefault="00E62802" w:rsidP="00494135">
      <w:pPr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9.9. </w:t>
      </w:r>
      <w:r w:rsidR="00533742" w:rsidRPr="007B73A5">
        <w:rPr>
          <w:rFonts w:ascii="Times New Roman" w:hAnsi="Times New Roman"/>
          <w:sz w:val="24"/>
          <w:szCs w:val="24"/>
        </w:rPr>
        <w:t>Решение Заказчика об одностороннем отказе от исполнения Контракта вступает в</w:t>
      </w:r>
      <w:r w:rsidR="002C2792" w:rsidRPr="007B73A5">
        <w:rPr>
          <w:rFonts w:ascii="Times New Roman" w:hAnsi="Times New Roman"/>
          <w:sz w:val="24"/>
          <w:szCs w:val="24"/>
        </w:rPr>
        <w:t>  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>силу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и Контракт считается расторгнутым через 10 (десять) календарных дней с даты надлежащего уведомления Заказчиком П</w:t>
      </w:r>
      <w:r w:rsidR="00E20C45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hAnsi="Times New Roman"/>
          <w:sz w:val="24"/>
          <w:szCs w:val="24"/>
        </w:rPr>
        <w:t xml:space="preserve">об одностороннем отказе от исполнения Контракта. </w:t>
      </w:r>
    </w:p>
    <w:p w:rsidR="00533742" w:rsidRPr="007B73A5" w:rsidRDefault="00734222" w:rsidP="007D1C01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pacing w:val="1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9.10. </w:t>
      </w:r>
      <w:proofErr w:type="gramStart"/>
      <w:r w:rsidR="00533742" w:rsidRPr="007B73A5">
        <w:rPr>
          <w:rFonts w:ascii="Times New Roman" w:hAnsi="Times New Roman"/>
          <w:sz w:val="24"/>
          <w:szCs w:val="24"/>
        </w:rPr>
        <w:t>Заказчик обязан отменить не вступившее в силу решение об одностороннем отказе от исполнения Контракта, если в течение 10 (десяти) календарных дней с даты надлежащего уведомления П</w:t>
      </w:r>
      <w:r w:rsidR="00E20C45" w:rsidRPr="007B73A5">
        <w:rPr>
          <w:rFonts w:ascii="Times New Roman" w:hAnsi="Times New Roman"/>
          <w:sz w:val="24"/>
          <w:szCs w:val="24"/>
        </w:rPr>
        <w:t xml:space="preserve">роектировщика </w:t>
      </w:r>
      <w:r w:rsidR="00533742" w:rsidRPr="007B73A5">
        <w:rPr>
          <w:rFonts w:ascii="Times New Roman" w:hAnsi="Times New Roman"/>
          <w:sz w:val="24"/>
          <w:szCs w:val="24"/>
        </w:rPr>
        <w:t xml:space="preserve">о принятом решении об одностороннем отказе от исполнения Контракта устранено нарушение условий Контракта, послужившее основанием для принятия </w:t>
      </w:r>
      <w:r w:rsidR="00533742" w:rsidRPr="007B73A5">
        <w:rPr>
          <w:rFonts w:ascii="Times New Roman" w:hAnsi="Times New Roman"/>
          <w:sz w:val="24"/>
          <w:szCs w:val="24"/>
        </w:rPr>
        <w:lastRenderedPageBreak/>
        <w:t>указанного решения, а также Заказчику компенсированы затраты на проведение экспертизы в</w:t>
      </w:r>
      <w:r w:rsidR="002C2792" w:rsidRPr="007B73A5">
        <w:rPr>
          <w:rFonts w:ascii="Times New Roman" w:hAnsi="Times New Roman"/>
          <w:sz w:val="24"/>
          <w:szCs w:val="24"/>
        </w:rPr>
        <w:t>  </w:t>
      </w:r>
      <w:r w:rsidR="00533742" w:rsidRPr="007B73A5">
        <w:rPr>
          <w:rFonts w:ascii="Times New Roman" w:hAnsi="Times New Roman"/>
          <w:sz w:val="24"/>
          <w:szCs w:val="24"/>
        </w:rPr>
        <w:t xml:space="preserve">соответствии с </w:t>
      </w:r>
      <w:r w:rsidR="00E62802" w:rsidRPr="007B73A5">
        <w:rPr>
          <w:rFonts w:ascii="Times New Roman" w:hAnsi="Times New Roman"/>
          <w:sz w:val="24"/>
          <w:szCs w:val="24"/>
        </w:rPr>
        <w:t>п. 9.7</w:t>
      </w:r>
      <w:r w:rsidR="00533742" w:rsidRPr="007B73A5">
        <w:rPr>
          <w:rFonts w:ascii="Times New Roman" w:hAnsi="Times New Roman"/>
          <w:sz w:val="24"/>
          <w:szCs w:val="24"/>
        </w:rPr>
        <w:t xml:space="preserve"> Контракта.</w:t>
      </w:r>
      <w:proofErr w:type="gramEnd"/>
      <w:r w:rsidR="00533742" w:rsidRPr="007B73A5">
        <w:rPr>
          <w:rFonts w:ascii="Times New Roman" w:hAnsi="Times New Roman"/>
          <w:sz w:val="24"/>
          <w:szCs w:val="24"/>
        </w:rPr>
        <w:t xml:space="preserve"> Данное правило не применяется в случае повторного нарушения П</w:t>
      </w:r>
      <w:r w:rsidR="00E20C45" w:rsidRPr="007B73A5">
        <w:rPr>
          <w:rFonts w:ascii="Times New Roman" w:hAnsi="Times New Roman"/>
          <w:sz w:val="24"/>
          <w:szCs w:val="24"/>
        </w:rPr>
        <w:t xml:space="preserve">роектировщиком </w:t>
      </w:r>
      <w:r w:rsidR="00533742" w:rsidRPr="007B73A5">
        <w:rPr>
          <w:rFonts w:ascii="Times New Roman" w:hAnsi="Times New Roman"/>
          <w:sz w:val="24"/>
          <w:szCs w:val="24"/>
        </w:rPr>
        <w:t>условий Контракта, которые в соответствии с законодательством Российской Федерации являются основанием для одностороннего отказа Заказчика от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исполнения Контракта.</w:t>
      </w:r>
    </w:p>
    <w:p w:rsidR="00533742" w:rsidRPr="007B73A5" w:rsidRDefault="00533742" w:rsidP="007D1C0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spacing w:val="1"/>
          <w:sz w:val="24"/>
          <w:szCs w:val="24"/>
        </w:rPr>
        <w:t>9.11.</w:t>
      </w:r>
      <w:r w:rsidR="00734222" w:rsidRPr="007B73A5">
        <w:rPr>
          <w:rFonts w:ascii="Times New Roman" w:hAnsi="Times New Roman"/>
          <w:spacing w:val="1"/>
          <w:sz w:val="24"/>
          <w:szCs w:val="24"/>
        </w:rPr>
        <w:t> </w:t>
      </w:r>
      <w:r w:rsidR="00E20C45" w:rsidRPr="007B73A5">
        <w:rPr>
          <w:rFonts w:ascii="Times New Roman" w:hAnsi="Times New Roman"/>
          <w:spacing w:val="1"/>
          <w:sz w:val="24"/>
          <w:szCs w:val="24"/>
        </w:rPr>
        <w:t>П</w:t>
      </w:r>
      <w:r w:rsidR="00E20C45" w:rsidRPr="007B73A5">
        <w:rPr>
          <w:rFonts w:ascii="Times New Roman" w:hAnsi="Times New Roman"/>
          <w:sz w:val="24"/>
          <w:szCs w:val="24"/>
        </w:rPr>
        <w:t xml:space="preserve">роектировщик </w:t>
      </w:r>
      <w:proofErr w:type="gramStart"/>
      <w:r w:rsidRPr="007B73A5">
        <w:rPr>
          <w:rFonts w:ascii="Times New Roman" w:hAnsi="Times New Roman"/>
          <w:spacing w:val="1"/>
          <w:sz w:val="24"/>
          <w:szCs w:val="24"/>
        </w:rPr>
        <w:t>праве</w:t>
      </w:r>
      <w:proofErr w:type="gramEnd"/>
      <w:r w:rsidRPr="007B73A5">
        <w:rPr>
          <w:rFonts w:ascii="Times New Roman" w:hAnsi="Times New Roman"/>
          <w:spacing w:val="1"/>
          <w:sz w:val="24"/>
          <w:szCs w:val="24"/>
        </w:rPr>
        <w:t xml:space="preserve"> принять решение об одностороннем отказе от исполнения Контракта в соответствии с законодательством Российской Федерации.</w:t>
      </w:r>
    </w:p>
    <w:p w:rsidR="00533742" w:rsidRPr="007B73A5" w:rsidRDefault="00533742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533742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10.</w:t>
      </w:r>
      <w:r w:rsidR="002C2792" w:rsidRPr="007B73A5">
        <w:rPr>
          <w:rFonts w:ascii="Times New Roman" w:hAnsi="Times New Roman"/>
          <w:b/>
          <w:sz w:val="24"/>
          <w:szCs w:val="24"/>
        </w:rPr>
        <w:t> </w:t>
      </w:r>
      <w:r w:rsidRPr="007B73A5">
        <w:rPr>
          <w:rFonts w:ascii="Times New Roman" w:hAnsi="Times New Roman"/>
          <w:b/>
          <w:sz w:val="24"/>
          <w:szCs w:val="24"/>
        </w:rPr>
        <w:t>Порядок урегулирования споров</w:t>
      </w:r>
    </w:p>
    <w:p w:rsidR="00533742" w:rsidRPr="007B73A5" w:rsidRDefault="00533742" w:rsidP="002C2792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7D1C0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10.1. </w:t>
      </w:r>
      <w:r w:rsidR="00533742" w:rsidRPr="007B73A5">
        <w:rPr>
          <w:rFonts w:ascii="Times New Roman" w:hAnsi="Times New Roman"/>
          <w:sz w:val="24"/>
          <w:szCs w:val="24"/>
        </w:rPr>
        <w:t>Все споры и разногласия, возникшие в связи с исполнением Контракта, его изменением, расторжением или признанием недействительным, Стороны будут стремиться решить путем переговоров.</w:t>
      </w:r>
    </w:p>
    <w:p w:rsidR="00533742" w:rsidRPr="007B73A5" w:rsidRDefault="007D1C0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10.2. </w:t>
      </w:r>
      <w:r w:rsidR="00533742" w:rsidRPr="007B73A5">
        <w:rPr>
          <w:rFonts w:ascii="Times New Roman" w:hAnsi="Times New Roman"/>
          <w:sz w:val="24"/>
          <w:szCs w:val="24"/>
        </w:rPr>
        <w:t xml:space="preserve">В случае </w:t>
      </w:r>
      <w:proofErr w:type="spellStart"/>
      <w:r w:rsidR="00533742" w:rsidRPr="007B73A5">
        <w:rPr>
          <w:rFonts w:ascii="Times New Roman" w:hAnsi="Times New Roman"/>
          <w:sz w:val="24"/>
          <w:szCs w:val="24"/>
        </w:rPr>
        <w:t>недостижения</w:t>
      </w:r>
      <w:proofErr w:type="spellEnd"/>
      <w:r w:rsidR="00533742" w:rsidRPr="007B73A5">
        <w:rPr>
          <w:rFonts w:ascii="Times New Roman" w:hAnsi="Times New Roman"/>
          <w:sz w:val="24"/>
          <w:szCs w:val="24"/>
        </w:rPr>
        <w:t xml:space="preserve"> взаимного согласия все сп</w:t>
      </w:r>
      <w:r w:rsidRPr="007B73A5">
        <w:rPr>
          <w:rFonts w:ascii="Times New Roman" w:hAnsi="Times New Roman"/>
          <w:sz w:val="24"/>
          <w:szCs w:val="24"/>
        </w:rPr>
        <w:t>оры по Контракту разрешаются в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Арбитражном суде Новосибирской области.</w:t>
      </w:r>
    </w:p>
    <w:p w:rsidR="00533742" w:rsidRPr="007B73A5" w:rsidRDefault="007D1C0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10.3. </w:t>
      </w:r>
      <w:r w:rsidR="00533742" w:rsidRPr="007B73A5">
        <w:rPr>
          <w:rFonts w:ascii="Times New Roman" w:hAnsi="Times New Roman"/>
          <w:sz w:val="24"/>
          <w:szCs w:val="24"/>
        </w:rPr>
        <w:t>До передачи спора на разрешение Арбитражного суда Новосибирской области Стороны примут меры к его урегулированию в претензионном порядке. Претензия должна быть направлена в письменном виде. По полученной претензии Сторона обязана дать письменный ответ по существу в срок не позднее 3 (трех) рабочих дней с даты ее получения.</w:t>
      </w:r>
    </w:p>
    <w:p w:rsidR="00533742" w:rsidRPr="007B73A5" w:rsidRDefault="00533742" w:rsidP="002C2792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7D1C01" w:rsidP="002C2792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11. </w:t>
      </w:r>
      <w:r w:rsidR="00533742" w:rsidRPr="007B73A5">
        <w:rPr>
          <w:rFonts w:ascii="Times New Roman" w:hAnsi="Times New Roman"/>
          <w:b/>
          <w:sz w:val="24"/>
          <w:szCs w:val="24"/>
        </w:rPr>
        <w:t>Прочие условия</w:t>
      </w:r>
    </w:p>
    <w:p w:rsidR="00533742" w:rsidRPr="007B73A5" w:rsidRDefault="00533742" w:rsidP="002C2792">
      <w:pPr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734222" w:rsidP="0049413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11.1. </w:t>
      </w:r>
      <w:r w:rsidR="00533742" w:rsidRPr="007B73A5">
        <w:rPr>
          <w:rFonts w:ascii="Times New Roman" w:hAnsi="Times New Roman"/>
          <w:sz w:val="24"/>
          <w:szCs w:val="24"/>
        </w:rPr>
        <w:t>Все уведомления Сторон, связанные с исполнением Контракта, направляются в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письменной форме по почте заказным письмом с уведомлением о вручении по адресу Стороны, указанному в Контракте, или с использованием факсимильной связи, электронной почты с последующим представлением оригинала. В случае направления уведомлений с</w:t>
      </w:r>
      <w:r w:rsidR="002C2792" w:rsidRPr="007B73A5">
        <w:rPr>
          <w:rFonts w:ascii="Times New Roman" w:hAnsi="Times New Roman"/>
          <w:sz w:val="24"/>
          <w:szCs w:val="24"/>
        </w:rPr>
        <w:t>  </w:t>
      </w:r>
      <w:r w:rsidR="00AE197D" w:rsidRPr="007B73A5">
        <w:rPr>
          <w:rFonts w:ascii="Times New Roman" w:hAnsi="Times New Roman"/>
          <w:sz w:val="24"/>
          <w:szCs w:val="24"/>
        </w:rPr>
        <w:t>использованием почты</w:t>
      </w:r>
      <w:r w:rsidR="00533742" w:rsidRPr="007B73A5">
        <w:rPr>
          <w:rFonts w:ascii="Times New Roman" w:hAnsi="Times New Roman"/>
          <w:sz w:val="24"/>
          <w:szCs w:val="24"/>
        </w:rPr>
        <w:t xml:space="preserve">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адресу, указанному в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Контракте. При невозможности получения указанных подтверждения либо информации датой такого надлежащего уведомления признается дата по истечении 14 (четырнадцати) календарных дней с даты направления уведомления по почте заказным письмом с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уведомлением о вручении. В случае отправления уведомлений посредством факсимильной связи и электронной почты уведомления считаются полученными Стороной в день их отправки.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11.2.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Контракт составлен в 2 (двух) экземплярах, по одному для каждой из Сторон, имеющих одинаковую юридическую силу. А в случае заключения Контракта по результатам электронного аукциона Контракт заключен в электронной форме в порядке, предусмотренном статьей 70 Закона о контрактной системе.</w:t>
      </w:r>
    </w:p>
    <w:p w:rsidR="00533742" w:rsidRPr="007B73A5" w:rsidRDefault="00734222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11.3. </w:t>
      </w:r>
      <w:r w:rsidR="00533742" w:rsidRPr="007B73A5">
        <w:rPr>
          <w:rFonts w:ascii="Times New Roman" w:hAnsi="Times New Roman"/>
          <w:sz w:val="24"/>
          <w:szCs w:val="24"/>
        </w:rPr>
        <w:t>В случае перемены Заказчика по Контракту права и обязанности Заказчика по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Контракту переходят к новому заказчику в том же объеме и на тех же условиях.</w:t>
      </w:r>
    </w:p>
    <w:p w:rsidR="00533742" w:rsidRPr="007B73A5" w:rsidRDefault="007D1C01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11.4. </w:t>
      </w:r>
      <w:r w:rsidR="00533742" w:rsidRPr="007B73A5">
        <w:rPr>
          <w:rFonts w:ascii="Times New Roman" w:hAnsi="Times New Roman"/>
          <w:sz w:val="24"/>
          <w:szCs w:val="24"/>
        </w:rPr>
        <w:t>При исполнении Контракта не допускается перемена П</w:t>
      </w:r>
      <w:r w:rsidR="00E20C45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z w:val="24"/>
          <w:szCs w:val="24"/>
        </w:rPr>
        <w:t xml:space="preserve">, за исключением случаев, если новый </w:t>
      </w:r>
      <w:r w:rsidR="00E20C45" w:rsidRPr="007B73A5">
        <w:rPr>
          <w:rFonts w:ascii="Times New Roman" w:hAnsi="Times New Roman"/>
          <w:sz w:val="24"/>
          <w:szCs w:val="24"/>
        </w:rPr>
        <w:t xml:space="preserve">Проектировщик </w:t>
      </w:r>
      <w:r w:rsidR="00533742" w:rsidRPr="007B73A5">
        <w:rPr>
          <w:rFonts w:ascii="Times New Roman" w:hAnsi="Times New Roman"/>
          <w:sz w:val="24"/>
          <w:szCs w:val="24"/>
        </w:rPr>
        <w:t xml:space="preserve"> является правопреемником П</w:t>
      </w:r>
      <w:r w:rsidR="00E20C45" w:rsidRPr="007B73A5">
        <w:rPr>
          <w:rFonts w:ascii="Times New Roman" w:hAnsi="Times New Roman"/>
          <w:sz w:val="24"/>
          <w:szCs w:val="24"/>
        </w:rPr>
        <w:t>роектировщика</w:t>
      </w:r>
      <w:r w:rsidR="00533742" w:rsidRPr="007B73A5">
        <w:rPr>
          <w:rFonts w:ascii="Times New Roman" w:hAnsi="Times New Roman"/>
          <w:sz w:val="24"/>
          <w:szCs w:val="24"/>
        </w:rPr>
        <w:t xml:space="preserve"> по Контракту вследствие реорганизации юридического лица в форме преобразования, слияния или присоединения.</w:t>
      </w:r>
    </w:p>
    <w:p w:rsidR="00533742" w:rsidRPr="007B73A5" w:rsidRDefault="00533742" w:rsidP="00494135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11.5.</w:t>
      </w:r>
      <w:r w:rsidR="00734222" w:rsidRPr="007B73A5">
        <w:rPr>
          <w:rFonts w:ascii="Times New Roman" w:hAnsi="Times New Roman"/>
          <w:sz w:val="24"/>
          <w:szCs w:val="24"/>
        </w:rPr>
        <w:t> </w:t>
      </w:r>
      <w:r w:rsidRPr="007B73A5">
        <w:rPr>
          <w:rFonts w:ascii="Times New Roman" w:hAnsi="Times New Roman"/>
          <w:sz w:val="24"/>
          <w:szCs w:val="24"/>
        </w:rPr>
        <w:t>Во всем, что не предусмотрено Контрактом, Стороны руководствуются законодательством Российской Федерации.</w:t>
      </w:r>
    </w:p>
    <w:p w:rsidR="00533742" w:rsidRPr="007B73A5" w:rsidRDefault="00533742" w:rsidP="002C279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7D1C01" w:rsidP="002C2792">
      <w:pPr>
        <w:widowControl w:val="0"/>
        <w:tabs>
          <w:tab w:val="left" w:pos="709"/>
        </w:tabs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t>12. </w:t>
      </w:r>
      <w:r w:rsidR="00533742" w:rsidRPr="007B73A5">
        <w:rPr>
          <w:rFonts w:ascii="Times New Roman" w:hAnsi="Times New Roman"/>
          <w:b/>
          <w:sz w:val="24"/>
          <w:szCs w:val="24"/>
        </w:rPr>
        <w:t>Приложения</w:t>
      </w:r>
    </w:p>
    <w:p w:rsidR="00533742" w:rsidRPr="007B73A5" w:rsidRDefault="00533742" w:rsidP="002C2792">
      <w:pPr>
        <w:widowControl w:val="0"/>
        <w:tabs>
          <w:tab w:val="left" w:pos="709"/>
        </w:tabs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33742" w:rsidRPr="007B73A5" w:rsidRDefault="007D1C01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12.1. </w:t>
      </w:r>
      <w:r w:rsidR="00533742" w:rsidRPr="007B73A5">
        <w:rPr>
          <w:rFonts w:ascii="Times New Roman" w:hAnsi="Times New Roman"/>
          <w:sz w:val="24"/>
          <w:szCs w:val="24"/>
        </w:rPr>
        <w:t>Неотъемлемыми частями Контракта являются следующие приложения к</w:t>
      </w:r>
      <w:r w:rsidR="002C2792" w:rsidRPr="007B73A5">
        <w:rPr>
          <w:rFonts w:ascii="Times New Roman" w:hAnsi="Times New Roman"/>
          <w:sz w:val="24"/>
          <w:szCs w:val="24"/>
        </w:rPr>
        <w:t> </w:t>
      </w:r>
      <w:r w:rsidR="00533742" w:rsidRPr="007B73A5">
        <w:rPr>
          <w:rFonts w:ascii="Times New Roman" w:hAnsi="Times New Roman"/>
          <w:sz w:val="24"/>
          <w:szCs w:val="24"/>
        </w:rPr>
        <w:t>Контракту:</w:t>
      </w:r>
    </w:p>
    <w:p w:rsidR="00533742" w:rsidRPr="007B73A5" w:rsidRDefault="007D1C01" w:rsidP="00494135">
      <w:pPr>
        <w:widowControl w:val="0"/>
        <w:tabs>
          <w:tab w:val="left" w:pos="709"/>
        </w:tabs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приложение № </w:t>
      </w:r>
      <w:r w:rsidR="00533742" w:rsidRPr="007B73A5">
        <w:rPr>
          <w:rFonts w:ascii="Times New Roman" w:hAnsi="Times New Roman"/>
          <w:sz w:val="24"/>
          <w:szCs w:val="24"/>
        </w:rPr>
        <w:t>1 «Описание объекта закупки»;</w:t>
      </w:r>
    </w:p>
    <w:p w:rsidR="00D32A3F" w:rsidRPr="007B73A5" w:rsidRDefault="00D32A3F" w:rsidP="00494135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B73A5">
        <w:rPr>
          <w:rFonts w:ascii="Times New Roman" w:hAnsi="Times New Roman"/>
          <w:sz w:val="24"/>
          <w:szCs w:val="24"/>
        </w:rPr>
        <w:t>прил</w:t>
      </w:r>
      <w:r w:rsidR="007D1C01" w:rsidRPr="007B73A5">
        <w:rPr>
          <w:rFonts w:ascii="Times New Roman" w:hAnsi="Times New Roman"/>
          <w:sz w:val="24"/>
          <w:szCs w:val="24"/>
        </w:rPr>
        <w:t>ожение № 2</w:t>
      </w:r>
      <w:r w:rsidR="004D500A" w:rsidRPr="007B73A5">
        <w:rPr>
          <w:rFonts w:ascii="Times New Roman" w:hAnsi="Times New Roman"/>
          <w:sz w:val="24"/>
          <w:szCs w:val="24"/>
        </w:rPr>
        <w:t xml:space="preserve"> «</w:t>
      </w:r>
      <w:hyperlink w:anchor="Par1076" w:history="1">
        <w:r w:rsidRPr="007B73A5">
          <w:rPr>
            <w:rFonts w:ascii="Times New Roman" w:hAnsi="Times New Roman"/>
            <w:sz w:val="24"/>
            <w:szCs w:val="24"/>
          </w:rPr>
          <w:t>А</w:t>
        </w:r>
      </w:hyperlink>
      <w:r w:rsidRPr="007B73A5">
        <w:rPr>
          <w:rFonts w:ascii="Times New Roman" w:hAnsi="Times New Roman"/>
          <w:sz w:val="24"/>
          <w:szCs w:val="24"/>
        </w:rPr>
        <w:t>кт приемки выполненных работ»;</w:t>
      </w:r>
    </w:p>
    <w:p w:rsidR="00533742" w:rsidRDefault="001118C6" w:rsidP="002C279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B73A5">
        <w:rPr>
          <w:rFonts w:ascii="Times New Roman" w:hAnsi="Times New Roman"/>
          <w:b/>
          <w:sz w:val="24"/>
          <w:szCs w:val="24"/>
        </w:rPr>
        <w:lastRenderedPageBreak/>
        <w:t>13. </w:t>
      </w:r>
      <w:r w:rsidR="00533742" w:rsidRPr="007B73A5">
        <w:rPr>
          <w:rFonts w:ascii="Times New Roman" w:hAnsi="Times New Roman"/>
          <w:b/>
          <w:sz w:val="24"/>
          <w:szCs w:val="24"/>
        </w:rPr>
        <w:t>Адреса, реквизиты и подписи Сторон</w:t>
      </w:r>
    </w:p>
    <w:p w:rsidR="008E50E7" w:rsidRPr="007B73A5" w:rsidRDefault="008E50E7" w:rsidP="002C279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8E50E7" w:rsidTr="008E50E7">
        <w:tc>
          <w:tcPr>
            <w:tcW w:w="5068" w:type="dxa"/>
          </w:tcPr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5069" w:type="dxa"/>
          </w:tcPr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Проектировщик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8E50E7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</w:tr>
    </w:tbl>
    <w:p w:rsidR="00FC7E63" w:rsidRPr="007B73A5" w:rsidRDefault="00FC7E63" w:rsidP="008E50E7">
      <w:pPr>
        <w:widowControl w:val="0"/>
        <w:suppressAutoHyphens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4"/>
          <w:szCs w:val="24"/>
        </w:rPr>
        <w:br w:type="page"/>
      </w:r>
      <w:r w:rsidRPr="007B73A5">
        <w:rPr>
          <w:rFonts w:ascii="Times New Roman" w:hAnsi="Times New Roman"/>
          <w:sz w:val="28"/>
          <w:szCs w:val="28"/>
        </w:rPr>
        <w:lastRenderedPageBreak/>
        <w:t>ПРИЛОЖЕНИЕ №</w:t>
      </w:r>
      <w:r w:rsidR="002C2792" w:rsidRPr="007B73A5">
        <w:rPr>
          <w:rFonts w:ascii="Times New Roman" w:hAnsi="Times New Roman"/>
          <w:sz w:val="28"/>
          <w:szCs w:val="28"/>
        </w:rPr>
        <w:t> </w:t>
      </w:r>
      <w:r w:rsidRPr="007B73A5">
        <w:rPr>
          <w:rFonts w:ascii="Times New Roman" w:hAnsi="Times New Roman"/>
          <w:sz w:val="28"/>
          <w:szCs w:val="28"/>
        </w:rPr>
        <w:t>1</w:t>
      </w:r>
    </w:p>
    <w:p w:rsidR="00FC7E63" w:rsidRPr="007B73A5" w:rsidRDefault="00FC7E63" w:rsidP="008E50E7">
      <w:pPr>
        <w:widowControl w:val="0"/>
        <w:suppressAutoHyphens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к Контракту</w:t>
      </w:r>
    </w:p>
    <w:p w:rsidR="00FC7E63" w:rsidRPr="007B73A5" w:rsidRDefault="00FC7E63" w:rsidP="008E50E7">
      <w:pPr>
        <w:widowControl w:val="0"/>
        <w:suppressAutoHyphens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от «__» __________ 20__ г. №____</w:t>
      </w:r>
    </w:p>
    <w:p w:rsidR="002C2792" w:rsidRPr="007B73A5" w:rsidRDefault="002C2792" w:rsidP="00FC7E63">
      <w:pPr>
        <w:widowControl w:val="0"/>
        <w:suppressAutoHyphens w:val="0"/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2C2792" w:rsidRPr="007B73A5" w:rsidRDefault="002C2792" w:rsidP="00FC7E63">
      <w:pPr>
        <w:widowControl w:val="0"/>
        <w:suppressAutoHyphens w:val="0"/>
        <w:spacing w:after="0" w:line="240" w:lineRule="auto"/>
        <w:ind w:left="567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1" w:name="Par1019"/>
      <w:bookmarkEnd w:id="1"/>
      <w:r w:rsidRPr="007B73A5">
        <w:rPr>
          <w:rFonts w:ascii="Times New Roman" w:hAnsi="Times New Roman"/>
          <w:b/>
          <w:sz w:val="28"/>
          <w:szCs w:val="28"/>
        </w:rPr>
        <w:t>ОПИСАНИЕ ОБЪЕКТА ЗАКУПКИ</w:t>
      </w: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8E50E7" w:rsidTr="00FD107C">
        <w:tc>
          <w:tcPr>
            <w:tcW w:w="5068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5069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Проектировщик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</w:tr>
    </w:tbl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b/>
          <w:sz w:val="28"/>
          <w:szCs w:val="28"/>
        </w:rPr>
      </w:pP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4"/>
          <w:szCs w:val="24"/>
        </w:rPr>
        <w:br w:type="page"/>
      </w:r>
      <w:r w:rsidRPr="007B73A5">
        <w:rPr>
          <w:rFonts w:ascii="Times New Roman" w:hAnsi="Times New Roman"/>
          <w:sz w:val="28"/>
          <w:szCs w:val="28"/>
        </w:rPr>
        <w:lastRenderedPageBreak/>
        <w:t>ПРИЛОЖЕНИЕ № 2</w:t>
      </w: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к Контракту</w:t>
      </w: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от «__» __________ 20__ г. №____</w:t>
      </w: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C2792" w:rsidRPr="007B73A5" w:rsidRDefault="002C2792" w:rsidP="00FC7E63">
      <w:pPr>
        <w:widowControl w:val="0"/>
        <w:suppressAutoHyphens w:val="0"/>
        <w:autoSpaceDE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" w:name="Par1076"/>
      <w:bookmarkEnd w:id="2"/>
      <w:r w:rsidRPr="007B73A5">
        <w:rPr>
          <w:rFonts w:ascii="Times New Roman" w:hAnsi="Times New Roman" w:cs="Times New Roman"/>
          <w:b/>
          <w:sz w:val="28"/>
          <w:szCs w:val="28"/>
        </w:rPr>
        <w:t>АКТ</w:t>
      </w:r>
    </w:p>
    <w:p w:rsidR="00FC7E63" w:rsidRPr="007B73A5" w:rsidRDefault="00FC7E63" w:rsidP="00FC7E63">
      <w:pPr>
        <w:pStyle w:val="ConsPlusNonformat"/>
        <w:suppressAutoHyphens w:val="0"/>
        <w:jc w:val="center"/>
        <w:rPr>
          <w:rFonts w:ascii="Times New Roman" w:hAnsi="Times New Roman" w:cs="Times New Roman"/>
          <w:sz w:val="28"/>
          <w:szCs w:val="28"/>
        </w:rPr>
      </w:pPr>
      <w:r w:rsidRPr="007B73A5">
        <w:rPr>
          <w:rFonts w:ascii="Times New Roman" w:hAnsi="Times New Roman" w:cs="Times New Roman"/>
          <w:b/>
          <w:sz w:val="28"/>
          <w:szCs w:val="28"/>
        </w:rPr>
        <w:t xml:space="preserve">ПРИЕМКИ ВЫПОЛНЕННЫХ РАБОТ 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г. Новосибирск                                    </w:t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  <w:t xml:space="preserve">             «___» _________ 20___ г.</w:t>
      </w:r>
    </w:p>
    <w:p w:rsidR="00FC7E63" w:rsidRPr="007B73A5" w:rsidRDefault="00FC7E63" w:rsidP="00FC7E63">
      <w:pPr>
        <w:pStyle w:val="ConsPlusNonformat"/>
        <w:suppressAutoHyphens w:val="0"/>
        <w:ind w:firstLine="708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______________________________________________________, именуемый (</w:t>
      </w:r>
      <w:proofErr w:type="spellStart"/>
      <w:r w:rsidRPr="007B73A5">
        <w:rPr>
          <w:rFonts w:ascii="Times New Roman" w:hAnsi="Times New Roman" w:cs="Times New Roman"/>
        </w:rPr>
        <w:t>ая</w:t>
      </w:r>
      <w:proofErr w:type="spellEnd"/>
      <w:r w:rsidRPr="007B73A5">
        <w:rPr>
          <w:rFonts w:ascii="Times New Roman" w:hAnsi="Times New Roman" w:cs="Times New Roman"/>
        </w:rPr>
        <w:t xml:space="preserve">) в дальнейшем «Заказчик», 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          (наименование организации)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в лице ____________________________________________________________________________________________,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</w:t>
      </w:r>
      <w:r w:rsidRPr="007B73A5">
        <w:rPr>
          <w:rFonts w:ascii="Times New Roman" w:hAnsi="Times New Roman" w:cs="Times New Roman"/>
        </w:rPr>
        <w:tab/>
        <w:t xml:space="preserve">                                          (должность, ФИО)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proofErr w:type="gramStart"/>
      <w:r w:rsidRPr="007B73A5">
        <w:rPr>
          <w:rFonts w:ascii="Times New Roman" w:hAnsi="Times New Roman" w:cs="Times New Roman"/>
        </w:rPr>
        <w:t>действующего</w:t>
      </w:r>
      <w:proofErr w:type="gramEnd"/>
      <w:r w:rsidRPr="007B73A5">
        <w:rPr>
          <w:rFonts w:ascii="Times New Roman" w:hAnsi="Times New Roman" w:cs="Times New Roman"/>
        </w:rPr>
        <w:t xml:space="preserve"> на основании _________________________________________________________________________,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                                                      (Устава, Положения, Доверенности, иного акта)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с одной стороны, и _________________________________________________________________________________,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                                                        (наименование организации)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именуемый (</w:t>
      </w:r>
      <w:proofErr w:type="spellStart"/>
      <w:r w:rsidRPr="007B73A5">
        <w:rPr>
          <w:rFonts w:ascii="Times New Roman" w:hAnsi="Times New Roman" w:cs="Times New Roman"/>
        </w:rPr>
        <w:t>ая</w:t>
      </w:r>
      <w:proofErr w:type="spellEnd"/>
      <w:r w:rsidRPr="007B73A5">
        <w:rPr>
          <w:rFonts w:ascii="Times New Roman" w:hAnsi="Times New Roman" w:cs="Times New Roman"/>
        </w:rPr>
        <w:t>) в дальнейшем «П</w:t>
      </w:r>
      <w:r w:rsidR="00E20C45" w:rsidRPr="007B73A5">
        <w:rPr>
          <w:rFonts w:ascii="Times New Roman" w:hAnsi="Times New Roman" w:cs="Times New Roman"/>
        </w:rPr>
        <w:t>роектировщик</w:t>
      </w:r>
      <w:r w:rsidRPr="007B73A5">
        <w:rPr>
          <w:rFonts w:ascii="Times New Roman" w:hAnsi="Times New Roman" w:cs="Times New Roman"/>
        </w:rPr>
        <w:t>», в лице __________________________________________________________________________________________________,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                                                  (должность, ФИО)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proofErr w:type="gramStart"/>
      <w:r w:rsidRPr="007B73A5">
        <w:rPr>
          <w:rFonts w:ascii="Times New Roman" w:hAnsi="Times New Roman" w:cs="Times New Roman"/>
        </w:rPr>
        <w:t>действующего</w:t>
      </w:r>
      <w:proofErr w:type="gramEnd"/>
      <w:r w:rsidRPr="007B73A5">
        <w:rPr>
          <w:rFonts w:ascii="Times New Roman" w:hAnsi="Times New Roman" w:cs="Times New Roman"/>
        </w:rPr>
        <w:t xml:space="preserve"> на основании _________________________________________________________________________,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                                   </w:t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  <w:t xml:space="preserve">            (Устава, Положения, Доверенности, иного акта)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с другой стороны, вместе именуемые «Стороны», составили настоящий акт о нижеследующем:</w:t>
      </w:r>
    </w:p>
    <w:p w:rsidR="00FC7E63" w:rsidRPr="007B73A5" w:rsidRDefault="00FC7E63" w:rsidP="00FC7E63">
      <w:pPr>
        <w:pStyle w:val="ConsPlusNonformat"/>
        <w:suppressAutoHyphens w:val="0"/>
        <w:ind w:firstLine="708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1. В соответствии с контрактом от «___» __________ 20__ г. № ____ (далее – Контракт) П</w:t>
      </w:r>
      <w:r w:rsidR="00E20C45" w:rsidRPr="007B73A5">
        <w:rPr>
          <w:rFonts w:ascii="Times New Roman" w:hAnsi="Times New Roman" w:cs="Times New Roman"/>
        </w:rPr>
        <w:t xml:space="preserve">роектировщик </w:t>
      </w:r>
      <w:r w:rsidRPr="007B73A5">
        <w:rPr>
          <w:rFonts w:ascii="Times New Roman" w:hAnsi="Times New Roman" w:cs="Times New Roman"/>
        </w:rPr>
        <w:t>выполнил обязательства по выполнению работ, а именно: 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8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2. Фактическое качество выполненных работ соответствует (не соответствует) требованиям Контракта:</w:t>
      </w:r>
    </w:p>
    <w:p w:rsidR="00FC7E63" w:rsidRPr="007B73A5" w:rsidRDefault="00FC7E63" w:rsidP="00FC7E63">
      <w:pPr>
        <w:pStyle w:val="ConsPlusNonformat"/>
        <w:suppressAutoHyphens w:val="0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3. Вышеуказанные работы согласно </w:t>
      </w:r>
      <w:r w:rsidR="00AE197D" w:rsidRPr="007B73A5">
        <w:rPr>
          <w:rFonts w:ascii="Times New Roman" w:hAnsi="Times New Roman" w:cs="Times New Roman"/>
        </w:rPr>
        <w:t>К</w:t>
      </w:r>
      <w:r w:rsidRPr="007B73A5">
        <w:rPr>
          <w:rFonts w:ascii="Times New Roman" w:hAnsi="Times New Roman" w:cs="Times New Roman"/>
        </w:rPr>
        <w:t>онтракту должны быть выполнены «___» ________ 20___ г., фактически выполнены «___» ________ 20___ г.</w:t>
      </w:r>
    </w:p>
    <w:p w:rsidR="00FC7E63" w:rsidRPr="007B73A5" w:rsidRDefault="00FC7E63" w:rsidP="008E50E7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4. Недостатки выполненных работ </w:t>
      </w:r>
      <w:proofErr w:type="gramStart"/>
      <w:r w:rsidRPr="007B73A5">
        <w:rPr>
          <w:rFonts w:ascii="Times New Roman" w:hAnsi="Times New Roman" w:cs="Times New Roman"/>
        </w:rPr>
        <w:t>выявлены</w:t>
      </w:r>
      <w:proofErr w:type="gramEnd"/>
      <w:r w:rsidRPr="007B73A5">
        <w:rPr>
          <w:rFonts w:ascii="Times New Roman" w:hAnsi="Times New Roman" w:cs="Times New Roman"/>
        </w:rPr>
        <w:t>/не выявлены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9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5. Сумма, подлежащая оплате П</w:t>
      </w:r>
      <w:r w:rsidR="00E20C45" w:rsidRPr="007B73A5">
        <w:rPr>
          <w:rFonts w:ascii="Times New Roman" w:hAnsi="Times New Roman" w:cs="Times New Roman"/>
        </w:rPr>
        <w:t xml:space="preserve">роектировщику </w:t>
      </w:r>
      <w:r w:rsidRPr="007B73A5">
        <w:rPr>
          <w:rFonts w:ascii="Times New Roman" w:hAnsi="Times New Roman" w:cs="Times New Roman"/>
        </w:rPr>
        <w:t xml:space="preserve"> в соответствии с условиями Контракта 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9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6. В соответствии с п. ____Контракта сумма штрафных санкций составляет___________________________ (указывается пор</w:t>
      </w:r>
      <w:r w:rsidR="00756B11" w:rsidRPr="007B73A5">
        <w:rPr>
          <w:rFonts w:ascii="Times New Roman" w:hAnsi="Times New Roman" w:cs="Times New Roman"/>
        </w:rPr>
        <w:t>ядок расчета штрафных санкций).</w:t>
      </w:r>
    </w:p>
    <w:p w:rsidR="00FC7E63" w:rsidRPr="007B73A5" w:rsidRDefault="00FC7E63" w:rsidP="00FC7E63">
      <w:pPr>
        <w:pStyle w:val="ConsPlusNonformat"/>
        <w:suppressAutoHyphens w:val="0"/>
        <w:ind w:firstLine="709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Общая сумма штрафных санкций составляет: ___________________________________________________________________________________________________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9"/>
        <w:jc w:val="both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7. Итоговая сумма, подлежащая оплате </w:t>
      </w:r>
      <w:r w:rsidR="00E20C45" w:rsidRPr="007B73A5">
        <w:rPr>
          <w:rFonts w:ascii="Times New Roman" w:hAnsi="Times New Roman" w:cs="Times New Roman"/>
        </w:rPr>
        <w:t xml:space="preserve">проектировщику </w:t>
      </w:r>
      <w:r w:rsidRPr="007B73A5">
        <w:rPr>
          <w:rFonts w:ascii="Times New Roman" w:hAnsi="Times New Roman" w:cs="Times New Roman"/>
        </w:rPr>
        <w:t xml:space="preserve"> с учетом удержания штрафных санкций, составляет ______________________________________________</w:t>
      </w:r>
      <w:r w:rsidR="008E50E7">
        <w:rPr>
          <w:rFonts w:ascii="Times New Roman" w:hAnsi="Times New Roman" w:cs="Times New Roman"/>
        </w:rPr>
        <w:t>_____</w:t>
      </w:r>
      <w:r w:rsidRPr="007B73A5">
        <w:rPr>
          <w:rFonts w:ascii="Times New Roman" w:hAnsi="Times New Roman" w:cs="Times New Roman"/>
        </w:rPr>
        <w:t>________________________________</w:t>
      </w:r>
    </w:p>
    <w:p w:rsidR="00FC7E63" w:rsidRPr="007B73A5" w:rsidRDefault="00FC7E63" w:rsidP="008E50E7">
      <w:pPr>
        <w:pStyle w:val="ConsPlusNonformat"/>
        <w:suppressAutoHyphens w:val="0"/>
        <w:ind w:firstLine="709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8. Результаты выполненных работ по Контракту:</w:t>
      </w:r>
      <w:r w:rsidR="008E50E7">
        <w:rPr>
          <w:rFonts w:ascii="Times New Roman" w:hAnsi="Times New Roman" w:cs="Times New Roman"/>
        </w:rPr>
        <w:t xml:space="preserve"> </w:t>
      </w:r>
      <w:r w:rsidRPr="007B73A5">
        <w:rPr>
          <w:rFonts w:ascii="Times New Roman" w:hAnsi="Times New Roman" w:cs="Times New Roman"/>
        </w:rPr>
        <w:t>________________________________________________</w:t>
      </w:r>
    </w:p>
    <w:p w:rsidR="00FC7E63" w:rsidRPr="007B73A5" w:rsidRDefault="00FC7E63" w:rsidP="00FC7E63">
      <w:pPr>
        <w:pStyle w:val="ConsPlusNonformat"/>
        <w:suppressAutoHyphens w:val="0"/>
        <w:ind w:firstLine="708"/>
        <w:rPr>
          <w:rFonts w:ascii="Times New Roman" w:hAnsi="Times New Roman" w:cs="Times New Roman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Сдал:                             </w:t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  <w:t>Принял:</w:t>
      </w:r>
    </w:p>
    <w:p w:rsidR="00FC7E63" w:rsidRPr="007B73A5" w:rsidRDefault="00E20C45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>Проектировщик</w:t>
      </w:r>
      <w:r w:rsidR="00FC7E63" w:rsidRPr="007B73A5">
        <w:rPr>
          <w:rFonts w:ascii="Times New Roman" w:hAnsi="Times New Roman" w:cs="Times New Roman"/>
        </w:rPr>
        <w:tab/>
      </w:r>
      <w:r w:rsidR="00FC7E63" w:rsidRPr="007B73A5">
        <w:rPr>
          <w:rFonts w:ascii="Times New Roman" w:hAnsi="Times New Roman" w:cs="Times New Roman"/>
        </w:rPr>
        <w:tab/>
      </w:r>
      <w:r w:rsidR="00FC7E63" w:rsidRPr="007B73A5">
        <w:rPr>
          <w:rFonts w:ascii="Times New Roman" w:hAnsi="Times New Roman" w:cs="Times New Roman"/>
        </w:rPr>
        <w:tab/>
      </w:r>
      <w:r w:rsidR="00FC7E63" w:rsidRPr="007B73A5">
        <w:rPr>
          <w:rFonts w:ascii="Times New Roman" w:hAnsi="Times New Roman" w:cs="Times New Roman"/>
        </w:rPr>
        <w:tab/>
      </w:r>
      <w:r w:rsidR="00FC7E63" w:rsidRPr="007B73A5">
        <w:rPr>
          <w:rFonts w:ascii="Times New Roman" w:hAnsi="Times New Roman" w:cs="Times New Roman"/>
        </w:rPr>
        <w:tab/>
      </w:r>
      <w:r w:rsidR="00DD07EA" w:rsidRPr="007B73A5">
        <w:rPr>
          <w:rFonts w:ascii="Times New Roman" w:hAnsi="Times New Roman" w:cs="Times New Roman"/>
        </w:rPr>
        <w:t>Заказчик</w:t>
      </w:r>
      <w:r w:rsidR="00FC7E63" w:rsidRPr="007B73A5">
        <w:rPr>
          <w:rFonts w:ascii="Times New Roman" w:hAnsi="Times New Roman" w:cs="Times New Roman"/>
        </w:rPr>
        <w:t xml:space="preserve">                           </w:t>
      </w: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_______________________             </w:t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  <w:t>_______________________</w:t>
      </w:r>
    </w:p>
    <w:p w:rsidR="00FC7E63" w:rsidRDefault="00FC7E63" w:rsidP="00FC7E63">
      <w:pPr>
        <w:pStyle w:val="ConsPlusNonformat"/>
        <w:suppressAutoHyphens w:val="0"/>
        <w:rPr>
          <w:rFonts w:ascii="Times New Roman" w:hAnsi="Times New Roman" w:cs="Times New Roman"/>
        </w:rPr>
      </w:pPr>
      <w:r w:rsidRPr="007B73A5">
        <w:rPr>
          <w:rFonts w:ascii="Times New Roman" w:hAnsi="Times New Roman" w:cs="Times New Roman"/>
        </w:rPr>
        <w:t xml:space="preserve">МП                               </w:t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r w:rsidRPr="007B73A5">
        <w:rPr>
          <w:rFonts w:ascii="Times New Roman" w:hAnsi="Times New Roman" w:cs="Times New Roman"/>
        </w:rPr>
        <w:tab/>
      </w:r>
      <w:proofErr w:type="spellStart"/>
      <w:proofErr w:type="gramStart"/>
      <w:r w:rsidRPr="007B73A5">
        <w:rPr>
          <w:rFonts w:ascii="Times New Roman" w:hAnsi="Times New Roman" w:cs="Times New Roman"/>
        </w:rPr>
        <w:t>МП</w:t>
      </w:r>
      <w:proofErr w:type="spellEnd"/>
      <w:proofErr w:type="gramEnd"/>
    </w:p>
    <w:p w:rsidR="008E50E7" w:rsidRPr="008E50E7" w:rsidRDefault="008E50E7" w:rsidP="008E50E7">
      <w:pPr>
        <w:pStyle w:val="ConsPlusNonformat"/>
        <w:suppressAutoHyphens w:val="0"/>
        <w:jc w:val="center"/>
        <w:rPr>
          <w:rFonts w:ascii="Times New Roman" w:hAnsi="Times New Roman" w:cs="Times New Roman"/>
          <w:b/>
        </w:rPr>
      </w:pPr>
      <w:r w:rsidRPr="008E50E7">
        <w:rPr>
          <w:rFonts w:ascii="Times New Roman" w:hAnsi="Times New Roman" w:cs="Times New Roman"/>
          <w:b/>
        </w:rPr>
        <w:t>Форма акта согласована сторонами:</w:t>
      </w: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8E50E7" w:rsidTr="00FD107C">
        <w:tc>
          <w:tcPr>
            <w:tcW w:w="5068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5069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Проектировщик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</w:tr>
    </w:tbl>
    <w:p w:rsidR="008E50E7" w:rsidRPr="007B73A5" w:rsidRDefault="008E50E7" w:rsidP="00FC7E63">
      <w:pPr>
        <w:pStyle w:val="ConsPlusNonformat"/>
        <w:suppressAutoHyphens w:val="0"/>
        <w:rPr>
          <w:rFonts w:ascii="Times New Roman" w:hAnsi="Times New Roman" w:cs="Times New Roman"/>
        </w:rPr>
      </w:pP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4"/>
          <w:szCs w:val="24"/>
        </w:rPr>
        <w:br w:type="page"/>
      </w:r>
      <w:r w:rsidRPr="007B73A5">
        <w:rPr>
          <w:rFonts w:ascii="Times New Roman" w:hAnsi="Times New Roman"/>
          <w:sz w:val="28"/>
          <w:szCs w:val="28"/>
        </w:rPr>
        <w:lastRenderedPageBreak/>
        <w:t>ПРИЛОЖЕНИЕ № 3</w:t>
      </w: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954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к Контракту</w:t>
      </w:r>
    </w:p>
    <w:p w:rsidR="00FC7E63" w:rsidRPr="007B73A5" w:rsidRDefault="00FC7E63" w:rsidP="008E50E7">
      <w:pPr>
        <w:widowControl w:val="0"/>
        <w:suppressAutoHyphens w:val="0"/>
        <w:autoSpaceDE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  <w:r w:rsidRPr="007B73A5">
        <w:rPr>
          <w:rFonts w:ascii="Times New Roman" w:hAnsi="Times New Roman"/>
          <w:sz w:val="28"/>
          <w:szCs w:val="28"/>
        </w:rPr>
        <w:t>от «__» _________20__ г. №____</w:t>
      </w:r>
    </w:p>
    <w:p w:rsidR="00641F37" w:rsidRPr="007B73A5" w:rsidRDefault="00641F37" w:rsidP="00FC7E63">
      <w:pPr>
        <w:widowControl w:val="0"/>
        <w:suppressAutoHyphens w:val="0"/>
        <w:autoSpaceDE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</w:p>
    <w:p w:rsidR="00641F37" w:rsidRPr="007B73A5" w:rsidRDefault="00641F37" w:rsidP="00FC7E63">
      <w:pPr>
        <w:widowControl w:val="0"/>
        <w:suppressAutoHyphens w:val="0"/>
        <w:autoSpaceDE w:val="0"/>
        <w:spacing w:after="0" w:line="240" w:lineRule="auto"/>
        <w:ind w:left="5670"/>
        <w:jc w:val="right"/>
        <w:rPr>
          <w:rFonts w:ascii="Times New Roman" w:hAnsi="Times New Roman"/>
          <w:sz w:val="28"/>
          <w:szCs w:val="28"/>
        </w:rPr>
      </w:pPr>
    </w:p>
    <w:p w:rsidR="00FC7E63" w:rsidRPr="007B73A5" w:rsidRDefault="00AE197D" w:rsidP="00FC7E63">
      <w:pPr>
        <w:widowControl w:val="0"/>
        <w:suppressAutoHyphens w:val="0"/>
        <w:autoSpaceDE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3" w:name="Par1048"/>
      <w:bookmarkEnd w:id="3"/>
      <w:r w:rsidRPr="007B73A5">
        <w:rPr>
          <w:rFonts w:ascii="Times New Roman" w:hAnsi="Times New Roman"/>
          <w:b/>
          <w:sz w:val="28"/>
          <w:szCs w:val="28"/>
        </w:rPr>
        <w:t>ГРАФИК ВЫПОЛНЕНИЯ РАБОТ</w:t>
      </w:r>
    </w:p>
    <w:p w:rsidR="00FC7E63" w:rsidRPr="007B73A5" w:rsidRDefault="00FC7E63" w:rsidP="00FC7E63">
      <w:pPr>
        <w:widowControl w:val="0"/>
        <w:suppressAutoHyphens w:val="0"/>
        <w:autoSpaceDE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41F37" w:rsidRPr="007B73A5" w:rsidRDefault="00641F37" w:rsidP="00FC7E63">
      <w:pPr>
        <w:widowControl w:val="0"/>
        <w:suppressAutoHyphens w:val="0"/>
        <w:autoSpaceDE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47"/>
        <w:gridCol w:w="2697"/>
        <w:gridCol w:w="2126"/>
        <w:gridCol w:w="2400"/>
        <w:gridCol w:w="1810"/>
      </w:tblGrid>
      <w:tr w:rsidR="00FC7E63" w:rsidRPr="007B73A5" w:rsidTr="00AE197D">
        <w:trPr>
          <w:trHeight w:val="20"/>
          <w:jc w:val="center"/>
        </w:trPr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7E63" w:rsidRPr="007B73A5" w:rsidRDefault="00FC7E63" w:rsidP="00EA2C5D">
            <w:pPr>
              <w:pStyle w:val="ConsPlusCell"/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3A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7E63" w:rsidRPr="007B73A5" w:rsidRDefault="00FC7E63" w:rsidP="00AE197D">
            <w:pPr>
              <w:pStyle w:val="ConsPlusCell"/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7E63" w:rsidRPr="007B73A5" w:rsidRDefault="00FC7E63" w:rsidP="00EA2C5D">
            <w:pPr>
              <w:pStyle w:val="ConsPlusCell"/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Количество (объем)</w:t>
            </w:r>
          </w:p>
        </w:tc>
        <w:tc>
          <w:tcPr>
            <w:tcW w:w="2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C7E63" w:rsidRPr="007B73A5" w:rsidRDefault="00FC7E63" w:rsidP="00EA2C5D">
            <w:pPr>
              <w:pStyle w:val="ConsPlusCell"/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Срок выполнения работ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C7E63" w:rsidRPr="007B73A5" w:rsidRDefault="00FC7E63" w:rsidP="00EA2C5D">
            <w:pPr>
              <w:pStyle w:val="ConsPlusCell"/>
              <w:suppressAutoHyphens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73A5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FC7E63" w:rsidRPr="007B73A5" w:rsidTr="00641F37">
        <w:trPr>
          <w:trHeight w:val="20"/>
          <w:jc w:val="center"/>
        </w:trPr>
        <w:tc>
          <w:tcPr>
            <w:tcW w:w="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E63" w:rsidRPr="007B73A5" w:rsidTr="00641F37">
        <w:trPr>
          <w:trHeight w:val="20"/>
          <w:jc w:val="center"/>
        </w:trPr>
        <w:tc>
          <w:tcPr>
            <w:tcW w:w="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7E63" w:rsidRPr="007B73A5" w:rsidTr="00641F37">
        <w:trPr>
          <w:trHeight w:val="20"/>
          <w:jc w:val="center"/>
        </w:trPr>
        <w:tc>
          <w:tcPr>
            <w:tcW w:w="84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E63" w:rsidRPr="007B73A5" w:rsidRDefault="00FC7E63" w:rsidP="00EA2C5D">
            <w:pPr>
              <w:pStyle w:val="ConsPlusCell"/>
              <w:suppressAutoHyphens w:val="0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p w:rsidR="00FC7E63" w:rsidRPr="007B73A5" w:rsidRDefault="00FC7E63" w:rsidP="00FC7E63">
      <w:pPr>
        <w:pStyle w:val="ConsPlusNonformat"/>
        <w:suppressAutoHyphens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  <w:gridCol w:w="5069"/>
      </w:tblGrid>
      <w:tr w:rsidR="008E50E7" w:rsidTr="00FD107C">
        <w:tc>
          <w:tcPr>
            <w:tcW w:w="5068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  <w:tc>
          <w:tcPr>
            <w:tcW w:w="5069" w:type="dxa"/>
          </w:tcPr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Проектировщик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_______________/ ______________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«___» ____________ 20__ г.</w:t>
            </w:r>
          </w:p>
          <w:p w:rsidR="008E50E7" w:rsidRDefault="008E50E7" w:rsidP="00FD107C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73A5">
              <w:rPr>
                <w:rFonts w:ascii="Times New Roman" w:hAnsi="Times New Roman"/>
                <w:sz w:val="24"/>
                <w:szCs w:val="24"/>
              </w:rPr>
              <w:t>МП</w:t>
            </w:r>
          </w:p>
        </w:tc>
      </w:tr>
    </w:tbl>
    <w:p w:rsidR="00FC7E63" w:rsidRPr="007B73A5" w:rsidRDefault="00FC7E63" w:rsidP="008E50E7">
      <w:pPr>
        <w:pStyle w:val="ConsPlusNonformat"/>
        <w:suppressAutoHyphens w:val="0"/>
        <w:rPr>
          <w:rFonts w:ascii="Times New Roman" w:hAnsi="Times New Roman"/>
          <w:sz w:val="28"/>
          <w:szCs w:val="28"/>
        </w:rPr>
      </w:pPr>
    </w:p>
    <w:sectPr w:rsidR="00FC7E63" w:rsidRPr="007B73A5" w:rsidSect="00CA00AD">
      <w:headerReference w:type="default" r:id="rId34"/>
      <w:pgSz w:w="11906" w:h="16838"/>
      <w:pgMar w:top="1134" w:right="567" w:bottom="851" w:left="141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171" w:rsidRDefault="00F22171" w:rsidP="00FD17FD">
      <w:pPr>
        <w:spacing w:after="0" w:line="240" w:lineRule="auto"/>
      </w:pPr>
      <w:r>
        <w:separator/>
      </w:r>
    </w:p>
  </w:endnote>
  <w:endnote w:type="continuationSeparator" w:id="0">
    <w:p w:rsidR="00F22171" w:rsidRDefault="00F22171" w:rsidP="00FD1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171" w:rsidRDefault="00F22171" w:rsidP="00FD17FD">
      <w:pPr>
        <w:spacing w:after="0" w:line="240" w:lineRule="auto"/>
      </w:pPr>
      <w:r>
        <w:separator/>
      </w:r>
    </w:p>
  </w:footnote>
  <w:footnote w:type="continuationSeparator" w:id="0">
    <w:p w:rsidR="00F22171" w:rsidRDefault="00F22171" w:rsidP="00FD17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07C" w:rsidRPr="00FD17FD" w:rsidRDefault="00FD107C">
    <w:pPr>
      <w:pStyle w:val="af0"/>
      <w:jc w:val="center"/>
      <w:rPr>
        <w:rFonts w:ascii="Times New Roman" w:hAnsi="Times New Roman"/>
        <w:sz w:val="20"/>
        <w:szCs w:val="20"/>
      </w:rPr>
    </w:pPr>
    <w:r w:rsidRPr="00FD17FD">
      <w:rPr>
        <w:rFonts w:ascii="Times New Roman" w:hAnsi="Times New Roman"/>
        <w:sz w:val="20"/>
        <w:szCs w:val="20"/>
      </w:rPr>
      <w:fldChar w:fldCharType="begin"/>
    </w:r>
    <w:r w:rsidRPr="00FD17FD">
      <w:rPr>
        <w:rFonts w:ascii="Times New Roman" w:hAnsi="Times New Roman"/>
        <w:sz w:val="20"/>
        <w:szCs w:val="20"/>
      </w:rPr>
      <w:instrText>PAGE   \* MERGEFORMAT</w:instrText>
    </w:r>
    <w:r w:rsidRPr="00FD17FD">
      <w:rPr>
        <w:rFonts w:ascii="Times New Roman" w:hAnsi="Times New Roman"/>
        <w:sz w:val="20"/>
        <w:szCs w:val="20"/>
      </w:rPr>
      <w:fldChar w:fldCharType="separate"/>
    </w:r>
    <w:r w:rsidR="00602354">
      <w:rPr>
        <w:rFonts w:ascii="Times New Roman" w:hAnsi="Times New Roman"/>
        <w:noProof/>
        <w:sz w:val="20"/>
        <w:szCs w:val="20"/>
      </w:rPr>
      <w:t>25</w:t>
    </w:r>
    <w:r w:rsidRPr="00FD17FD"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4">
    <w:nsid w:val="00000005"/>
    <w:multiLevelType w:val="multilevel"/>
    <w:tmpl w:val="01824DF2"/>
    <w:name w:val="WW8Num5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6">
    <w:nsid w:val="00000007"/>
    <w:multiLevelType w:val="multilevel"/>
    <w:tmpl w:val="00000007"/>
    <w:lvl w:ilvl="0">
      <w:start w:val="1"/>
      <w:numFmt w:val="bullet"/>
      <w:lvlText w:val=""/>
      <w:lvlJc w:val="left"/>
      <w:pPr>
        <w:tabs>
          <w:tab w:val="num" w:pos="1494"/>
        </w:tabs>
        <w:ind w:left="1494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65"/>
        </w:tabs>
        <w:ind w:left="1065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25"/>
        </w:tabs>
        <w:ind w:left="1425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785"/>
        </w:tabs>
        <w:ind w:left="1785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45"/>
        </w:tabs>
        <w:ind w:left="2145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05"/>
        </w:tabs>
        <w:ind w:left="2505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65"/>
        </w:tabs>
        <w:ind w:left="2865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25"/>
        </w:tabs>
        <w:ind w:left="3225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585"/>
        </w:tabs>
        <w:ind w:left="3585" w:hanging="360"/>
      </w:pPr>
      <w:rPr>
        <w:rFonts w:ascii="Symbol" w:hAnsi="Symbol"/>
      </w:rPr>
    </w:lvl>
  </w:abstractNum>
  <w:abstractNum w:abstractNumId="7">
    <w:nsid w:val="2EAB0E8E"/>
    <w:multiLevelType w:val="hybridMultilevel"/>
    <w:tmpl w:val="1A46429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80D03E7"/>
    <w:multiLevelType w:val="hybridMultilevel"/>
    <w:tmpl w:val="FD1CD3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F6175C"/>
    <w:multiLevelType w:val="hybridMultilevel"/>
    <w:tmpl w:val="B1A2161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473C7A6E"/>
    <w:multiLevelType w:val="hybridMultilevel"/>
    <w:tmpl w:val="2B3C0B7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B194F96"/>
    <w:multiLevelType w:val="hybridMultilevel"/>
    <w:tmpl w:val="748CA70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53413D83"/>
    <w:multiLevelType w:val="hybridMultilevel"/>
    <w:tmpl w:val="FA36A5D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5994435C"/>
    <w:multiLevelType w:val="hybridMultilevel"/>
    <w:tmpl w:val="9D5C65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D2D2CC7"/>
    <w:multiLevelType w:val="hybridMultilevel"/>
    <w:tmpl w:val="228CDC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7"/>
  </w:num>
  <w:num w:numId="12">
    <w:abstractNumId w:val="11"/>
  </w:num>
  <w:num w:numId="13">
    <w:abstractNumId w:val="13"/>
  </w:num>
  <w:num w:numId="14">
    <w:abstractNumId w:val="14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15C5"/>
    <w:rsid w:val="00003A4B"/>
    <w:rsid w:val="000073FC"/>
    <w:rsid w:val="00016082"/>
    <w:rsid w:val="000407BD"/>
    <w:rsid w:val="00051241"/>
    <w:rsid w:val="00055CE4"/>
    <w:rsid w:val="000627CC"/>
    <w:rsid w:val="000824C8"/>
    <w:rsid w:val="00095AAC"/>
    <w:rsid w:val="000A3BC5"/>
    <w:rsid w:val="000A4697"/>
    <w:rsid w:val="000B236A"/>
    <w:rsid w:val="000B7E8A"/>
    <w:rsid w:val="000C5497"/>
    <w:rsid w:val="000D1323"/>
    <w:rsid w:val="000E6C7A"/>
    <w:rsid w:val="000F27D9"/>
    <w:rsid w:val="00111529"/>
    <w:rsid w:val="001118C6"/>
    <w:rsid w:val="001545DC"/>
    <w:rsid w:val="00166722"/>
    <w:rsid w:val="00175A83"/>
    <w:rsid w:val="001965EB"/>
    <w:rsid w:val="001B70EE"/>
    <w:rsid w:val="001D321C"/>
    <w:rsid w:val="001E5947"/>
    <w:rsid w:val="001E6871"/>
    <w:rsid w:val="00255C11"/>
    <w:rsid w:val="002B55F6"/>
    <w:rsid w:val="002C2792"/>
    <w:rsid w:val="002E77B3"/>
    <w:rsid w:val="00300141"/>
    <w:rsid w:val="00314181"/>
    <w:rsid w:val="00325593"/>
    <w:rsid w:val="00340E28"/>
    <w:rsid w:val="0034569A"/>
    <w:rsid w:val="003463B3"/>
    <w:rsid w:val="003467DE"/>
    <w:rsid w:val="00354E8B"/>
    <w:rsid w:val="00371A0C"/>
    <w:rsid w:val="00391047"/>
    <w:rsid w:val="0039419B"/>
    <w:rsid w:val="003B053F"/>
    <w:rsid w:val="003D101B"/>
    <w:rsid w:val="0041489C"/>
    <w:rsid w:val="00457DDA"/>
    <w:rsid w:val="0046465A"/>
    <w:rsid w:val="0047012F"/>
    <w:rsid w:val="00473683"/>
    <w:rsid w:val="00492C1D"/>
    <w:rsid w:val="00494135"/>
    <w:rsid w:val="00495B95"/>
    <w:rsid w:val="004A08BE"/>
    <w:rsid w:val="004A2886"/>
    <w:rsid w:val="004D500A"/>
    <w:rsid w:val="004E1E67"/>
    <w:rsid w:val="004E52BC"/>
    <w:rsid w:val="004F0CBD"/>
    <w:rsid w:val="00503E42"/>
    <w:rsid w:val="00533742"/>
    <w:rsid w:val="00537E1A"/>
    <w:rsid w:val="00592836"/>
    <w:rsid w:val="005A0C7F"/>
    <w:rsid w:val="005A5030"/>
    <w:rsid w:val="005E7920"/>
    <w:rsid w:val="005F0963"/>
    <w:rsid w:val="00601469"/>
    <w:rsid w:val="00602354"/>
    <w:rsid w:val="00612920"/>
    <w:rsid w:val="00627D32"/>
    <w:rsid w:val="00633425"/>
    <w:rsid w:val="00636285"/>
    <w:rsid w:val="00641F37"/>
    <w:rsid w:val="0064306F"/>
    <w:rsid w:val="00672CCB"/>
    <w:rsid w:val="00690E8D"/>
    <w:rsid w:val="00690F7D"/>
    <w:rsid w:val="00696828"/>
    <w:rsid w:val="006A0A19"/>
    <w:rsid w:val="006B05B1"/>
    <w:rsid w:val="006B46FC"/>
    <w:rsid w:val="006F1E39"/>
    <w:rsid w:val="006F772B"/>
    <w:rsid w:val="00701016"/>
    <w:rsid w:val="00714768"/>
    <w:rsid w:val="00726E72"/>
    <w:rsid w:val="00734222"/>
    <w:rsid w:val="00756B11"/>
    <w:rsid w:val="00777699"/>
    <w:rsid w:val="007B471B"/>
    <w:rsid w:val="007B73A5"/>
    <w:rsid w:val="007C3AE3"/>
    <w:rsid w:val="007D1C01"/>
    <w:rsid w:val="007E174A"/>
    <w:rsid w:val="007E269C"/>
    <w:rsid w:val="00813232"/>
    <w:rsid w:val="00821199"/>
    <w:rsid w:val="00862CF3"/>
    <w:rsid w:val="00871250"/>
    <w:rsid w:val="008712CE"/>
    <w:rsid w:val="00875894"/>
    <w:rsid w:val="008B30B4"/>
    <w:rsid w:val="008D6984"/>
    <w:rsid w:val="008E50E7"/>
    <w:rsid w:val="008E5E91"/>
    <w:rsid w:val="008E77A1"/>
    <w:rsid w:val="00906415"/>
    <w:rsid w:val="009365EB"/>
    <w:rsid w:val="009442B4"/>
    <w:rsid w:val="00953F06"/>
    <w:rsid w:val="00986385"/>
    <w:rsid w:val="009C3182"/>
    <w:rsid w:val="009C76BD"/>
    <w:rsid w:val="009E61E4"/>
    <w:rsid w:val="009F0376"/>
    <w:rsid w:val="009F2391"/>
    <w:rsid w:val="009F5300"/>
    <w:rsid w:val="009F5A73"/>
    <w:rsid w:val="00A31DFC"/>
    <w:rsid w:val="00A3610A"/>
    <w:rsid w:val="00A438A0"/>
    <w:rsid w:val="00A475E3"/>
    <w:rsid w:val="00A615C5"/>
    <w:rsid w:val="00A81F6F"/>
    <w:rsid w:val="00A84100"/>
    <w:rsid w:val="00A93926"/>
    <w:rsid w:val="00AA6B46"/>
    <w:rsid w:val="00AB2883"/>
    <w:rsid w:val="00AD0AD4"/>
    <w:rsid w:val="00AE197D"/>
    <w:rsid w:val="00B15CBF"/>
    <w:rsid w:val="00B47F3D"/>
    <w:rsid w:val="00B51D5C"/>
    <w:rsid w:val="00B55A44"/>
    <w:rsid w:val="00B57594"/>
    <w:rsid w:val="00BA7BA3"/>
    <w:rsid w:val="00BB5B9A"/>
    <w:rsid w:val="00BD3760"/>
    <w:rsid w:val="00BE76A6"/>
    <w:rsid w:val="00BF092B"/>
    <w:rsid w:val="00C133D4"/>
    <w:rsid w:val="00C14F32"/>
    <w:rsid w:val="00C253BF"/>
    <w:rsid w:val="00C26054"/>
    <w:rsid w:val="00C436B1"/>
    <w:rsid w:val="00C6502F"/>
    <w:rsid w:val="00C9764C"/>
    <w:rsid w:val="00CA00AD"/>
    <w:rsid w:val="00CA43A1"/>
    <w:rsid w:val="00CB412C"/>
    <w:rsid w:val="00CB6818"/>
    <w:rsid w:val="00CD724A"/>
    <w:rsid w:val="00CD7473"/>
    <w:rsid w:val="00CE38CA"/>
    <w:rsid w:val="00CE71B2"/>
    <w:rsid w:val="00CE7733"/>
    <w:rsid w:val="00D04C62"/>
    <w:rsid w:val="00D06AC7"/>
    <w:rsid w:val="00D231BF"/>
    <w:rsid w:val="00D32A3F"/>
    <w:rsid w:val="00D4533F"/>
    <w:rsid w:val="00D82D3E"/>
    <w:rsid w:val="00D84896"/>
    <w:rsid w:val="00D87DD6"/>
    <w:rsid w:val="00D94A25"/>
    <w:rsid w:val="00DD07EA"/>
    <w:rsid w:val="00DF1343"/>
    <w:rsid w:val="00DF2118"/>
    <w:rsid w:val="00DF5745"/>
    <w:rsid w:val="00E00E1A"/>
    <w:rsid w:val="00E20C45"/>
    <w:rsid w:val="00E4775C"/>
    <w:rsid w:val="00E62802"/>
    <w:rsid w:val="00E80B44"/>
    <w:rsid w:val="00E9569E"/>
    <w:rsid w:val="00EA2C5D"/>
    <w:rsid w:val="00EA67EA"/>
    <w:rsid w:val="00EB7896"/>
    <w:rsid w:val="00EC43AA"/>
    <w:rsid w:val="00F22171"/>
    <w:rsid w:val="00F43344"/>
    <w:rsid w:val="00F50828"/>
    <w:rsid w:val="00F52B94"/>
    <w:rsid w:val="00F54436"/>
    <w:rsid w:val="00F6225D"/>
    <w:rsid w:val="00F77D8C"/>
    <w:rsid w:val="00F840D7"/>
    <w:rsid w:val="00FB390E"/>
    <w:rsid w:val="00FC0CAE"/>
    <w:rsid w:val="00FC7E63"/>
    <w:rsid w:val="00FD107C"/>
    <w:rsid w:val="00FD17FD"/>
    <w:rsid w:val="00FF5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10">
    <w:name w:val="Знак примечания1"/>
    <w:rPr>
      <w:sz w:val="16"/>
      <w:szCs w:val="16"/>
    </w:rPr>
  </w:style>
  <w:style w:type="character" w:customStyle="1" w:styleId="a4">
    <w:name w:val="Текст примечания Знак"/>
  </w:style>
  <w:style w:type="character" w:customStyle="1" w:styleId="a5">
    <w:name w:val="Тема примечания Знак"/>
    <w:rPr>
      <w:b/>
      <w:bCs/>
    </w:rPr>
  </w:style>
  <w:style w:type="character" w:customStyle="1" w:styleId="a6">
    <w:name w:val="Верхний колонтитул Знак"/>
    <w:uiPriority w:val="99"/>
    <w:rPr>
      <w:sz w:val="22"/>
      <w:szCs w:val="22"/>
    </w:rPr>
  </w:style>
  <w:style w:type="character" w:customStyle="1" w:styleId="a7">
    <w:name w:val="Нижний колонтитул Знак"/>
    <w:rPr>
      <w:sz w:val="22"/>
      <w:szCs w:val="22"/>
    </w:rPr>
  </w:style>
  <w:style w:type="character" w:styleId="a8">
    <w:name w:val="Hyperlink"/>
    <w:rPr>
      <w:color w:val="000080"/>
      <w:u w:val="single"/>
    </w:rPr>
  </w:style>
  <w:style w:type="character" w:customStyle="1" w:styleId="a9">
    <w:name w:val="Символ нумерации"/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pPr>
      <w:spacing w:after="120"/>
    </w:pPr>
  </w:style>
  <w:style w:type="paragraph" w:styleId="ac">
    <w:name w:val="List"/>
    <w:basedOn w:val="ab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d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Текст примечания1"/>
    <w:basedOn w:val="a"/>
    <w:rPr>
      <w:sz w:val="20"/>
      <w:szCs w:val="20"/>
    </w:rPr>
  </w:style>
  <w:style w:type="paragraph" w:styleId="ae">
    <w:name w:val="annotation subject"/>
    <w:basedOn w:val="13"/>
    <w:next w:val="13"/>
    <w:rPr>
      <w:b/>
      <w:bCs/>
    </w:rPr>
  </w:style>
  <w:style w:type="paragraph" w:customStyle="1" w:styleId="ConsPlusNormal">
    <w:name w:val="ConsPlusNormal"/>
    <w:link w:val="ConsPlusNormal0"/>
    <w:pPr>
      <w:suppressAutoHyphens/>
      <w:autoSpaceDE w:val="0"/>
    </w:pPr>
    <w:rPr>
      <w:rFonts w:ascii="Arial" w:hAnsi="Arial" w:cs="Arial"/>
      <w:lang w:eastAsia="ar-SA"/>
    </w:rPr>
  </w:style>
  <w:style w:type="paragraph" w:customStyle="1" w:styleId="af">
    <w:name w:val="Обычный + по ширине"/>
    <w:basedOn w:val="a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ar-SA"/>
    </w:rPr>
  </w:style>
  <w:style w:type="paragraph" w:customStyle="1" w:styleId="af2">
    <w:name w:val="Содержимое таблицы"/>
    <w:basedOn w:val="a"/>
    <w:pPr>
      <w:suppressLineNumbers/>
    </w:pPr>
  </w:style>
  <w:style w:type="paragraph" w:customStyle="1" w:styleId="af3">
    <w:name w:val="Заголовок таблицы"/>
    <w:basedOn w:val="af2"/>
    <w:pPr>
      <w:jc w:val="center"/>
    </w:pPr>
    <w:rPr>
      <w:b/>
      <w:bCs/>
    </w:rPr>
  </w:style>
  <w:style w:type="character" w:customStyle="1" w:styleId="ConsPlusNormal0">
    <w:name w:val="ConsPlusNormal Знак"/>
    <w:link w:val="ConsPlusNormal"/>
    <w:locked/>
    <w:rsid w:val="00777699"/>
    <w:rPr>
      <w:rFonts w:ascii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726E72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</w:rPr>
  </w:style>
  <w:style w:type="table" w:styleId="af4">
    <w:name w:val="Table Grid"/>
    <w:basedOn w:val="a1"/>
    <w:uiPriority w:val="59"/>
    <w:rsid w:val="008E50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выноски Знак"/>
    <w:rPr>
      <w:rFonts w:ascii="Tahoma" w:hAnsi="Tahoma" w:cs="Tahoma"/>
      <w:sz w:val="16"/>
      <w:szCs w:val="16"/>
    </w:rPr>
  </w:style>
  <w:style w:type="character" w:customStyle="1" w:styleId="10">
    <w:name w:val="Знак примечания1"/>
    <w:rPr>
      <w:sz w:val="16"/>
      <w:szCs w:val="16"/>
    </w:rPr>
  </w:style>
  <w:style w:type="character" w:customStyle="1" w:styleId="a4">
    <w:name w:val="Текст примечания Знак"/>
  </w:style>
  <w:style w:type="character" w:customStyle="1" w:styleId="a5">
    <w:name w:val="Тема примечания Знак"/>
    <w:rPr>
      <w:b/>
      <w:bCs/>
    </w:rPr>
  </w:style>
  <w:style w:type="character" w:customStyle="1" w:styleId="a6">
    <w:name w:val="Верхний колонтитул Знак"/>
    <w:uiPriority w:val="99"/>
    <w:rPr>
      <w:sz w:val="22"/>
      <w:szCs w:val="22"/>
    </w:rPr>
  </w:style>
  <w:style w:type="character" w:customStyle="1" w:styleId="a7">
    <w:name w:val="Нижний колонтитул Знак"/>
    <w:rPr>
      <w:sz w:val="22"/>
      <w:szCs w:val="22"/>
    </w:rPr>
  </w:style>
  <w:style w:type="character" w:styleId="a8">
    <w:name w:val="Hyperlink"/>
    <w:rPr>
      <w:color w:val="000080"/>
      <w:u w:val="single"/>
    </w:rPr>
  </w:style>
  <w:style w:type="character" w:customStyle="1" w:styleId="a9">
    <w:name w:val="Символ нумерации"/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pPr>
      <w:spacing w:after="120"/>
    </w:pPr>
  </w:style>
  <w:style w:type="paragraph" w:styleId="ac">
    <w:name w:val="List"/>
    <w:basedOn w:val="ab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d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3">
    <w:name w:val="Текст примечания1"/>
    <w:basedOn w:val="a"/>
    <w:rPr>
      <w:sz w:val="20"/>
      <w:szCs w:val="20"/>
    </w:rPr>
  </w:style>
  <w:style w:type="paragraph" w:styleId="ae">
    <w:name w:val="annotation subject"/>
    <w:basedOn w:val="13"/>
    <w:next w:val="13"/>
    <w:rPr>
      <w:b/>
      <w:bCs/>
    </w:rPr>
  </w:style>
  <w:style w:type="paragraph" w:customStyle="1" w:styleId="ConsPlusNormal">
    <w:name w:val="ConsPlusNormal"/>
    <w:link w:val="ConsPlusNormal0"/>
    <w:pPr>
      <w:suppressAutoHyphens/>
      <w:autoSpaceDE w:val="0"/>
    </w:pPr>
    <w:rPr>
      <w:rFonts w:ascii="Arial" w:hAnsi="Arial" w:cs="Arial"/>
      <w:lang w:eastAsia="ar-SA"/>
    </w:rPr>
  </w:style>
  <w:style w:type="paragraph" w:customStyle="1" w:styleId="af">
    <w:name w:val="Обычный + по ширине"/>
    <w:basedOn w:val="a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paragraph" w:styleId="af0">
    <w:name w:val="header"/>
    <w:basedOn w:val="a"/>
    <w:uiPriority w:val="99"/>
    <w:pPr>
      <w:tabs>
        <w:tab w:val="center" w:pos="4677"/>
        <w:tab w:val="right" w:pos="9355"/>
      </w:tabs>
    </w:pPr>
  </w:style>
  <w:style w:type="paragraph" w:styleId="af1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ar-SA"/>
    </w:rPr>
  </w:style>
  <w:style w:type="paragraph" w:customStyle="1" w:styleId="af2">
    <w:name w:val="Содержимое таблицы"/>
    <w:basedOn w:val="a"/>
    <w:pPr>
      <w:suppressLineNumbers/>
    </w:pPr>
  </w:style>
  <w:style w:type="paragraph" w:customStyle="1" w:styleId="af3">
    <w:name w:val="Заголовок таблицы"/>
    <w:basedOn w:val="af2"/>
    <w:pPr>
      <w:jc w:val="center"/>
    </w:pPr>
    <w:rPr>
      <w:b/>
      <w:bCs/>
    </w:rPr>
  </w:style>
  <w:style w:type="character" w:customStyle="1" w:styleId="ConsPlusNormal0">
    <w:name w:val="ConsPlusNormal Знак"/>
    <w:link w:val="ConsPlusNormal"/>
    <w:locked/>
    <w:rsid w:val="00777699"/>
    <w:rPr>
      <w:rFonts w:ascii="Arial" w:hAnsi="Arial" w:cs="Arial"/>
      <w:lang w:eastAsia="ar-SA"/>
    </w:rPr>
  </w:style>
  <w:style w:type="paragraph" w:customStyle="1" w:styleId="21">
    <w:name w:val="Основной текст с отступом 21"/>
    <w:basedOn w:val="a"/>
    <w:rsid w:val="00726E72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</w:rPr>
  </w:style>
  <w:style w:type="table" w:styleId="af4">
    <w:name w:val="Table Grid"/>
    <w:basedOn w:val="a1"/>
    <w:uiPriority w:val="59"/>
    <w:rsid w:val="008E50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g"/><Relationship Id="rId18" Type="http://schemas.openxmlformats.org/officeDocument/2006/relationships/image" Target="media/image10.jpg"/><Relationship Id="rId26" Type="http://schemas.openxmlformats.org/officeDocument/2006/relationships/image" Target="media/image18.jpg"/><Relationship Id="rId3" Type="http://schemas.openxmlformats.org/officeDocument/2006/relationships/styles" Target="styles.xml"/><Relationship Id="rId21" Type="http://schemas.openxmlformats.org/officeDocument/2006/relationships/image" Target="media/image13.jpg"/><Relationship Id="rId34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image" Target="media/image9.jpg"/><Relationship Id="rId25" Type="http://schemas.openxmlformats.org/officeDocument/2006/relationships/image" Target="media/image17.jpg"/><Relationship Id="rId33" Type="http://schemas.openxmlformats.org/officeDocument/2006/relationships/image" Target="media/image25.wmf"/><Relationship Id="rId2" Type="http://schemas.openxmlformats.org/officeDocument/2006/relationships/numbering" Target="numbering.xml"/><Relationship Id="rId16" Type="http://schemas.openxmlformats.org/officeDocument/2006/relationships/image" Target="media/image8.jpg"/><Relationship Id="rId20" Type="http://schemas.openxmlformats.org/officeDocument/2006/relationships/image" Target="media/image12.jpg"/><Relationship Id="rId29" Type="http://schemas.openxmlformats.org/officeDocument/2006/relationships/image" Target="media/image21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24" Type="http://schemas.openxmlformats.org/officeDocument/2006/relationships/image" Target="media/image16.jpg"/><Relationship Id="rId32" Type="http://schemas.openxmlformats.org/officeDocument/2006/relationships/image" Target="media/image24.jpg"/><Relationship Id="rId5" Type="http://schemas.openxmlformats.org/officeDocument/2006/relationships/settings" Target="settings.xml"/><Relationship Id="rId15" Type="http://schemas.openxmlformats.org/officeDocument/2006/relationships/image" Target="media/image7.jpg"/><Relationship Id="rId23" Type="http://schemas.openxmlformats.org/officeDocument/2006/relationships/image" Target="media/image15.jpg"/><Relationship Id="rId28" Type="http://schemas.openxmlformats.org/officeDocument/2006/relationships/image" Target="media/image20.jpg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g"/><Relationship Id="rId31" Type="http://schemas.openxmlformats.org/officeDocument/2006/relationships/image" Target="media/image23.jp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g"/><Relationship Id="rId22" Type="http://schemas.openxmlformats.org/officeDocument/2006/relationships/image" Target="media/image14.jpg"/><Relationship Id="rId27" Type="http://schemas.openxmlformats.org/officeDocument/2006/relationships/image" Target="media/image19.jpg"/><Relationship Id="rId30" Type="http://schemas.openxmlformats.org/officeDocument/2006/relationships/image" Target="media/image22.jp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H/cJDLWLhk4TbTzwJQXnHO9Ml1GG9Krv7QJ8fd7OWKg=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jTWAN/730J8Utqohs3sOBVZ0btIfJN5VwAxnbSingkE=</DigestValue>
    </Reference>
  </SignedInfo>
  <SignatureValue>0uUgg0/S1YbSnmyspkP5jz3aLFVs9tEC0s3u9nCA6WXdSnlu1eznylHxjE2EYAJ6
L2rxDdZ6lHMNtX802oEEZQ==</SignatureValue>
  <KeyInfo>
    <X509Data>
      <X509Certificate>MIIIrzCCCF6gAwIBAgIDDpwKMAgGBiqFAwICAzCCAV0xGDAWBgkqhkiG9w0BCQIT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DTE1MDgwNjEwMDc1NVoXDTE2MTEwNjEwMDc1NVowggGwMRowGAYIKoUDA4EDAQES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znYNjRqAI3EPFN+z/+oBAAiDOQU=</DigestValue>
      </Reference>
      <Reference URI="/word/media/image3.jpg?ContentType=image/jpeg">
        <DigestMethod Algorithm="http://www.w3.org/2000/09/xmldsig#sha1"/>
        <DigestValue>/r+hy1ONcGoW+78qMlYgSe0wGJE=</DigestValue>
      </Reference>
      <Reference URI="/word/media/image11.jpg?ContentType=image/jpeg">
        <DigestMethod Algorithm="http://www.w3.org/2000/09/xmldsig#sha1"/>
        <DigestValue>sswPOq/u17xxpmkopC+vRcLrs9k=</DigestValue>
      </Reference>
      <Reference URI="/word/media/image2.jpeg?ContentType=image/jpeg">
        <DigestMethod Algorithm="http://www.w3.org/2000/09/xmldsig#sha1"/>
        <DigestValue>amgyQZR7T+KDC3cdOVCjIjl1lpo=</DigestValue>
      </Reference>
      <Reference URI="/word/media/image1.jpeg?ContentType=image/jpeg">
        <DigestMethod Algorithm="http://www.w3.org/2000/09/xmldsig#sha1"/>
        <DigestValue>cniDgOmGg8+8VBsqgkw8hAfzXiE=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media/image9.jpg?ContentType=image/jpeg">
        <DigestMethod Algorithm="http://www.w3.org/2000/09/xmldsig#sha1"/>
        <DigestValue>0JQ3VxI14hMAiuBdW80RqaBbxwA=</DigestValue>
      </Reference>
      <Reference URI="/word/media/image10.jpg?ContentType=image/jpeg">
        <DigestMethod Algorithm="http://www.w3.org/2000/09/xmldsig#sha1"/>
        <DigestValue>Gc/gMVO0d4xuyB8Ogi4qic+DmKs=</DigestValue>
      </Reference>
      <Reference URI="/word/media/image5.jpg?ContentType=image/jpeg">
        <DigestMethod Algorithm="http://www.w3.org/2000/09/xmldsig#sha1"/>
        <DigestValue>iGRGrLp2sl70NAtItEWfcniDJP8=</DigestValue>
      </Reference>
      <Reference URI="/word/media/image8.jpg?ContentType=image/jpeg">
        <DigestMethod Algorithm="http://www.w3.org/2000/09/xmldsig#sha1"/>
        <DigestValue>qaTmxgmYQh/8gY6shsl4RD6sjJE=</DigestValue>
      </Reference>
      <Reference URI="/word/media/image4.jpg?ContentType=image/jpeg">
        <DigestMethod Algorithm="http://www.w3.org/2000/09/xmldsig#sha1"/>
        <DigestValue>t4U12IF6K/YUlfb5yXfjOmGaEYs=</DigestValue>
      </Reference>
      <Reference URI="/word/fontTable.xml?ContentType=application/vnd.openxmlformats-officedocument.wordprocessingml.fontTable+xml">
        <DigestMethod Algorithm="http://www.w3.org/2000/09/xmldsig#sha1"/>
        <DigestValue>9NGDUmchSIWLSgJ9OhZASga/tSg=</DigestValue>
      </Reference>
      <Reference URI="/word/styles.xml?ContentType=application/vnd.openxmlformats-officedocument.wordprocessingml.styles+xml">
        <DigestMethod Algorithm="http://www.w3.org/2000/09/xmldsig#sha1"/>
        <DigestValue>Gc4qIGxngCLEHGassskjmNIHchM=</DigestValue>
      </Reference>
      <Reference URI="/word/numbering.xml?ContentType=application/vnd.openxmlformats-officedocument.wordprocessingml.numbering+xml">
        <DigestMethod Algorithm="http://www.w3.org/2000/09/xmldsig#sha1"/>
        <DigestValue>t9LsLUIzf8ovBNbMOVViEYlTL+Q=</DigestValue>
      </Reference>
      <Reference URI="/word/settings.xml?ContentType=application/vnd.openxmlformats-officedocument.wordprocessingml.settings+xml">
        <DigestMethod Algorithm="http://www.w3.org/2000/09/xmldsig#sha1"/>
        <DigestValue>1ZqSYGTb9klgvVqsHKE05JKg0yo=</DigestValue>
      </Reference>
      <Reference URI="/word/media/image7.jpg?ContentType=image/jpeg">
        <DigestMethod Algorithm="http://www.w3.org/2000/09/xmldsig#sha1"/>
        <DigestValue>etFn9W7XpogcVszIyNBpjIWl6bY=</DigestValue>
      </Reference>
      <Reference URI="/word/media/image6.jpg?ContentType=image/jpeg">
        <DigestMethod Algorithm="http://www.w3.org/2000/09/xmldsig#sha1"/>
        <DigestValue>X2YWOeUDhfucg+NmvE10uAfpef4=</DigestValue>
      </Reference>
      <Reference URI="/word/media/image18.jpg?ContentType=image/jpeg">
        <DigestMethod Algorithm="http://www.w3.org/2000/09/xmldsig#sha1"/>
        <DigestValue>aiHLjLXt735Ye/SqzPTdZ3vkGQs=</DigestValue>
      </Reference>
      <Reference URI="/word/media/image20.jpg?ContentType=image/jpeg">
        <DigestMethod Algorithm="http://www.w3.org/2000/09/xmldsig#sha1"/>
        <DigestValue>chRfVuN0RUfiTE1au3f2AX5nw14=</DigestValue>
      </Reference>
      <Reference URI="/word/media/image21.jpg?ContentType=image/jpeg">
        <DigestMethod Algorithm="http://www.w3.org/2000/09/xmldsig#sha1"/>
        <DigestValue>uGgTAuWRkSqF5i/wwLk+PPzFzLM=</DigestValue>
      </Reference>
      <Reference URI="/word/media/image16.jpg?ContentType=image/jpeg">
        <DigestMethod Algorithm="http://www.w3.org/2000/09/xmldsig#sha1"/>
        <DigestValue>6V4F562okNPMfcPJB0tyE4+rx9o=</DigestValue>
      </Reference>
      <Reference URI="/word/media/image25.wmf?ContentType=image/x-wmf">
        <DigestMethod Algorithm="http://www.w3.org/2000/09/xmldsig#sha1"/>
        <DigestValue>fd1W+BtqmPqUU2VoEoEPWEdcDpE=</DigestValue>
      </Reference>
      <Reference URI="/word/footnotes.xml?ContentType=application/vnd.openxmlformats-officedocument.wordprocessingml.footnotes+xml">
        <DigestMethod Algorithm="http://www.w3.org/2000/09/xmldsig#sha1"/>
        <DigestValue>gJI4RlPqGSgnQRipKVttDXAf2js=</DigestValue>
      </Reference>
      <Reference URI="/word/endnotes.xml?ContentType=application/vnd.openxmlformats-officedocument.wordprocessingml.endnotes+xml">
        <DigestMethod Algorithm="http://www.w3.org/2000/09/xmldsig#sha1"/>
        <DigestValue>LAiMvgEzYUn1fcdKNh6YqtGbi5k=</DigestValue>
      </Reference>
      <Reference URI="/word/header1.xml?ContentType=application/vnd.openxmlformats-officedocument.wordprocessingml.header+xml">
        <DigestMethod Algorithm="http://www.w3.org/2000/09/xmldsig#sha1"/>
        <DigestValue>xqHN4QIGZ3QQX4wIXIbnYlXcNPs=</DigestValue>
      </Reference>
      <Reference URI="/word/document.xml?ContentType=application/vnd.openxmlformats-officedocument.wordprocessingml.document.main+xml">
        <DigestMethod Algorithm="http://www.w3.org/2000/09/xmldsig#sha1"/>
        <DigestValue>EkGETKe2oWjFtJqTgMYB1bBs+oM=</DigestValue>
      </Reference>
      <Reference URI="/word/stylesWithEffects.xml?ContentType=application/vnd.ms-word.stylesWithEffects+xml">
        <DigestMethod Algorithm="http://www.w3.org/2000/09/xmldsig#sha1"/>
        <DigestValue>1LhDol93M7XjeyBzSQsAxRmU5w0=</DigestValue>
      </Reference>
      <Reference URI="/word/media/image15.jpg?ContentType=image/jpeg">
        <DigestMethod Algorithm="http://www.w3.org/2000/09/xmldsig#sha1"/>
        <DigestValue>+TE4y6B2bofoszzp18VPqeSd0dY=</DigestValue>
      </Reference>
      <Reference URI="/word/media/image13.jpg?ContentType=image/jpeg">
        <DigestMethod Algorithm="http://www.w3.org/2000/09/xmldsig#sha1"/>
        <DigestValue>YSlhbiQ6oJmQs12O12RQFZVFQ94=</DigestValue>
      </Reference>
      <Reference URI="/word/media/image22.jpg?ContentType=image/jpeg">
        <DigestMethod Algorithm="http://www.w3.org/2000/09/xmldsig#sha1"/>
        <DigestValue>OenT30pfHfzs1G7aISbWNzBmm5U=</DigestValue>
      </Reference>
      <Reference URI="/word/media/image23.jpg?ContentType=image/jpeg">
        <DigestMethod Algorithm="http://www.w3.org/2000/09/xmldsig#sha1"/>
        <DigestValue>1DQ1y14I+usPc2OdmmbWCMs/aeg=</DigestValue>
      </Reference>
      <Reference URI="/word/media/image17.jpg?ContentType=image/jpeg">
        <DigestMethod Algorithm="http://www.w3.org/2000/09/xmldsig#sha1"/>
        <DigestValue>C6wgFvdVF9k4p1Kl/vSgiTKRmKg=</DigestValue>
      </Reference>
      <Reference URI="/word/media/image24.jpg?ContentType=image/jpeg">
        <DigestMethod Algorithm="http://www.w3.org/2000/09/xmldsig#sha1"/>
        <DigestValue>EDIqBu0QlNWDm/l2XtLO7Pux1aE=</DigestValue>
      </Reference>
      <Reference URI="/word/media/image19.jpg?ContentType=image/jpeg">
        <DigestMethod Algorithm="http://www.w3.org/2000/09/xmldsig#sha1"/>
        <DigestValue>qz+AcZvJ5i8FPg6J4u5gYETMJaQ=</DigestValue>
      </Reference>
      <Reference URI="/word/media/image14.jpg?ContentType=image/jpeg">
        <DigestMethod Algorithm="http://www.w3.org/2000/09/xmldsig#sha1"/>
        <DigestValue>Y1O8OdjMP6DouZCNW/Hhg/LTjks=</DigestValue>
      </Reference>
      <Reference URI="/word/media/image12.jpg?ContentType=image/jpeg">
        <DigestMethod Algorithm="http://www.w3.org/2000/09/xmldsig#sha1"/>
        <DigestValue>qIPr22sKniizcme52/IMVdZFAgs=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G/NPd9eVAIItXyMSFldeh6ttUKs=</DigestValue>
      </Reference>
    </Manifest>
    <SignatureProperties>
      <SignatureProperty Id="idSignatureTime" Target="#idPackageSignature">
        <mdssi:SignatureTime>
          <mdssi:Format>YYYY-MM-DDThh:mm:ssTZD</mdssi:Format>
          <mdssi:Value>2016-03-25T10:10:10Z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2016-03-25T10:10:10Z</xd:SigningTime>
          <xd:SigningCertificate>
            <xd:Cert>
              <xd:CertDigest>
                <DigestMethod Algorithm="http://www.w3.org/2000/09/xmldsig#sha1"/>
                <DigestValue>AznaimhuxHPjYn5YU28PAi4Mc5w=</DigestValue>
              </xd:CertDigest>
              <xd:IssuerSerial>
                <X509IssuerName>OID.1.2.840.113549.1.9.2=Server CA, E=uc_fk@roskazna.ru, S=77 г. Москва, ИНН=007710568760, ОГРН=1047797019830, STREET="улица Ильинка, дом 7", L=Москва, C=RU, O=Федеральное казначейство, CN=УЦ Федерального казначейства</X509IssuerName>
                <X509SerialNumber>957450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82611-B845-4AB5-9A80-3908026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46</Pages>
  <Words>8884</Words>
  <Characters>50641</Characters>
  <Application>Microsoft Office Word</Application>
  <DocSecurity>0</DocSecurity>
  <Lines>422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59407</CharactersWithSpaces>
  <SharedDoc>false</SharedDoc>
  <HLinks>
    <vt:vector size="48" baseType="variant">
      <vt:variant>
        <vt:i4>6750258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6750258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6422578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Par704</vt:lpwstr>
      </vt:variant>
      <vt:variant>
        <vt:i4>7209011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Par718</vt:lpwstr>
      </vt:variant>
      <vt:variant>
        <vt:i4>7209011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Par718</vt:lpwstr>
      </vt:variant>
      <vt:variant>
        <vt:i4>6750258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6750258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  <vt:variant>
        <vt:i4>6750258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Par1076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Жигулина Лариса Александровна</dc:creator>
  <cp:lastModifiedBy>lapaeva</cp:lastModifiedBy>
  <cp:revision>15</cp:revision>
  <cp:lastPrinted>2014-03-27T04:54:00Z</cp:lastPrinted>
  <dcterms:created xsi:type="dcterms:W3CDTF">2016-03-17T11:54:00Z</dcterms:created>
  <dcterms:modified xsi:type="dcterms:W3CDTF">2016-03-25T10:09:00Z</dcterms:modified>
</cp:coreProperties>
</file>