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347" w:rsidRDefault="00EF6B3B">
      <w:bookmarkStart w:id="0" w:name="_GoBack"/>
      <w:bookmarkEnd w:id="0"/>
      <w:r>
        <w:rPr>
          <w:noProof/>
          <w:lang w:eastAsia="ru-RU"/>
        </w:rPr>
        <w:drawing>
          <wp:inline distT="0" distB="0" distL="0" distR="0" wp14:anchorId="3D7D170A" wp14:editId="58E5ECD6">
            <wp:extent cx="5305425" cy="7677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05425" cy="7677150"/>
                    </a:xfrm>
                    <a:prstGeom prst="rect">
                      <a:avLst/>
                    </a:prstGeom>
                  </pic:spPr>
                </pic:pic>
              </a:graphicData>
            </a:graphic>
          </wp:inline>
        </w:drawing>
      </w:r>
    </w:p>
    <w:p w:rsidR="00364291" w:rsidRDefault="00825347">
      <w:r>
        <w:rPr>
          <w:noProof/>
          <w:lang w:eastAsia="ru-RU"/>
        </w:rPr>
        <w:lastRenderedPageBreak/>
        <w:drawing>
          <wp:inline distT="0" distB="0" distL="0" distR="0" wp14:anchorId="5A193A5A" wp14:editId="04C5CB84">
            <wp:extent cx="5372100" cy="7534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72100" cy="7534275"/>
                    </a:xfrm>
                    <a:prstGeom prst="rect">
                      <a:avLst/>
                    </a:prstGeom>
                  </pic:spPr>
                </pic:pic>
              </a:graphicData>
            </a:graphic>
          </wp:inline>
        </w:drawing>
      </w:r>
    </w:p>
    <w:p w:rsidR="00364291" w:rsidRDefault="00364291">
      <w:r>
        <w:br w:type="page"/>
      </w:r>
    </w:p>
    <w:p w:rsidR="00364291" w:rsidRPr="00364291" w:rsidRDefault="00364291" w:rsidP="00364291">
      <w:pPr>
        <w:keepNext/>
        <w:keepLines/>
        <w:spacing w:after="0" w:line="240" w:lineRule="auto"/>
        <w:jc w:val="center"/>
        <w:rPr>
          <w:rFonts w:ascii="Times New Roman" w:eastAsia="Calibri" w:hAnsi="Times New Roman" w:cs="Times New Roman"/>
          <w:b/>
          <w:sz w:val="28"/>
          <w:szCs w:val="28"/>
          <w:lang w:eastAsia="ar-SA"/>
        </w:rPr>
      </w:pPr>
      <w:r w:rsidRPr="00364291">
        <w:rPr>
          <w:rFonts w:ascii="Times New Roman" w:eastAsia="Calibri" w:hAnsi="Times New Roman" w:cs="Times New Roman"/>
          <w:b/>
          <w:sz w:val="28"/>
          <w:szCs w:val="28"/>
          <w:lang w:eastAsia="ar-SA"/>
        </w:rPr>
        <w:lastRenderedPageBreak/>
        <w:t>КОНТРАКТ №</w:t>
      </w:r>
    </w:p>
    <w:p w:rsidR="00364291" w:rsidRPr="00364291" w:rsidRDefault="00364291" w:rsidP="00364291">
      <w:pPr>
        <w:keepNext/>
        <w:keepLines/>
        <w:spacing w:after="0" w:line="240" w:lineRule="auto"/>
        <w:jc w:val="center"/>
        <w:rPr>
          <w:rFonts w:ascii="Times New Roman" w:eastAsia="Calibri" w:hAnsi="Times New Roman" w:cs="Times New Roman"/>
          <w:b/>
          <w:sz w:val="28"/>
          <w:szCs w:val="28"/>
          <w:lang w:eastAsia="ar-SA"/>
        </w:rPr>
      </w:pPr>
    </w:p>
    <w:p w:rsidR="00364291" w:rsidRPr="00364291" w:rsidRDefault="00364291" w:rsidP="00364291">
      <w:pPr>
        <w:keepNext/>
        <w:keepLine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b/>
          <w:sz w:val="28"/>
          <w:szCs w:val="28"/>
          <w:lang w:eastAsia="ar-SA"/>
        </w:rPr>
        <w:t>на выполнение работ по строительству объекта капитального строительства "Реконструкция Государственного бюджетного учреждения здравоохранения Новосибирской области "</w:t>
      </w:r>
      <w:proofErr w:type="spellStart"/>
      <w:r w:rsidRPr="00364291">
        <w:rPr>
          <w:rFonts w:ascii="Times New Roman" w:eastAsia="Calibri" w:hAnsi="Times New Roman" w:cs="Times New Roman"/>
          <w:b/>
          <w:sz w:val="28"/>
          <w:szCs w:val="28"/>
          <w:lang w:eastAsia="ar-SA"/>
        </w:rPr>
        <w:t>Маслянинская</w:t>
      </w:r>
      <w:proofErr w:type="spellEnd"/>
      <w:r w:rsidRPr="00364291">
        <w:rPr>
          <w:rFonts w:ascii="Times New Roman" w:eastAsia="Calibri" w:hAnsi="Times New Roman" w:cs="Times New Roman"/>
          <w:b/>
          <w:sz w:val="28"/>
          <w:szCs w:val="28"/>
          <w:lang w:eastAsia="ar-SA"/>
        </w:rPr>
        <w:t xml:space="preserve"> центральная районная больница" (2 этап - корпус 3)</w:t>
      </w:r>
    </w:p>
    <w:p w:rsidR="00364291" w:rsidRPr="00364291" w:rsidRDefault="00364291" w:rsidP="00364291">
      <w:pPr>
        <w:keepNext/>
        <w:keepLines/>
        <w:spacing w:after="0" w:line="240" w:lineRule="auto"/>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г. Новосибирск</w:t>
      </w:r>
    </w:p>
    <w:p w:rsidR="00364291" w:rsidRPr="00364291" w:rsidRDefault="00364291" w:rsidP="00364291">
      <w:pPr>
        <w:keepNext/>
        <w:keepLines/>
        <w:spacing w:after="0" w:line="240" w:lineRule="auto"/>
        <w:rPr>
          <w:rFonts w:ascii="Times New Roman" w:eastAsia="Calibri" w:hAnsi="Times New Roman" w:cs="Times New Roman"/>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color w:val="000000"/>
          <w:sz w:val="24"/>
          <w:szCs w:val="24"/>
          <w:lang w:eastAsia="ar-SA"/>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364291">
        <w:rPr>
          <w:rFonts w:ascii="Times New Roman" w:eastAsia="Calibri" w:hAnsi="Times New Roman" w:cs="Times New Roman"/>
          <w:color w:val="000000"/>
          <w:sz w:val="24"/>
          <w:szCs w:val="24"/>
          <w:lang w:eastAsia="ar-SA"/>
        </w:rPr>
        <w:t>Гоманова</w:t>
      </w:r>
      <w:proofErr w:type="spellEnd"/>
      <w:r w:rsidRPr="00364291">
        <w:rPr>
          <w:rFonts w:ascii="Times New Roman" w:eastAsia="Calibri" w:hAnsi="Times New Roman" w:cs="Times New Roman"/>
          <w:color w:val="000000"/>
          <w:sz w:val="24"/>
          <w:szCs w:val="24"/>
          <w:lang w:eastAsia="ar-SA"/>
        </w:rPr>
        <w:t xml:space="preserve"> Александра Борисовича</w:t>
      </w:r>
      <w:r w:rsidRPr="00364291">
        <w:rPr>
          <w:rFonts w:ascii="Times New Roman" w:eastAsia="Calibri" w:hAnsi="Times New Roman" w:cs="Times New Roman"/>
          <w:sz w:val="24"/>
          <w:szCs w:val="24"/>
          <w:lang w:eastAsia="ar-SA"/>
        </w:rPr>
        <w:t xml:space="preserve">, с одной стороны, и _____________________, именуем___ в дальнейшем «Подрядчик», в лице ______________, </w:t>
      </w:r>
      <w:proofErr w:type="spellStart"/>
      <w:r w:rsidRPr="00364291">
        <w:rPr>
          <w:rFonts w:ascii="Times New Roman" w:eastAsia="Calibri" w:hAnsi="Times New Roman" w:cs="Times New Roman"/>
          <w:sz w:val="24"/>
          <w:szCs w:val="24"/>
          <w:lang w:eastAsia="ar-SA"/>
        </w:rPr>
        <w:t>действующ</w:t>
      </w:r>
      <w:proofErr w:type="spellEnd"/>
      <w:r w:rsidRPr="00364291">
        <w:rPr>
          <w:rFonts w:ascii="Times New Roman" w:eastAsia="Calibri" w:hAnsi="Times New Roman" w:cs="Times New Roman"/>
          <w:sz w:val="24"/>
          <w:szCs w:val="24"/>
          <w:lang w:eastAsia="ar-SA"/>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 05.04.2013 № 44-ФЗ «</w:t>
      </w:r>
      <w:proofErr w:type="spellStart"/>
      <w:r w:rsidRPr="00364291">
        <w:rPr>
          <w:rFonts w:ascii="Times New Roman" w:eastAsia="Calibri" w:hAnsi="Times New Roman" w:cs="Times New Roman"/>
          <w:sz w:val="24"/>
          <w:szCs w:val="24"/>
          <w:lang w:eastAsia="ar-SA"/>
        </w:rPr>
        <w:t>Оконтрактной</w:t>
      </w:r>
      <w:proofErr w:type="spellEnd"/>
      <w:r w:rsidRPr="00364291">
        <w:rPr>
          <w:rFonts w:ascii="Times New Roman" w:eastAsia="Calibri" w:hAnsi="Times New Roman" w:cs="Times New Roman"/>
          <w:sz w:val="24"/>
          <w:szCs w:val="24"/>
          <w:lang w:eastAsia="ar-SA"/>
        </w:rPr>
        <w:t xml:space="preserve"> системе</w:t>
      </w:r>
      <w:proofErr w:type="gramEnd"/>
      <w:r w:rsidRPr="00364291">
        <w:rPr>
          <w:rFonts w:ascii="Times New Roman" w:eastAsia="Calibri" w:hAnsi="Times New Roman" w:cs="Times New Roman"/>
          <w:sz w:val="24"/>
          <w:szCs w:val="24"/>
          <w:lang w:eastAsia="ar-SA"/>
        </w:rPr>
        <w:t xml:space="preserve">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Подрядчика _____________ (протокол _______№ ______</w:t>
      </w:r>
      <w:proofErr w:type="gramStart"/>
      <w:r w:rsidRPr="00364291">
        <w:rPr>
          <w:rFonts w:ascii="Times New Roman" w:eastAsia="Calibri" w:hAnsi="Times New Roman" w:cs="Times New Roman"/>
          <w:sz w:val="24"/>
          <w:szCs w:val="24"/>
          <w:lang w:eastAsia="ar-SA"/>
        </w:rPr>
        <w:t>от</w:t>
      </w:r>
      <w:proofErr w:type="gramEnd"/>
      <w:r w:rsidRPr="00364291">
        <w:rPr>
          <w:rFonts w:ascii="Times New Roman" w:eastAsia="Calibri" w:hAnsi="Times New Roman" w:cs="Times New Roman"/>
          <w:sz w:val="24"/>
          <w:szCs w:val="24"/>
          <w:lang w:eastAsia="ar-SA"/>
        </w:rPr>
        <w:t> _____) заключили настоящий контракт (далее – Контракт) о нижеследующем:</w:t>
      </w:r>
    </w:p>
    <w:p w:rsidR="00364291" w:rsidRPr="00364291" w:rsidRDefault="00364291" w:rsidP="00364291">
      <w:pPr>
        <w:keepNext/>
        <w:keepLines/>
        <w:autoSpaceDE w:val="0"/>
        <w:spacing w:after="0" w:line="240" w:lineRule="auto"/>
        <w:jc w:val="center"/>
        <w:rPr>
          <w:rFonts w:ascii="Times New Roman" w:eastAsia="Calibri" w:hAnsi="Times New Roman" w:cs="Times New Roman"/>
          <w:sz w:val="24"/>
          <w:szCs w:val="24"/>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1. Предмет Контракта</w:t>
      </w:r>
    </w:p>
    <w:p w:rsidR="00364291" w:rsidRPr="00364291" w:rsidRDefault="00364291" w:rsidP="00364291">
      <w:pPr>
        <w:keepNext/>
        <w:keepLines/>
        <w:autoSpaceDE w:val="0"/>
        <w:spacing w:after="0" w:line="240" w:lineRule="auto"/>
        <w:jc w:val="center"/>
        <w:rPr>
          <w:rFonts w:ascii="Times New Roman" w:eastAsia="Calibri" w:hAnsi="Times New Roman" w:cs="Times New Roman"/>
          <w:sz w:val="24"/>
          <w:szCs w:val="24"/>
          <w:lang w:eastAsia="ar-SA"/>
        </w:rPr>
      </w:pP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1.1. Предметом Контракта является выполнение по заданию Заказчика работ по </w:t>
      </w:r>
      <w:r w:rsidRPr="00364291">
        <w:rPr>
          <w:rFonts w:ascii="Times New Roman" w:eastAsia="Calibri" w:hAnsi="Times New Roman" w:cs="Times New Roman"/>
          <w:b/>
          <w:sz w:val="28"/>
          <w:szCs w:val="28"/>
          <w:lang w:eastAsia="ar-SA"/>
        </w:rPr>
        <w:t xml:space="preserve"> </w:t>
      </w:r>
      <w:r w:rsidRPr="00364291">
        <w:rPr>
          <w:rFonts w:ascii="Times New Roman" w:eastAsia="Calibri" w:hAnsi="Times New Roman" w:cs="Times New Roman"/>
          <w:sz w:val="24"/>
          <w:szCs w:val="24"/>
          <w:lang w:eastAsia="ar-SA"/>
        </w:rPr>
        <w:t>строительству объекта капитального строительства "Реконструкция Государственного бюджетного учреждения здравоохранения Новосибирской области "</w:t>
      </w:r>
      <w:proofErr w:type="spellStart"/>
      <w:r w:rsidRPr="00364291">
        <w:rPr>
          <w:rFonts w:ascii="Times New Roman" w:eastAsia="Calibri" w:hAnsi="Times New Roman" w:cs="Times New Roman"/>
          <w:sz w:val="24"/>
          <w:szCs w:val="24"/>
          <w:lang w:eastAsia="ar-SA"/>
        </w:rPr>
        <w:t>Маслянинская</w:t>
      </w:r>
      <w:proofErr w:type="spellEnd"/>
      <w:r w:rsidRPr="00364291">
        <w:rPr>
          <w:rFonts w:ascii="Times New Roman" w:eastAsia="Calibri" w:hAnsi="Times New Roman" w:cs="Times New Roman"/>
          <w:sz w:val="24"/>
          <w:szCs w:val="24"/>
          <w:lang w:eastAsia="ar-SA"/>
        </w:rPr>
        <w:t xml:space="preserve"> центральная районная больница" (2 этап - корпус 3)  (далее – Работы) в соответствии с Описанием объекта закупки (приложение № 1 к Контракту) и на условиях, предусмотренных Контрактом.</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1.2. Подрядчик обязан выполнять Работы в соответствии с Описанием объекта закупки (приложение № 1 к Контракту), Графиком производства работ и оплаты (приложение № 3 к Контракту) рабочей документацией, в сроки, указанные в Контракте. </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b/>
          <w:sz w:val="24"/>
          <w:szCs w:val="24"/>
          <w:lang w:eastAsia="ar-SA"/>
        </w:rPr>
      </w:pPr>
      <w:bookmarkStart w:id="1" w:name="Par1240"/>
      <w:bookmarkEnd w:id="1"/>
      <w:r w:rsidRPr="00364291">
        <w:rPr>
          <w:rFonts w:ascii="Times New Roman" w:eastAsia="Calibri" w:hAnsi="Times New Roman" w:cs="Times New Roman"/>
          <w:sz w:val="24"/>
          <w:szCs w:val="24"/>
          <w:lang w:eastAsia="ar-SA"/>
        </w:rPr>
        <w:t>1.3. Выполнение Работ осуществляется Подрядчиком в соответствии с  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 условиями Контракта.</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2. Цена Контракта и порядок расчетов</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rPr>
          <w:rFonts w:ascii="Times New Roman" w:eastAsia="Calibri" w:hAnsi="Times New Roman" w:cs="Times New Roman"/>
          <w:b/>
          <w:sz w:val="24"/>
          <w:szCs w:val="24"/>
          <w:u w:val="single"/>
          <w:lang w:eastAsia="ar-SA"/>
        </w:rPr>
      </w:pPr>
      <w:r w:rsidRPr="00364291">
        <w:rPr>
          <w:rFonts w:ascii="Times New Roman" w:eastAsia="Calibri" w:hAnsi="Times New Roman" w:cs="Times New Roman"/>
          <w:sz w:val="24"/>
          <w:szCs w:val="24"/>
          <w:lang w:eastAsia="ar-SA"/>
        </w:rPr>
        <w:t>2.1. Цена Контракта составляет</w:t>
      </w:r>
      <w:proofErr w:type="gramStart"/>
      <w:r w:rsidRPr="00364291">
        <w:rPr>
          <w:rFonts w:ascii="Times New Roman" w:eastAsia="Calibri" w:hAnsi="Times New Roman" w:cs="Times New Roman"/>
          <w:sz w:val="24"/>
          <w:szCs w:val="24"/>
          <w:lang w:eastAsia="ar-SA"/>
        </w:rPr>
        <w:t xml:space="preserve"> ________ (___) </w:t>
      </w:r>
      <w:proofErr w:type="gramEnd"/>
      <w:r w:rsidRPr="00364291">
        <w:rPr>
          <w:rFonts w:ascii="Times New Roman" w:eastAsia="Calibri" w:hAnsi="Times New Roman" w:cs="Times New Roman"/>
          <w:sz w:val="24"/>
          <w:szCs w:val="24"/>
          <w:lang w:eastAsia="ar-SA"/>
        </w:rPr>
        <w:t xml:space="preserve">рублей, </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без НДС:</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b/>
          <w:sz w:val="24"/>
          <w:szCs w:val="24"/>
          <w:u w:val="single"/>
          <w:lang w:eastAsia="ar-SA"/>
        </w:rPr>
      </w:pPr>
      <w:r w:rsidRPr="00364291">
        <w:rPr>
          <w:rFonts w:ascii="Times New Roman" w:eastAsia="Calibri" w:hAnsi="Times New Roman" w:cs="Times New Roman"/>
          <w:sz w:val="24"/>
          <w:szCs w:val="24"/>
          <w:lang w:eastAsia="ar-SA"/>
        </w:rPr>
        <w:t>НДС не предусмотрен на основании _________________________________.</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b/>
          <w:sz w:val="24"/>
          <w:szCs w:val="24"/>
          <w:lang w:eastAsia="ar-SA"/>
        </w:rPr>
        <w:t>с НДС</w:t>
      </w:r>
      <w:r w:rsidRPr="00364291">
        <w:rPr>
          <w:rFonts w:ascii="Times New Roman" w:eastAsia="Calibri" w:hAnsi="Times New Roman" w:cs="Times New Roman"/>
          <w:sz w:val="24"/>
          <w:szCs w:val="24"/>
          <w:lang w:eastAsia="ar-SA"/>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том числе НДС – _____% (___ процентов</w:t>
      </w:r>
      <w:proofErr w:type="gramStart"/>
      <w:r w:rsidRPr="00364291">
        <w:rPr>
          <w:rFonts w:ascii="Times New Roman" w:eastAsia="Calibri" w:hAnsi="Times New Roman" w:cs="Times New Roman"/>
          <w:sz w:val="24"/>
          <w:szCs w:val="24"/>
          <w:lang w:eastAsia="ar-SA"/>
        </w:rPr>
        <w:t xml:space="preserve">), _______ (___) </w:t>
      </w:r>
      <w:proofErr w:type="gramEnd"/>
      <w:r w:rsidRPr="00364291">
        <w:rPr>
          <w:rFonts w:ascii="Times New Roman" w:eastAsia="Calibri" w:hAnsi="Times New Roman" w:cs="Times New Roman"/>
          <w:sz w:val="24"/>
          <w:szCs w:val="24"/>
          <w:lang w:eastAsia="ar-SA"/>
        </w:rPr>
        <w:t xml:space="preserve">рублей (далее – </w:t>
      </w:r>
      <w:proofErr w:type="spellStart"/>
      <w:r w:rsidRPr="00364291">
        <w:rPr>
          <w:rFonts w:ascii="Times New Roman" w:eastAsia="Calibri" w:hAnsi="Times New Roman" w:cs="Times New Roman"/>
          <w:sz w:val="24"/>
          <w:szCs w:val="24"/>
          <w:lang w:eastAsia="ar-SA"/>
        </w:rPr>
        <w:t>ценаКонтракта</w:t>
      </w:r>
      <w:proofErr w:type="spellEnd"/>
      <w:r w:rsidRPr="00364291">
        <w:rPr>
          <w:rFonts w:ascii="Times New Roman" w:eastAsia="Calibri" w:hAnsi="Times New Roman" w:cs="Times New Roman"/>
          <w:sz w:val="24"/>
          <w:szCs w:val="24"/>
          <w:lang w:eastAsia="ar-SA"/>
        </w:rPr>
        <w:t>).</w:t>
      </w:r>
    </w:p>
    <w:p w:rsidR="00364291" w:rsidRPr="00364291" w:rsidRDefault="00364291" w:rsidP="00364291">
      <w:pPr>
        <w:keepNext/>
        <w:keepLines/>
        <w:suppressAutoHyphens/>
        <w:autoSpaceDE w:val="0"/>
        <w:autoSpaceDN w:val="0"/>
        <w:adjustRightInd w:val="0"/>
        <w:spacing w:after="0" w:line="240" w:lineRule="auto"/>
        <w:ind w:firstLine="709"/>
        <w:jc w:val="both"/>
        <w:rPr>
          <w:rFonts w:ascii="Times New Roman" w:eastAsia="Calibri" w:hAnsi="Times New Roman" w:cs="Times New Roman"/>
          <w:i/>
          <w:sz w:val="24"/>
          <w:szCs w:val="24"/>
          <w:lang w:eastAsia="ar-SA"/>
        </w:rPr>
      </w:pPr>
      <w:proofErr w:type="gramStart"/>
      <w:r w:rsidRPr="00364291">
        <w:rPr>
          <w:rFonts w:ascii="Times New Roman" w:eastAsia="Calibri" w:hAnsi="Times New Roman" w:cs="Times New Roman"/>
          <w:i/>
          <w:sz w:val="24"/>
          <w:szCs w:val="24"/>
          <w:lang w:eastAsia="ar-SA"/>
        </w:rPr>
        <w:lastRenderedPageBreak/>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364291">
        <w:rPr>
          <w:rFonts w:ascii="Times New Roman" w:eastAsia="Calibri" w:hAnsi="Times New Roman" w:cs="Times New Roman"/>
          <w:i/>
          <w:sz w:val="24"/>
          <w:szCs w:val="24"/>
          <w:lang w:eastAsia="ar-SA"/>
        </w:rPr>
        <w:t xml:space="preserve"> Российской Федерации и Федеральный фонд обязательного медицинского страхования, </w:t>
      </w:r>
      <w:proofErr w:type="spellStart"/>
      <w:r w:rsidRPr="00364291">
        <w:rPr>
          <w:rFonts w:ascii="Times New Roman" w:eastAsia="Calibri" w:hAnsi="Times New Roman" w:cs="Times New Roman"/>
          <w:i/>
          <w:sz w:val="24"/>
          <w:szCs w:val="24"/>
          <w:lang w:eastAsia="ar-SA"/>
        </w:rPr>
        <w:t>заисключением</w:t>
      </w:r>
      <w:proofErr w:type="spellEnd"/>
      <w:r w:rsidRPr="00364291">
        <w:rPr>
          <w:rFonts w:ascii="Times New Roman" w:eastAsia="Calibri" w:hAnsi="Times New Roman" w:cs="Times New Roman"/>
          <w:i/>
          <w:sz w:val="24"/>
          <w:szCs w:val="24"/>
          <w:lang w:eastAsia="ar-SA"/>
        </w:rPr>
        <w:t xml:space="preserve"> взносов в Фонд социального страхования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Источник финансирования: средства областного бюджета Новосибирской области.</w:t>
      </w:r>
    </w:p>
    <w:p w:rsidR="00364291" w:rsidRPr="00364291" w:rsidRDefault="00364291" w:rsidP="00364291">
      <w:pPr>
        <w:keepNext/>
        <w:keepLine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Распределение ассигнований*:</w:t>
      </w:r>
    </w:p>
    <w:p w:rsidR="00364291" w:rsidRPr="00364291" w:rsidRDefault="00364291" w:rsidP="00364291">
      <w:pPr>
        <w:keepNext/>
        <w:keepLine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на 2015 год –   31 704 290,67 рублей </w:t>
      </w:r>
    </w:p>
    <w:p w:rsidR="00364291" w:rsidRPr="00364291" w:rsidRDefault="00364291" w:rsidP="00364291">
      <w:pPr>
        <w:keepNext/>
        <w:keepLine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на 2016 год –   75 695 709,33 рублей.</w:t>
      </w:r>
    </w:p>
    <w:p w:rsidR="00364291" w:rsidRPr="00364291" w:rsidRDefault="00364291" w:rsidP="00364291">
      <w:pPr>
        <w:keepNext/>
        <w:keepLines/>
        <w:suppressAutoHyphens/>
        <w:autoSpaceDE w:val="0"/>
        <w:spacing w:after="0" w:line="240" w:lineRule="auto"/>
        <w:ind w:firstLine="567"/>
        <w:jc w:val="both"/>
        <w:rPr>
          <w:rFonts w:ascii="Times New Roman" w:eastAsia="Times New Roman" w:hAnsi="Times New Roman" w:cs="Times New Roman"/>
          <w:i/>
          <w:sz w:val="24"/>
          <w:szCs w:val="24"/>
          <w:lang w:eastAsia="ar-SA"/>
        </w:rPr>
      </w:pPr>
      <w:r w:rsidRPr="00364291">
        <w:rPr>
          <w:rFonts w:ascii="Times New Roman" w:eastAsia="Times New Roman" w:hAnsi="Times New Roman" w:cs="Times New Roman"/>
          <w:i/>
          <w:sz w:val="24"/>
          <w:szCs w:val="24"/>
          <w:lang w:eastAsia="ar-SA"/>
        </w:rPr>
        <w:t>* - корректируется по итогам проведения аукциона в электронной форме</w:t>
      </w:r>
    </w:p>
    <w:p w:rsidR="00364291" w:rsidRPr="00364291" w:rsidRDefault="00364291" w:rsidP="00364291">
      <w:pPr>
        <w:keepNext/>
        <w:keepLine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 других обязательных платежей.</w:t>
      </w:r>
    </w:p>
    <w:p w:rsidR="00364291" w:rsidRPr="00364291" w:rsidRDefault="00364291" w:rsidP="00364291">
      <w:pPr>
        <w:keepNext/>
        <w:keepLines/>
        <w:autoSpaceDE w:val="0"/>
        <w:autoSpaceDN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2.3. </w:t>
      </w:r>
      <w:proofErr w:type="gramStart"/>
      <w:r w:rsidRPr="00364291">
        <w:rPr>
          <w:rFonts w:ascii="Times New Roman" w:eastAsia="Calibri" w:hAnsi="Times New Roman" w:cs="Times New Roman"/>
          <w:sz w:val="24"/>
          <w:szCs w:val="24"/>
          <w:lang w:eastAsia="ar-SA"/>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364291">
        <w:rPr>
          <w:rFonts w:ascii="Times New Roman" w:eastAsia="Calibri" w:hAnsi="Times New Roman" w:cs="Times New Roman"/>
          <w:sz w:val="24"/>
          <w:szCs w:val="24"/>
          <w:lang w:eastAsia="ar-SA"/>
        </w:rPr>
        <w:t xml:space="preserve"> Новосибирской области.</w:t>
      </w:r>
    </w:p>
    <w:p w:rsidR="00364291" w:rsidRPr="00364291" w:rsidRDefault="00364291" w:rsidP="00364291">
      <w:pPr>
        <w:keepNext/>
        <w:keepLines/>
        <w:suppressAutoHyphens/>
        <w:spacing w:after="0" w:line="240" w:lineRule="auto"/>
        <w:ind w:firstLine="567"/>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2.4. Оплата Работ осуществляется Заказчиком в следующем порядке:</w:t>
      </w:r>
    </w:p>
    <w:p w:rsidR="00364291" w:rsidRPr="00364291" w:rsidRDefault="00364291" w:rsidP="00364291">
      <w:pPr>
        <w:keepNext/>
        <w:keepLines/>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работы, принятые по КС-2 и КС-3, оплачиваются в срок не позднее последнего дня месяца, следующего за месяцем подписания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364291" w:rsidRPr="00364291" w:rsidRDefault="00364291" w:rsidP="00364291">
      <w:pPr>
        <w:keepNext/>
        <w:keepLines/>
        <w:tabs>
          <w:tab w:val="left" w:pos="709"/>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364291">
        <w:rPr>
          <w:rFonts w:ascii="Times New Roman" w:eastAsia="Calibri" w:hAnsi="Times New Roman" w:cs="Times New Roman"/>
          <w:sz w:val="24"/>
          <w:szCs w:val="24"/>
          <w:lang w:eastAsia="ar-SA"/>
        </w:rPr>
        <w:t>дств в р</w:t>
      </w:r>
      <w:proofErr w:type="gramEnd"/>
      <w:r w:rsidRPr="00364291">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364291" w:rsidRPr="00364291" w:rsidRDefault="00364291" w:rsidP="00364291">
      <w:pPr>
        <w:keepNext/>
        <w:keepLines/>
        <w:autoSpaceDE w:val="0"/>
        <w:autoSpaceDN w:val="0"/>
        <w:adjustRightInd w:val="0"/>
        <w:spacing w:after="0" w:line="240" w:lineRule="auto"/>
        <w:ind w:firstLine="709"/>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За дальнейшее прохождение денежных средств Заказчик ответственности не несет.</w:t>
      </w:r>
    </w:p>
    <w:p w:rsidR="00364291" w:rsidRPr="00364291" w:rsidRDefault="00364291" w:rsidP="00364291">
      <w:pPr>
        <w:keepNext/>
        <w:keepLine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2.5. Цена Контракта может быть снижена по соглашению Сторон без </w:t>
      </w:r>
      <w:proofErr w:type="gramStart"/>
      <w:r w:rsidRPr="00364291">
        <w:rPr>
          <w:rFonts w:ascii="Times New Roman" w:eastAsia="Calibri" w:hAnsi="Times New Roman" w:cs="Times New Roman"/>
          <w:sz w:val="24"/>
          <w:szCs w:val="24"/>
          <w:lang w:eastAsia="ar-SA"/>
        </w:rPr>
        <w:t>изменения</w:t>
      </w:r>
      <w:proofErr w:type="gramEnd"/>
      <w:r w:rsidRPr="00364291">
        <w:rPr>
          <w:rFonts w:ascii="Times New Roman" w:eastAsia="Calibri" w:hAnsi="Times New Roman" w:cs="Times New Roman"/>
          <w:sz w:val="24"/>
          <w:szCs w:val="24"/>
          <w:lang w:eastAsia="ar-SA"/>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 Контракту.</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364291">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364291">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364291">
        <w:rPr>
          <w:rFonts w:ascii="Times New Roman" w:eastAsia="Calibri" w:hAnsi="Times New Roman" w:cs="Times New Roman"/>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w:t>
      </w:r>
      <w:r w:rsidRPr="00364291">
        <w:rPr>
          <w:rFonts w:ascii="Times New Roman" w:eastAsia="Times New Roman" w:hAnsi="Times New Roman" w:cs="Times New Roman"/>
          <w:sz w:val="24"/>
          <w:szCs w:val="24"/>
          <w:lang w:eastAsia="ar-SA"/>
        </w:rPr>
        <w:t>10% (</w:t>
      </w:r>
      <w:r w:rsidRPr="00364291">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3. Порядок выполнения Работ</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364291">
        <w:rPr>
          <w:rFonts w:ascii="Times New Roman" w:eastAsia="Calibri" w:hAnsi="Times New Roman" w:cs="Times New Roman"/>
          <w:sz w:val="24"/>
          <w:szCs w:val="24"/>
          <w:lang w:eastAsia="ar-SA"/>
        </w:rPr>
        <w:t>3.1. Подрядчик выполняет Работы в соответствии с Описанием объекта закупки.</w:t>
      </w:r>
    </w:p>
    <w:p w:rsidR="00364291" w:rsidRPr="00364291" w:rsidRDefault="00364291" w:rsidP="00364291">
      <w:pPr>
        <w:keepNext/>
        <w:keepLines/>
        <w:suppressAutoHyphen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3.2. Место выполнения Работ: </w:t>
      </w:r>
      <w:r w:rsidRPr="00364291">
        <w:rPr>
          <w:rFonts w:ascii="Times New Roman" w:eastAsia="Calibri" w:hAnsi="Times New Roman" w:cs="Times New Roman"/>
          <w:sz w:val="24"/>
          <w:szCs w:val="24"/>
          <w:lang w:eastAsia="ar-SA"/>
        </w:rPr>
        <w:t xml:space="preserve">НСО, </w:t>
      </w:r>
      <w:proofErr w:type="gramStart"/>
      <w:r w:rsidRPr="00364291">
        <w:rPr>
          <w:rFonts w:ascii="Times New Roman" w:eastAsia="Calibri" w:hAnsi="Times New Roman" w:cs="Times New Roman"/>
          <w:sz w:val="24"/>
          <w:szCs w:val="24"/>
          <w:lang w:eastAsia="ar-SA"/>
        </w:rPr>
        <w:t>р</w:t>
      </w:r>
      <w:proofErr w:type="gramEnd"/>
      <w:r w:rsidRPr="00364291">
        <w:rPr>
          <w:rFonts w:ascii="Times New Roman" w:eastAsia="Calibri" w:hAnsi="Times New Roman" w:cs="Times New Roman"/>
          <w:sz w:val="24"/>
          <w:szCs w:val="24"/>
          <w:lang w:eastAsia="ar-SA"/>
        </w:rPr>
        <w:t>/п Маслянино, ул. Больничная, 2</w:t>
      </w:r>
    </w:p>
    <w:p w:rsidR="00364291" w:rsidRPr="00364291" w:rsidRDefault="00364291" w:rsidP="00364291">
      <w:pPr>
        <w:keepNext/>
        <w:keepLines/>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lastRenderedPageBreak/>
        <w:t>3.3</w:t>
      </w:r>
      <w:bookmarkStart w:id="2" w:name="Par1261"/>
      <w:bookmarkEnd w:id="2"/>
      <w:r w:rsidRPr="00364291">
        <w:rPr>
          <w:rFonts w:ascii="Times New Roman" w:eastAsia="Times New Roman" w:hAnsi="Times New Roman" w:cs="Times New Roman"/>
          <w:sz w:val="24"/>
          <w:szCs w:val="24"/>
          <w:lang w:eastAsia="ar-SA"/>
        </w:rPr>
        <w:t xml:space="preserve">. Начало выполнения Работ по Контракту </w:t>
      </w:r>
      <w:proofErr w:type="gramStart"/>
      <w:r w:rsidRPr="00364291">
        <w:rPr>
          <w:rFonts w:ascii="Times New Roman" w:eastAsia="Times New Roman" w:hAnsi="Times New Roman" w:cs="Times New Roman"/>
          <w:sz w:val="24"/>
          <w:szCs w:val="24"/>
          <w:lang w:eastAsia="ar-SA"/>
        </w:rPr>
        <w:t>–с</w:t>
      </w:r>
      <w:proofErr w:type="gramEnd"/>
      <w:r w:rsidRPr="00364291">
        <w:rPr>
          <w:rFonts w:ascii="Times New Roman" w:eastAsia="Times New Roman" w:hAnsi="Times New Roman" w:cs="Times New Roman"/>
          <w:sz w:val="24"/>
          <w:szCs w:val="24"/>
          <w:lang w:eastAsia="ar-SA"/>
        </w:rPr>
        <w:t>о дня подписания Контракта.</w:t>
      </w:r>
    </w:p>
    <w:p w:rsidR="00364291" w:rsidRPr="00364291" w:rsidRDefault="00364291" w:rsidP="00364291">
      <w:pPr>
        <w:keepNext/>
        <w:keepLines/>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3.4. Срок окончания выполнения Работ, до истечения которого должен быть передан результат Работ –  30 мая 2016 года:</w:t>
      </w:r>
    </w:p>
    <w:p w:rsidR="00364291" w:rsidRPr="00364291" w:rsidRDefault="00364291" w:rsidP="00364291">
      <w:pPr>
        <w:keepNext/>
        <w:keepLines/>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97% общего объема работ - в течение 10 дней со дня заключения Контракта,</w:t>
      </w:r>
    </w:p>
    <w:p w:rsidR="00364291" w:rsidRPr="00364291" w:rsidRDefault="00364291" w:rsidP="00364291">
      <w:pPr>
        <w:keepNext/>
        <w:keepLines/>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- 3% общего объема работ (благоустройство территории  - сезонные работы) – до 30 мая 2016 года </w:t>
      </w:r>
    </w:p>
    <w:p w:rsidR="00364291" w:rsidRPr="00364291" w:rsidRDefault="00364291" w:rsidP="00364291">
      <w:pPr>
        <w:keepNext/>
        <w:keepLines/>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364291">
        <w:rPr>
          <w:rFonts w:ascii="Times New Roman" w:eastAsia="Times New Roman" w:hAnsi="Times New Roman" w:cs="Times New Roman"/>
          <w:iCs/>
          <w:sz w:val="24"/>
          <w:szCs w:val="24"/>
          <w:lang w:eastAsia="ar-SA"/>
        </w:rPr>
        <w:t>3.5. </w:t>
      </w:r>
      <w:r w:rsidRPr="00364291">
        <w:rPr>
          <w:rFonts w:ascii="Times New Roman" w:eastAsia="Times New Roman" w:hAnsi="Times New Roman" w:cs="Times New Roman"/>
          <w:iCs/>
          <w:sz w:val="24"/>
          <w:szCs w:val="24"/>
          <w:lang w:val="x-none" w:eastAsia="ar-SA"/>
        </w:rPr>
        <w:t xml:space="preserve">Заказчик вправе осуществлять контроль и надзор за ходом и качеством выполняемых </w:t>
      </w:r>
      <w:r w:rsidRPr="00364291">
        <w:rPr>
          <w:rFonts w:ascii="Times New Roman" w:eastAsia="Times New Roman" w:hAnsi="Times New Roman" w:cs="Times New Roman"/>
          <w:iCs/>
          <w:sz w:val="24"/>
          <w:szCs w:val="24"/>
          <w:lang w:eastAsia="ar-SA"/>
        </w:rPr>
        <w:t>Р</w:t>
      </w:r>
      <w:proofErr w:type="spellStart"/>
      <w:r w:rsidRPr="00364291">
        <w:rPr>
          <w:rFonts w:ascii="Times New Roman" w:eastAsia="Times New Roman" w:hAnsi="Times New Roman" w:cs="Times New Roman"/>
          <w:iCs/>
          <w:sz w:val="24"/>
          <w:szCs w:val="24"/>
          <w:lang w:val="x-none" w:eastAsia="ar-SA"/>
        </w:rPr>
        <w:t>абот</w:t>
      </w:r>
      <w:proofErr w:type="spellEnd"/>
      <w:r w:rsidRPr="00364291">
        <w:rPr>
          <w:rFonts w:ascii="Times New Roman" w:eastAsia="Times New Roman" w:hAnsi="Times New Roman" w:cs="Times New Roman"/>
          <w:iCs/>
          <w:sz w:val="24"/>
          <w:szCs w:val="24"/>
          <w:lang w:val="x-none" w:eastAsia="ar-SA"/>
        </w:rPr>
        <w:t xml:space="preserve">, соблюдением сроков их выполнения (графика), качеством предоставленных </w:t>
      </w:r>
      <w:r w:rsidRPr="00364291">
        <w:rPr>
          <w:rFonts w:ascii="Times New Roman" w:eastAsia="Times New Roman" w:hAnsi="Times New Roman" w:cs="Times New Roman"/>
          <w:iCs/>
          <w:sz w:val="24"/>
          <w:szCs w:val="24"/>
          <w:lang w:eastAsia="ar-SA"/>
        </w:rPr>
        <w:t>П</w:t>
      </w:r>
      <w:proofErr w:type="spellStart"/>
      <w:r w:rsidRPr="00364291">
        <w:rPr>
          <w:rFonts w:ascii="Times New Roman" w:eastAsia="Times New Roman" w:hAnsi="Times New Roman" w:cs="Times New Roman"/>
          <w:iCs/>
          <w:sz w:val="24"/>
          <w:szCs w:val="24"/>
          <w:lang w:val="x-none" w:eastAsia="ar-SA"/>
        </w:rPr>
        <w:t>одрядчиком</w:t>
      </w:r>
      <w:proofErr w:type="spellEnd"/>
      <w:r w:rsidRPr="00364291">
        <w:rPr>
          <w:rFonts w:ascii="Times New Roman" w:eastAsia="Times New Roman" w:hAnsi="Times New Roman" w:cs="Times New Roman"/>
          <w:iCs/>
          <w:sz w:val="24"/>
          <w:szCs w:val="24"/>
          <w:lang w:val="x-none" w:eastAsia="ar-SA"/>
        </w:rPr>
        <w:t xml:space="preserve"> материалов, а также правильностью использования </w:t>
      </w:r>
      <w:r w:rsidRPr="00364291">
        <w:rPr>
          <w:rFonts w:ascii="Times New Roman" w:eastAsia="Times New Roman" w:hAnsi="Times New Roman" w:cs="Times New Roman"/>
          <w:iCs/>
          <w:sz w:val="24"/>
          <w:szCs w:val="24"/>
          <w:lang w:eastAsia="ar-SA"/>
        </w:rPr>
        <w:t>П</w:t>
      </w:r>
      <w:proofErr w:type="spellStart"/>
      <w:r w:rsidRPr="00364291">
        <w:rPr>
          <w:rFonts w:ascii="Times New Roman" w:eastAsia="Times New Roman" w:hAnsi="Times New Roman" w:cs="Times New Roman"/>
          <w:iCs/>
          <w:sz w:val="24"/>
          <w:szCs w:val="24"/>
          <w:lang w:val="x-none" w:eastAsia="ar-SA"/>
        </w:rPr>
        <w:t>одрядчиком</w:t>
      </w:r>
      <w:proofErr w:type="spellEnd"/>
      <w:r w:rsidRPr="00364291">
        <w:rPr>
          <w:rFonts w:ascii="Times New Roman" w:eastAsia="Times New Roman" w:hAnsi="Times New Roman" w:cs="Times New Roman"/>
          <w:iCs/>
          <w:sz w:val="24"/>
          <w:szCs w:val="24"/>
          <w:lang w:val="x-none" w:eastAsia="ar-SA"/>
        </w:rPr>
        <w:t xml:space="preserve"> материалов </w:t>
      </w:r>
      <w:r w:rsidRPr="00364291">
        <w:rPr>
          <w:rFonts w:ascii="Times New Roman" w:eastAsia="Times New Roman" w:hAnsi="Times New Roman" w:cs="Times New Roman"/>
          <w:iCs/>
          <w:sz w:val="24"/>
          <w:szCs w:val="24"/>
          <w:lang w:eastAsia="ar-SA"/>
        </w:rPr>
        <w:t>З</w:t>
      </w:r>
      <w:proofErr w:type="spellStart"/>
      <w:r w:rsidRPr="00364291">
        <w:rPr>
          <w:rFonts w:ascii="Times New Roman" w:eastAsia="Times New Roman" w:hAnsi="Times New Roman" w:cs="Times New Roman"/>
          <w:iCs/>
          <w:sz w:val="24"/>
          <w:szCs w:val="24"/>
          <w:lang w:val="x-none" w:eastAsia="ar-SA"/>
        </w:rPr>
        <w:t>аказчика</w:t>
      </w:r>
      <w:proofErr w:type="spellEnd"/>
      <w:r w:rsidRPr="00364291">
        <w:rPr>
          <w:rFonts w:ascii="Times New Roman" w:eastAsia="Times New Roman" w:hAnsi="Times New Roman" w:cs="Times New Roman"/>
          <w:iCs/>
          <w:sz w:val="24"/>
          <w:szCs w:val="24"/>
          <w:lang w:val="x-none" w:eastAsia="ar-SA"/>
        </w:rPr>
        <w:t xml:space="preserve">, не вмешиваясь при этом в оперативно-хозяйственную деятельность </w:t>
      </w:r>
      <w:r w:rsidRPr="00364291">
        <w:rPr>
          <w:rFonts w:ascii="Times New Roman" w:eastAsia="Times New Roman" w:hAnsi="Times New Roman" w:cs="Times New Roman"/>
          <w:iCs/>
          <w:sz w:val="24"/>
          <w:szCs w:val="24"/>
          <w:lang w:eastAsia="ar-SA"/>
        </w:rPr>
        <w:t>П</w:t>
      </w:r>
      <w:proofErr w:type="spellStart"/>
      <w:r w:rsidRPr="00364291">
        <w:rPr>
          <w:rFonts w:ascii="Times New Roman" w:eastAsia="Times New Roman" w:hAnsi="Times New Roman" w:cs="Times New Roman"/>
          <w:iCs/>
          <w:sz w:val="24"/>
          <w:szCs w:val="24"/>
          <w:lang w:val="x-none" w:eastAsia="ar-SA"/>
        </w:rPr>
        <w:t>одрядчика</w:t>
      </w:r>
      <w:proofErr w:type="spellEnd"/>
      <w:r w:rsidRPr="00364291">
        <w:rPr>
          <w:rFonts w:ascii="Times New Roman" w:eastAsia="Times New Roman" w:hAnsi="Times New Roman" w:cs="Times New Roman"/>
          <w:iCs/>
          <w:sz w:val="24"/>
          <w:szCs w:val="24"/>
          <w:lang w:eastAsia="ar-SA"/>
        </w:rPr>
        <w:t>.</w:t>
      </w:r>
    </w:p>
    <w:p w:rsidR="00364291" w:rsidRPr="00364291" w:rsidRDefault="00364291" w:rsidP="00364291">
      <w:pPr>
        <w:keepNext/>
        <w:keepLines/>
        <w:tabs>
          <w:tab w:val="left" w:pos="709"/>
        </w:tabs>
        <w:autoSpaceDE w:val="0"/>
        <w:spacing w:after="0" w:line="240" w:lineRule="auto"/>
        <w:ind w:firstLine="709"/>
        <w:jc w:val="both"/>
        <w:rPr>
          <w:rFonts w:ascii="Times New Roman" w:eastAsia="Times New Roman" w:hAnsi="Times New Roman" w:cs="Times New Roman"/>
          <w:iCs/>
          <w:sz w:val="24"/>
          <w:szCs w:val="24"/>
          <w:lang w:val="x-none" w:eastAsia="ar-SA"/>
        </w:rPr>
      </w:pPr>
      <w:r w:rsidRPr="00364291">
        <w:rPr>
          <w:rFonts w:ascii="Times New Roman" w:eastAsia="Times New Roman" w:hAnsi="Times New Roman" w:cs="Times New Roman"/>
          <w:iCs/>
          <w:sz w:val="24"/>
          <w:szCs w:val="24"/>
          <w:lang w:eastAsia="ar-SA"/>
        </w:rPr>
        <w:t>При</w:t>
      </w:r>
      <w:r w:rsidRPr="00364291">
        <w:rPr>
          <w:rFonts w:ascii="Times New Roman" w:eastAsia="Times New Roman" w:hAnsi="Times New Roman" w:cs="Times New Roman"/>
          <w:iCs/>
          <w:sz w:val="24"/>
          <w:szCs w:val="24"/>
          <w:lang w:val="x-none" w:eastAsia="ar-SA"/>
        </w:rPr>
        <w:t xml:space="preserve"> обнаруж</w:t>
      </w:r>
      <w:r w:rsidRPr="00364291">
        <w:rPr>
          <w:rFonts w:ascii="Times New Roman" w:eastAsia="Times New Roman" w:hAnsi="Times New Roman" w:cs="Times New Roman"/>
          <w:iCs/>
          <w:sz w:val="24"/>
          <w:szCs w:val="24"/>
          <w:lang w:eastAsia="ar-SA"/>
        </w:rPr>
        <w:t>ении</w:t>
      </w:r>
      <w:r w:rsidRPr="00364291">
        <w:rPr>
          <w:rFonts w:ascii="Times New Roman" w:eastAsia="Times New Roman" w:hAnsi="Times New Roman" w:cs="Times New Roman"/>
          <w:iCs/>
          <w:sz w:val="24"/>
          <w:szCs w:val="24"/>
          <w:lang w:val="x-none" w:eastAsia="ar-SA"/>
        </w:rPr>
        <w:t xml:space="preserve"> отступлени</w:t>
      </w:r>
      <w:r w:rsidRPr="00364291">
        <w:rPr>
          <w:rFonts w:ascii="Times New Roman" w:eastAsia="Times New Roman" w:hAnsi="Times New Roman" w:cs="Times New Roman"/>
          <w:iCs/>
          <w:sz w:val="24"/>
          <w:szCs w:val="24"/>
          <w:lang w:eastAsia="ar-SA"/>
        </w:rPr>
        <w:t>й</w:t>
      </w:r>
      <w:r w:rsidRPr="00364291">
        <w:rPr>
          <w:rFonts w:ascii="Times New Roman" w:eastAsia="Times New Roman" w:hAnsi="Times New Roman" w:cs="Times New Roman"/>
          <w:iCs/>
          <w:sz w:val="24"/>
          <w:szCs w:val="24"/>
          <w:lang w:val="x-none" w:eastAsia="ar-SA"/>
        </w:rPr>
        <w:t xml:space="preserve"> от условий </w:t>
      </w:r>
      <w:r w:rsidRPr="00364291">
        <w:rPr>
          <w:rFonts w:ascii="Times New Roman" w:eastAsia="Times New Roman" w:hAnsi="Times New Roman" w:cs="Times New Roman"/>
          <w:iCs/>
          <w:sz w:val="24"/>
          <w:szCs w:val="24"/>
          <w:lang w:eastAsia="ar-SA"/>
        </w:rPr>
        <w:t>Контракта</w:t>
      </w:r>
      <w:r w:rsidRPr="00364291">
        <w:rPr>
          <w:rFonts w:ascii="Times New Roman" w:eastAsia="Times New Roman" w:hAnsi="Times New Roman" w:cs="Times New Roman"/>
          <w:iCs/>
          <w:sz w:val="24"/>
          <w:szCs w:val="24"/>
          <w:lang w:val="x-none" w:eastAsia="ar-SA"/>
        </w:rPr>
        <w:t>, которые могут ухудшить качество работ, или ины</w:t>
      </w:r>
      <w:r w:rsidRPr="00364291">
        <w:rPr>
          <w:rFonts w:ascii="Times New Roman" w:eastAsia="Times New Roman" w:hAnsi="Times New Roman" w:cs="Times New Roman"/>
          <w:iCs/>
          <w:sz w:val="24"/>
          <w:szCs w:val="24"/>
          <w:lang w:eastAsia="ar-SA"/>
        </w:rPr>
        <w:t>х</w:t>
      </w:r>
      <w:r w:rsidRPr="00364291">
        <w:rPr>
          <w:rFonts w:ascii="Times New Roman" w:eastAsia="Times New Roman" w:hAnsi="Times New Roman" w:cs="Times New Roman"/>
          <w:iCs/>
          <w:sz w:val="24"/>
          <w:szCs w:val="24"/>
          <w:lang w:val="x-none" w:eastAsia="ar-SA"/>
        </w:rPr>
        <w:t xml:space="preserve"> </w:t>
      </w:r>
      <w:proofErr w:type="spellStart"/>
      <w:r w:rsidRPr="00364291">
        <w:rPr>
          <w:rFonts w:ascii="Times New Roman" w:eastAsia="Times New Roman" w:hAnsi="Times New Roman" w:cs="Times New Roman"/>
          <w:iCs/>
          <w:sz w:val="24"/>
          <w:szCs w:val="24"/>
          <w:lang w:val="x-none" w:eastAsia="ar-SA"/>
        </w:rPr>
        <w:t>недостатк</w:t>
      </w:r>
      <w:r w:rsidRPr="00364291">
        <w:rPr>
          <w:rFonts w:ascii="Times New Roman" w:eastAsia="Times New Roman" w:hAnsi="Times New Roman" w:cs="Times New Roman"/>
          <w:iCs/>
          <w:sz w:val="24"/>
          <w:szCs w:val="24"/>
          <w:lang w:eastAsia="ar-SA"/>
        </w:rPr>
        <w:t>овЗаказчик</w:t>
      </w:r>
      <w:proofErr w:type="spellEnd"/>
      <w:r w:rsidRPr="00364291">
        <w:rPr>
          <w:rFonts w:ascii="Times New Roman" w:eastAsia="Times New Roman" w:hAnsi="Times New Roman" w:cs="Times New Roman"/>
          <w:iCs/>
          <w:sz w:val="24"/>
          <w:szCs w:val="24"/>
          <w:lang w:eastAsia="ar-SA"/>
        </w:rPr>
        <w:t xml:space="preserve"> </w:t>
      </w:r>
      <w:proofErr w:type="gramStart"/>
      <w:r w:rsidRPr="00364291">
        <w:rPr>
          <w:rFonts w:ascii="Times New Roman" w:eastAsia="Times New Roman" w:hAnsi="Times New Roman" w:cs="Times New Roman"/>
          <w:iCs/>
          <w:sz w:val="24"/>
          <w:szCs w:val="24"/>
          <w:lang w:val="x-none" w:eastAsia="ar-SA"/>
        </w:rPr>
        <w:t>обязан</w:t>
      </w:r>
      <w:proofErr w:type="gramEnd"/>
      <w:r w:rsidRPr="00364291">
        <w:rPr>
          <w:rFonts w:ascii="Times New Roman" w:eastAsia="Times New Roman" w:hAnsi="Times New Roman" w:cs="Times New Roman"/>
          <w:iCs/>
          <w:sz w:val="24"/>
          <w:szCs w:val="24"/>
          <w:lang w:val="x-none" w:eastAsia="ar-SA"/>
        </w:rPr>
        <w:t xml:space="preserve"> немедленно заявить об этом </w:t>
      </w:r>
      <w:r w:rsidRPr="00364291">
        <w:rPr>
          <w:rFonts w:ascii="Times New Roman" w:eastAsia="Times New Roman" w:hAnsi="Times New Roman" w:cs="Times New Roman"/>
          <w:iCs/>
          <w:sz w:val="24"/>
          <w:szCs w:val="24"/>
          <w:lang w:eastAsia="ar-SA"/>
        </w:rPr>
        <w:t>П</w:t>
      </w:r>
      <w:proofErr w:type="spellStart"/>
      <w:r w:rsidRPr="00364291">
        <w:rPr>
          <w:rFonts w:ascii="Times New Roman" w:eastAsia="Times New Roman" w:hAnsi="Times New Roman" w:cs="Times New Roman"/>
          <w:iCs/>
          <w:sz w:val="24"/>
          <w:szCs w:val="24"/>
          <w:lang w:val="x-none" w:eastAsia="ar-SA"/>
        </w:rPr>
        <w:t>одрядчику</w:t>
      </w:r>
      <w:proofErr w:type="spellEnd"/>
      <w:r w:rsidRPr="00364291">
        <w:rPr>
          <w:rFonts w:ascii="Times New Roman" w:eastAsia="Times New Roman" w:hAnsi="Times New Roman" w:cs="Times New Roman"/>
          <w:iCs/>
          <w:sz w:val="24"/>
          <w:szCs w:val="24"/>
          <w:lang w:eastAsia="ar-SA"/>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3.6. Обязанность по обеспечению Работ материалами, в том числе деталями и 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Используемые при выполнении Работ по строительству Объекта материалы, изделия и 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i/>
          <w:sz w:val="24"/>
          <w:szCs w:val="24"/>
          <w:lang w:eastAsia="ar-SA"/>
        </w:rPr>
      </w:pPr>
      <w:r w:rsidRPr="00364291">
        <w:rPr>
          <w:rFonts w:ascii="Times New Roman" w:eastAsia="Calibri" w:hAnsi="Times New Roman" w:cs="Times New Roman"/>
          <w:sz w:val="24"/>
          <w:szCs w:val="24"/>
          <w:lang w:eastAsia="ar-SA"/>
        </w:rPr>
        <w:t>Устройства, оборудование, комплектующие, расходные материалы, применяемые при выполнении Работ, подлежащие сертификации, должны быть сертифицированы в 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364291" w:rsidRPr="00364291" w:rsidRDefault="00364291" w:rsidP="00364291">
      <w:pPr>
        <w:keepNext/>
        <w:keepLines/>
        <w:autoSpaceDE w:val="0"/>
        <w:spacing w:after="0" w:line="240" w:lineRule="auto"/>
        <w:jc w:val="center"/>
        <w:rPr>
          <w:rFonts w:ascii="Times New Roman" w:eastAsia="Calibri" w:hAnsi="Times New Roman" w:cs="Times New Roman"/>
          <w:i/>
          <w:sz w:val="24"/>
          <w:szCs w:val="24"/>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4. Порядок сдачи и приемки выполненных Работ</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4.2.</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Подрядчик в срок 2 (двух) рабочих дней до окончания выполнения Работ обязан:</w:t>
      </w:r>
    </w:p>
    <w:p w:rsidR="00364291" w:rsidRPr="00364291" w:rsidRDefault="00364291" w:rsidP="00364291">
      <w:pPr>
        <w:keepNext/>
        <w:keepLines/>
        <w:autoSpaceDE w:val="0"/>
        <w:spacing w:after="0" w:line="240" w:lineRule="auto"/>
        <w:ind w:firstLine="708"/>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вручить Заказчику уведомление о готовности к передаче результата Работ;</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bookmarkStart w:id="3" w:name="Par1443"/>
      <w:bookmarkEnd w:id="3"/>
      <w:r w:rsidRPr="00364291">
        <w:rPr>
          <w:rFonts w:ascii="Times New Roman" w:eastAsia="Calibri" w:hAnsi="Times New Roman" w:cs="Times New Roman"/>
          <w:sz w:val="24"/>
          <w:szCs w:val="24"/>
          <w:lang w:eastAsia="ar-SA"/>
        </w:rPr>
        <w:t>4.3.</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 xml:space="preserve">Заказчик не позднее чем в течение 5 (пяти) рабочих дней с даты получения письменного уведомления Подрядчика о готовности законченного строительством Объекта </w:t>
      </w:r>
      <w:r w:rsidRPr="00364291">
        <w:rPr>
          <w:rFonts w:ascii="Times New Roman" w:eastAsia="Times New Roman" w:hAnsi="Times New Roman" w:cs="Times New Roman"/>
          <w:sz w:val="24"/>
          <w:szCs w:val="24"/>
          <w:lang w:eastAsia="ar-SA"/>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4.4. </w:t>
      </w:r>
      <w:proofErr w:type="gramStart"/>
      <w:r w:rsidRPr="00364291">
        <w:rPr>
          <w:rFonts w:ascii="Times New Roman" w:eastAsia="Calibri" w:hAnsi="Times New Roman" w:cs="Times New Roman"/>
          <w:sz w:val="24"/>
          <w:szCs w:val="24"/>
          <w:lang w:eastAsia="ar-SA"/>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 проектом акта приемки законченного строительством объекта (в 2-х экземплярах).</w:t>
      </w:r>
      <w:proofErr w:type="gramEnd"/>
    </w:p>
    <w:p w:rsidR="00364291" w:rsidRPr="00364291" w:rsidRDefault="00364291" w:rsidP="00364291">
      <w:pPr>
        <w:keepNext/>
        <w:keepLines/>
        <w:tabs>
          <w:tab w:val="left" w:pos="9480"/>
        </w:tabs>
        <w:spacing w:after="0" w:line="240" w:lineRule="auto"/>
        <w:ind w:right="-40" w:firstLine="709"/>
        <w:jc w:val="both"/>
        <w:rPr>
          <w:rFonts w:ascii="Times New Roman" w:eastAsia="Times New Roman" w:hAnsi="Times New Roman" w:cs="Times New Roman"/>
          <w:sz w:val="24"/>
          <w:szCs w:val="24"/>
          <w:lang w:val="x-none" w:eastAsia="ar-SA"/>
        </w:rPr>
      </w:pPr>
      <w:r w:rsidRPr="00364291">
        <w:rPr>
          <w:rFonts w:ascii="Times New Roman" w:eastAsia="Times New Roman" w:hAnsi="Times New Roman" w:cs="Times New Roman"/>
          <w:sz w:val="24"/>
          <w:szCs w:val="24"/>
          <w:lang w:val="x-none" w:eastAsia="ar-SA"/>
        </w:rPr>
        <w:t>В случае непредставления Подрядчиком исполнительной</w:t>
      </w:r>
      <w:r w:rsidRPr="00364291">
        <w:rPr>
          <w:rFonts w:ascii="Times New Roman" w:eastAsia="Times New Roman" w:hAnsi="Times New Roman" w:cs="Times New Roman"/>
          <w:sz w:val="24"/>
          <w:szCs w:val="24"/>
          <w:lang w:eastAsia="ar-SA"/>
        </w:rPr>
        <w:t xml:space="preserve"> документации</w:t>
      </w:r>
      <w:r w:rsidRPr="00364291">
        <w:rPr>
          <w:rFonts w:ascii="Times New Roman" w:eastAsia="Times New Roman" w:hAnsi="Times New Roman" w:cs="Times New Roman"/>
          <w:sz w:val="24"/>
          <w:szCs w:val="24"/>
          <w:lang w:val="x-none" w:eastAsia="ar-SA"/>
        </w:rPr>
        <w:t xml:space="preserve"> Заказчик имеет право отказать в приемке до момента представления указанной исполнительной документации</w:t>
      </w:r>
      <w:r w:rsidRPr="00364291">
        <w:rPr>
          <w:rFonts w:ascii="Times New Roman" w:eastAsia="Times New Roman" w:hAnsi="Times New Roman" w:cs="Times New Roman"/>
          <w:sz w:val="24"/>
          <w:szCs w:val="24"/>
          <w:lang w:eastAsia="ar-SA"/>
        </w:rPr>
        <w:t>.</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 xml:space="preserve">4.5. В случае,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недостатках (дефектах), в котором указывается перечень и характер выявленных недостатков (дефектов), а также срок, необходимый Подрядчику для их </w:t>
      </w:r>
      <w:proofErr w:type="spellStart"/>
      <w:r w:rsidRPr="00364291">
        <w:rPr>
          <w:rFonts w:ascii="Times New Roman" w:eastAsia="Calibri" w:hAnsi="Times New Roman" w:cs="Times New Roman"/>
          <w:sz w:val="24"/>
          <w:szCs w:val="24"/>
          <w:lang w:eastAsia="ar-SA"/>
        </w:rPr>
        <w:t>устранения</w:t>
      </w:r>
      <w:proofErr w:type="gramStart"/>
      <w:r w:rsidRPr="00364291">
        <w:rPr>
          <w:rFonts w:ascii="Times New Roman" w:eastAsia="Calibri" w:hAnsi="Times New Roman" w:cs="Times New Roman"/>
          <w:sz w:val="24"/>
          <w:szCs w:val="24"/>
          <w:lang w:eastAsia="ar-SA"/>
        </w:rPr>
        <w:t>.У</w:t>
      </w:r>
      <w:proofErr w:type="gramEnd"/>
      <w:r w:rsidRPr="00364291">
        <w:rPr>
          <w:rFonts w:ascii="Times New Roman" w:eastAsia="Calibri" w:hAnsi="Times New Roman" w:cs="Times New Roman"/>
          <w:sz w:val="24"/>
          <w:szCs w:val="24"/>
          <w:lang w:eastAsia="ar-SA"/>
        </w:rPr>
        <w:t>становленный</w:t>
      </w:r>
      <w:proofErr w:type="spellEnd"/>
      <w:r w:rsidRPr="00364291">
        <w:rPr>
          <w:rFonts w:ascii="Times New Roman" w:eastAsia="Calibri" w:hAnsi="Times New Roman" w:cs="Times New Roman"/>
          <w:sz w:val="24"/>
          <w:szCs w:val="24"/>
          <w:lang w:eastAsia="ar-SA"/>
        </w:rPr>
        <w:t xml:space="preserve"> в протоколе о недостатках (дефектах) срок их устранения при выполнении работ не может превышать 5 (пяти) рабочих дней. Заказчик осуществляет </w:t>
      </w:r>
      <w:proofErr w:type="gramStart"/>
      <w:r w:rsidRPr="00364291">
        <w:rPr>
          <w:rFonts w:ascii="Times New Roman" w:eastAsia="Calibri" w:hAnsi="Times New Roman" w:cs="Times New Roman"/>
          <w:sz w:val="24"/>
          <w:szCs w:val="24"/>
          <w:lang w:eastAsia="ar-SA"/>
        </w:rPr>
        <w:t>контроль за</w:t>
      </w:r>
      <w:proofErr w:type="gramEnd"/>
      <w:r w:rsidRPr="00364291">
        <w:rPr>
          <w:rFonts w:ascii="Times New Roman" w:eastAsia="Calibri" w:hAnsi="Times New Roman" w:cs="Times New Roman"/>
          <w:sz w:val="24"/>
          <w:szCs w:val="24"/>
          <w:lang w:eastAsia="ar-SA"/>
        </w:rPr>
        <w:t xml:space="preserve"> действиями Подрядчика по 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364291" w:rsidRPr="00364291" w:rsidRDefault="00364291" w:rsidP="00364291">
      <w:pPr>
        <w:keepNext/>
        <w:keepLines/>
        <w:spacing w:after="0" w:line="240" w:lineRule="auto"/>
        <w:ind w:firstLine="709"/>
        <w:jc w:val="both"/>
        <w:rPr>
          <w:rFonts w:ascii="Times New Roman" w:eastAsia="Calibri" w:hAnsi="Times New Roman" w:cs="Times New Roman"/>
          <w:b/>
          <w:sz w:val="24"/>
          <w:szCs w:val="24"/>
          <w:u w:val="single"/>
          <w:lang w:eastAsia="ar-SA"/>
        </w:rPr>
      </w:pPr>
      <w:r w:rsidRPr="00364291">
        <w:rPr>
          <w:rFonts w:ascii="Times New Roman" w:eastAsia="Calibri" w:hAnsi="Times New Roman" w:cs="Times New Roman"/>
          <w:sz w:val="24"/>
          <w:szCs w:val="24"/>
          <w:lang w:eastAsia="ar-SA"/>
        </w:rPr>
        <w:t xml:space="preserve">4.6.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 недостатках (дефектах) направляется Подрядчику в соответствии с пунктом 11.1 Контракта. </w:t>
      </w:r>
    </w:p>
    <w:p w:rsidR="00364291" w:rsidRPr="00364291" w:rsidRDefault="00364291" w:rsidP="00364291">
      <w:pPr>
        <w:keepNext/>
        <w:keepLines/>
        <w:spacing w:after="0" w:line="240" w:lineRule="auto"/>
        <w:jc w:val="center"/>
        <w:rPr>
          <w:rFonts w:ascii="Times New Roman" w:eastAsia="Times New Roman" w:hAnsi="Times New Roman" w:cs="Times New Roman"/>
          <w:sz w:val="24"/>
          <w:szCs w:val="24"/>
          <w:lang w:eastAsia="ar-SA"/>
        </w:rPr>
      </w:pPr>
      <w:bookmarkStart w:id="4" w:name="Par1447"/>
      <w:bookmarkEnd w:id="4"/>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5. Права и обязанности Сторон</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5.1. Заказчик вправе: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 (дефектов).</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5.1.2. Требовать от Подрядчика представления надлежащим образом оформленных документов, предусмотренных Контрактом.</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5.1.3.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5.1.4. Запрашивать у Подрядчика информацию о ходе выполняемых Работ.</w:t>
      </w:r>
    </w:p>
    <w:p w:rsidR="00364291" w:rsidRPr="00364291" w:rsidRDefault="00364291" w:rsidP="00364291">
      <w:pPr>
        <w:keepNext/>
        <w:keepLines/>
        <w:tabs>
          <w:tab w:val="left" w:pos="540"/>
        </w:tabs>
        <w:spacing w:after="0" w:line="240" w:lineRule="auto"/>
        <w:ind w:firstLine="709"/>
        <w:jc w:val="both"/>
        <w:rPr>
          <w:rFonts w:ascii="Times New Roman" w:eastAsia="Calibri" w:hAnsi="Times New Roman" w:cs="Times New Roman"/>
          <w:spacing w:val="1"/>
          <w:sz w:val="24"/>
          <w:szCs w:val="24"/>
          <w:lang w:eastAsia="ar-SA"/>
        </w:rPr>
      </w:pPr>
      <w:r w:rsidRPr="00364291">
        <w:rPr>
          <w:rFonts w:ascii="Times New Roman" w:eastAsia="Calibri" w:hAnsi="Times New Roman" w:cs="Times New Roman"/>
          <w:sz w:val="24"/>
          <w:szCs w:val="24"/>
          <w:lang w:eastAsia="ar-SA"/>
        </w:rPr>
        <w:t>5.1.5. Осуществлять контроль и технический надзор за выполнением работ по 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364291">
        <w:rPr>
          <w:rFonts w:ascii="Times New Roman" w:eastAsia="Calibri" w:hAnsi="Times New Roman" w:cs="Times New Roman"/>
          <w:spacing w:val="1"/>
          <w:sz w:val="24"/>
          <w:szCs w:val="24"/>
          <w:lang w:eastAsia="ar-SA"/>
        </w:rPr>
        <w:t xml:space="preserve">. </w:t>
      </w:r>
    </w:p>
    <w:p w:rsidR="00364291" w:rsidRPr="00364291" w:rsidRDefault="00364291" w:rsidP="00364291">
      <w:pPr>
        <w:keepNext/>
        <w:keepLines/>
        <w:spacing w:after="0" w:line="240" w:lineRule="auto"/>
        <w:ind w:firstLine="709"/>
        <w:jc w:val="both"/>
        <w:rPr>
          <w:rFonts w:ascii="Times New Roman" w:eastAsia="Calibri" w:hAnsi="Times New Roman" w:cs="Times New Roman"/>
          <w:spacing w:val="1"/>
          <w:sz w:val="24"/>
          <w:szCs w:val="24"/>
          <w:lang w:eastAsia="ar-SA"/>
        </w:rPr>
      </w:pPr>
      <w:r w:rsidRPr="00364291">
        <w:rPr>
          <w:rFonts w:ascii="Times New Roman" w:eastAsia="Calibri" w:hAnsi="Times New Roman" w:cs="Times New Roman"/>
          <w:spacing w:val="1"/>
          <w:sz w:val="24"/>
          <w:szCs w:val="24"/>
          <w:lang w:eastAsia="ar-SA"/>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364291" w:rsidRPr="00364291" w:rsidRDefault="00364291" w:rsidP="00364291">
      <w:pPr>
        <w:keepNext/>
        <w:keepLines/>
        <w:spacing w:after="0" w:line="240" w:lineRule="auto"/>
        <w:ind w:firstLine="709"/>
        <w:jc w:val="both"/>
        <w:rPr>
          <w:rFonts w:ascii="Times New Roman" w:eastAsia="Calibri" w:hAnsi="Times New Roman" w:cs="Times New Roman"/>
          <w:spacing w:val="1"/>
          <w:sz w:val="24"/>
          <w:szCs w:val="24"/>
          <w:lang w:eastAsia="ar-SA"/>
        </w:rPr>
      </w:pPr>
      <w:r w:rsidRPr="00364291">
        <w:rPr>
          <w:rFonts w:ascii="Times New Roman" w:eastAsia="Calibri" w:hAnsi="Times New Roman" w:cs="Times New Roman"/>
          <w:spacing w:val="1"/>
          <w:sz w:val="24"/>
          <w:szCs w:val="24"/>
          <w:lang w:eastAsia="ar-SA"/>
        </w:rPr>
        <w:t xml:space="preserve">5.1.7. Отказаться в любое время до сдачи Работ от исполнения Контракта и потребовать возмещения ущерба, если </w:t>
      </w:r>
      <w:r w:rsidRPr="00364291">
        <w:rPr>
          <w:rFonts w:ascii="Times New Roman" w:eastAsia="Calibri" w:hAnsi="Times New Roman" w:cs="Times New Roman"/>
          <w:sz w:val="24"/>
          <w:szCs w:val="24"/>
          <w:lang w:eastAsia="ar-SA"/>
        </w:rPr>
        <w:t xml:space="preserve">Подрядчик </w:t>
      </w:r>
      <w:r w:rsidRPr="00364291">
        <w:rPr>
          <w:rFonts w:ascii="Times New Roman" w:eastAsia="Calibri" w:hAnsi="Times New Roman" w:cs="Times New Roman"/>
          <w:spacing w:val="1"/>
          <w:sz w:val="24"/>
          <w:szCs w:val="24"/>
          <w:lang w:eastAsia="ar-SA"/>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364291" w:rsidRPr="00364291" w:rsidRDefault="00364291" w:rsidP="00364291">
      <w:pPr>
        <w:keepNext/>
        <w:keepLines/>
        <w:spacing w:after="0" w:line="240" w:lineRule="auto"/>
        <w:ind w:firstLine="709"/>
        <w:jc w:val="both"/>
        <w:rPr>
          <w:rFonts w:ascii="Times New Roman" w:eastAsia="Calibri" w:hAnsi="Times New Roman" w:cs="Times New Roman"/>
          <w:spacing w:val="1"/>
          <w:sz w:val="24"/>
          <w:szCs w:val="24"/>
          <w:lang w:eastAsia="ar-SA"/>
        </w:rPr>
      </w:pPr>
      <w:r w:rsidRPr="00364291">
        <w:rPr>
          <w:rFonts w:ascii="Times New Roman" w:eastAsia="Calibri" w:hAnsi="Times New Roman" w:cs="Times New Roman"/>
          <w:spacing w:val="1"/>
          <w:sz w:val="24"/>
          <w:szCs w:val="24"/>
          <w:lang w:eastAsia="ar-SA"/>
        </w:rPr>
        <w:t xml:space="preserve">5.1.8. Принять решение об одностороннем отказе от исполнения Контракта в соответствии с Законом </w:t>
      </w:r>
      <w:r w:rsidRPr="00364291">
        <w:rPr>
          <w:rFonts w:ascii="Times New Roman" w:eastAsia="Calibri" w:hAnsi="Times New Roman" w:cs="Times New Roman"/>
          <w:sz w:val="24"/>
          <w:szCs w:val="24"/>
          <w:lang w:eastAsia="ar-SA"/>
        </w:rPr>
        <w:t>о контрактной системе</w:t>
      </w:r>
      <w:r w:rsidRPr="00364291">
        <w:rPr>
          <w:rFonts w:ascii="Times New Roman" w:eastAsia="Calibri" w:hAnsi="Times New Roman" w:cs="Times New Roman"/>
          <w:spacing w:val="1"/>
          <w:sz w:val="24"/>
          <w:szCs w:val="24"/>
          <w:lang w:eastAsia="ar-SA"/>
        </w:rPr>
        <w:t>.</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pacing w:val="1"/>
          <w:sz w:val="24"/>
          <w:szCs w:val="24"/>
          <w:lang w:eastAsia="ar-SA"/>
        </w:rPr>
        <w:t xml:space="preserve">5.1.9. По соглашению с Подрядчиком изменить существенные условия Контракта в случаях, установленных Законом </w:t>
      </w:r>
      <w:r w:rsidRPr="00364291">
        <w:rPr>
          <w:rFonts w:ascii="Times New Roman" w:eastAsia="Calibri" w:hAnsi="Times New Roman" w:cs="Times New Roman"/>
          <w:sz w:val="24"/>
          <w:szCs w:val="24"/>
          <w:lang w:eastAsia="ar-SA"/>
        </w:rPr>
        <w:t>о контрактной системе</w:t>
      </w:r>
      <w:r w:rsidRPr="00364291">
        <w:rPr>
          <w:rFonts w:ascii="Times New Roman" w:eastAsia="Calibri" w:hAnsi="Times New Roman" w:cs="Times New Roman"/>
          <w:spacing w:val="1"/>
          <w:sz w:val="24"/>
          <w:szCs w:val="24"/>
          <w:lang w:eastAsia="ar-SA"/>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5.1.10. Пользоваться иными правами, установленными Контрактом и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 Заказчик обязан:</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5.2.1. Передать Подрядчику в течение 2 (двух)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5.2.2. Провести экспертизу для проверки представленных Подрядчиком результатов выполненных Работ, предусмотренных Контрактом.</w:t>
      </w:r>
    </w:p>
    <w:p w:rsidR="00364291" w:rsidRPr="00364291" w:rsidRDefault="00364291" w:rsidP="00364291">
      <w:pPr>
        <w:keepNext/>
        <w:keepLines/>
        <w:shd w:val="clear" w:color="auto" w:fill="FFFFFF"/>
        <w:tabs>
          <w:tab w:val="left" w:pos="540"/>
        </w:tab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364291">
        <w:rPr>
          <w:rFonts w:ascii="Times New Roman" w:eastAsia="Calibri" w:hAnsi="Times New Roman" w:cs="Times New Roman"/>
          <w:sz w:val="24"/>
          <w:szCs w:val="24"/>
          <w:lang w:eastAsia="ar-SA"/>
        </w:rPr>
        <w:t>контроля за</w:t>
      </w:r>
      <w:proofErr w:type="gramEnd"/>
      <w:r w:rsidRPr="00364291">
        <w:rPr>
          <w:rFonts w:ascii="Times New Roman" w:eastAsia="Calibri" w:hAnsi="Times New Roman" w:cs="Times New Roman"/>
          <w:sz w:val="24"/>
          <w:szCs w:val="24"/>
          <w:lang w:eastAsia="ar-SA"/>
        </w:rPr>
        <w:t xml:space="preserve"> выполнением Подрядчиком Работ по Контракту и согласования организационных вопросов.</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364291">
        <w:rPr>
          <w:rFonts w:ascii="Times New Roman" w:eastAsia="Calibri" w:hAnsi="Times New Roman" w:cs="Times New Roman"/>
          <w:sz w:val="24"/>
          <w:szCs w:val="24"/>
          <w:lang w:eastAsia="ar-SA"/>
        </w:rPr>
        <w:t>5.2.4. Своевременно принять и оплатить надлежащим образом выполненные Работы в 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5.2.5. При получении от Подрядчика уведомления о приостановлении выполнения Работ в случае, указанном в </w:t>
      </w:r>
      <w:hyperlink w:anchor="Par760" w:history="1">
        <w:r w:rsidRPr="00364291">
          <w:rPr>
            <w:rFonts w:ascii="Times New Roman" w:eastAsia="Calibri" w:hAnsi="Times New Roman" w:cs="Times New Roman"/>
            <w:sz w:val="24"/>
            <w:szCs w:val="24"/>
            <w:lang w:eastAsia="ar-SA"/>
          </w:rPr>
          <w:t>пункте 5.4.7</w:t>
        </w:r>
      </w:hyperlink>
      <w:r w:rsidRPr="00364291">
        <w:rPr>
          <w:rFonts w:ascii="Times New Roman" w:eastAsia="Calibri" w:hAnsi="Times New Roman" w:cs="Times New Roman"/>
          <w:sz w:val="24"/>
          <w:szCs w:val="24"/>
          <w:lang w:eastAsia="ar-SA"/>
        </w:rPr>
        <w:t xml:space="preserve"> Контракта, рассмотреть вопрос о целесообразности и порядке продолжения выполнения Работ. Решение о продолжении выполнения Работ при необходимости </w:t>
      </w:r>
      <w:proofErr w:type="gramStart"/>
      <w:r w:rsidRPr="00364291">
        <w:rPr>
          <w:rFonts w:ascii="Times New Roman" w:eastAsia="Calibri" w:hAnsi="Times New Roman" w:cs="Times New Roman"/>
          <w:sz w:val="24"/>
          <w:szCs w:val="24"/>
          <w:lang w:eastAsia="ar-SA"/>
        </w:rPr>
        <w:t>корректировки сроков этапов выполнения Работ</w:t>
      </w:r>
      <w:proofErr w:type="gramEnd"/>
      <w:r w:rsidRPr="00364291">
        <w:rPr>
          <w:rFonts w:ascii="Times New Roman" w:eastAsia="Calibri" w:hAnsi="Times New Roman" w:cs="Times New Roman"/>
          <w:sz w:val="24"/>
          <w:szCs w:val="24"/>
          <w:lang w:eastAsia="ar-SA"/>
        </w:rPr>
        <w:t xml:space="preserve"> принимается Заказчиком и Подрядчиком совместно и в течение 3 (трех) рабочих дней оформляется дополнительным соглашением к Контракту.</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5.2.6. Не позднее 60(шестидесяти)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5.2.7. </w:t>
      </w:r>
      <w:proofErr w:type="gramStart"/>
      <w:r w:rsidRPr="00364291">
        <w:rPr>
          <w:rFonts w:ascii="Times New Roman" w:eastAsia="Calibri" w:hAnsi="Times New Roman" w:cs="Times New Roman"/>
          <w:sz w:val="24"/>
          <w:szCs w:val="24"/>
          <w:lang w:eastAsia="ar-SA"/>
        </w:rPr>
        <w:t>При неоплате Подрядчиком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364291">
        <w:rPr>
          <w:rFonts w:ascii="Times New Roman" w:eastAsia="Calibri" w:hAnsi="Times New Roman" w:cs="Times New Roman"/>
          <w:sz w:val="24"/>
          <w:szCs w:val="24"/>
          <w:lang w:eastAsia="ar-SA"/>
        </w:rPr>
        <w:t xml:space="preserve"> Российской Федерации и условиями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5.2.8. </w:t>
      </w:r>
      <w:proofErr w:type="gramStart"/>
      <w:r w:rsidRPr="00364291">
        <w:rPr>
          <w:rFonts w:ascii="Times New Roman" w:eastAsia="Calibri" w:hAnsi="Times New Roman" w:cs="Times New Roman"/>
          <w:sz w:val="24"/>
          <w:szCs w:val="24"/>
          <w:lang w:eastAsia="ar-SA"/>
        </w:rPr>
        <w:t>В течение 60(шестидесяти)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364291">
        <w:rPr>
          <w:rFonts w:ascii="Times New Roman" w:eastAsia="Calibri" w:hAnsi="Times New Roman" w:cs="Times New Roman"/>
          <w:sz w:val="24"/>
          <w:szCs w:val="24"/>
          <w:lang w:eastAsia="ar-SA"/>
        </w:rPr>
        <w:t xml:space="preserve"> указанного срока направить в суд исковое заявление с соответствующими требованиями.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5.2.10.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обеспечения исполнения Контракта в форме банковской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364291">
        <w:rPr>
          <w:rFonts w:ascii="Times New Roman" w:eastAsia="Calibri" w:hAnsi="Times New Roman" w:cs="Times New Roman"/>
          <w:sz w:val="24"/>
          <w:szCs w:val="24"/>
          <w:lang w:eastAsia="ar-SA"/>
        </w:rPr>
        <w:t>обязании</w:t>
      </w:r>
      <w:proofErr w:type="spellEnd"/>
      <w:r w:rsidRPr="00364291">
        <w:rPr>
          <w:rFonts w:ascii="Times New Roman" w:eastAsia="Calibri" w:hAnsi="Times New Roman" w:cs="Times New Roman"/>
          <w:sz w:val="24"/>
          <w:szCs w:val="24"/>
          <w:lang w:eastAsia="ar-SA"/>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w:t>
      </w:r>
      <w:proofErr w:type="gramEnd"/>
      <w:r w:rsidRPr="00364291">
        <w:rPr>
          <w:rFonts w:ascii="Times New Roman" w:eastAsia="Calibri" w:hAnsi="Times New Roman" w:cs="Times New Roman"/>
          <w:sz w:val="24"/>
          <w:szCs w:val="24"/>
          <w:lang w:eastAsia="ar-SA"/>
        </w:rPr>
        <w:t xml:space="preserve"> уплате денежной суммы по банковской гарантии, </w:t>
      </w:r>
      <w:proofErr w:type="gramStart"/>
      <w:r w:rsidRPr="00364291">
        <w:rPr>
          <w:rFonts w:ascii="Times New Roman" w:eastAsia="Calibri" w:hAnsi="Times New Roman" w:cs="Times New Roman"/>
          <w:sz w:val="24"/>
          <w:szCs w:val="24"/>
          <w:lang w:eastAsia="ar-SA"/>
        </w:rPr>
        <w:t>направленное</w:t>
      </w:r>
      <w:proofErr w:type="gramEnd"/>
      <w:r w:rsidRPr="00364291">
        <w:rPr>
          <w:rFonts w:ascii="Times New Roman" w:eastAsia="Calibri" w:hAnsi="Times New Roman" w:cs="Times New Roman"/>
          <w:sz w:val="24"/>
          <w:szCs w:val="24"/>
          <w:lang w:eastAsia="ar-SA"/>
        </w:rPr>
        <w:t xml:space="preserve"> до окончания срока действия банковской гарантии.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5.2.11. Обеспечить конфиденциальность информации, предоставленной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5.2.14. Исполнять иные обязанности, предусмотренные законодательством Российской Федерации и условиями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 Подрядчик вправе: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5.3.2. Требовать своевременной оплаты выполненных Работ в соответствии с условиями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5.3.4. Запрашивать у Заказчика разъяснения и уточнения относительно выполнения Работ в рамках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5.3.5. Получать от Заказчика содействие при выполнении Работ в соответствии с условиями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pacing w:val="1"/>
          <w:sz w:val="24"/>
          <w:szCs w:val="24"/>
          <w:lang w:eastAsia="ar-SA"/>
        </w:rPr>
      </w:pPr>
      <w:r w:rsidRPr="00364291">
        <w:rPr>
          <w:rFonts w:ascii="Times New Roman" w:eastAsia="Calibri" w:hAnsi="Times New Roman" w:cs="Times New Roman"/>
          <w:sz w:val="24"/>
          <w:szCs w:val="24"/>
          <w:lang w:eastAsia="ar-SA"/>
        </w:rPr>
        <w:t>5.3.6. Досрочно исполнить обязательства по Контракту с согласия Заказчика.</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5.3.8. Пользоваться иными правами, установленными Контрактом и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 Подрядчик обязан:</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 Приступить к выполнению Работ в срок, указанный в Контракте.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5.4.2.</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Подрядчик обязан в течение срока действия Контракта представлять по запросу Заказчика в течение 1 (одного) рабочего дня после дня получения указанного запроса документы, подтверждающие соответствие Работ указанным выше требованиям.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5.4.5.</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Обеспечить:</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5.4.5.1.</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Наличие выданных саморегулируемой организацией свидетельств о допуске к Работам, являющимся предметом Контракта, которые оказывают влияние на безопасность объектов капитального строительства.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5.4.5.2.</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Устранение недостатков (дефектов), выявленных при приемке Работ и в течение гарантийного срока эксплуатации Объекта, за свой счет.</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5.4.5.3.</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Бесперебойное функционирование инженерных систем и оборудования при нормальной эксплуатации Объекта в течение гарантийного срока.</w:t>
      </w:r>
    </w:p>
    <w:p w:rsidR="00364291" w:rsidRPr="00364291" w:rsidRDefault="00364291" w:rsidP="00364291">
      <w:pPr>
        <w:keepNext/>
        <w:keepLines/>
        <w:autoSpaceDE w:val="0"/>
        <w:spacing w:after="0" w:line="240" w:lineRule="auto"/>
        <w:ind w:firstLine="709"/>
        <w:jc w:val="both"/>
        <w:rPr>
          <w:rFonts w:ascii="Times New Roman" w:eastAsia="Times New Roman" w:hAnsi="Times New Roman" w:cs="Times New Roman"/>
          <w:sz w:val="24"/>
          <w:szCs w:val="24"/>
          <w:shd w:val="clear" w:color="auto" w:fill="FFFF00"/>
          <w:lang w:eastAsia="ar-SA"/>
        </w:rPr>
      </w:pPr>
      <w:r w:rsidRPr="00364291">
        <w:rPr>
          <w:rFonts w:ascii="Times New Roman" w:eastAsia="Times New Roman" w:hAnsi="Times New Roman" w:cs="Times New Roman"/>
          <w:sz w:val="24"/>
          <w:szCs w:val="24"/>
          <w:lang w:eastAsia="ar-SA"/>
        </w:rPr>
        <w:lastRenderedPageBreak/>
        <w:t>5.4.6. Предоставить обеспечение исполнения Контракта в случаях, установленных Законом о контрактной системе и Контрактом.</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5.4.7.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364291" w:rsidRPr="00364291" w:rsidRDefault="00364291" w:rsidP="00364291">
      <w:pPr>
        <w:keepNext/>
        <w:keepLines/>
        <w:spacing w:after="0" w:line="240" w:lineRule="auto"/>
        <w:ind w:firstLine="709"/>
        <w:jc w:val="both"/>
        <w:rPr>
          <w:rFonts w:ascii="Times New Roman" w:eastAsia="Calibri" w:hAnsi="Times New Roman" w:cs="Times New Roman"/>
          <w:iCs/>
          <w:sz w:val="24"/>
          <w:szCs w:val="24"/>
          <w:lang w:eastAsia="ar-SA"/>
        </w:rPr>
      </w:pPr>
      <w:r w:rsidRPr="00364291">
        <w:rPr>
          <w:rFonts w:ascii="Times New Roman" w:eastAsia="Calibri" w:hAnsi="Times New Roman" w:cs="Times New Roman"/>
          <w:sz w:val="24"/>
          <w:szCs w:val="24"/>
          <w:lang w:eastAsia="ar-SA"/>
        </w:rPr>
        <w:t>5.4.8. Сообщить Заказчику об</w:t>
      </w:r>
      <w:r w:rsidRPr="00364291">
        <w:rPr>
          <w:rFonts w:ascii="Times New Roman" w:eastAsia="Calibri" w:hAnsi="Times New Roman" w:cs="Times New Roman"/>
          <w:iCs/>
          <w:sz w:val="24"/>
          <w:szCs w:val="24"/>
          <w:lang w:eastAsia="ar-SA"/>
        </w:rPr>
        <w:t xml:space="preserve"> обнаружении в ходе строительства не учтенных в </w:t>
      </w:r>
      <w:r w:rsidRPr="00364291">
        <w:rPr>
          <w:rFonts w:ascii="Times New Roman" w:eastAsia="Calibri" w:hAnsi="Times New Roman" w:cs="Times New Roman"/>
          <w:sz w:val="24"/>
          <w:szCs w:val="24"/>
          <w:lang w:eastAsia="ar-SA"/>
        </w:rPr>
        <w:t>Описании объекта закупки, проектной и рабочей документации</w:t>
      </w:r>
      <w:r w:rsidRPr="00364291">
        <w:rPr>
          <w:rFonts w:ascii="Times New Roman" w:eastAsia="Calibri" w:hAnsi="Times New Roman" w:cs="Times New Roman"/>
          <w:iCs/>
          <w:sz w:val="24"/>
          <w:szCs w:val="24"/>
          <w:lang w:eastAsia="ar-SA"/>
        </w:rPr>
        <w:t xml:space="preserve"> Работ и в связи с этим о необходимости проведения дополнительных Работ и увеличения сметной стоимости строительства.</w:t>
      </w:r>
      <w:bookmarkStart w:id="5" w:name="p3121"/>
      <w:bookmarkEnd w:id="5"/>
    </w:p>
    <w:p w:rsidR="00364291" w:rsidRPr="00364291" w:rsidRDefault="00364291" w:rsidP="00364291">
      <w:pPr>
        <w:keepNext/>
        <w:keepLines/>
        <w:spacing w:after="0" w:line="240" w:lineRule="auto"/>
        <w:ind w:firstLine="709"/>
        <w:jc w:val="both"/>
        <w:rPr>
          <w:rFonts w:ascii="Times New Roman" w:eastAsia="Calibri" w:hAnsi="Times New Roman" w:cs="Times New Roman"/>
          <w:iCs/>
          <w:sz w:val="24"/>
          <w:szCs w:val="24"/>
          <w:lang w:eastAsia="ar-SA"/>
        </w:rPr>
      </w:pPr>
      <w:proofErr w:type="gramStart"/>
      <w:r w:rsidRPr="00364291">
        <w:rPr>
          <w:rFonts w:ascii="Times New Roman" w:eastAsia="Calibri" w:hAnsi="Times New Roman" w:cs="Times New Roman"/>
          <w:iCs/>
          <w:sz w:val="24"/>
          <w:szCs w:val="24"/>
          <w:lang w:eastAsia="ar-SA"/>
        </w:rPr>
        <w:t xml:space="preserve">При неполучении от Заказчика ответа на свое сообщение в течение5 (пяти) </w:t>
      </w:r>
      <w:proofErr w:type="spellStart"/>
      <w:r w:rsidRPr="00364291">
        <w:rPr>
          <w:rFonts w:ascii="Times New Roman" w:eastAsia="Calibri" w:hAnsi="Times New Roman" w:cs="Times New Roman"/>
          <w:iCs/>
          <w:sz w:val="24"/>
          <w:szCs w:val="24"/>
          <w:lang w:eastAsia="ar-SA"/>
        </w:rPr>
        <w:t>днейПодрядчик</w:t>
      </w:r>
      <w:proofErr w:type="spellEnd"/>
      <w:r w:rsidRPr="00364291">
        <w:rPr>
          <w:rFonts w:ascii="Times New Roman" w:eastAsia="Calibri" w:hAnsi="Times New Roman" w:cs="Times New Roman"/>
          <w:iCs/>
          <w:sz w:val="24"/>
          <w:szCs w:val="24"/>
          <w:lang w:eastAsia="ar-SA"/>
        </w:rPr>
        <w:t xml:space="preserve"> обязан приостановить соответствующие Работы с отнесением убытков, вызванных простоем, на счет Заказчика.</w:t>
      </w:r>
      <w:proofErr w:type="gramEnd"/>
      <w:r w:rsidRPr="00364291">
        <w:rPr>
          <w:rFonts w:ascii="Times New Roman" w:eastAsia="Calibri" w:hAnsi="Times New Roman" w:cs="Times New Roman"/>
          <w:iCs/>
          <w:sz w:val="24"/>
          <w:szCs w:val="24"/>
          <w:lang w:eastAsia="ar-SA"/>
        </w:rPr>
        <w:t xml:space="preserve"> Заказчик освобождается от возмещения этих убытков, если докажет отсутствие необходимости в проведении дополнительных Работ.</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5.4.10.</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 xml:space="preserve">Принять от Заказчика в течение 5 (пяти)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 произвольной форме. </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В случае размещения Подрядчиком на строительной площадке материалов, строительной техники, оборудования и (или) начала производства Работ до подписания направленного Подрядчику Заказчиком акта приемки-передачи строительной площадки строительная площадка считается принятой от Заказчика в надлежащем качестве.</w:t>
      </w:r>
      <w:proofErr w:type="gramEnd"/>
      <w:r w:rsidRPr="00364291">
        <w:rPr>
          <w:rFonts w:ascii="Times New Roman" w:eastAsia="Calibri" w:hAnsi="Times New Roman" w:cs="Times New Roman"/>
          <w:sz w:val="24"/>
          <w:szCs w:val="24"/>
          <w:lang w:eastAsia="ar-SA"/>
        </w:rPr>
        <w:t xml:space="preserve"> В указанном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акт подписывается Заказчиком в одностороннем порядке.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5.4.11.</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 подписания акта приемки законченного строительством объекта.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5.4.12.</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Обеспечить выполнение на строительной площадке: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мероприятий, предусмотренных проектом организации строительства, действующими нормами и регламентами;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2)</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требований норм и правил в области охраны труда и техники безопасности.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5.4.13.</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 начала приемки соответствующих Работ.</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Заказчика производится за его счет.</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5.4.14.</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5.4.15.</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364291">
        <w:rPr>
          <w:rFonts w:ascii="Times New Roman" w:eastAsia="Calibri" w:hAnsi="Times New Roman" w:cs="Times New Roman"/>
          <w:sz w:val="24"/>
          <w:szCs w:val="24"/>
          <w:lang w:eastAsia="ar-SA"/>
        </w:rPr>
        <w:t>5.4.16.</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5.4.17. Нести расходы:</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bookmarkStart w:id="6" w:name="Par1360"/>
      <w:bookmarkEnd w:id="6"/>
      <w:r w:rsidRPr="00364291">
        <w:rPr>
          <w:rFonts w:ascii="Times New Roman" w:eastAsia="Calibri" w:hAnsi="Times New Roman" w:cs="Times New Roman"/>
          <w:sz w:val="24"/>
          <w:szCs w:val="24"/>
          <w:lang w:eastAsia="ar-SA"/>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Страхование не освобождает Подрядчика от обязанности принять необходимые меры для предотвращения наступления страхового случая.</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5.4.21.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5.4.22. Исполнять иные обязанности, предусмотренные законодательством Российской Федерации и Контрактом.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5.4.23. Представлять информацию обо всех субподрядчиках, заключивших договор или договоры с Подрядчиком в течение 3 (трех) дней с момента заключения им договора с субподрядчиком.</w:t>
      </w:r>
    </w:p>
    <w:p w:rsidR="00364291" w:rsidRPr="00364291" w:rsidRDefault="00364291" w:rsidP="00364291">
      <w:pPr>
        <w:keepNext/>
        <w:keepLine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5.4.24. Подрядчик, не являющийся субъектом малого предпринимательства или социально ориентированной некоммерческой организацией, обязан привлечь к исполнению контракта субподрядчиков из числа субъектов малого предпринимательства, социально ориентированных некоммерческих организаций в объеме 18% от цены Контракта.</w:t>
      </w:r>
    </w:p>
    <w:p w:rsidR="00364291" w:rsidRPr="00364291" w:rsidRDefault="00364291" w:rsidP="00364291">
      <w:pPr>
        <w:keepNext/>
        <w:keepLines/>
        <w:suppressAutoHyphens/>
        <w:spacing w:after="0" w:line="240" w:lineRule="auto"/>
        <w:ind w:firstLine="567"/>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5.4.25. Подрядчик несет гражданско-правовую ответственность за неисполнение условия о привлечении к исполнению контракта субподрядчиков из числа субъектов малого предпринимательства, социально ориентированных некоммерческих организаций.</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5.5. Подрядчик гарантирует, что на момент заключения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5.5.1. </w:t>
      </w:r>
      <w:proofErr w:type="gramStart"/>
      <w:r w:rsidRPr="00364291">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364291">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364291" w:rsidRPr="00364291" w:rsidRDefault="00364291" w:rsidP="00364291">
      <w:pPr>
        <w:keepNext/>
        <w:keepLines/>
        <w:autoSpaceDE w:val="0"/>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5.5.2. </w:t>
      </w:r>
      <w:proofErr w:type="gramStart"/>
      <w:r w:rsidRPr="00364291">
        <w:rPr>
          <w:rFonts w:ascii="Times New Roman" w:eastAsia="Times New Roman" w:hAnsi="Times New Roman" w:cs="Times New Roman"/>
          <w:sz w:val="24"/>
          <w:szCs w:val="24"/>
          <w:lang w:eastAsia="ar-SA"/>
        </w:rPr>
        <w:t xml:space="preserve">В отношении </w:t>
      </w:r>
      <w:r w:rsidRPr="00364291">
        <w:rPr>
          <w:rFonts w:ascii="Times New Roman" w:eastAsia="Calibri" w:hAnsi="Times New Roman" w:cs="Times New Roman"/>
          <w:sz w:val="24"/>
          <w:szCs w:val="24"/>
          <w:lang w:eastAsia="ar-SA"/>
        </w:rPr>
        <w:t xml:space="preserve">Подрядчика </w:t>
      </w:r>
      <w:r w:rsidRPr="00364291">
        <w:rPr>
          <w:rFonts w:ascii="Times New Roman" w:eastAsia="Times New Roman" w:hAnsi="Times New Roman" w:cs="Times New Roman"/>
          <w:sz w:val="24"/>
          <w:szCs w:val="24"/>
          <w:lang w:eastAsia="ar-SA"/>
        </w:rPr>
        <w:t xml:space="preserve">– </w:t>
      </w:r>
      <w:proofErr w:type="spellStart"/>
      <w:r w:rsidRPr="00364291">
        <w:rPr>
          <w:rFonts w:ascii="Times New Roman" w:eastAsia="Times New Roman" w:hAnsi="Times New Roman" w:cs="Times New Roman"/>
          <w:sz w:val="24"/>
          <w:szCs w:val="24"/>
          <w:lang w:eastAsia="ar-SA"/>
        </w:rPr>
        <w:t>физическоголица</w:t>
      </w:r>
      <w:proofErr w:type="spellEnd"/>
      <w:r w:rsidRPr="00364291">
        <w:rPr>
          <w:rFonts w:ascii="Times New Roman" w:eastAsia="Times New Roman" w:hAnsi="Times New Roman" w:cs="Times New Roman"/>
          <w:sz w:val="24"/>
          <w:szCs w:val="24"/>
          <w:lang w:eastAsia="ar-SA"/>
        </w:rPr>
        <w:t xml:space="preserve">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364291" w:rsidRPr="00364291" w:rsidRDefault="00364291" w:rsidP="00364291">
      <w:pPr>
        <w:keepNext/>
        <w:keepLines/>
        <w:autoSpaceDE w:val="0"/>
        <w:spacing w:after="0" w:line="240" w:lineRule="auto"/>
        <w:jc w:val="center"/>
        <w:rPr>
          <w:rFonts w:ascii="Times New Roman" w:eastAsia="Times New Roman" w:hAnsi="Times New Roman" w:cs="Times New Roman"/>
          <w:b/>
          <w:sz w:val="24"/>
          <w:szCs w:val="24"/>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Times New Roman" w:hAnsi="Times New Roman" w:cs="Times New Roman"/>
          <w:b/>
          <w:sz w:val="24"/>
          <w:szCs w:val="24"/>
          <w:lang w:eastAsia="ar-SA"/>
        </w:rPr>
        <w:t>6. Гарантии</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6.1. Подрядчик гарантирует:</w:t>
      </w:r>
    </w:p>
    <w:p w:rsidR="00364291" w:rsidRPr="00364291" w:rsidRDefault="00364291" w:rsidP="00364291">
      <w:pPr>
        <w:keepNext/>
        <w:keepLines/>
        <w:autoSpaceDE w:val="0"/>
        <w:spacing w:after="0" w:line="240" w:lineRule="auto"/>
        <w:ind w:firstLine="708"/>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364291" w:rsidRPr="00364291" w:rsidRDefault="00364291" w:rsidP="00364291">
      <w:pPr>
        <w:keepNext/>
        <w:keepLines/>
        <w:autoSpaceDE w:val="0"/>
        <w:spacing w:after="0" w:line="240" w:lineRule="auto"/>
        <w:ind w:firstLine="708"/>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возможность эксплуатации Объекта на протяжении гарантийного срока.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6.2. Гарантийный срок на выполняемые по Контракту Работы составляет 5 (пять) лет с даты подписания Сторонами акта приемки законченного строительством объекта.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6.3.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bCs/>
          <w:sz w:val="24"/>
          <w:szCs w:val="24"/>
          <w:lang w:eastAsia="ar-SA"/>
        </w:rPr>
      </w:pPr>
      <w:r w:rsidRPr="00364291">
        <w:rPr>
          <w:rFonts w:ascii="Times New Roman" w:eastAsia="Calibri" w:hAnsi="Times New Roman" w:cs="Times New Roman"/>
          <w:sz w:val="24"/>
          <w:szCs w:val="24"/>
          <w:lang w:eastAsia="ar-SA"/>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расходы на экспертизу несет Сторона, потребовавшая назначение экспертизы, а если она назначена по </w:t>
      </w:r>
      <w:r w:rsidRPr="00364291">
        <w:rPr>
          <w:rFonts w:ascii="Times New Roman" w:eastAsia="Calibri" w:hAnsi="Times New Roman" w:cs="Times New Roman"/>
          <w:bCs/>
          <w:sz w:val="24"/>
          <w:szCs w:val="24"/>
          <w:lang w:eastAsia="ar-SA"/>
        </w:rPr>
        <w:t>соглашению Сторон – в соответствии с соглашением</w:t>
      </w:r>
      <w:r w:rsidRPr="00364291">
        <w:rPr>
          <w:rFonts w:ascii="Times New Roman" w:eastAsia="Calibri" w:hAnsi="Times New Roman" w:cs="Times New Roman"/>
          <w:sz w:val="24"/>
          <w:szCs w:val="24"/>
          <w:lang w:eastAsia="ar-SA"/>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6.5.</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6.6.</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 xml:space="preserve">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обнаружения недостатков (дефектов), указанных в </w:t>
      </w:r>
      <w:hyperlink w:anchor="Par1468" w:history="1">
        <w:r w:rsidRPr="00364291">
          <w:rPr>
            <w:rFonts w:ascii="Times New Roman" w:eastAsia="Calibri" w:hAnsi="Times New Roman" w:cs="Times New Roman"/>
            <w:sz w:val="24"/>
            <w:szCs w:val="24"/>
            <w:lang w:eastAsia="ar-SA"/>
          </w:rPr>
          <w:t>п. 6.3</w:t>
        </w:r>
      </w:hyperlink>
      <w:r w:rsidRPr="00364291">
        <w:rPr>
          <w:rFonts w:ascii="Times New Roman" w:eastAsia="Calibri" w:hAnsi="Times New Roman" w:cs="Times New Roman"/>
          <w:sz w:val="24"/>
          <w:szCs w:val="24"/>
          <w:lang w:eastAsia="ar-SA"/>
        </w:rPr>
        <w:t xml:space="preserve"> 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7. Ответственность Сторон</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364291" w:rsidRPr="00364291" w:rsidRDefault="00364291" w:rsidP="00364291">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7.2.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364291" w:rsidRPr="00364291" w:rsidRDefault="00364291" w:rsidP="00364291">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sz w:val="24"/>
          <w:szCs w:val="24"/>
        </w:rPr>
      </w:pPr>
      <w:r w:rsidRPr="00364291">
        <w:rPr>
          <w:rFonts w:ascii="Times New Roman" w:hAnsi="Times New Roman" w:cs="Times New Roman"/>
          <w:sz w:val="24"/>
          <w:szCs w:val="24"/>
        </w:rPr>
        <w:t xml:space="preserve">В </w:t>
      </w:r>
      <w:proofErr w:type="gramStart"/>
      <w:r w:rsidRPr="00364291">
        <w:rPr>
          <w:rFonts w:ascii="Times New Roman" w:hAnsi="Times New Roman" w:cs="Times New Roman"/>
          <w:sz w:val="24"/>
          <w:szCs w:val="24"/>
        </w:rPr>
        <w:t>случае</w:t>
      </w:r>
      <w:proofErr w:type="gramEnd"/>
      <w:r w:rsidRPr="00364291">
        <w:rPr>
          <w:rFonts w:ascii="Times New Roman" w:hAnsi="Times New Roman" w:cs="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Подрядчик вправе взыскать с Заказчика штраф в размере: ________________*.</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 xml:space="preserve">* - размер штрафа включается в контракт в виде фиксированной суммы, рассчитанной исходя из цены контракта </w:t>
      </w:r>
      <w:r w:rsidRPr="00364291">
        <w:rPr>
          <w:rFonts w:ascii="Times New Roman" w:hAnsi="Times New Roman" w:cs="Times New Roman"/>
          <w:b/>
          <w:i/>
          <w:sz w:val="24"/>
          <w:szCs w:val="24"/>
        </w:rPr>
        <w:t>на момент заключения контракта</w:t>
      </w:r>
      <w:r w:rsidRPr="00364291">
        <w:rPr>
          <w:rFonts w:ascii="Times New Roman" w:hAnsi="Times New Roman" w:cs="Times New Roman"/>
          <w:i/>
          <w:sz w:val="24"/>
          <w:szCs w:val="24"/>
        </w:rPr>
        <w:t xml:space="preserve"> в соответствии с </w:t>
      </w:r>
      <w:hyperlink r:id="rId10" w:history="1">
        <w:r w:rsidRPr="00364291">
          <w:rPr>
            <w:rFonts w:ascii="Times New Roman" w:hAnsi="Times New Roman" w:cs="Times New Roman"/>
            <w:i/>
            <w:sz w:val="24"/>
            <w:szCs w:val="24"/>
          </w:rPr>
          <w:t>Постановлением</w:t>
        </w:r>
      </w:hyperlink>
      <w:r w:rsidRPr="00364291">
        <w:rPr>
          <w:rFonts w:ascii="Times New Roman" w:hAnsi="Times New Roman" w:cs="Times New Roman"/>
          <w:i/>
          <w:sz w:val="24"/>
          <w:szCs w:val="24"/>
        </w:rPr>
        <w:t xml:space="preserve"> Правительства Российской Федерации от 25.11.2013 N 1063:</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а) 2,5 процентов цены контракта в случае, если цена контракта не превышает 3 млн. рублей;</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б) 2 процентов цены контракта в случае, если цена контракта составляет от 3 млн. рублей до 50 млн. рублей;</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в) 1,5 процента цены контракта в случае, если цена контракта составляет от 50 млн. рублей до 100 млн. рублей;</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г) 0,5 процента цены контракта в случае, если цена контракта превышает 100 млн. рублей.</w:t>
      </w:r>
    </w:p>
    <w:p w:rsidR="00364291" w:rsidRPr="00364291" w:rsidRDefault="00364291" w:rsidP="00364291">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7.3.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lastRenderedPageBreak/>
        <w:t xml:space="preserve">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 по формуле </w:t>
      </w:r>
    </w:p>
    <w:p w:rsidR="00364291" w:rsidRPr="00364291" w:rsidRDefault="00364291" w:rsidP="00364291">
      <w:pPr>
        <w:keepNext/>
        <w:keepLines/>
        <w:autoSpaceDE w:val="0"/>
        <w:autoSpaceDN w:val="0"/>
        <w:adjustRightInd w:val="0"/>
        <w:spacing w:after="0" w:line="240" w:lineRule="auto"/>
        <w:ind w:firstLine="540"/>
        <w:jc w:val="center"/>
        <w:rPr>
          <w:rFonts w:ascii="Times New Roman" w:hAnsi="Times New Roman" w:cs="Times New Roman"/>
          <w:sz w:val="24"/>
          <w:szCs w:val="24"/>
        </w:rPr>
      </w:pPr>
      <w:r w:rsidRPr="00364291">
        <w:rPr>
          <w:rFonts w:ascii="Times New Roman" w:hAnsi="Times New Roman" w:cs="Times New Roman"/>
          <w:sz w:val="24"/>
          <w:szCs w:val="24"/>
        </w:rPr>
        <w:t>П = (Ц - В) x</w:t>
      </w:r>
      <w:proofErr w:type="gramStart"/>
      <w:r w:rsidRPr="00364291">
        <w:rPr>
          <w:rFonts w:ascii="Times New Roman" w:hAnsi="Times New Roman" w:cs="Times New Roman"/>
          <w:sz w:val="24"/>
          <w:szCs w:val="24"/>
        </w:rPr>
        <w:t xml:space="preserve"> С</w:t>
      </w:r>
      <w:proofErr w:type="gramEnd"/>
      <w:r w:rsidRPr="00364291">
        <w:rPr>
          <w:rFonts w:ascii="Times New Roman" w:hAnsi="Times New Roman" w:cs="Times New Roman"/>
          <w:sz w:val="24"/>
          <w:szCs w:val="24"/>
        </w:rPr>
        <w:t>,</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 xml:space="preserve"> где </w:t>
      </w:r>
      <w:proofErr w:type="gramStart"/>
      <w:r w:rsidRPr="00364291">
        <w:rPr>
          <w:rFonts w:ascii="Times New Roman" w:hAnsi="Times New Roman" w:cs="Times New Roman"/>
          <w:sz w:val="24"/>
          <w:szCs w:val="24"/>
        </w:rPr>
        <w:t>Ц</w:t>
      </w:r>
      <w:proofErr w:type="gramEnd"/>
      <w:r w:rsidRPr="00364291">
        <w:rPr>
          <w:rFonts w:ascii="Times New Roman" w:hAnsi="Times New Roman" w:cs="Times New Roman"/>
          <w:sz w:val="24"/>
          <w:szCs w:val="24"/>
        </w:rPr>
        <w:t xml:space="preserve"> - цена контракта; </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364291">
        <w:rPr>
          <w:rFonts w:ascii="Times New Roman" w:hAnsi="Times New Roman" w:cs="Times New Roman"/>
          <w:sz w:val="24"/>
          <w:szCs w:val="24"/>
        </w:rPr>
        <w:t xml:space="preserve">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С - размер ставки.</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 xml:space="preserve">Размер ставки определяется по формуле </w:t>
      </w:r>
      <w:r w:rsidRPr="00364291">
        <w:rPr>
          <w:rFonts w:ascii="Times New Roman" w:hAnsi="Times New Roman" w:cs="Times New Roman"/>
          <w:noProof/>
          <w:sz w:val="24"/>
          <w:szCs w:val="24"/>
          <w:lang w:eastAsia="ru-RU"/>
        </w:rPr>
        <w:drawing>
          <wp:inline distT="0" distB="0" distL="0" distR="0" wp14:anchorId="13C785E1" wp14:editId="6867D1CB">
            <wp:extent cx="1014095" cy="284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095" cy="284480"/>
                    </a:xfrm>
                    <a:prstGeom prst="rect">
                      <a:avLst/>
                    </a:prstGeom>
                    <a:noFill/>
                    <a:ln>
                      <a:noFill/>
                    </a:ln>
                  </pic:spPr>
                </pic:pic>
              </a:graphicData>
            </a:graphic>
          </wp:inline>
        </w:drawing>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где С</w:t>
      </w:r>
      <w:r w:rsidRPr="00364291">
        <w:rPr>
          <w:rFonts w:ascii="Times New Roman" w:hAnsi="Times New Roman" w:cs="Times New Roman"/>
          <w:noProof/>
          <w:sz w:val="24"/>
          <w:szCs w:val="24"/>
          <w:vertAlign w:val="subscript"/>
          <w:lang w:eastAsia="ru-RU"/>
        </w:rPr>
        <w:t>ЦБ</w:t>
      </w:r>
      <w:r w:rsidRPr="00364291">
        <w:rPr>
          <w:rFonts w:ascii="Times New Roman" w:hAnsi="Times New Roman" w:cs="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ДП - количество дней просрочки).</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Коэффициент</w:t>
      </w:r>
      <w:proofErr w:type="gramStart"/>
      <w:r w:rsidRPr="00364291">
        <w:rPr>
          <w:rFonts w:ascii="Times New Roman" w:hAnsi="Times New Roman" w:cs="Times New Roman"/>
          <w:sz w:val="24"/>
          <w:szCs w:val="24"/>
        </w:rPr>
        <w:t xml:space="preserve"> К</w:t>
      </w:r>
      <w:proofErr w:type="gramEnd"/>
      <w:r w:rsidRPr="00364291">
        <w:rPr>
          <w:rFonts w:ascii="Times New Roman" w:hAnsi="Times New Roman" w:cs="Times New Roman"/>
          <w:sz w:val="24"/>
          <w:szCs w:val="24"/>
        </w:rPr>
        <w:t xml:space="preserve"> определяется по формуле K = ДП / ДК x 100% (где ДП - количество дней просрочки; ДК - срок исполнения обязательства по контракту (количество дней).</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 xml:space="preserve">При K, </w:t>
      </w:r>
      <w:proofErr w:type="gramStart"/>
      <w:r w:rsidRPr="00364291">
        <w:rPr>
          <w:rFonts w:ascii="Times New Roman" w:hAnsi="Times New Roman" w:cs="Times New Roman"/>
          <w:sz w:val="24"/>
          <w:szCs w:val="24"/>
        </w:rPr>
        <w:t>равном</w:t>
      </w:r>
      <w:proofErr w:type="gramEnd"/>
      <w:r w:rsidRPr="00364291">
        <w:rPr>
          <w:rFonts w:ascii="Times New Roman" w:hAnsi="Times New Roman" w:cs="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 xml:space="preserve">При K, </w:t>
      </w:r>
      <w:proofErr w:type="gramStart"/>
      <w:r w:rsidRPr="00364291">
        <w:rPr>
          <w:rFonts w:ascii="Times New Roman" w:hAnsi="Times New Roman" w:cs="Times New Roman"/>
          <w:sz w:val="24"/>
          <w:szCs w:val="24"/>
        </w:rPr>
        <w:t>равном</w:t>
      </w:r>
      <w:proofErr w:type="gramEnd"/>
      <w:r w:rsidRPr="00364291">
        <w:rPr>
          <w:rFonts w:ascii="Times New Roman" w:hAnsi="Times New Roman" w:cs="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364291" w:rsidRPr="00364291" w:rsidRDefault="00364291" w:rsidP="00364291">
      <w:pPr>
        <w:keepNext/>
        <w:keepLines/>
        <w:autoSpaceDE w:val="0"/>
        <w:autoSpaceDN w:val="0"/>
        <w:adjustRightInd w:val="0"/>
        <w:spacing w:after="0" w:line="240" w:lineRule="auto"/>
        <w:ind w:firstLine="540"/>
        <w:jc w:val="both"/>
        <w:rPr>
          <w:rFonts w:ascii="Times New Roman" w:hAnsi="Times New Roman" w:cs="Times New Roman"/>
          <w:sz w:val="24"/>
          <w:szCs w:val="24"/>
        </w:rPr>
      </w:pPr>
      <w:r w:rsidRPr="00364291">
        <w:rPr>
          <w:rFonts w:ascii="Times New Roman" w:hAnsi="Times New Roman" w:cs="Times New Roman"/>
          <w:sz w:val="24"/>
          <w:szCs w:val="24"/>
        </w:rPr>
        <w:t xml:space="preserve">При K, </w:t>
      </w:r>
      <w:proofErr w:type="gramStart"/>
      <w:r w:rsidRPr="00364291">
        <w:rPr>
          <w:rFonts w:ascii="Times New Roman" w:hAnsi="Times New Roman" w:cs="Times New Roman"/>
          <w:sz w:val="24"/>
          <w:szCs w:val="24"/>
        </w:rPr>
        <w:t>равном</w:t>
      </w:r>
      <w:proofErr w:type="gramEnd"/>
      <w:r w:rsidRPr="00364291">
        <w:rPr>
          <w:rFonts w:ascii="Times New Roman" w:hAnsi="Times New Roman" w:cs="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sz w:val="24"/>
          <w:szCs w:val="24"/>
        </w:rPr>
      </w:pPr>
      <w:r w:rsidRPr="00364291">
        <w:rPr>
          <w:rFonts w:ascii="Times New Roman" w:hAnsi="Times New Roman" w:cs="Times New Roman"/>
          <w:sz w:val="24"/>
          <w:szCs w:val="24"/>
        </w:rPr>
        <w:t>За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 Подрядчик выплачивает Заказчику штраф в размере: _____________**.</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 xml:space="preserve">** -  Размер штрафа включается в контракт в виде фиксированной суммы, рассчитанной исходя из цены контракта </w:t>
      </w:r>
      <w:r w:rsidRPr="00364291">
        <w:rPr>
          <w:rFonts w:ascii="Times New Roman" w:hAnsi="Times New Roman" w:cs="Times New Roman"/>
          <w:b/>
          <w:i/>
          <w:sz w:val="24"/>
          <w:szCs w:val="24"/>
        </w:rPr>
        <w:t>на момент заключения контракта</w:t>
      </w:r>
      <w:r w:rsidRPr="00364291">
        <w:rPr>
          <w:rFonts w:ascii="Times New Roman" w:hAnsi="Times New Roman" w:cs="Times New Roman"/>
          <w:i/>
          <w:sz w:val="24"/>
          <w:szCs w:val="24"/>
        </w:rPr>
        <w:t xml:space="preserve"> в соответствии с </w:t>
      </w:r>
      <w:hyperlink r:id="rId12" w:history="1">
        <w:r w:rsidRPr="00364291">
          <w:rPr>
            <w:rFonts w:ascii="Times New Roman" w:hAnsi="Times New Roman" w:cs="Times New Roman"/>
            <w:i/>
            <w:sz w:val="24"/>
            <w:szCs w:val="24"/>
          </w:rPr>
          <w:t>Постановлением</w:t>
        </w:r>
      </w:hyperlink>
      <w:r w:rsidRPr="00364291">
        <w:rPr>
          <w:rFonts w:ascii="Times New Roman" w:hAnsi="Times New Roman" w:cs="Times New Roman"/>
          <w:i/>
          <w:sz w:val="24"/>
          <w:szCs w:val="24"/>
        </w:rPr>
        <w:t xml:space="preserve"> Правительства Российской Федерации от 25.11.2013 N 1063:</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а) 10 процентов цены контракта в случае, если цена контракта не превышает 3 млн. рублей;</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б) 5 процентов цены контракта в случае, если цена контракта составляет от 3 млн. рублей до 50 млн. рублей;</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в) 1 процент цены контракта в случае, если цена контракта составляет от 50 млн. рублей до 100 млн. рублей;</w:t>
      </w:r>
    </w:p>
    <w:p w:rsidR="00364291" w:rsidRPr="00364291" w:rsidRDefault="00364291" w:rsidP="00364291">
      <w:pPr>
        <w:keepNext/>
        <w:keepLines/>
        <w:autoSpaceDE w:val="0"/>
        <w:autoSpaceDN w:val="0"/>
        <w:adjustRightInd w:val="0"/>
        <w:spacing w:after="0" w:line="240" w:lineRule="auto"/>
        <w:ind w:firstLine="709"/>
        <w:jc w:val="both"/>
        <w:rPr>
          <w:rFonts w:ascii="Times New Roman" w:hAnsi="Times New Roman" w:cs="Times New Roman"/>
          <w:i/>
          <w:sz w:val="24"/>
          <w:szCs w:val="24"/>
        </w:rPr>
      </w:pPr>
      <w:r w:rsidRPr="00364291">
        <w:rPr>
          <w:rFonts w:ascii="Times New Roman" w:hAnsi="Times New Roman" w:cs="Times New Roman"/>
          <w:i/>
          <w:sz w:val="24"/>
          <w:szCs w:val="24"/>
        </w:rPr>
        <w:t>г) 0,5 процента цены контракта в случае, если цена контракта превышает 100 млн. рублей.</w:t>
      </w:r>
    </w:p>
    <w:p w:rsidR="00364291" w:rsidRPr="00364291" w:rsidRDefault="00364291" w:rsidP="00364291">
      <w:pPr>
        <w:keepNext/>
        <w:keepLine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364291">
        <w:rPr>
          <w:rFonts w:ascii="Times New Roman" w:eastAsia="Calibri" w:hAnsi="Times New Roman" w:cs="Times New Roman"/>
          <w:color w:val="000000"/>
          <w:sz w:val="24"/>
          <w:szCs w:val="24"/>
          <w:lang w:eastAsia="ar-SA"/>
        </w:rPr>
        <w:t xml:space="preserve">7.4. В </w:t>
      </w:r>
      <w:proofErr w:type="gramStart"/>
      <w:r w:rsidRPr="00364291">
        <w:rPr>
          <w:rFonts w:ascii="Times New Roman" w:eastAsia="Calibri" w:hAnsi="Times New Roman" w:cs="Times New Roman"/>
          <w:color w:val="000000"/>
          <w:sz w:val="24"/>
          <w:szCs w:val="24"/>
          <w:lang w:eastAsia="ar-SA"/>
        </w:rPr>
        <w:t>случае</w:t>
      </w:r>
      <w:proofErr w:type="gramEnd"/>
      <w:r w:rsidRPr="00364291">
        <w:rPr>
          <w:rFonts w:ascii="Times New Roman" w:eastAsia="Calibri" w:hAnsi="Times New Roman" w:cs="Times New Roman"/>
          <w:color w:val="000000"/>
          <w:sz w:val="24"/>
          <w:szCs w:val="24"/>
          <w:lang w:eastAsia="ar-SA"/>
        </w:rPr>
        <w:t xml:space="preserve"> неисполнения или ненадлежащего исполнения Подрядчиком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364291" w:rsidRPr="00364291" w:rsidRDefault="00364291" w:rsidP="00364291">
      <w:pPr>
        <w:keepNext/>
        <w:keepLine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364291">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364291" w:rsidRPr="00364291" w:rsidRDefault="00364291" w:rsidP="00364291">
      <w:pPr>
        <w:keepNext/>
        <w:keepLines/>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364291">
        <w:rPr>
          <w:rFonts w:ascii="Times New Roman" w:eastAsia="Calibri" w:hAnsi="Times New Roman" w:cs="Times New Roman"/>
          <w:color w:val="000000"/>
          <w:sz w:val="24"/>
          <w:szCs w:val="24"/>
          <w:lang w:eastAsia="ar-SA"/>
        </w:rPr>
        <w:lastRenderedPageBreak/>
        <w:t>7.6. </w:t>
      </w:r>
      <w:proofErr w:type="gramStart"/>
      <w:r w:rsidRPr="00364291">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364291">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364291" w:rsidRPr="00364291" w:rsidRDefault="00364291" w:rsidP="00364291">
      <w:pPr>
        <w:keepNext/>
        <w:keepLines/>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364291" w:rsidRPr="00364291" w:rsidRDefault="00364291" w:rsidP="00364291">
      <w:pPr>
        <w:keepNext/>
        <w:keepLines/>
        <w:suppressAutoHyphens/>
        <w:rPr>
          <w:rFonts w:ascii="Calibri" w:eastAsia="Calibri" w:hAnsi="Calibri" w:cs="Times New Roman"/>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8. Обеспечение исполнения Контракта</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Способ обеспечения исполнения Контракта определяется Подрядчиком.</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8.2. Размер обеспечения исполнения Контракта составляет 20% начальной (максимальной) цены контракта, что составляет 21 480 000,00 рублей.</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При снижении цены в предложенной Подрядчиком заявке на двадцать пять процентов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8.4. Срок действия банковской гарантии должен превышать срок действия Контракта не менее чем на один месяц. 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364291">
        <w:rPr>
          <w:rFonts w:ascii="Times New Roman" w:eastAsia="Calibri" w:hAnsi="Times New Roman" w:cs="Times New Roman"/>
          <w:sz w:val="24"/>
          <w:szCs w:val="24"/>
          <w:lang w:eastAsia="ru-RU"/>
        </w:rPr>
        <w:t>.</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8.5. </w:t>
      </w:r>
      <w:proofErr w:type="gramStart"/>
      <w:r w:rsidRPr="00364291">
        <w:rPr>
          <w:rFonts w:ascii="Times New Roman" w:eastAsia="Calibri" w:hAnsi="Times New Roman" w:cs="Times New Roman"/>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Действие указанного пункта не распространяется на случаи, если Подрядчиком представлена недостоверная (поддельная) банковская гарантия.</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364291" w:rsidRPr="00364291" w:rsidRDefault="00364291" w:rsidP="00364291">
      <w:pPr>
        <w:keepNext/>
        <w:keepLine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8.7.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60 (шестидесяти) рабочих дней с даты подписания Заказчиком акта приемки законченного строительством объекта (приложение № 2 к Контракту), при отсутствии у Заказчика претензий по объему и качеству выполненных Работ.</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64291" w:rsidRPr="00364291" w:rsidRDefault="00364291" w:rsidP="00364291">
      <w:pPr>
        <w:keepNext/>
        <w:keepLines/>
        <w:tabs>
          <w:tab w:val="left" w:pos="709"/>
        </w:tab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Подрядчик.</w:t>
      </w:r>
    </w:p>
    <w:p w:rsidR="00364291" w:rsidRPr="00364291" w:rsidRDefault="00364291" w:rsidP="00364291">
      <w:pPr>
        <w:keepNext/>
        <w:keepLines/>
        <w:tabs>
          <w:tab w:val="left" w:pos="709"/>
        </w:tabs>
        <w:spacing w:after="0" w:line="240" w:lineRule="auto"/>
        <w:jc w:val="center"/>
        <w:rPr>
          <w:rFonts w:ascii="Times New Roman" w:eastAsia="Calibri" w:hAnsi="Times New Roman" w:cs="Times New Roman"/>
          <w:b/>
          <w:sz w:val="28"/>
          <w:szCs w:val="28"/>
          <w:lang w:eastAsia="ar-SA"/>
        </w:rPr>
      </w:pP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9. Срок действия, порядок изменения и расторжения Контракта</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8"/>
          <w:szCs w:val="28"/>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364291">
        <w:rPr>
          <w:rFonts w:ascii="Times New Roman" w:eastAsia="Calibri" w:hAnsi="Times New Roman" w:cs="Times New Roman"/>
          <w:sz w:val="24"/>
          <w:szCs w:val="24"/>
          <w:lang w:eastAsia="ar-SA"/>
        </w:rPr>
        <w:t>а–</w:t>
      </w:r>
      <w:proofErr w:type="gramEnd"/>
      <w:r w:rsidRPr="00364291">
        <w:rPr>
          <w:rFonts w:ascii="Times New Roman" w:eastAsia="Calibri" w:hAnsi="Times New Roman" w:cs="Times New Roman"/>
          <w:sz w:val="24"/>
          <w:szCs w:val="24"/>
          <w:lang w:eastAsia="ar-SA"/>
        </w:rPr>
        <w:t xml:space="preserve"> </w:t>
      </w:r>
      <w:proofErr w:type="spellStart"/>
      <w:r w:rsidRPr="00364291">
        <w:rPr>
          <w:rFonts w:ascii="Times New Roman" w:eastAsia="Calibri" w:hAnsi="Times New Roman" w:cs="Times New Roman"/>
          <w:sz w:val="24"/>
          <w:szCs w:val="24"/>
          <w:lang w:eastAsia="ar-SA"/>
        </w:rPr>
        <w:t>всоответствии</w:t>
      </w:r>
      <w:proofErr w:type="spellEnd"/>
      <w:r w:rsidRPr="00364291">
        <w:rPr>
          <w:rFonts w:ascii="Times New Roman" w:eastAsia="Calibri" w:hAnsi="Times New Roman" w:cs="Times New Roman"/>
          <w:sz w:val="24"/>
          <w:szCs w:val="24"/>
          <w:lang w:eastAsia="ar-SA"/>
        </w:rPr>
        <w:t xml:space="preserve"> с положениями частей 7 и 8 статьи 70 Закона о контрактной системе</w:t>
      </w:r>
      <w:r w:rsidRPr="00364291">
        <w:rPr>
          <w:rFonts w:ascii="Times New Roman" w:eastAsia="Calibri" w:hAnsi="Times New Roman" w:cs="Times New Roman"/>
          <w:i/>
          <w:iCs/>
          <w:sz w:val="24"/>
          <w:szCs w:val="24"/>
          <w:lang w:eastAsia="ar-SA"/>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9.2. Контракт действует до «30» июня 2016г.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9.3. Контракт может быть расторгнут:</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по соглашению Сторон;</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по решению суда;</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shd w:val="clear" w:color="auto" w:fill="FFFF00"/>
        </w:rPr>
      </w:pPr>
      <w:r w:rsidRPr="00364291">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9.4.1. При существенном нарушении Контракта Подрядчиком.</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9.4.2. </w:t>
      </w:r>
      <w:proofErr w:type="spellStart"/>
      <w:r w:rsidRPr="00364291">
        <w:rPr>
          <w:rFonts w:ascii="Times New Roman" w:eastAsia="Calibri" w:hAnsi="Times New Roman" w:cs="Times New Roman"/>
          <w:sz w:val="24"/>
          <w:szCs w:val="24"/>
        </w:rPr>
        <w:t>Вслучае</w:t>
      </w:r>
      <w:proofErr w:type="spellEnd"/>
      <w:r w:rsidRPr="00364291">
        <w:rPr>
          <w:rFonts w:ascii="Times New Roman" w:eastAsia="Calibri" w:hAnsi="Times New Roman" w:cs="Times New Roman"/>
          <w:sz w:val="24"/>
          <w:szCs w:val="24"/>
        </w:rPr>
        <w:t xml:space="preserve"> просрочки исполнения обязательств по выполнению Работ более чем на 3 (три) календарных дня.</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9.4.3. </w:t>
      </w:r>
      <w:proofErr w:type="spellStart"/>
      <w:r w:rsidRPr="00364291">
        <w:rPr>
          <w:rFonts w:ascii="Times New Roman" w:eastAsia="Calibri" w:hAnsi="Times New Roman" w:cs="Times New Roman"/>
          <w:sz w:val="24"/>
          <w:szCs w:val="24"/>
        </w:rPr>
        <w:t>Вслучае</w:t>
      </w:r>
      <w:proofErr w:type="spellEnd"/>
      <w:r w:rsidRPr="00364291">
        <w:rPr>
          <w:rFonts w:ascii="Times New Roman" w:eastAsia="Calibri" w:hAnsi="Times New Roman" w:cs="Times New Roman"/>
          <w:sz w:val="24"/>
          <w:szCs w:val="24"/>
        </w:rPr>
        <w:t xml:space="preserve"> неоднократного нарушения сроков выполнения Работ – </w:t>
      </w:r>
      <w:proofErr w:type="spellStart"/>
      <w:r w:rsidRPr="00364291">
        <w:rPr>
          <w:rFonts w:ascii="Times New Roman" w:eastAsia="Calibri" w:hAnsi="Times New Roman" w:cs="Times New Roman"/>
          <w:sz w:val="24"/>
          <w:szCs w:val="24"/>
        </w:rPr>
        <w:t>болеедвух</w:t>
      </w:r>
      <w:proofErr w:type="spellEnd"/>
      <w:r w:rsidRPr="00364291">
        <w:rPr>
          <w:rFonts w:ascii="Times New Roman" w:eastAsia="Calibri" w:hAnsi="Times New Roman" w:cs="Times New Roman"/>
          <w:sz w:val="24"/>
          <w:szCs w:val="24"/>
        </w:rPr>
        <w:t xml:space="preserve"> раз более чем на 3 (три) календарных дней.</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9.4.4. </w:t>
      </w:r>
      <w:proofErr w:type="gramStart"/>
      <w:r w:rsidRPr="00364291">
        <w:rPr>
          <w:rFonts w:ascii="Times New Roman" w:eastAsia="Calibri" w:hAnsi="Times New Roman" w:cs="Times New Roman"/>
          <w:sz w:val="24"/>
          <w:szCs w:val="24"/>
        </w:rPr>
        <w:t>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roofErr w:type="gramEnd"/>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t>9.4.6. В иных случаях, предусмотренных законодательством Российской Федерации.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sz w:val="24"/>
          <w:szCs w:val="24"/>
        </w:rPr>
        <w:lastRenderedPageBreak/>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364291" w:rsidRPr="00364291" w:rsidRDefault="00364291" w:rsidP="00364291">
      <w:pPr>
        <w:keepNext/>
        <w:keepLine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64291">
        <w:rPr>
          <w:rFonts w:ascii="Times New Roman" w:eastAsia="Calibri" w:hAnsi="Times New Roman" w:cs="Times New Roman"/>
          <w:sz w:val="24"/>
          <w:szCs w:val="24"/>
        </w:rPr>
        <w:t>9.6. </w:t>
      </w:r>
      <w:r w:rsidRPr="00364291">
        <w:rPr>
          <w:rFonts w:ascii="Times New Roman" w:eastAsia="Calibri" w:hAnsi="Times New Roman" w:cs="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364291" w:rsidRPr="00364291" w:rsidRDefault="00364291" w:rsidP="00364291">
      <w:pPr>
        <w:keepNext/>
        <w:keepLine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64291">
        <w:rPr>
          <w:rFonts w:ascii="Times New Roman" w:eastAsia="Calibri" w:hAnsi="Times New Roman" w:cs="Times New Roman"/>
          <w:sz w:val="24"/>
          <w:szCs w:val="24"/>
          <w:lang w:eastAsia="ru-RU"/>
        </w:rPr>
        <w:t>9.6.1. В</w:t>
      </w:r>
      <w:r w:rsidRPr="00364291">
        <w:rPr>
          <w:rFonts w:ascii="Times New Roman" w:eastAsia="Calibri" w:hAnsi="Times New Roman" w:cs="Times New Roman"/>
          <w:iCs/>
          <w:sz w:val="24"/>
          <w:szCs w:val="24"/>
        </w:rPr>
        <w:t xml:space="preserve"> любое время до сдачи Заказчику результата Работы, уплатив </w:t>
      </w:r>
      <w:proofErr w:type="gramStart"/>
      <w:r w:rsidRPr="00364291">
        <w:rPr>
          <w:rFonts w:ascii="Times New Roman" w:eastAsia="Calibri" w:hAnsi="Times New Roman" w:cs="Times New Roman"/>
          <w:iCs/>
          <w:sz w:val="24"/>
          <w:szCs w:val="24"/>
        </w:rPr>
        <w:t>Подрядчику</w:t>
      </w:r>
      <w:proofErr w:type="gramEnd"/>
      <w:r w:rsidRPr="00364291">
        <w:rPr>
          <w:rFonts w:ascii="Times New Roman" w:eastAsia="Calibri" w:hAnsi="Times New Roman" w:cs="Times New Roman"/>
          <w:iCs/>
          <w:sz w:val="24"/>
          <w:szCs w:val="24"/>
        </w:rPr>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364291" w:rsidRPr="00364291" w:rsidRDefault="00364291" w:rsidP="00364291">
      <w:pPr>
        <w:keepNext/>
        <w:keepLines/>
        <w:spacing w:after="0" w:line="240" w:lineRule="auto"/>
        <w:ind w:firstLine="709"/>
        <w:jc w:val="both"/>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9.6.2. </w:t>
      </w:r>
      <w:r w:rsidRPr="00364291">
        <w:rPr>
          <w:rFonts w:ascii="Times New Roman" w:eastAsia="Times New Roman" w:hAnsi="Times New Roman" w:cs="Times New Roman"/>
          <w:iCs/>
          <w:sz w:val="24"/>
          <w:szCs w:val="24"/>
          <w:lang w:eastAsia="ar-SA"/>
        </w:rPr>
        <w:t xml:space="preserve">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364291">
        <w:rPr>
          <w:rFonts w:ascii="Times New Roman" w:eastAsia="Times New Roman" w:hAnsi="Times New Roman" w:cs="Times New Roman"/>
          <w:sz w:val="24"/>
          <w:szCs w:val="24"/>
          <w:lang w:eastAsia="ar-SA"/>
        </w:rPr>
        <w:t>(пункт 2 статьи 715 ГК РФ)</w:t>
      </w:r>
      <w:r w:rsidRPr="00364291">
        <w:rPr>
          <w:rFonts w:ascii="Times New Roman" w:eastAsia="Times New Roman" w:hAnsi="Times New Roman" w:cs="Times New Roman"/>
          <w:sz w:val="24"/>
          <w:szCs w:val="24"/>
          <w:lang w:eastAsia="ru-RU"/>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iCs/>
          <w:sz w:val="24"/>
          <w:szCs w:val="24"/>
        </w:rPr>
      </w:pPr>
      <w:r w:rsidRPr="00364291">
        <w:rPr>
          <w:rFonts w:ascii="Times New Roman" w:eastAsia="Times New Roman" w:hAnsi="Times New Roman" w:cs="Times New Roman"/>
          <w:sz w:val="24"/>
          <w:szCs w:val="24"/>
        </w:rPr>
        <w:t>9.6.3. </w:t>
      </w:r>
      <w:r w:rsidRPr="00364291">
        <w:rPr>
          <w:rFonts w:ascii="Times New Roman" w:eastAsia="Calibri" w:hAnsi="Times New Roman" w:cs="Times New Roman"/>
          <w:iCs/>
          <w:sz w:val="24"/>
          <w:szCs w:val="24"/>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iCs/>
          <w:sz w:val="24"/>
          <w:szCs w:val="24"/>
        </w:rPr>
      </w:pPr>
      <w:r w:rsidRPr="00364291">
        <w:rPr>
          <w:rFonts w:ascii="Times New Roman" w:eastAsia="Calibri" w:hAnsi="Times New Roman" w:cs="Times New Roman"/>
          <w:iCs/>
          <w:sz w:val="24"/>
          <w:szCs w:val="24"/>
        </w:rPr>
        <w:t>9.6.4. 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rPr>
      </w:pPr>
      <w:r w:rsidRPr="00364291">
        <w:rPr>
          <w:rFonts w:ascii="Times New Roman" w:eastAsia="Calibri" w:hAnsi="Times New Roman" w:cs="Times New Roman"/>
          <w:iCs/>
          <w:sz w:val="24"/>
          <w:szCs w:val="24"/>
        </w:rPr>
        <w:t>9.6.5. 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364291" w:rsidRPr="00364291" w:rsidRDefault="00364291" w:rsidP="00364291">
      <w:pPr>
        <w:keepNext/>
        <w:keepLines/>
        <w:autoSpaceDE w:val="0"/>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364291">
        <w:rPr>
          <w:rFonts w:ascii="Times New Roman" w:eastAsia="Calibri" w:hAnsi="Times New Roman" w:cs="Times New Roman"/>
          <w:sz w:val="24"/>
          <w:szCs w:val="24"/>
          <w:lang w:eastAsia="ar-SA"/>
        </w:rPr>
        <w:t>о контрактной системе</w:t>
      </w:r>
      <w:r w:rsidRPr="00364291">
        <w:rPr>
          <w:rFonts w:ascii="Times New Roman" w:eastAsia="Times New Roman" w:hAnsi="Times New Roman" w:cs="Times New Roman"/>
          <w:sz w:val="24"/>
          <w:szCs w:val="24"/>
          <w:lang w:eastAsia="ar-SA"/>
        </w:rPr>
        <w:t>.</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364291">
        <w:rPr>
          <w:rFonts w:ascii="Times New Roman" w:eastAsia="Times New Roman" w:hAnsi="Times New Roman" w:cs="Times New Roman"/>
          <w:sz w:val="24"/>
          <w:szCs w:val="24"/>
          <w:lang w:eastAsia="ar-SA"/>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364291">
        <w:rPr>
          <w:rFonts w:ascii="Times New Roman" w:eastAsia="Times New Roman" w:hAnsi="Times New Roman" w:cs="Times New Roman"/>
          <w:sz w:val="24"/>
          <w:szCs w:val="24"/>
          <w:lang w:eastAsia="ar-SA"/>
        </w:rPr>
        <w:t>и</w:t>
      </w:r>
      <w:proofErr w:type="gramEnd"/>
      <w:r w:rsidRPr="00364291">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364291" w:rsidRPr="00364291" w:rsidRDefault="00364291" w:rsidP="00364291">
      <w:pPr>
        <w:keepNext/>
        <w:keepLines/>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9.8. </w:t>
      </w:r>
      <w:proofErr w:type="gramStart"/>
      <w:r w:rsidRPr="00364291">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364291">
        <w:rPr>
          <w:rFonts w:ascii="Times New Roman" w:eastAsia="Calibri" w:hAnsi="Times New Roman" w:cs="Times New Roman"/>
          <w:sz w:val="24"/>
          <w:szCs w:val="24"/>
          <w:lang w:eastAsia="ar-SA"/>
        </w:rPr>
        <w:t xml:space="preserve"> связи и доставки, </w:t>
      </w:r>
      <w:proofErr w:type="gramStart"/>
      <w:r w:rsidRPr="00364291">
        <w:rPr>
          <w:rFonts w:ascii="Times New Roman" w:eastAsia="Calibri" w:hAnsi="Times New Roman" w:cs="Times New Roman"/>
          <w:sz w:val="24"/>
          <w:szCs w:val="24"/>
          <w:lang w:eastAsia="ar-SA"/>
        </w:rPr>
        <w:t>обеспечивающих</w:t>
      </w:r>
      <w:proofErr w:type="gramEnd"/>
      <w:r w:rsidRPr="00364291">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9.9. Решение Заказчика об одностороннем отказе от исполнения Контракта вступает в  </w:t>
      </w:r>
      <w:proofErr w:type="gramStart"/>
      <w:r w:rsidRPr="00364291">
        <w:rPr>
          <w:rFonts w:ascii="Times New Roman" w:eastAsia="Calibri" w:hAnsi="Times New Roman" w:cs="Times New Roman"/>
          <w:sz w:val="24"/>
          <w:szCs w:val="24"/>
          <w:lang w:eastAsia="ar-SA"/>
        </w:rPr>
        <w:t>силу</w:t>
      </w:r>
      <w:proofErr w:type="gramEnd"/>
      <w:r w:rsidRPr="00364291">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pacing w:val="1"/>
          <w:sz w:val="24"/>
          <w:szCs w:val="24"/>
          <w:lang w:eastAsia="ar-SA"/>
        </w:rPr>
      </w:pPr>
      <w:r w:rsidRPr="00364291">
        <w:rPr>
          <w:rFonts w:ascii="Times New Roman" w:eastAsia="Calibri" w:hAnsi="Times New Roman" w:cs="Times New Roman"/>
          <w:sz w:val="24"/>
          <w:szCs w:val="24"/>
          <w:lang w:eastAsia="ar-SA"/>
        </w:rPr>
        <w:t>9.10. </w:t>
      </w:r>
      <w:proofErr w:type="gramStart"/>
      <w:r w:rsidRPr="00364291">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364291">
        <w:rPr>
          <w:rFonts w:ascii="Times New Roman" w:eastAsia="Calibri" w:hAnsi="Times New Roman" w:cs="Times New Roman"/>
          <w:sz w:val="24"/>
          <w:szCs w:val="24"/>
          <w:lang w:eastAsia="ar-SA"/>
        </w:rPr>
        <w:t xml:space="preserve">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364291" w:rsidRPr="00364291" w:rsidRDefault="00364291" w:rsidP="00364291">
      <w:pPr>
        <w:keepNext/>
        <w:keepLines/>
        <w:spacing w:after="0" w:line="240" w:lineRule="auto"/>
        <w:ind w:firstLine="709"/>
        <w:jc w:val="both"/>
        <w:rPr>
          <w:rFonts w:ascii="Times New Roman" w:eastAsia="Calibri" w:hAnsi="Times New Roman" w:cs="Times New Roman"/>
          <w:b/>
          <w:sz w:val="24"/>
          <w:szCs w:val="24"/>
          <w:lang w:eastAsia="ar-SA"/>
        </w:rPr>
      </w:pPr>
      <w:r w:rsidRPr="00364291">
        <w:rPr>
          <w:rFonts w:ascii="Times New Roman" w:eastAsia="Calibri" w:hAnsi="Times New Roman" w:cs="Times New Roman"/>
          <w:spacing w:val="1"/>
          <w:sz w:val="24"/>
          <w:szCs w:val="24"/>
          <w:lang w:eastAsia="ar-SA"/>
        </w:rPr>
        <w:t>9.11. </w:t>
      </w:r>
      <w:r w:rsidRPr="00364291">
        <w:rPr>
          <w:rFonts w:ascii="Times New Roman" w:eastAsia="Calibri" w:hAnsi="Times New Roman" w:cs="Times New Roman"/>
          <w:sz w:val="24"/>
          <w:szCs w:val="24"/>
          <w:lang w:eastAsia="ar-SA"/>
        </w:rPr>
        <w:t xml:space="preserve">Подрядчик </w:t>
      </w:r>
      <w:r w:rsidRPr="00364291">
        <w:rPr>
          <w:rFonts w:ascii="Times New Roman" w:eastAsia="Calibri" w:hAnsi="Times New Roman" w:cs="Times New Roman"/>
          <w:spacing w:val="1"/>
          <w:sz w:val="24"/>
          <w:szCs w:val="24"/>
          <w:lang w:eastAsia="ar-SA"/>
        </w:rPr>
        <w:t>вправе принять решение об одностороннем отказе от исполнения Контракта в соответствии с законодательством Российской Федерации.</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10. Порядок урегулирования споров</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10.2.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w:t>
      </w:r>
      <w:proofErr w:type="spellStart"/>
      <w:r w:rsidRPr="00364291">
        <w:rPr>
          <w:rFonts w:ascii="Times New Roman" w:eastAsia="Calibri" w:hAnsi="Times New Roman" w:cs="Times New Roman"/>
          <w:sz w:val="24"/>
          <w:szCs w:val="24"/>
          <w:lang w:eastAsia="ar-SA"/>
        </w:rPr>
        <w:t>недостижения</w:t>
      </w:r>
      <w:proofErr w:type="spellEnd"/>
      <w:r w:rsidRPr="00364291">
        <w:rPr>
          <w:rFonts w:ascii="Times New Roman" w:eastAsia="Calibri" w:hAnsi="Times New Roman" w:cs="Times New Roman"/>
          <w:sz w:val="24"/>
          <w:szCs w:val="24"/>
          <w:lang w:eastAsia="ar-SA"/>
        </w:rPr>
        <w:t xml:space="preserve"> взаимного согласия все споры по Контракту разрешаются в Арбитражном суде Новосибирской области.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11. Прочие условия</w:t>
      </w:r>
    </w:p>
    <w:p w:rsidR="00364291" w:rsidRPr="00364291" w:rsidRDefault="00364291" w:rsidP="00364291">
      <w:pPr>
        <w:keepNext/>
        <w:keepLine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364291" w:rsidRPr="00364291" w:rsidRDefault="00364291" w:rsidP="00364291">
      <w:pPr>
        <w:keepNext/>
        <w:keepLines/>
        <w:tabs>
          <w:tab w:val="left" w:pos="709"/>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11.3. В </w:t>
      </w:r>
      <w:proofErr w:type="gramStart"/>
      <w:r w:rsidRPr="00364291">
        <w:rPr>
          <w:rFonts w:ascii="Times New Roman" w:eastAsia="Calibri" w:hAnsi="Times New Roman" w:cs="Times New Roman"/>
          <w:sz w:val="24"/>
          <w:szCs w:val="24"/>
          <w:lang w:eastAsia="ar-SA"/>
        </w:rPr>
        <w:t>случае</w:t>
      </w:r>
      <w:proofErr w:type="gramEnd"/>
      <w:r w:rsidRPr="00364291">
        <w:rPr>
          <w:rFonts w:ascii="Times New Roman" w:eastAsia="Calibri" w:hAnsi="Times New Roman" w:cs="Times New Roman"/>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w:t>
      </w:r>
    </w:p>
    <w:p w:rsidR="00364291" w:rsidRPr="00364291" w:rsidRDefault="00364291" w:rsidP="00364291">
      <w:pPr>
        <w:keepNext/>
        <w:keepLines/>
        <w:autoSpaceDE w:val="0"/>
        <w:spacing w:after="0" w:line="240" w:lineRule="auto"/>
        <w:ind w:firstLine="709"/>
        <w:jc w:val="both"/>
        <w:rPr>
          <w:rFonts w:ascii="Times New Roman" w:eastAsia="Calibri" w:hAnsi="Times New Roman" w:cs="Times New Roman"/>
          <w:b/>
          <w:sz w:val="24"/>
          <w:szCs w:val="24"/>
          <w:lang w:eastAsia="ar-SA"/>
        </w:rPr>
      </w:pPr>
      <w:r w:rsidRPr="00364291">
        <w:rPr>
          <w:rFonts w:ascii="Times New Roman" w:eastAsia="Calibri" w:hAnsi="Times New Roman" w:cs="Times New Roman"/>
          <w:sz w:val="24"/>
          <w:szCs w:val="24"/>
          <w:lang w:eastAsia="ar-SA"/>
        </w:rPr>
        <w:t>11.5. Во всем, что не предусмотрено Контрактом, Стороны руководствуются законодательством Российской Федерации.</w:t>
      </w:r>
    </w:p>
    <w:p w:rsidR="00364291" w:rsidRPr="00364291" w:rsidRDefault="00364291" w:rsidP="00364291">
      <w:pPr>
        <w:keepNext/>
        <w:keepLines/>
        <w:tabs>
          <w:tab w:val="left" w:pos="709"/>
        </w:tab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tabs>
          <w:tab w:val="left" w:pos="709"/>
        </w:tabs>
        <w:autoSpaceDE w:val="0"/>
        <w:spacing w:after="0" w:line="240" w:lineRule="auto"/>
        <w:jc w:val="center"/>
        <w:rPr>
          <w:rFonts w:ascii="Times New Roman" w:eastAsia="Calibri" w:hAnsi="Times New Roman" w:cs="Times New Roman"/>
          <w:b/>
          <w:sz w:val="24"/>
          <w:szCs w:val="24"/>
          <w:lang w:eastAsia="ar-SA"/>
        </w:rPr>
      </w:pPr>
      <w:r w:rsidRPr="00364291">
        <w:rPr>
          <w:rFonts w:ascii="Times New Roman" w:eastAsia="Calibri" w:hAnsi="Times New Roman" w:cs="Times New Roman"/>
          <w:b/>
          <w:sz w:val="24"/>
          <w:szCs w:val="24"/>
          <w:lang w:eastAsia="ar-SA"/>
        </w:rPr>
        <w:t>12. Приложения</w:t>
      </w:r>
    </w:p>
    <w:p w:rsidR="00364291" w:rsidRPr="00364291" w:rsidRDefault="00364291" w:rsidP="00364291">
      <w:pPr>
        <w:keepNext/>
        <w:keepLines/>
        <w:tabs>
          <w:tab w:val="left" w:pos="709"/>
        </w:tabs>
        <w:autoSpaceDE w:val="0"/>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12.1. Неотъемлемыми частями Контракта являются следующие приложения к Контракту:</w:t>
      </w:r>
    </w:p>
    <w:p w:rsidR="00364291" w:rsidRPr="00364291" w:rsidRDefault="00364291" w:rsidP="00364291">
      <w:pPr>
        <w:keepNext/>
        <w:keepLines/>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приложение № 1 «Описание объекта закупки»;</w:t>
      </w:r>
    </w:p>
    <w:p w:rsidR="00364291" w:rsidRPr="00364291" w:rsidRDefault="00364291" w:rsidP="00364291">
      <w:pPr>
        <w:keepNext/>
        <w:keepLines/>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приложение № 2 «Акт приемки законченного строительством объекта»;</w:t>
      </w:r>
    </w:p>
    <w:p w:rsidR="00364291" w:rsidRPr="00364291" w:rsidRDefault="00364291" w:rsidP="00364291">
      <w:pPr>
        <w:keepNext/>
        <w:keepLines/>
        <w:tabs>
          <w:tab w:val="left" w:pos="567"/>
        </w:tab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приложение №3 «График производства работ и оплаты».</w:t>
      </w:r>
    </w:p>
    <w:p w:rsidR="00364291" w:rsidRPr="00364291" w:rsidRDefault="00364291" w:rsidP="00364291">
      <w:pPr>
        <w:keepNext/>
        <w:keepLines/>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spacing w:after="0" w:line="240" w:lineRule="auto"/>
        <w:jc w:val="center"/>
        <w:rPr>
          <w:rFonts w:ascii="Times New Roman" w:eastAsia="Calibri" w:hAnsi="Times New Roman" w:cs="Times New Roman"/>
          <w:b/>
          <w:sz w:val="24"/>
          <w:szCs w:val="24"/>
          <w:lang w:eastAsia="ar-SA"/>
        </w:rPr>
      </w:pPr>
    </w:p>
    <w:p w:rsidR="00364291" w:rsidRPr="00364291" w:rsidRDefault="00364291" w:rsidP="00364291">
      <w:pPr>
        <w:keepNext/>
        <w:keepLine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b/>
          <w:sz w:val="24"/>
          <w:szCs w:val="24"/>
          <w:lang w:eastAsia="ar-SA"/>
        </w:rPr>
        <w:t>13. Адреса, реквизиты и подписи Сторон</w:t>
      </w:r>
    </w:p>
    <w:p w:rsidR="00364291" w:rsidRPr="00364291" w:rsidRDefault="00364291" w:rsidP="00364291">
      <w:pPr>
        <w:keepNext/>
        <w:keepLines/>
        <w:autoSpaceDE w:val="0"/>
        <w:spacing w:after="0" w:line="240" w:lineRule="auto"/>
        <w:jc w:val="center"/>
        <w:rPr>
          <w:rFonts w:ascii="Times New Roman" w:eastAsia="Calibri" w:hAnsi="Times New Roman" w:cs="Times New Roman"/>
          <w:sz w:val="24"/>
          <w:szCs w:val="24"/>
          <w:lang w:eastAsia="ar-SA"/>
        </w:rPr>
      </w:pPr>
    </w:p>
    <w:tbl>
      <w:tblPr>
        <w:tblW w:w="0" w:type="auto"/>
        <w:tblInd w:w="108" w:type="dxa"/>
        <w:tblLayout w:type="fixed"/>
        <w:tblLook w:val="0000" w:firstRow="0" w:lastRow="0" w:firstColumn="0" w:lastColumn="0" w:noHBand="0" w:noVBand="0"/>
      </w:tblPr>
      <w:tblGrid>
        <w:gridCol w:w="4962"/>
        <w:gridCol w:w="4961"/>
      </w:tblGrid>
      <w:tr w:rsidR="00364291" w:rsidRPr="00364291" w:rsidTr="00BB6479">
        <w:tc>
          <w:tcPr>
            <w:tcW w:w="4962" w:type="dxa"/>
            <w:shd w:val="clear" w:color="auto" w:fill="auto"/>
          </w:tcPr>
          <w:p w:rsidR="00364291" w:rsidRPr="00364291" w:rsidRDefault="00364291" w:rsidP="00364291">
            <w:pPr>
              <w:keepNext/>
              <w:keepLines/>
              <w:spacing w:after="0" w:line="240" w:lineRule="auto"/>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Заказчик</w:t>
            </w:r>
          </w:p>
        </w:tc>
        <w:tc>
          <w:tcPr>
            <w:tcW w:w="4961" w:type="dxa"/>
            <w:shd w:val="clear" w:color="auto" w:fill="auto"/>
          </w:tcPr>
          <w:p w:rsidR="00364291" w:rsidRPr="00364291" w:rsidRDefault="00364291" w:rsidP="00364291">
            <w:pPr>
              <w:keepNext/>
              <w:keepLines/>
              <w:spacing w:after="0" w:line="240" w:lineRule="auto"/>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Подрядчик </w:t>
            </w:r>
          </w:p>
        </w:tc>
      </w:tr>
      <w:tr w:rsidR="00364291" w:rsidRPr="00364291" w:rsidTr="00BB6479">
        <w:tc>
          <w:tcPr>
            <w:tcW w:w="4962" w:type="dxa"/>
            <w:shd w:val="clear" w:color="auto" w:fill="auto"/>
          </w:tcPr>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b/>
                <w:kern w:val="2"/>
                <w:sz w:val="24"/>
                <w:szCs w:val="24"/>
                <w:lang w:eastAsia="hi-IN" w:bidi="hi-IN"/>
              </w:rPr>
            </w:pPr>
            <w:r w:rsidRPr="00364291">
              <w:rPr>
                <w:rFonts w:ascii="Times New Roman" w:eastAsia="Times New Roman" w:hAnsi="Times New Roman" w:cs="Times New Roman"/>
                <w:b/>
                <w:kern w:val="2"/>
                <w:sz w:val="24"/>
                <w:szCs w:val="24"/>
                <w:lang w:eastAsia="hi-IN" w:bidi="hi-IN"/>
              </w:rPr>
              <w:t xml:space="preserve">ГКУ НСО «УКС»                                                   </w:t>
            </w:r>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r w:rsidRPr="00364291">
              <w:rPr>
                <w:rFonts w:ascii="Times New Roman" w:eastAsia="Times New Roman" w:hAnsi="Times New Roman" w:cs="Times New Roman"/>
                <w:b/>
                <w:kern w:val="2"/>
                <w:sz w:val="24"/>
                <w:szCs w:val="24"/>
                <w:lang w:eastAsia="hi-IN" w:bidi="hi-IN"/>
              </w:rPr>
              <w:t xml:space="preserve">Адрес: </w:t>
            </w:r>
            <w:r w:rsidRPr="00364291">
              <w:rPr>
                <w:rFonts w:ascii="Times New Roman" w:eastAsia="Times New Roman" w:hAnsi="Times New Roman" w:cs="Times New Roman"/>
                <w:kern w:val="2"/>
                <w:sz w:val="24"/>
                <w:szCs w:val="24"/>
                <w:lang w:eastAsia="hi-IN" w:bidi="hi-IN"/>
              </w:rPr>
              <w:t xml:space="preserve">630091, г. Новосибирск,                              </w:t>
            </w:r>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r w:rsidRPr="00364291">
              <w:rPr>
                <w:rFonts w:ascii="Times New Roman" w:eastAsia="Times New Roman" w:hAnsi="Times New Roman" w:cs="Times New Roman"/>
                <w:kern w:val="2"/>
                <w:sz w:val="24"/>
                <w:szCs w:val="24"/>
                <w:lang w:eastAsia="hi-IN" w:bidi="hi-IN"/>
              </w:rPr>
              <w:t xml:space="preserve">ул. Фрунзе, 21                                                            </w:t>
            </w:r>
          </w:p>
          <w:p w:rsidR="00364291" w:rsidRPr="00364291" w:rsidRDefault="00364291" w:rsidP="00364291">
            <w:pPr>
              <w:keepNext/>
              <w:keepLines/>
              <w:shd w:val="clear" w:color="auto" w:fill="FFFFFF"/>
              <w:tabs>
                <w:tab w:val="left" w:pos="0"/>
              </w:tabs>
              <w:suppressAutoHyphens/>
              <w:spacing w:after="0" w:line="100" w:lineRule="atLeast"/>
              <w:jc w:val="both"/>
              <w:rPr>
                <w:rFonts w:ascii="Times New Roman" w:eastAsia="Times New Roman" w:hAnsi="Times New Roman" w:cs="Times New Roman"/>
                <w:bCs/>
                <w:kern w:val="2"/>
                <w:sz w:val="24"/>
                <w:szCs w:val="24"/>
                <w:lang w:eastAsia="hi-IN" w:bidi="hi-IN"/>
              </w:rPr>
            </w:pPr>
            <w:r w:rsidRPr="00364291">
              <w:rPr>
                <w:rFonts w:ascii="Times New Roman" w:eastAsia="Times New Roman" w:hAnsi="Times New Roman" w:cs="Times New Roman"/>
                <w:b/>
                <w:kern w:val="2"/>
                <w:sz w:val="24"/>
                <w:szCs w:val="24"/>
                <w:lang w:eastAsia="hi-IN" w:bidi="hi-IN"/>
              </w:rPr>
              <w:t>Платежные реквизиты:</w:t>
            </w:r>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r w:rsidRPr="00364291">
              <w:rPr>
                <w:rFonts w:ascii="Times New Roman" w:eastAsia="Times New Roman" w:hAnsi="Times New Roman" w:cs="Times New Roman"/>
                <w:kern w:val="2"/>
                <w:sz w:val="24"/>
                <w:szCs w:val="24"/>
                <w:lang w:eastAsia="hi-IN" w:bidi="hi-IN"/>
              </w:rPr>
              <w:t xml:space="preserve">УФК по Новосибирской области                             </w:t>
            </w:r>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proofErr w:type="gramStart"/>
            <w:r w:rsidRPr="00364291">
              <w:rPr>
                <w:rFonts w:ascii="Times New Roman" w:eastAsia="Times New Roman" w:hAnsi="Times New Roman" w:cs="Times New Roman"/>
                <w:kern w:val="2"/>
                <w:sz w:val="24"/>
                <w:szCs w:val="24"/>
                <w:lang w:eastAsia="hi-IN" w:bidi="hi-IN"/>
              </w:rPr>
              <w:t xml:space="preserve">(МФ и НП НСО, ГКУ НСО «УКС»                        </w:t>
            </w:r>
            <w:proofErr w:type="gramEnd"/>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proofErr w:type="gramStart"/>
            <w:r w:rsidRPr="00364291">
              <w:rPr>
                <w:rFonts w:ascii="Times New Roman" w:eastAsia="Times New Roman" w:hAnsi="Times New Roman" w:cs="Times New Roman"/>
                <w:kern w:val="2"/>
                <w:sz w:val="24"/>
                <w:szCs w:val="24"/>
                <w:lang w:eastAsia="hi-IN" w:bidi="hi-IN"/>
              </w:rPr>
              <w:t>л</w:t>
            </w:r>
            <w:proofErr w:type="gramEnd"/>
            <w:r w:rsidRPr="00364291">
              <w:rPr>
                <w:rFonts w:ascii="Times New Roman" w:eastAsia="Times New Roman" w:hAnsi="Times New Roman" w:cs="Times New Roman"/>
                <w:kern w:val="2"/>
                <w:sz w:val="24"/>
                <w:szCs w:val="24"/>
                <w:lang w:eastAsia="hi-IN" w:bidi="hi-IN"/>
              </w:rPr>
              <w:t xml:space="preserve">/с 240020071, л/с 02512052350)                              </w:t>
            </w:r>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proofErr w:type="gramStart"/>
            <w:r w:rsidRPr="00364291">
              <w:rPr>
                <w:rFonts w:ascii="Times New Roman" w:eastAsia="Times New Roman" w:hAnsi="Times New Roman" w:cs="Times New Roman"/>
                <w:kern w:val="2"/>
                <w:sz w:val="24"/>
                <w:szCs w:val="24"/>
                <w:lang w:eastAsia="hi-IN" w:bidi="hi-IN"/>
              </w:rPr>
              <w:t>р</w:t>
            </w:r>
            <w:proofErr w:type="gramEnd"/>
            <w:r w:rsidRPr="00364291">
              <w:rPr>
                <w:rFonts w:ascii="Times New Roman" w:eastAsia="Times New Roman" w:hAnsi="Times New Roman" w:cs="Times New Roman"/>
                <w:kern w:val="2"/>
                <w:sz w:val="24"/>
                <w:szCs w:val="24"/>
                <w:lang w:eastAsia="hi-IN" w:bidi="hi-IN"/>
              </w:rPr>
              <w:t xml:space="preserve">/с 40201810200000100045                                       </w:t>
            </w:r>
          </w:p>
          <w:p w:rsidR="00364291" w:rsidRPr="00364291" w:rsidRDefault="00364291" w:rsidP="00364291">
            <w:pPr>
              <w:keepNext/>
              <w:keepLines/>
              <w:shd w:val="clear" w:color="auto" w:fill="FFFFFF"/>
              <w:suppressAutoHyphens/>
              <w:spacing w:after="0" w:line="100" w:lineRule="atLeast"/>
              <w:rPr>
                <w:rFonts w:ascii="Times New Roman" w:eastAsia="Times New Roman" w:hAnsi="Times New Roman" w:cs="Times New Roman"/>
                <w:kern w:val="2"/>
                <w:sz w:val="24"/>
                <w:szCs w:val="24"/>
                <w:lang w:eastAsia="hi-IN" w:bidi="hi-IN"/>
              </w:rPr>
            </w:pPr>
            <w:r w:rsidRPr="00364291">
              <w:rPr>
                <w:rFonts w:ascii="Times New Roman" w:eastAsia="Times New Roman" w:hAnsi="Times New Roman" w:cs="Times New Roman"/>
                <w:kern w:val="2"/>
                <w:sz w:val="24"/>
                <w:szCs w:val="24"/>
                <w:lang w:eastAsia="hi-IN" w:bidi="hi-IN"/>
              </w:rPr>
              <w:t xml:space="preserve">в </w:t>
            </w:r>
            <w:proofErr w:type="gramStart"/>
            <w:r w:rsidRPr="00364291">
              <w:rPr>
                <w:rFonts w:ascii="Times New Roman" w:eastAsia="Times New Roman" w:hAnsi="Times New Roman" w:cs="Times New Roman"/>
                <w:kern w:val="2"/>
                <w:sz w:val="24"/>
                <w:szCs w:val="24"/>
                <w:lang w:eastAsia="hi-IN" w:bidi="hi-IN"/>
              </w:rPr>
              <w:t>Сибирское</w:t>
            </w:r>
            <w:proofErr w:type="gramEnd"/>
            <w:r w:rsidRPr="00364291">
              <w:rPr>
                <w:rFonts w:ascii="Times New Roman" w:eastAsia="Times New Roman" w:hAnsi="Times New Roman" w:cs="Times New Roman"/>
                <w:kern w:val="2"/>
                <w:sz w:val="24"/>
                <w:szCs w:val="24"/>
                <w:lang w:eastAsia="hi-IN" w:bidi="hi-IN"/>
              </w:rPr>
              <w:t xml:space="preserve"> ГУ Банка России г. Новосибирск,</w:t>
            </w:r>
          </w:p>
          <w:p w:rsidR="00364291" w:rsidRPr="00364291" w:rsidRDefault="00364291" w:rsidP="00364291">
            <w:pPr>
              <w:keepNext/>
              <w:keepLines/>
              <w:shd w:val="clear" w:color="auto" w:fill="FFFFFF"/>
              <w:suppressAutoHyphens/>
              <w:spacing w:after="0" w:line="100" w:lineRule="atLeast"/>
              <w:jc w:val="both"/>
              <w:rPr>
                <w:rFonts w:ascii="Times New Roman" w:eastAsia="Times New Roman" w:hAnsi="Times New Roman" w:cs="Times New Roman"/>
                <w:kern w:val="2"/>
                <w:sz w:val="24"/>
                <w:szCs w:val="24"/>
                <w:lang w:eastAsia="hi-IN" w:bidi="hi-IN"/>
              </w:rPr>
            </w:pPr>
            <w:r w:rsidRPr="00364291">
              <w:rPr>
                <w:rFonts w:ascii="Times New Roman" w:eastAsia="Times New Roman" w:hAnsi="Times New Roman" w:cs="Times New Roman"/>
                <w:kern w:val="2"/>
                <w:sz w:val="24"/>
                <w:szCs w:val="24"/>
                <w:lang w:eastAsia="hi-IN" w:bidi="hi-IN"/>
              </w:rPr>
              <w:t>ИНН/КПП 5406509800/540601001</w:t>
            </w:r>
          </w:p>
          <w:p w:rsidR="00364291" w:rsidRPr="00364291" w:rsidRDefault="00364291" w:rsidP="00364291">
            <w:pPr>
              <w:keepNext/>
              <w:keepLines/>
              <w:snapToGrid w:val="0"/>
              <w:spacing w:after="0" w:line="240" w:lineRule="auto"/>
              <w:jc w:val="both"/>
              <w:rPr>
                <w:rFonts w:ascii="Times New Roman" w:eastAsia="Times New Roman" w:hAnsi="Times New Roman" w:cs="Times New Roman"/>
                <w:kern w:val="2"/>
                <w:sz w:val="24"/>
                <w:szCs w:val="24"/>
                <w:lang w:eastAsia="hi-IN" w:bidi="hi-IN"/>
              </w:rPr>
            </w:pPr>
            <w:r w:rsidRPr="00364291">
              <w:rPr>
                <w:rFonts w:ascii="Times New Roman" w:eastAsia="Times New Roman" w:hAnsi="Times New Roman" w:cs="Times New Roman"/>
                <w:kern w:val="2"/>
                <w:sz w:val="24"/>
                <w:szCs w:val="24"/>
                <w:lang w:eastAsia="hi-IN" w:bidi="hi-IN"/>
              </w:rPr>
              <w:t>БИК 045004001</w:t>
            </w:r>
          </w:p>
          <w:p w:rsidR="00364291" w:rsidRPr="00364291" w:rsidRDefault="00364291" w:rsidP="00364291">
            <w:pPr>
              <w:keepNext/>
              <w:keepLines/>
              <w:snapToGrid w:val="0"/>
              <w:spacing w:after="0" w:line="240" w:lineRule="auto"/>
              <w:jc w:val="both"/>
              <w:rPr>
                <w:rFonts w:ascii="Times New Roman" w:eastAsia="Times New Roman" w:hAnsi="Times New Roman" w:cs="Times New Roman"/>
                <w:kern w:val="2"/>
                <w:sz w:val="24"/>
                <w:szCs w:val="24"/>
                <w:lang w:eastAsia="hi-IN" w:bidi="hi-IN"/>
              </w:rPr>
            </w:pPr>
          </w:p>
          <w:p w:rsidR="00364291" w:rsidRPr="00364291" w:rsidRDefault="00364291" w:rsidP="00364291">
            <w:pPr>
              <w:keepNext/>
              <w:keepLines/>
              <w:spacing w:after="0" w:line="240" w:lineRule="auto"/>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 xml:space="preserve">Директор ГКУ НСО «УКС»                               </w:t>
            </w:r>
          </w:p>
          <w:p w:rsidR="00364291" w:rsidRPr="00364291" w:rsidRDefault="00364291" w:rsidP="00364291">
            <w:pPr>
              <w:keepNext/>
              <w:keepLines/>
              <w:snapToGrid w:val="0"/>
              <w:spacing w:after="0" w:line="240" w:lineRule="auto"/>
              <w:jc w:val="both"/>
              <w:rPr>
                <w:rFonts w:ascii="Times New Roman" w:eastAsia="Calibri" w:hAnsi="Times New Roman" w:cs="Times New Roman"/>
                <w:sz w:val="24"/>
                <w:szCs w:val="24"/>
                <w:lang w:eastAsia="ar-SA"/>
              </w:rPr>
            </w:pPr>
            <w:r w:rsidRPr="00364291">
              <w:rPr>
                <w:rFonts w:ascii="Times New Roman" w:eastAsia="Times New Roman" w:hAnsi="Times New Roman" w:cs="Times New Roman"/>
                <w:sz w:val="24"/>
                <w:szCs w:val="24"/>
                <w:lang w:eastAsia="ru-RU"/>
              </w:rPr>
              <w:t xml:space="preserve">________________/А.Б. </w:t>
            </w:r>
            <w:proofErr w:type="spellStart"/>
            <w:r w:rsidRPr="00364291">
              <w:rPr>
                <w:rFonts w:ascii="Times New Roman" w:eastAsia="Times New Roman" w:hAnsi="Times New Roman" w:cs="Times New Roman"/>
                <w:sz w:val="24"/>
                <w:szCs w:val="24"/>
                <w:lang w:eastAsia="ru-RU"/>
              </w:rPr>
              <w:t>Гоманов</w:t>
            </w:r>
            <w:proofErr w:type="spellEnd"/>
            <w:r w:rsidRPr="00364291">
              <w:rPr>
                <w:rFonts w:ascii="Times New Roman" w:eastAsia="Times New Roman" w:hAnsi="Times New Roman" w:cs="Times New Roman"/>
                <w:sz w:val="24"/>
                <w:szCs w:val="24"/>
                <w:lang w:eastAsia="ru-RU"/>
              </w:rPr>
              <w:t xml:space="preserve">/                          </w:t>
            </w:r>
          </w:p>
        </w:tc>
        <w:tc>
          <w:tcPr>
            <w:tcW w:w="4961" w:type="dxa"/>
            <w:shd w:val="clear" w:color="auto" w:fill="auto"/>
          </w:tcPr>
          <w:p w:rsidR="00364291" w:rsidRPr="00364291" w:rsidRDefault="00364291" w:rsidP="00364291">
            <w:pPr>
              <w:keepNext/>
              <w:keepLines/>
              <w:snapToGrid w:val="0"/>
              <w:spacing w:after="0" w:line="240" w:lineRule="auto"/>
              <w:jc w:val="both"/>
              <w:rPr>
                <w:rFonts w:ascii="Times New Roman" w:eastAsia="Calibri" w:hAnsi="Times New Roman" w:cs="Times New Roman"/>
                <w:sz w:val="24"/>
                <w:szCs w:val="24"/>
                <w:lang w:eastAsia="ar-SA"/>
              </w:rPr>
            </w:pPr>
          </w:p>
        </w:tc>
      </w:tr>
    </w:tbl>
    <w:p w:rsidR="00364291" w:rsidRPr="00364291" w:rsidRDefault="00364291" w:rsidP="00364291">
      <w:pPr>
        <w:keepNext/>
        <w:keepLines/>
        <w:autoSpaceDE w:val="0"/>
        <w:spacing w:after="0" w:line="240" w:lineRule="auto"/>
        <w:ind w:left="4956"/>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_______________/ ______________</w:t>
      </w:r>
    </w:p>
    <w:p w:rsidR="00364291" w:rsidRPr="00364291" w:rsidRDefault="00364291" w:rsidP="00364291">
      <w:pPr>
        <w:keepNext/>
        <w:keepLines/>
        <w:autoSpaceDE w:val="0"/>
        <w:spacing w:after="0" w:line="240" w:lineRule="auto"/>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                                    МП                                                                     </w:t>
      </w:r>
      <w:proofErr w:type="spellStart"/>
      <w:proofErr w:type="gramStart"/>
      <w:r w:rsidRPr="00364291">
        <w:rPr>
          <w:rFonts w:ascii="Times New Roman" w:eastAsia="Times New Roman" w:hAnsi="Times New Roman" w:cs="Times New Roman"/>
          <w:sz w:val="24"/>
          <w:szCs w:val="24"/>
          <w:lang w:eastAsia="ar-SA"/>
        </w:rPr>
        <w:t>МП</w:t>
      </w:r>
      <w:proofErr w:type="spellEnd"/>
      <w:proofErr w:type="gramEnd"/>
    </w:p>
    <w:p w:rsidR="00364291" w:rsidRPr="00364291" w:rsidRDefault="00364291" w:rsidP="00364291">
      <w:pPr>
        <w:keepNext/>
        <w:keepLines/>
        <w:autoSpaceDE w:val="0"/>
        <w:spacing w:after="0" w:line="240" w:lineRule="auto"/>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«___» ____________ 20__ г.                  </w:t>
      </w:r>
      <w:r w:rsidRPr="00364291">
        <w:rPr>
          <w:rFonts w:ascii="Times New Roman" w:eastAsia="Times New Roman" w:hAnsi="Times New Roman" w:cs="Times New Roman"/>
          <w:sz w:val="24"/>
          <w:szCs w:val="24"/>
          <w:lang w:eastAsia="ar-SA"/>
        </w:rPr>
        <w:tab/>
      </w:r>
      <w:r w:rsidRPr="00364291">
        <w:rPr>
          <w:rFonts w:ascii="Times New Roman" w:eastAsia="Times New Roman" w:hAnsi="Times New Roman" w:cs="Times New Roman"/>
          <w:sz w:val="24"/>
          <w:szCs w:val="24"/>
          <w:lang w:eastAsia="ar-SA"/>
        </w:rPr>
        <w:tab/>
        <w:t>«___» ___________ 20__ г.</w:t>
      </w:r>
    </w:p>
    <w:p w:rsidR="00364291" w:rsidRPr="00364291" w:rsidRDefault="00364291" w:rsidP="00364291">
      <w:pPr>
        <w:keepNext/>
        <w:keepLines/>
        <w:autoSpaceDE w:val="0"/>
        <w:spacing w:after="0" w:line="240" w:lineRule="auto"/>
        <w:rPr>
          <w:rFonts w:ascii="Times New Roman" w:eastAsia="Times New Roman" w:hAnsi="Times New Roman" w:cs="Times New Roman"/>
          <w:sz w:val="24"/>
          <w:szCs w:val="24"/>
          <w:lang w:eastAsia="ar-SA"/>
        </w:rPr>
      </w:pPr>
    </w:p>
    <w:p w:rsidR="00364291" w:rsidRPr="00364291" w:rsidRDefault="00364291" w:rsidP="00364291">
      <w:pPr>
        <w:keepNext/>
        <w:keepLines/>
        <w:autoSpaceDE w:val="0"/>
        <w:spacing w:after="0" w:line="240" w:lineRule="auto"/>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                                                                                             </w:t>
      </w:r>
    </w:p>
    <w:p w:rsidR="00364291" w:rsidRPr="00364291" w:rsidRDefault="00364291" w:rsidP="00364291">
      <w:pPr>
        <w:keepNext/>
        <w:keepLines/>
        <w:autoSpaceDE w:val="0"/>
        <w:spacing w:after="0" w:line="240" w:lineRule="auto"/>
        <w:ind w:left="5954"/>
        <w:jc w:val="center"/>
        <w:rPr>
          <w:rFonts w:ascii="Times New Roman" w:eastAsia="Calibri" w:hAnsi="Times New Roman" w:cs="Times New Roman"/>
          <w:sz w:val="28"/>
          <w:szCs w:val="28"/>
          <w:lang w:eastAsia="ar-SA"/>
        </w:rPr>
      </w:pPr>
      <w:r w:rsidRPr="00364291">
        <w:rPr>
          <w:rFonts w:ascii="Times New Roman" w:eastAsia="Calibri" w:hAnsi="Times New Roman" w:cs="Times New Roman"/>
          <w:sz w:val="24"/>
          <w:szCs w:val="24"/>
          <w:lang w:eastAsia="ar-SA"/>
        </w:rPr>
        <w:br w:type="page"/>
      </w:r>
      <w:r w:rsidRPr="00364291">
        <w:rPr>
          <w:rFonts w:ascii="Times New Roman" w:eastAsia="Calibri" w:hAnsi="Times New Roman" w:cs="Times New Roman"/>
          <w:sz w:val="28"/>
          <w:szCs w:val="28"/>
          <w:lang w:eastAsia="ar-SA"/>
        </w:rPr>
        <w:lastRenderedPageBreak/>
        <w:t>ПРИЛОЖЕНИЕ № 1</w:t>
      </w:r>
    </w:p>
    <w:p w:rsidR="00364291" w:rsidRPr="00364291" w:rsidRDefault="00364291" w:rsidP="00364291">
      <w:pPr>
        <w:widowControl w:val="0"/>
        <w:autoSpaceDE w:val="0"/>
        <w:spacing w:after="0" w:line="240" w:lineRule="auto"/>
        <w:ind w:left="5954"/>
        <w:jc w:val="center"/>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к Контракту</w:t>
      </w:r>
    </w:p>
    <w:p w:rsidR="00364291" w:rsidRPr="00364291" w:rsidRDefault="00364291" w:rsidP="00364291">
      <w:pPr>
        <w:widowControl w:val="0"/>
        <w:autoSpaceDE w:val="0"/>
        <w:spacing w:after="0" w:line="240" w:lineRule="auto"/>
        <w:ind w:left="5670"/>
        <w:jc w:val="right"/>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от «__» _________ 20__ г. №____</w:t>
      </w:r>
    </w:p>
    <w:p w:rsidR="00364291" w:rsidRPr="00364291" w:rsidRDefault="00364291" w:rsidP="00364291">
      <w:pPr>
        <w:widowControl w:val="0"/>
        <w:autoSpaceDE w:val="0"/>
        <w:spacing w:after="0" w:line="240" w:lineRule="auto"/>
        <w:ind w:left="5670"/>
        <w:jc w:val="right"/>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left="5670"/>
        <w:jc w:val="right"/>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jc w:val="center"/>
        <w:rPr>
          <w:rFonts w:ascii="Times New Roman" w:eastAsia="Calibri" w:hAnsi="Times New Roman" w:cs="Times New Roman"/>
          <w:b/>
          <w:sz w:val="28"/>
          <w:szCs w:val="28"/>
          <w:lang w:eastAsia="ar-SA"/>
        </w:rPr>
      </w:pPr>
      <w:r w:rsidRPr="00364291">
        <w:rPr>
          <w:rFonts w:ascii="Times New Roman" w:eastAsia="Calibri" w:hAnsi="Times New Roman" w:cs="Times New Roman"/>
          <w:b/>
          <w:sz w:val="28"/>
          <w:szCs w:val="28"/>
          <w:lang w:eastAsia="ar-SA"/>
        </w:rPr>
        <w:t>ОПИСАНИЕ ОБЪЕКТА ЗАКУПКИ</w:t>
      </w:r>
    </w:p>
    <w:p w:rsidR="00364291" w:rsidRPr="00364291" w:rsidRDefault="00364291" w:rsidP="00364291">
      <w:pPr>
        <w:widowControl w:val="0"/>
        <w:autoSpaceDE w:val="0"/>
        <w:spacing w:after="0" w:line="240" w:lineRule="auto"/>
        <w:jc w:val="center"/>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Заказчик</w:t>
      </w:r>
      <w:r w:rsidRPr="00364291">
        <w:rPr>
          <w:rFonts w:ascii="Times New Roman" w:eastAsia="Calibri" w:hAnsi="Times New Roman" w:cs="Times New Roman"/>
          <w:sz w:val="28"/>
          <w:szCs w:val="28"/>
          <w:lang w:eastAsia="ar-SA"/>
        </w:rPr>
        <w:tab/>
      </w:r>
      <w:r w:rsidRPr="00364291">
        <w:rPr>
          <w:rFonts w:ascii="Times New Roman" w:eastAsia="Calibri" w:hAnsi="Times New Roman" w:cs="Times New Roman"/>
          <w:sz w:val="28"/>
          <w:szCs w:val="28"/>
          <w:lang w:eastAsia="ar-SA"/>
        </w:rPr>
        <w:tab/>
      </w:r>
      <w:r w:rsidRPr="00364291">
        <w:rPr>
          <w:rFonts w:ascii="Times New Roman" w:eastAsia="Calibri" w:hAnsi="Times New Roman" w:cs="Times New Roman"/>
          <w:sz w:val="28"/>
          <w:szCs w:val="28"/>
          <w:lang w:eastAsia="ar-SA"/>
        </w:rPr>
        <w:tab/>
      </w:r>
      <w:r w:rsidRPr="00364291">
        <w:rPr>
          <w:rFonts w:ascii="Times New Roman" w:eastAsia="Calibri" w:hAnsi="Times New Roman" w:cs="Times New Roman"/>
          <w:sz w:val="28"/>
          <w:szCs w:val="28"/>
          <w:lang w:eastAsia="ar-SA"/>
        </w:rPr>
        <w:tab/>
      </w:r>
      <w:r w:rsidRPr="00364291">
        <w:rPr>
          <w:rFonts w:ascii="Times New Roman" w:eastAsia="Calibri" w:hAnsi="Times New Roman" w:cs="Times New Roman"/>
          <w:sz w:val="28"/>
          <w:szCs w:val="28"/>
          <w:lang w:eastAsia="ar-SA"/>
        </w:rPr>
        <w:tab/>
        <w:t xml:space="preserve">Подрядчик </w:t>
      </w: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_______________/ ______________              _______________/ _____________</w:t>
      </w: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 xml:space="preserve">«___» ____________ 20__ г.                  </w:t>
      </w:r>
      <w:r w:rsidRPr="00364291">
        <w:rPr>
          <w:rFonts w:ascii="Times New Roman" w:eastAsia="Calibri" w:hAnsi="Times New Roman" w:cs="Times New Roman"/>
          <w:sz w:val="28"/>
          <w:szCs w:val="28"/>
          <w:lang w:eastAsia="ar-SA"/>
        </w:rPr>
        <w:tab/>
        <w:t xml:space="preserve"> «___» ___________ 20__ г.</w:t>
      </w: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 xml:space="preserve">МП                                                                    </w:t>
      </w:r>
      <w:proofErr w:type="spellStart"/>
      <w:proofErr w:type="gramStart"/>
      <w:r w:rsidRPr="00364291">
        <w:rPr>
          <w:rFonts w:ascii="Times New Roman" w:eastAsia="Calibri" w:hAnsi="Times New Roman" w:cs="Times New Roman"/>
          <w:sz w:val="28"/>
          <w:szCs w:val="28"/>
          <w:lang w:eastAsia="ar-SA"/>
        </w:rPr>
        <w:t>МП</w:t>
      </w:r>
      <w:proofErr w:type="spellEnd"/>
      <w:proofErr w:type="gramEnd"/>
    </w:p>
    <w:p w:rsidR="00364291" w:rsidRPr="00364291" w:rsidRDefault="00364291" w:rsidP="00364291">
      <w:pPr>
        <w:widowControl w:val="0"/>
        <w:suppressAutoHyphens/>
        <w:spacing w:after="0" w:line="240" w:lineRule="auto"/>
        <w:ind w:left="5954"/>
        <w:jc w:val="center"/>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br w:type="page"/>
      </w:r>
      <w:r w:rsidRPr="00364291">
        <w:rPr>
          <w:rFonts w:ascii="Times New Roman" w:eastAsia="Calibri" w:hAnsi="Times New Roman" w:cs="Times New Roman"/>
          <w:sz w:val="28"/>
          <w:szCs w:val="28"/>
          <w:lang w:eastAsia="ar-SA"/>
        </w:rPr>
        <w:lastRenderedPageBreak/>
        <w:t>ПРИЛОЖЕНИЕ № 2</w:t>
      </w:r>
    </w:p>
    <w:p w:rsidR="00364291" w:rsidRPr="00364291" w:rsidRDefault="00364291" w:rsidP="00364291">
      <w:pPr>
        <w:widowControl w:val="0"/>
        <w:suppressAutoHyphens/>
        <w:spacing w:after="0" w:line="240" w:lineRule="auto"/>
        <w:ind w:left="5954"/>
        <w:jc w:val="center"/>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к Контракту</w:t>
      </w:r>
    </w:p>
    <w:p w:rsidR="00364291" w:rsidRPr="00364291" w:rsidRDefault="00364291" w:rsidP="00364291">
      <w:pPr>
        <w:widowControl w:val="0"/>
        <w:suppressAutoHyphens/>
        <w:spacing w:after="0" w:line="240" w:lineRule="auto"/>
        <w:ind w:hanging="284"/>
        <w:jc w:val="right"/>
        <w:rPr>
          <w:rFonts w:ascii="Times New Roman" w:eastAsia="Calibri" w:hAnsi="Times New Roman" w:cs="Times New Roman"/>
          <w:sz w:val="28"/>
          <w:szCs w:val="28"/>
          <w:lang w:eastAsia="ar-SA"/>
        </w:rPr>
      </w:pPr>
      <w:r w:rsidRPr="00364291">
        <w:rPr>
          <w:rFonts w:ascii="Times New Roman" w:eastAsia="Calibri" w:hAnsi="Times New Roman" w:cs="Times New Roman"/>
          <w:sz w:val="28"/>
          <w:szCs w:val="28"/>
          <w:lang w:eastAsia="ar-SA"/>
        </w:rPr>
        <w:t>от «__» __________ 20__ г. №____</w:t>
      </w:r>
    </w:p>
    <w:p w:rsidR="00364291" w:rsidRPr="00364291" w:rsidRDefault="00364291" w:rsidP="00364291">
      <w:pPr>
        <w:widowControl w:val="0"/>
        <w:suppressAutoHyphens/>
        <w:spacing w:after="0" w:line="240" w:lineRule="auto"/>
        <w:ind w:hanging="284"/>
        <w:jc w:val="right"/>
        <w:rPr>
          <w:rFonts w:ascii="Times New Roman" w:eastAsia="Calibri" w:hAnsi="Times New Roman" w:cs="Times New Roman"/>
          <w:sz w:val="28"/>
          <w:szCs w:val="28"/>
          <w:lang w:eastAsia="ar-SA"/>
        </w:rPr>
      </w:pPr>
    </w:p>
    <w:p w:rsidR="00364291" w:rsidRPr="00364291" w:rsidRDefault="00364291" w:rsidP="00364291">
      <w:pPr>
        <w:widowControl w:val="0"/>
        <w:suppressAutoHyphens/>
        <w:spacing w:after="0" w:line="240" w:lineRule="auto"/>
        <w:ind w:hanging="284"/>
        <w:jc w:val="right"/>
        <w:rPr>
          <w:rFonts w:ascii="Times New Roman" w:eastAsia="Calibri" w:hAnsi="Times New Roman" w:cs="Times New Roman"/>
          <w:sz w:val="28"/>
          <w:szCs w:val="28"/>
          <w:lang w:eastAsia="ar-SA"/>
        </w:rPr>
      </w:pPr>
    </w:p>
    <w:p w:rsidR="00364291" w:rsidRPr="00364291" w:rsidRDefault="00364291" w:rsidP="00364291">
      <w:pPr>
        <w:widowControl w:val="0"/>
        <w:suppressAutoHyphens/>
        <w:spacing w:after="0" w:line="240" w:lineRule="auto"/>
        <w:jc w:val="center"/>
        <w:rPr>
          <w:rFonts w:ascii="Times New Roman" w:eastAsia="Calibri" w:hAnsi="Times New Roman" w:cs="Times New Roman"/>
          <w:b/>
          <w:sz w:val="28"/>
          <w:szCs w:val="28"/>
          <w:lang w:eastAsia="ar-SA"/>
        </w:rPr>
      </w:pPr>
      <w:r w:rsidRPr="00364291">
        <w:rPr>
          <w:rFonts w:ascii="Times New Roman" w:eastAsia="Calibri" w:hAnsi="Times New Roman" w:cs="Times New Roman"/>
          <w:b/>
          <w:sz w:val="28"/>
          <w:szCs w:val="28"/>
          <w:lang w:eastAsia="ar-SA"/>
        </w:rPr>
        <w:t xml:space="preserve">АКТ ПРИЕМКИ </w:t>
      </w:r>
    </w:p>
    <w:p w:rsidR="00364291" w:rsidRPr="00364291" w:rsidRDefault="00364291" w:rsidP="00364291">
      <w:pPr>
        <w:widowControl w:val="0"/>
        <w:suppressAutoHyphens/>
        <w:spacing w:after="0" w:line="240" w:lineRule="auto"/>
        <w:jc w:val="center"/>
        <w:rPr>
          <w:rFonts w:ascii="Times New Roman" w:eastAsia="Calibri" w:hAnsi="Times New Roman" w:cs="Times New Roman"/>
          <w:sz w:val="28"/>
          <w:szCs w:val="28"/>
          <w:lang w:eastAsia="ar-SA"/>
        </w:rPr>
      </w:pPr>
      <w:r w:rsidRPr="00364291">
        <w:rPr>
          <w:rFonts w:ascii="Times New Roman" w:eastAsia="Calibri" w:hAnsi="Times New Roman" w:cs="Times New Roman"/>
          <w:b/>
          <w:sz w:val="28"/>
          <w:szCs w:val="28"/>
          <w:lang w:eastAsia="ar-SA"/>
        </w:rPr>
        <w:t xml:space="preserve">ЗАКОНЧЕННОГО СТРОИТЕЛЬСТВОМ ОБЪЕКТА </w:t>
      </w:r>
    </w:p>
    <w:p w:rsidR="00364291" w:rsidRPr="00364291" w:rsidRDefault="00364291" w:rsidP="00364291">
      <w:pPr>
        <w:widowControl w:val="0"/>
        <w:suppressAutoHyphens/>
        <w:spacing w:after="0" w:line="240" w:lineRule="auto"/>
        <w:jc w:val="center"/>
        <w:rPr>
          <w:rFonts w:ascii="Times New Roman" w:eastAsia="Calibri" w:hAnsi="Times New Roman" w:cs="Times New Roman"/>
          <w:sz w:val="28"/>
          <w:szCs w:val="28"/>
          <w:lang w:eastAsia="ar-SA"/>
        </w:rPr>
      </w:pPr>
    </w:p>
    <w:p w:rsidR="00364291" w:rsidRPr="00364291" w:rsidRDefault="00364291" w:rsidP="00364291">
      <w:pPr>
        <w:widowControl w:val="0"/>
        <w:suppressAutoHyphens/>
        <w:spacing w:after="0" w:line="240" w:lineRule="auto"/>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«____» ____________ 20____г.                                                                                      г. Новосибирск</w:t>
      </w:r>
    </w:p>
    <w:p w:rsidR="00364291" w:rsidRPr="00364291" w:rsidRDefault="00364291" w:rsidP="00364291">
      <w:pPr>
        <w:widowControl w:val="0"/>
        <w:suppressAutoHyphens/>
        <w:spacing w:after="0" w:line="240" w:lineRule="auto"/>
        <w:jc w:val="both"/>
        <w:rPr>
          <w:rFonts w:ascii="Times New Roman" w:eastAsia="Calibri" w:hAnsi="Times New Roman" w:cs="Times New Roman"/>
          <w:sz w:val="24"/>
          <w:szCs w:val="24"/>
          <w:lang w:eastAsia="ar-SA"/>
        </w:rPr>
      </w:pPr>
    </w:p>
    <w:p w:rsidR="00364291" w:rsidRPr="00364291" w:rsidRDefault="00364291" w:rsidP="00364291">
      <w:pPr>
        <w:widowControl w:val="0"/>
        <w:suppressAutoHyphens/>
        <w:spacing w:after="0" w:line="240" w:lineRule="auto"/>
        <w:ind w:firstLine="708"/>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_____________________________________________________, </w:t>
      </w:r>
      <w:proofErr w:type="gramStart"/>
      <w:r w:rsidRPr="00364291">
        <w:rPr>
          <w:rFonts w:ascii="Times New Roman" w:eastAsia="Calibri" w:hAnsi="Times New Roman" w:cs="Times New Roman"/>
          <w:sz w:val="24"/>
          <w:szCs w:val="24"/>
          <w:lang w:eastAsia="ar-SA"/>
        </w:rPr>
        <w:t>именуемый</w:t>
      </w:r>
      <w:proofErr w:type="gramEnd"/>
      <w:r w:rsidRPr="00364291">
        <w:rPr>
          <w:rFonts w:ascii="Times New Roman" w:eastAsia="Calibri" w:hAnsi="Times New Roman" w:cs="Times New Roman"/>
          <w:sz w:val="24"/>
          <w:szCs w:val="24"/>
          <w:lang w:eastAsia="ar-SA"/>
        </w:rPr>
        <w:t xml:space="preserve"> в дальнейшем</w:t>
      </w:r>
    </w:p>
    <w:p w:rsidR="00364291" w:rsidRPr="00364291" w:rsidRDefault="00364291" w:rsidP="00364291">
      <w:pPr>
        <w:widowControl w:val="0"/>
        <w:suppressAutoHyphens/>
        <w:spacing w:after="0" w:line="240" w:lineRule="auto"/>
        <w:jc w:val="both"/>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 xml:space="preserve">«Заказчик», в лице ____________________________________________, </w:t>
      </w:r>
      <w:proofErr w:type="spellStart"/>
      <w:r w:rsidRPr="00364291">
        <w:rPr>
          <w:rFonts w:ascii="Times New Roman" w:eastAsia="Calibri" w:hAnsi="Times New Roman" w:cs="Times New Roman"/>
          <w:sz w:val="24"/>
          <w:szCs w:val="24"/>
          <w:lang w:eastAsia="ar-SA"/>
        </w:rPr>
        <w:t>действующ</w:t>
      </w:r>
      <w:proofErr w:type="spellEnd"/>
      <w:r w:rsidRPr="00364291">
        <w:rPr>
          <w:rFonts w:ascii="Times New Roman" w:eastAsia="Calibri" w:hAnsi="Times New Roman" w:cs="Times New Roman"/>
          <w:sz w:val="24"/>
          <w:szCs w:val="24"/>
          <w:lang w:eastAsia="ar-SA"/>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364291">
        <w:rPr>
          <w:rFonts w:ascii="Times New Roman" w:eastAsia="Calibri" w:hAnsi="Times New Roman" w:cs="Times New Roman"/>
          <w:sz w:val="24"/>
          <w:szCs w:val="24"/>
          <w:lang w:eastAsia="ar-SA"/>
        </w:rPr>
        <w:t>действующ</w:t>
      </w:r>
      <w:proofErr w:type="spellEnd"/>
      <w:r w:rsidRPr="00364291">
        <w:rPr>
          <w:rFonts w:ascii="Times New Roman" w:eastAsia="Calibri" w:hAnsi="Times New Roman" w:cs="Times New Roman"/>
          <w:sz w:val="24"/>
          <w:szCs w:val="24"/>
          <w:lang w:eastAsia="ar-SA"/>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 Подрядчиком во исполнение Контракта от «___» ___________ 20___г. №__________ предъявлен Заказчику к приемке __________________________________, расположенный по адресу:______________________________________ (далее – Объект).</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2.</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Строительство производилось в соответствии с разрешением на строительство, выданным________________________________________________.</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3.</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 xml:space="preserve">В </w:t>
      </w:r>
      <w:proofErr w:type="gramStart"/>
      <w:r w:rsidRPr="00364291">
        <w:rPr>
          <w:rFonts w:ascii="Times New Roman" w:eastAsia="Calibri" w:hAnsi="Times New Roman" w:cs="Times New Roman"/>
          <w:sz w:val="24"/>
          <w:szCs w:val="24"/>
          <w:lang w:eastAsia="ar-SA"/>
        </w:rPr>
        <w:t>строительстве</w:t>
      </w:r>
      <w:proofErr w:type="gramEnd"/>
      <w:r w:rsidRPr="00364291">
        <w:rPr>
          <w:rFonts w:ascii="Times New Roman" w:eastAsia="Calibri" w:hAnsi="Times New Roman" w:cs="Times New Roman"/>
          <w:sz w:val="24"/>
          <w:szCs w:val="24"/>
          <w:lang w:eastAsia="ar-SA"/>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4.</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364291">
        <w:rPr>
          <w:rFonts w:ascii="Times New Roman" w:eastAsia="Calibri" w:hAnsi="Times New Roman" w:cs="Times New Roman"/>
          <w:sz w:val="24"/>
          <w:szCs w:val="24"/>
          <w:lang w:eastAsia="ar-SA"/>
        </w:rPr>
        <w:t>части</w:t>
      </w:r>
      <w:proofErr w:type="gramEnd"/>
      <w:r w:rsidRPr="00364291">
        <w:rPr>
          <w:rFonts w:ascii="Times New Roman" w:eastAsia="Calibri" w:hAnsi="Times New Roman" w:cs="Times New Roman"/>
          <w:sz w:val="24"/>
          <w:szCs w:val="24"/>
          <w:lang w:eastAsia="ar-SA"/>
        </w:rPr>
        <w:t xml:space="preserve"> и разделы документации).</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 Проектно-сметная организация утверждена _______________________ (наименование органа, утвердившего (</w:t>
      </w:r>
      <w:proofErr w:type="spellStart"/>
      <w:r w:rsidRPr="00364291">
        <w:rPr>
          <w:rFonts w:ascii="Times New Roman" w:eastAsia="Calibri" w:hAnsi="Times New Roman" w:cs="Times New Roman"/>
          <w:sz w:val="24"/>
          <w:szCs w:val="24"/>
          <w:lang w:eastAsia="ar-SA"/>
        </w:rPr>
        <w:t>переутвердившего</w:t>
      </w:r>
      <w:proofErr w:type="spellEnd"/>
      <w:r w:rsidRPr="00364291">
        <w:rPr>
          <w:rFonts w:ascii="Times New Roman" w:eastAsia="Calibri" w:hAnsi="Times New Roman" w:cs="Times New Roman"/>
          <w:sz w:val="24"/>
          <w:szCs w:val="24"/>
          <w:lang w:eastAsia="ar-SA"/>
        </w:rPr>
        <w:t>) проектно-сметную документацию на объект)</w:t>
      </w:r>
      <w:proofErr w:type="gramStart"/>
      <w:r w:rsidRPr="00364291">
        <w:rPr>
          <w:rFonts w:ascii="Times New Roman" w:eastAsia="Calibri" w:hAnsi="Times New Roman" w:cs="Times New Roman"/>
          <w:sz w:val="24"/>
          <w:szCs w:val="24"/>
          <w:lang w:eastAsia="ar-SA"/>
        </w:rPr>
        <w:t>,и</w:t>
      </w:r>
      <w:proofErr w:type="gramEnd"/>
      <w:r w:rsidRPr="00364291">
        <w:rPr>
          <w:rFonts w:ascii="Times New Roman" w:eastAsia="Calibri" w:hAnsi="Times New Roman" w:cs="Times New Roman"/>
          <w:sz w:val="24"/>
          <w:szCs w:val="24"/>
          <w:lang w:eastAsia="ar-SA"/>
        </w:rPr>
        <w:t>меет положительное заключение государственной вневедомственной экспертизы _</w:t>
      </w:r>
      <w:r w:rsidRPr="00364291">
        <w:rPr>
          <w:rFonts w:ascii="Times New Roman" w:eastAsia="Calibri" w:hAnsi="Times New Roman" w:cs="Times New Roman"/>
          <w:i/>
          <w:sz w:val="24"/>
          <w:szCs w:val="24"/>
          <w:lang w:eastAsia="ar-SA"/>
        </w:rPr>
        <w:t>__________________________________________.</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7. Строительство Объекта осуществлено в сроки:</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Начало работ: ____________________________________________________.</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Окончание работ: _________________________________________________.</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 т.п.</w:t>
      </w:r>
    </w:p>
    <w:p w:rsidR="00364291" w:rsidRPr="00364291" w:rsidRDefault="00364291" w:rsidP="00364291">
      <w:pPr>
        <w:widowControl w:val="0"/>
        <w:suppressAutoHyphens/>
        <w:spacing w:after="0" w:line="240" w:lineRule="auto"/>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364291" w:rsidRPr="00364291" w:rsidTr="00BB6479">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Показатель</w:t>
            </w:r>
          </w:p>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 xml:space="preserve">(мощность, производительность </w:t>
            </w:r>
            <w:proofErr w:type="gramEnd"/>
          </w:p>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Фактически</w:t>
            </w:r>
          </w:p>
        </w:tc>
      </w:tr>
      <w:tr w:rsidR="00364291" w:rsidRPr="00364291" w:rsidTr="00BB6479">
        <w:trPr>
          <w:cantSplit/>
        </w:trPr>
        <w:tc>
          <w:tcPr>
            <w:tcW w:w="2410" w:type="dxa"/>
            <w:vMerge/>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559" w:type="dxa"/>
            <w:vMerge/>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общая</w:t>
            </w:r>
            <w:proofErr w:type="gramEnd"/>
            <w:r w:rsidRPr="00364291">
              <w:rPr>
                <w:rFonts w:ascii="Times New Roman" w:eastAsia="Calibri" w:hAnsi="Times New Roman" w:cs="Times New Roman"/>
                <w:sz w:val="24"/>
                <w:szCs w:val="24"/>
                <w:lang w:eastAsia="ar-SA"/>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proofErr w:type="gramStart"/>
            <w:r w:rsidRPr="00364291">
              <w:rPr>
                <w:rFonts w:ascii="Times New Roman" w:eastAsia="Calibri" w:hAnsi="Times New Roman" w:cs="Times New Roman"/>
                <w:sz w:val="24"/>
                <w:szCs w:val="24"/>
                <w:lang w:eastAsia="ar-SA"/>
              </w:rPr>
              <w:t>общая</w:t>
            </w:r>
            <w:proofErr w:type="gramEnd"/>
            <w:r w:rsidRPr="00364291">
              <w:rPr>
                <w:rFonts w:ascii="Times New Roman" w:eastAsia="Calibri" w:hAnsi="Times New Roman" w:cs="Times New Roman"/>
                <w:sz w:val="24"/>
                <w:szCs w:val="24"/>
                <w:lang w:eastAsia="ar-SA"/>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том числе пускового комплекса или очереди</w:t>
            </w:r>
          </w:p>
        </w:tc>
      </w:tr>
      <w:tr w:rsidR="00364291" w:rsidRPr="00364291" w:rsidTr="00BB6479">
        <w:tc>
          <w:tcPr>
            <w:tcW w:w="2410"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w:t>
            </w:r>
          </w:p>
        </w:tc>
        <w:tc>
          <w:tcPr>
            <w:tcW w:w="1559"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2</w:t>
            </w:r>
          </w:p>
        </w:tc>
        <w:tc>
          <w:tcPr>
            <w:tcW w:w="1418"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3</w:t>
            </w:r>
          </w:p>
        </w:tc>
        <w:tc>
          <w:tcPr>
            <w:tcW w:w="1559"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4</w:t>
            </w:r>
          </w:p>
        </w:tc>
        <w:tc>
          <w:tcPr>
            <w:tcW w:w="1418"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364291" w:rsidRPr="00364291" w:rsidRDefault="00364291" w:rsidP="00364291">
            <w:pPr>
              <w:widowControl w:val="0"/>
              <w:tabs>
                <w:tab w:val="center" w:pos="4677"/>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6</w:t>
            </w:r>
          </w:p>
        </w:tc>
      </w:tr>
      <w:tr w:rsidR="00364291" w:rsidRPr="00364291" w:rsidTr="00BB6479">
        <w:trPr>
          <w:trHeight w:val="280"/>
        </w:trPr>
        <w:tc>
          <w:tcPr>
            <w:tcW w:w="2410"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59"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418" w:type="dxa"/>
            <w:tcBorders>
              <w:top w:val="single" w:sz="4" w:space="0" w:color="000000"/>
              <w:left w:val="single" w:sz="4" w:space="0" w:color="000000"/>
              <w:bottom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364291" w:rsidRPr="00364291" w:rsidRDefault="00364291" w:rsidP="00364291">
            <w:pPr>
              <w:widowControl w:val="0"/>
              <w:tabs>
                <w:tab w:val="center" w:pos="4677"/>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r>
    </w:tbl>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lastRenderedPageBreak/>
        <w:t>9.</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364291" w:rsidRPr="00364291" w:rsidRDefault="00364291" w:rsidP="00364291">
      <w:pPr>
        <w:widowControl w:val="0"/>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10.</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364291" w:rsidRPr="00364291" w:rsidRDefault="00364291" w:rsidP="00364291">
      <w:pPr>
        <w:widowControl w:val="0"/>
        <w:suppressAutoHyphens/>
        <w:spacing w:after="0" w:line="240" w:lineRule="auto"/>
        <w:ind w:firstLine="708"/>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11.</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 xml:space="preserve">Недостатки выполненных Работ </w:t>
      </w:r>
      <w:proofErr w:type="gramStart"/>
      <w:r w:rsidRPr="00364291">
        <w:rPr>
          <w:rFonts w:ascii="Times New Roman" w:eastAsia="Calibri" w:hAnsi="Times New Roman" w:cs="Times New Roman"/>
          <w:sz w:val="24"/>
          <w:szCs w:val="24"/>
          <w:lang w:eastAsia="ar-SA"/>
        </w:rPr>
        <w:t>выявлены</w:t>
      </w:r>
      <w:proofErr w:type="gramEnd"/>
      <w:r w:rsidRPr="00364291">
        <w:rPr>
          <w:rFonts w:ascii="Times New Roman" w:eastAsia="Calibri" w:hAnsi="Times New Roman" w:cs="Times New Roman"/>
          <w:sz w:val="24"/>
          <w:szCs w:val="24"/>
          <w:lang w:eastAsia="ar-SA"/>
        </w:rPr>
        <w:t>/не выявлены</w:t>
      </w:r>
    </w:p>
    <w:p w:rsidR="00364291" w:rsidRPr="00364291" w:rsidRDefault="00364291" w:rsidP="00364291">
      <w:pPr>
        <w:widowControl w:val="0"/>
        <w:suppressAutoHyphens/>
        <w:autoSpaceDE w:val="0"/>
        <w:spacing w:after="0" w:line="240" w:lineRule="auto"/>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__________________________________________________________________________________</w:t>
      </w:r>
    </w:p>
    <w:p w:rsidR="00364291" w:rsidRPr="00364291" w:rsidRDefault="00364291" w:rsidP="00364291">
      <w:pPr>
        <w:widowControl w:val="0"/>
        <w:suppressAutoHyphens/>
        <w:autoSpaceDE w:val="0"/>
        <w:spacing w:after="0" w:line="240" w:lineRule="auto"/>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__________________________________________________________________________________</w:t>
      </w:r>
    </w:p>
    <w:p w:rsidR="00364291" w:rsidRPr="00364291" w:rsidRDefault="00364291" w:rsidP="00364291">
      <w:pPr>
        <w:widowControl w:val="0"/>
        <w:suppressAutoHyphens/>
        <w:spacing w:after="0" w:line="240" w:lineRule="auto"/>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__________________________________________________________________________________</w:t>
      </w:r>
    </w:p>
    <w:p w:rsidR="00364291" w:rsidRPr="00364291" w:rsidRDefault="00364291" w:rsidP="00364291">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12. Стоимость Объекта по утвержденной проектно-сметной документации:</w:t>
      </w:r>
    </w:p>
    <w:p w:rsidR="00364291" w:rsidRPr="00364291" w:rsidRDefault="00364291" w:rsidP="00364291">
      <w:pPr>
        <w:widowControl w:val="0"/>
        <w:tabs>
          <w:tab w:val="left" w:pos="2977"/>
          <w:tab w:val="center" w:pos="4677"/>
          <w:tab w:val="left" w:pos="6379"/>
          <w:tab w:val="right" w:pos="9355"/>
        </w:tabs>
        <w:suppressAutoHyphens/>
        <w:spacing w:after="0" w:line="240" w:lineRule="auto"/>
        <w:ind w:firstLine="709"/>
        <w:jc w:val="both"/>
        <w:rPr>
          <w:rFonts w:ascii="Times New Roman" w:eastAsia="Calibri" w:hAnsi="Times New Roman" w:cs="Times New Roman"/>
          <w:sz w:val="16"/>
          <w:szCs w:val="16"/>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364291" w:rsidRPr="00364291" w:rsidTr="00BB6479">
        <w:tc>
          <w:tcPr>
            <w:tcW w:w="709"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Всего</w:t>
            </w:r>
          </w:p>
        </w:tc>
        <w:tc>
          <w:tcPr>
            <w:tcW w:w="7088" w:type="dxa"/>
            <w:gridSpan w:val="2"/>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70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коп.</w:t>
            </w:r>
          </w:p>
        </w:tc>
      </w:tr>
      <w:tr w:rsidR="00364291" w:rsidRPr="00364291" w:rsidTr="00BB6479">
        <w:trPr>
          <w:cantSplit/>
        </w:trPr>
        <w:tc>
          <w:tcPr>
            <w:tcW w:w="7797" w:type="dxa"/>
            <w:gridSpan w:val="3"/>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том числе:</w:t>
            </w:r>
          </w:p>
        </w:tc>
        <w:tc>
          <w:tcPr>
            <w:tcW w:w="708"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364291" w:rsidRPr="00364291" w:rsidTr="00BB6479">
        <w:tc>
          <w:tcPr>
            <w:tcW w:w="4536" w:type="dxa"/>
            <w:gridSpan w:val="2"/>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коп.</w:t>
            </w:r>
          </w:p>
        </w:tc>
      </w:tr>
      <w:tr w:rsidR="00364291" w:rsidRPr="00364291" w:rsidTr="00BB6479">
        <w:trPr>
          <w:trHeight w:val="80"/>
        </w:trPr>
        <w:tc>
          <w:tcPr>
            <w:tcW w:w="4536" w:type="dxa"/>
            <w:gridSpan w:val="2"/>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Calibri" w:eastAsia="Calibri" w:hAnsi="Calibri" w:cs="Times New Roman"/>
                <w:sz w:val="24"/>
                <w:szCs w:val="24"/>
                <w:lang w:eastAsia="ar-SA"/>
              </w:rPr>
            </w:pPr>
            <w:r w:rsidRPr="00364291">
              <w:rPr>
                <w:rFonts w:ascii="Times New Roman" w:eastAsia="Calibri" w:hAnsi="Times New Roman" w:cs="Times New Roman"/>
                <w:sz w:val="24"/>
                <w:szCs w:val="24"/>
                <w:lang w:eastAsia="ar-SA"/>
              </w:rPr>
              <w:t>коп.</w:t>
            </w:r>
          </w:p>
        </w:tc>
      </w:tr>
      <w:tr w:rsidR="00364291" w:rsidRPr="00364291" w:rsidTr="00BB6479">
        <w:tc>
          <w:tcPr>
            <w:tcW w:w="4536" w:type="dxa"/>
            <w:gridSpan w:val="2"/>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Стоимость принимаемых основных фондов</w:t>
            </w:r>
          </w:p>
        </w:tc>
        <w:tc>
          <w:tcPr>
            <w:tcW w:w="326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коп.</w:t>
            </w:r>
          </w:p>
        </w:tc>
      </w:tr>
      <w:tr w:rsidR="00364291" w:rsidRPr="00364291" w:rsidTr="00BB6479">
        <w:trPr>
          <w:cantSplit/>
        </w:trPr>
        <w:tc>
          <w:tcPr>
            <w:tcW w:w="7797" w:type="dxa"/>
            <w:gridSpan w:val="3"/>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в том числе:</w:t>
            </w:r>
          </w:p>
        </w:tc>
        <w:tc>
          <w:tcPr>
            <w:tcW w:w="708"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851"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c>
          <w:tcPr>
            <w:tcW w:w="567"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both"/>
              <w:rPr>
                <w:rFonts w:ascii="Times New Roman" w:eastAsia="Calibri" w:hAnsi="Times New Roman" w:cs="Times New Roman"/>
                <w:sz w:val="24"/>
                <w:szCs w:val="24"/>
                <w:lang w:eastAsia="ar-SA"/>
              </w:rPr>
            </w:pPr>
          </w:p>
        </w:tc>
      </w:tr>
      <w:tr w:rsidR="00364291" w:rsidRPr="00364291" w:rsidTr="00BB6479">
        <w:tc>
          <w:tcPr>
            <w:tcW w:w="4536" w:type="dxa"/>
            <w:gridSpan w:val="2"/>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стоимость строительно-монтажных работ</w:t>
            </w:r>
          </w:p>
        </w:tc>
        <w:tc>
          <w:tcPr>
            <w:tcW w:w="326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коп.</w:t>
            </w:r>
          </w:p>
        </w:tc>
      </w:tr>
      <w:tr w:rsidR="00364291" w:rsidRPr="00364291" w:rsidTr="00BB6479">
        <w:trPr>
          <w:trHeight w:val="80"/>
        </w:trPr>
        <w:tc>
          <w:tcPr>
            <w:tcW w:w="4536" w:type="dxa"/>
            <w:gridSpan w:val="2"/>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стоимость оборудования, инструмента и инвентаря</w:t>
            </w:r>
          </w:p>
        </w:tc>
        <w:tc>
          <w:tcPr>
            <w:tcW w:w="326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70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руб.</w:t>
            </w:r>
          </w:p>
        </w:tc>
        <w:tc>
          <w:tcPr>
            <w:tcW w:w="851" w:type="dxa"/>
            <w:tcBorders>
              <w:bottom w:val="single" w:sz="4" w:space="0" w:color="000000"/>
            </w:tcBorders>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jc w:val="center"/>
              <w:rPr>
                <w:rFonts w:ascii="Times New Roman" w:eastAsia="Calibri" w:hAnsi="Times New Roman" w:cs="Times New Roman"/>
                <w:sz w:val="24"/>
                <w:szCs w:val="24"/>
                <w:lang w:eastAsia="ar-SA"/>
              </w:rPr>
            </w:pPr>
          </w:p>
        </w:tc>
        <w:tc>
          <w:tcPr>
            <w:tcW w:w="567"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коп.</w:t>
            </w:r>
          </w:p>
        </w:tc>
      </w:tr>
    </w:tbl>
    <w:p w:rsidR="00364291" w:rsidRPr="00364291" w:rsidRDefault="00364291" w:rsidP="00364291">
      <w:pPr>
        <w:widowControl w:val="0"/>
        <w:suppressAutoHyphens/>
        <w:autoSpaceDE w:val="0"/>
        <w:spacing w:after="0" w:line="240" w:lineRule="auto"/>
        <w:ind w:firstLine="709"/>
        <w:jc w:val="both"/>
        <w:rPr>
          <w:rFonts w:ascii="Times New Roman" w:eastAsia="Times New Roman" w:hAnsi="Times New Roman" w:cs="Times New Roman"/>
          <w:sz w:val="16"/>
          <w:szCs w:val="16"/>
          <w:lang w:eastAsia="ar-SA"/>
        </w:rPr>
      </w:pPr>
    </w:p>
    <w:p w:rsidR="00364291" w:rsidRPr="00364291" w:rsidRDefault="00364291" w:rsidP="0036429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13. Сумма, подлежащая оплате Подрядчику в соответствии с условиями Контракта __________________________________________________________________________________.</w:t>
      </w:r>
    </w:p>
    <w:p w:rsidR="00364291" w:rsidRPr="00364291" w:rsidRDefault="00364291" w:rsidP="0036429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 xml:space="preserve">14. В </w:t>
      </w:r>
      <w:proofErr w:type="gramStart"/>
      <w:r w:rsidRPr="00364291">
        <w:rPr>
          <w:rFonts w:ascii="Times New Roman" w:eastAsia="Times New Roman" w:hAnsi="Times New Roman" w:cs="Times New Roman"/>
          <w:sz w:val="24"/>
          <w:szCs w:val="24"/>
          <w:lang w:eastAsia="ar-SA"/>
        </w:rPr>
        <w:t>соответствии</w:t>
      </w:r>
      <w:proofErr w:type="gramEnd"/>
      <w:r w:rsidRPr="00364291">
        <w:rPr>
          <w:rFonts w:ascii="Times New Roman" w:eastAsia="Times New Roman" w:hAnsi="Times New Roman" w:cs="Times New Roman"/>
          <w:sz w:val="24"/>
          <w:szCs w:val="24"/>
          <w:lang w:eastAsia="ar-SA"/>
        </w:rPr>
        <w:t xml:space="preserve"> с п. ____ Контракта сумма штрафных санкций составляет ________________ (указывается порядок расчета штрафных санкций).</w:t>
      </w:r>
    </w:p>
    <w:p w:rsidR="00364291" w:rsidRPr="00364291" w:rsidRDefault="00364291" w:rsidP="00364291">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15.</w:t>
      </w:r>
      <w:r w:rsidRPr="00364291">
        <w:rPr>
          <w:rFonts w:ascii="Times New Roman" w:eastAsia="Times New Roman" w:hAnsi="Times New Roman" w:cs="Times New Roman"/>
          <w:sz w:val="24"/>
          <w:szCs w:val="24"/>
          <w:lang w:val="en-US" w:eastAsia="ar-SA"/>
        </w:rPr>
        <w:t> </w:t>
      </w:r>
      <w:r w:rsidRPr="00364291">
        <w:rPr>
          <w:rFonts w:ascii="Times New Roman" w:eastAsia="Times New Roman" w:hAnsi="Times New Roman" w:cs="Times New Roman"/>
          <w:sz w:val="24"/>
          <w:szCs w:val="24"/>
          <w:lang w:eastAsia="ar-SA"/>
        </w:rPr>
        <w:t>Итоговая сумма, подлежащая оплате Подрядчику с учетом удержания штрафных санкций, составляет ________________________________________________________________.</w:t>
      </w:r>
    </w:p>
    <w:p w:rsidR="00364291" w:rsidRPr="00364291" w:rsidRDefault="00364291" w:rsidP="0036429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16.</w:t>
      </w:r>
      <w:r w:rsidRPr="00364291">
        <w:rPr>
          <w:rFonts w:ascii="Times New Roman" w:eastAsia="Calibri" w:hAnsi="Times New Roman" w:cs="Times New Roman"/>
          <w:sz w:val="24"/>
          <w:szCs w:val="24"/>
          <w:lang w:val="en-US" w:eastAsia="ar-SA"/>
        </w:rPr>
        <w:t> </w:t>
      </w:r>
      <w:r w:rsidRPr="00364291">
        <w:rPr>
          <w:rFonts w:ascii="Times New Roman" w:eastAsia="Calibri" w:hAnsi="Times New Roman" w:cs="Times New Roman"/>
          <w:sz w:val="24"/>
          <w:szCs w:val="24"/>
          <w:lang w:eastAsia="ar-SA"/>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 получения разрешения на ввод Объекта в эксплуатацию.</w:t>
      </w:r>
    </w:p>
    <w:p w:rsidR="00364291" w:rsidRPr="00364291" w:rsidRDefault="00364291" w:rsidP="00364291">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r w:rsidRPr="00364291">
        <w:rPr>
          <w:rFonts w:ascii="Times New Roman" w:eastAsia="Times New Roman" w:hAnsi="Times New Roman" w:cs="Times New Roman"/>
          <w:sz w:val="24"/>
          <w:szCs w:val="24"/>
          <w:lang w:eastAsia="ar-SA"/>
        </w:rPr>
        <w:t>17.</w:t>
      </w:r>
      <w:r w:rsidRPr="00364291">
        <w:rPr>
          <w:rFonts w:ascii="Times New Roman" w:eastAsia="Times New Roman" w:hAnsi="Times New Roman" w:cs="Times New Roman"/>
          <w:sz w:val="24"/>
          <w:szCs w:val="24"/>
          <w:lang w:val="en-US" w:eastAsia="ar-SA"/>
        </w:rPr>
        <w:t> </w:t>
      </w:r>
      <w:r w:rsidRPr="00364291">
        <w:rPr>
          <w:rFonts w:ascii="Times New Roman" w:eastAsia="Times New Roman" w:hAnsi="Times New Roman" w:cs="Times New Roman"/>
          <w:sz w:val="24"/>
          <w:szCs w:val="24"/>
          <w:lang w:eastAsia="ar-SA"/>
        </w:rPr>
        <w:t>Дополнительные условия __________________________________________________.</w:t>
      </w:r>
    </w:p>
    <w:p w:rsidR="00364291" w:rsidRPr="00364291" w:rsidRDefault="00364291" w:rsidP="00364291">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364291" w:rsidRPr="00364291" w:rsidTr="00BB6479">
        <w:tc>
          <w:tcPr>
            <w:tcW w:w="2268" w:type="dxa"/>
            <w:shd w:val="clear" w:color="auto" w:fill="auto"/>
            <w:vAlign w:val="bottom"/>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bCs/>
                <w:sz w:val="24"/>
                <w:szCs w:val="24"/>
                <w:lang w:eastAsia="ar-SA"/>
              </w:rPr>
              <w:t>Объект сдал</w:t>
            </w:r>
          </w:p>
        </w:tc>
        <w:tc>
          <w:tcPr>
            <w:tcW w:w="1560" w:type="dxa"/>
            <w:tcBorders>
              <w:bottom w:val="single" w:sz="4" w:space="0" w:color="000000"/>
            </w:tcBorders>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tcBorders>
              <w:bottom w:val="single" w:sz="4" w:space="0" w:color="000000"/>
            </w:tcBorders>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tcBorders>
              <w:bottom w:val="single" w:sz="4" w:space="0" w:color="000000"/>
            </w:tcBorders>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r>
      <w:tr w:rsidR="00364291" w:rsidRPr="00364291" w:rsidTr="00BB6479">
        <w:tc>
          <w:tcPr>
            <w:tcW w:w="2268"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(должность)</w:t>
            </w: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(подпись)</w:t>
            </w: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(расшифровка подписи)</w:t>
            </w:r>
          </w:p>
        </w:tc>
      </w:tr>
      <w:tr w:rsidR="00364291" w:rsidRPr="00364291" w:rsidTr="00BB6479">
        <w:tc>
          <w:tcPr>
            <w:tcW w:w="2268"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Объект принял</w:t>
            </w:r>
          </w:p>
        </w:tc>
        <w:tc>
          <w:tcPr>
            <w:tcW w:w="1560"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____________</w:t>
            </w: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______________</w:t>
            </w: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__________________________________</w:t>
            </w:r>
          </w:p>
        </w:tc>
      </w:tr>
      <w:tr w:rsidR="00364291" w:rsidRPr="00364291" w:rsidTr="00BB6479">
        <w:tc>
          <w:tcPr>
            <w:tcW w:w="2268"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both"/>
              <w:rPr>
                <w:rFonts w:ascii="Times New Roman" w:eastAsia="Calibri" w:hAnsi="Times New Roman" w:cs="Times New Roman"/>
                <w:sz w:val="24"/>
                <w:szCs w:val="24"/>
                <w:lang w:eastAsia="ar-SA"/>
              </w:rPr>
            </w:pPr>
          </w:p>
        </w:tc>
        <w:tc>
          <w:tcPr>
            <w:tcW w:w="1560"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(должность)</w:t>
            </w: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1763"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(подпись)</w:t>
            </w:r>
          </w:p>
        </w:tc>
        <w:tc>
          <w:tcPr>
            <w:tcW w:w="79" w:type="dxa"/>
            <w:shd w:val="clear" w:color="auto" w:fill="auto"/>
          </w:tcPr>
          <w:p w:rsidR="00364291" w:rsidRPr="00364291" w:rsidRDefault="00364291" w:rsidP="00364291">
            <w:pPr>
              <w:widowControl w:val="0"/>
              <w:tabs>
                <w:tab w:val="left" w:pos="2977"/>
                <w:tab w:val="center" w:pos="4677"/>
                <w:tab w:val="left" w:pos="6379"/>
                <w:tab w:val="right" w:pos="9355"/>
              </w:tabs>
              <w:suppressAutoHyphens/>
              <w:snapToGrid w:val="0"/>
              <w:spacing w:after="0" w:line="240" w:lineRule="auto"/>
              <w:ind w:firstLine="709"/>
              <w:jc w:val="center"/>
              <w:rPr>
                <w:rFonts w:ascii="Times New Roman" w:eastAsia="Calibri" w:hAnsi="Times New Roman" w:cs="Times New Roman"/>
                <w:sz w:val="24"/>
                <w:szCs w:val="24"/>
                <w:lang w:eastAsia="ar-SA"/>
              </w:rPr>
            </w:pPr>
          </w:p>
        </w:tc>
        <w:tc>
          <w:tcPr>
            <w:tcW w:w="4174" w:type="dxa"/>
            <w:shd w:val="clear" w:color="auto" w:fill="auto"/>
          </w:tcPr>
          <w:p w:rsidR="00364291" w:rsidRPr="00364291" w:rsidRDefault="00364291" w:rsidP="00364291">
            <w:pPr>
              <w:widowControl w:val="0"/>
              <w:tabs>
                <w:tab w:val="left" w:pos="2977"/>
                <w:tab w:val="center" w:pos="4677"/>
                <w:tab w:val="left" w:pos="6379"/>
                <w:tab w:val="right" w:pos="9355"/>
              </w:tabs>
              <w:suppressAutoHyphens/>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(расшифровка подписи)</w:t>
            </w:r>
          </w:p>
        </w:tc>
      </w:tr>
    </w:tbl>
    <w:p w:rsidR="00364291" w:rsidRPr="00364291" w:rsidRDefault="00364291" w:rsidP="00364291">
      <w:pPr>
        <w:widowControl w:val="0"/>
        <w:suppressAutoHyphens/>
        <w:autoSpaceDE w:val="0"/>
        <w:spacing w:after="0" w:line="240" w:lineRule="auto"/>
        <w:ind w:firstLine="709"/>
        <w:rPr>
          <w:rFonts w:ascii="Times New Roman" w:eastAsia="Times New Roman" w:hAnsi="Times New Roman" w:cs="Times New Roman"/>
          <w:sz w:val="24"/>
          <w:szCs w:val="24"/>
          <w:lang w:eastAsia="ar-SA"/>
        </w:rPr>
      </w:pPr>
    </w:p>
    <w:p w:rsidR="00364291" w:rsidRPr="00364291" w:rsidRDefault="00364291" w:rsidP="00364291">
      <w:pPr>
        <w:widowControl w:val="0"/>
        <w:suppressAutoHyphens/>
        <w:spacing w:after="0" w:line="240" w:lineRule="auto"/>
        <w:ind w:firstLine="709"/>
        <w:jc w:val="center"/>
        <w:rPr>
          <w:rFonts w:ascii="Times New Roman" w:eastAsia="Calibri" w:hAnsi="Times New Roman" w:cs="Times New Roman"/>
          <w:sz w:val="24"/>
          <w:szCs w:val="24"/>
          <w:shd w:val="clear" w:color="auto" w:fill="FFFF00"/>
          <w:lang w:eastAsia="ar-SA"/>
        </w:rPr>
      </w:pPr>
    </w:p>
    <w:tbl>
      <w:tblPr>
        <w:tblW w:w="0" w:type="auto"/>
        <w:tblInd w:w="108" w:type="dxa"/>
        <w:tblLayout w:type="fixed"/>
        <w:tblLook w:val="0000" w:firstRow="0" w:lastRow="0" w:firstColumn="0" w:lastColumn="0" w:noHBand="0" w:noVBand="0"/>
      </w:tblPr>
      <w:tblGrid>
        <w:gridCol w:w="4962"/>
        <w:gridCol w:w="4961"/>
      </w:tblGrid>
      <w:tr w:rsidR="00364291" w:rsidRPr="00364291" w:rsidTr="00BB6479">
        <w:tc>
          <w:tcPr>
            <w:tcW w:w="4962" w:type="dxa"/>
            <w:shd w:val="clear" w:color="auto" w:fill="auto"/>
          </w:tcPr>
          <w:p w:rsidR="00364291" w:rsidRPr="00364291" w:rsidRDefault="00364291" w:rsidP="00364291">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Заказчик</w:t>
            </w:r>
          </w:p>
        </w:tc>
        <w:tc>
          <w:tcPr>
            <w:tcW w:w="4961" w:type="dxa"/>
            <w:shd w:val="clear" w:color="auto" w:fill="auto"/>
          </w:tcPr>
          <w:p w:rsidR="00364291" w:rsidRPr="00364291" w:rsidRDefault="00364291" w:rsidP="00364291">
            <w:pPr>
              <w:widowControl w:val="0"/>
              <w:suppressAutoHyphens/>
              <w:autoSpaceDE w:val="0"/>
              <w:spacing w:after="0" w:line="240" w:lineRule="auto"/>
              <w:ind w:left="-57" w:right="-57"/>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Подрядчик </w:t>
            </w:r>
          </w:p>
        </w:tc>
      </w:tr>
      <w:tr w:rsidR="00364291" w:rsidRPr="00364291" w:rsidTr="00BB6479">
        <w:tc>
          <w:tcPr>
            <w:tcW w:w="4962" w:type="dxa"/>
            <w:shd w:val="clear" w:color="auto" w:fill="auto"/>
          </w:tcPr>
          <w:p w:rsidR="00364291" w:rsidRPr="00364291" w:rsidRDefault="00364291" w:rsidP="00364291">
            <w:pPr>
              <w:widowControl w:val="0"/>
              <w:suppressAutoHyphens/>
              <w:autoSpaceDE w:val="0"/>
              <w:spacing w:after="0" w:line="240" w:lineRule="auto"/>
              <w:ind w:left="-57" w:right="-57" w:firstLine="709"/>
              <w:jc w:val="both"/>
              <w:rPr>
                <w:rFonts w:ascii="Times New Roman" w:eastAsia="Calibri" w:hAnsi="Times New Roman" w:cs="Times New Roman"/>
                <w:b/>
                <w:sz w:val="24"/>
                <w:szCs w:val="24"/>
                <w:lang w:eastAsia="ar-SA"/>
              </w:rPr>
            </w:pPr>
          </w:p>
        </w:tc>
        <w:tc>
          <w:tcPr>
            <w:tcW w:w="4961" w:type="dxa"/>
            <w:shd w:val="clear" w:color="auto" w:fill="auto"/>
          </w:tcPr>
          <w:p w:rsidR="00364291" w:rsidRPr="00364291" w:rsidRDefault="00364291" w:rsidP="00364291">
            <w:pPr>
              <w:widowControl w:val="0"/>
              <w:suppressAutoHyphens/>
              <w:autoSpaceDE w:val="0"/>
              <w:spacing w:after="0" w:line="240" w:lineRule="auto"/>
              <w:ind w:left="-57" w:right="-57" w:firstLine="709"/>
              <w:jc w:val="both"/>
              <w:rPr>
                <w:rFonts w:ascii="Times New Roman" w:eastAsia="Calibri" w:hAnsi="Times New Roman" w:cs="Times New Roman"/>
                <w:b/>
                <w:sz w:val="24"/>
                <w:szCs w:val="24"/>
                <w:lang w:eastAsia="ar-SA"/>
              </w:rPr>
            </w:pPr>
          </w:p>
        </w:tc>
      </w:tr>
    </w:tbl>
    <w:p w:rsidR="00364291" w:rsidRPr="00364291" w:rsidRDefault="00364291" w:rsidP="0036429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_______________/ ______________                         _______________/ ______________</w:t>
      </w:r>
    </w:p>
    <w:p w:rsidR="00364291" w:rsidRPr="00364291" w:rsidRDefault="00364291" w:rsidP="0036429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364291" w:rsidRPr="00364291" w:rsidRDefault="00364291" w:rsidP="00364291">
      <w:pPr>
        <w:widowControl w:val="0"/>
        <w:suppressAutoHyphens/>
        <w:autoSpaceDE w:val="0"/>
        <w:spacing w:after="0" w:line="240" w:lineRule="auto"/>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«___» ____________ 20__ г.                  </w:t>
      </w:r>
      <w:r w:rsidRPr="00364291">
        <w:rPr>
          <w:rFonts w:ascii="Times New Roman" w:eastAsia="Calibri" w:hAnsi="Times New Roman" w:cs="Times New Roman"/>
          <w:sz w:val="24"/>
          <w:szCs w:val="24"/>
          <w:lang w:eastAsia="ar-SA"/>
        </w:rPr>
        <w:tab/>
      </w:r>
      <w:r w:rsidRPr="00364291">
        <w:rPr>
          <w:rFonts w:ascii="Times New Roman" w:eastAsia="Calibri" w:hAnsi="Times New Roman" w:cs="Times New Roman"/>
          <w:sz w:val="24"/>
          <w:szCs w:val="24"/>
          <w:lang w:eastAsia="ar-SA"/>
        </w:rPr>
        <w:tab/>
        <w:t xml:space="preserve">  «___» ___________ 20__ г.</w:t>
      </w:r>
    </w:p>
    <w:p w:rsidR="00364291" w:rsidRPr="00364291" w:rsidRDefault="00364291" w:rsidP="0036429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364291" w:rsidRPr="00364291" w:rsidRDefault="00364291" w:rsidP="0036429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364291">
        <w:rPr>
          <w:rFonts w:ascii="Times New Roman" w:eastAsia="Calibri" w:hAnsi="Times New Roman" w:cs="Times New Roman"/>
          <w:sz w:val="24"/>
          <w:szCs w:val="24"/>
          <w:lang w:eastAsia="ar-SA"/>
        </w:rPr>
        <w:t xml:space="preserve">МП                                                                          </w:t>
      </w:r>
      <w:proofErr w:type="spellStart"/>
      <w:proofErr w:type="gramStart"/>
      <w:r w:rsidRPr="00364291">
        <w:rPr>
          <w:rFonts w:ascii="Times New Roman" w:eastAsia="Calibri" w:hAnsi="Times New Roman" w:cs="Times New Roman"/>
          <w:sz w:val="24"/>
          <w:szCs w:val="24"/>
          <w:lang w:eastAsia="ar-SA"/>
        </w:rPr>
        <w:t>МП</w:t>
      </w:r>
      <w:proofErr w:type="spellEnd"/>
      <w:proofErr w:type="gramEnd"/>
    </w:p>
    <w:p w:rsidR="00364291" w:rsidRPr="00364291" w:rsidRDefault="00364291" w:rsidP="00364291">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p>
    <w:p w:rsidR="00364291" w:rsidRPr="00364291" w:rsidRDefault="00364291" w:rsidP="00364291">
      <w:pPr>
        <w:widowControl w:val="0"/>
        <w:autoSpaceDE w:val="0"/>
        <w:spacing w:after="0" w:line="240" w:lineRule="auto"/>
        <w:ind w:firstLine="540"/>
        <w:jc w:val="both"/>
        <w:rPr>
          <w:rFonts w:ascii="Times New Roman" w:eastAsia="Calibri" w:hAnsi="Times New Roman" w:cs="Times New Roman"/>
          <w:sz w:val="28"/>
          <w:szCs w:val="28"/>
          <w:lang w:eastAsia="ar-SA"/>
        </w:rPr>
        <w:sectPr w:rsidR="00364291" w:rsidRPr="00364291" w:rsidSect="00FE1958">
          <w:headerReference w:type="default" r:id="rId13"/>
          <w:headerReference w:type="first" r:id="rId14"/>
          <w:footerReference w:type="first" r:id="rId15"/>
          <w:pgSz w:w="11906" w:h="16838"/>
          <w:pgMar w:top="1134" w:right="567" w:bottom="1134" w:left="1418" w:header="720" w:footer="720" w:gutter="0"/>
          <w:cols w:space="720"/>
          <w:titlePg/>
          <w:docGrid w:linePitch="360"/>
        </w:sectPr>
      </w:pPr>
    </w:p>
    <w:p w:rsidR="00364291" w:rsidRPr="00364291" w:rsidRDefault="00364291" w:rsidP="00364291">
      <w:pPr>
        <w:keepNext/>
        <w:keepLines/>
        <w:spacing w:after="0" w:line="240" w:lineRule="auto"/>
        <w:ind w:hanging="284"/>
        <w:jc w:val="right"/>
        <w:rPr>
          <w:rFonts w:ascii="Times New Roman" w:eastAsia="Times New Roman" w:hAnsi="Times New Roman" w:cs="Times New Roman"/>
          <w:color w:val="000000"/>
          <w:sz w:val="24"/>
          <w:szCs w:val="24"/>
          <w:lang w:eastAsia="ru-RU"/>
        </w:rPr>
      </w:pPr>
      <w:r w:rsidRPr="00364291">
        <w:rPr>
          <w:rFonts w:ascii="Times New Roman" w:eastAsia="Times New Roman" w:hAnsi="Times New Roman" w:cs="Times New Roman"/>
          <w:color w:val="000000"/>
          <w:sz w:val="24"/>
          <w:szCs w:val="24"/>
          <w:lang w:eastAsia="ru-RU"/>
        </w:rPr>
        <w:lastRenderedPageBreak/>
        <w:t xml:space="preserve">Приложение № 3 к Контракту </w:t>
      </w:r>
    </w:p>
    <w:p w:rsidR="00364291" w:rsidRPr="00364291" w:rsidRDefault="00364291" w:rsidP="00364291">
      <w:pPr>
        <w:keepNext/>
        <w:keepLines/>
        <w:spacing w:after="0" w:line="240" w:lineRule="auto"/>
        <w:ind w:hanging="284"/>
        <w:jc w:val="right"/>
        <w:rPr>
          <w:rFonts w:ascii="Times New Roman" w:eastAsia="Times New Roman" w:hAnsi="Times New Roman" w:cs="Times New Roman"/>
          <w:b/>
          <w:sz w:val="24"/>
          <w:szCs w:val="24"/>
          <w:lang w:eastAsia="ru-RU"/>
        </w:rPr>
      </w:pPr>
      <w:r w:rsidRPr="00364291">
        <w:rPr>
          <w:rFonts w:ascii="Times New Roman" w:eastAsia="Times New Roman" w:hAnsi="Times New Roman" w:cs="Times New Roman"/>
          <w:color w:val="000000"/>
          <w:sz w:val="24"/>
          <w:szCs w:val="24"/>
          <w:lang w:eastAsia="ru-RU"/>
        </w:rPr>
        <w:t>от «__» __________ 20__ г. №____</w:t>
      </w:r>
    </w:p>
    <w:p w:rsidR="00364291" w:rsidRPr="00364291" w:rsidRDefault="00364291" w:rsidP="00364291">
      <w:pPr>
        <w:spacing w:after="0" w:line="240" w:lineRule="auto"/>
        <w:jc w:val="center"/>
        <w:rPr>
          <w:rFonts w:ascii="Times New Roman" w:eastAsia="Times New Roman" w:hAnsi="Times New Roman" w:cs="Times New Roman"/>
          <w:b/>
          <w:sz w:val="24"/>
          <w:szCs w:val="24"/>
          <w:lang w:eastAsia="ru-RU"/>
        </w:rPr>
      </w:pPr>
    </w:p>
    <w:p w:rsidR="00364291" w:rsidRPr="00364291" w:rsidRDefault="00364291" w:rsidP="00364291">
      <w:pPr>
        <w:spacing w:after="0" w:line="240" w:lineRule="auto"/>
        <w:rPr>
          <w:rFonts w:ascii="Times New Roman" w:eastAsia="Times New Roman" w:hAnsi="Times New Roman" w:cs="Times New Roman"/>
          <w:sz w:val="24"/>
          <w:szCs w:val="24"/>
          <w:lang w:eastAsia="ru-RU"/>
        </w:rPr>
      </w:pPr>
      <w:r w:rsidRPr="00364291">
        <w:rPr>
          <w:rFonts w:ascii="Times New Roman" w:eastAsia="Times New Roman" w:hAnsi="Times New Roman" w:cs="Times New Roman"/>
          <w:b/>
          <w:sz w:val="24"/>
          <w:szCs w:val="24"/>
          <w:lang w:eastAsia="ru-RU"/>
        </w:rPr>
        <w:t xml:space="preserve">    </w:t>
      </w:r>
    </w:p>
    <w:p w:rsidR="00364291" w:rsidRPr="00364291" w:rsidRDefault="00364291" w:rsidP="00364291">
      <w:pPr>
        <w:spacing w:after="0" w:line="240" w:lineRule="auto"/>
        <w:jc w:val="center"/>
        <w:rPr>
          <w:rFonts w:ascii="Times New Roman" w:eastAsia="Times New Roman" w:hAnsi="Times New Roman" w:cs="Times New Roman"/>
          <w:b/>
          <w:sz w:val="24"/>
          <w:szCs w:val="24"/>
          <w:lang w:eastAsia="ru-RU"/>
        </w:rPr>
      </w:pPr>
      <w:r w:rsidRPr="00364291">
        <w:rPr>
          <w:rFonts w:ascii="Times New Roman" w:eastAsia="Times New Roman" w:hAnsi="Times New Roman" w:cs="Times New Roman"/>
          <w:b/>
          <w:sz w:val="24"/>
          <w:szCs w:val="24"/>
          <w:lang w:eastAsia="ru-RU"/>
        </w:rPr>
        <w:t xml:space="preserve">ГРАФИК ПРОИЗВОДСТВА РАБОТ И ОПЛАТЫ </w:t>
      </w:r>
    </w:p>
    <w:p w:rsidR="00364291" w:rsidRPr="00364291" w:rsidRDefault="00364291" w:rsidP="00364291">
      <w:pPr>
        <w:spacing w:after="0" w:line="240" w:lineRule="auto"/>
        <w:rPr>
          <w:rFonts w:ascii="Times New Roman" w:eastAsia="Times New Roman" w:hAnsi="Times New Roman" w:cs="Times New Roman"/>
          <w:b/>
          <w:sz w:val="24"/>
          <w:szCs w:val="24"/>
          <w:lang w:eastAsia="ru-RU"/>
        </w:rPr>
      </w:pPr>
    </w:p>
    <w:tbl>
      <w:tblPr>
        <w:tblpPr w:leftFromText="180" w:rightFromText="180" w:vertAnchor="text" w:horzAnchor="margin" w:tblpXSpec="center" w:tblpY="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1"/>
        <w:gridCol w:w="978"/>
        <w:gridCol w:w="1559"/>
        <w:gridCol w:w="1276"/>
        <w:gridCol w:w="1559"/>
        <w:gridCol w:w="1418"/>
      </w:tblGrid>
      <w:tr w:rsidR="00364291" w:rsidRPr="00364291" w:rsidTr="00BB6479">
        <w:trPr>
          <w:trHeight w:val="344"/>
        </w:trPr>
        <w:tc>
          <w:tcPr>
            <w:tcW w:w="8911" w:type="dxa"/>
            <w:vMerge w:val="restart"/>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Наименование работ</w:t>
            </w:r>
          </w:p>
        </w:tc>
        <w:tc>
          <w:tcPr>
            <w:tcW w:w="978" w:type="dxa"/>
            <w:vMerge w:val="restart"/>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Объем работ</w:t>
            </w:r>
          </w:p>
        </w:tc>
        <w:tc>
          <w:tcPr>
            <w:tcW w:w="5812" w:type="dxa"/>
            <w:gridSpan w:val="4"/>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Всего</w:t>
            </w:r>
          </w:p>
        </w:tc>
      </w:tr>
      <w:tr w:rsidR="00364291" w:rsidRPr="00364291" w:rsidTr="00BB6479">
        <w:tc>
          <w:tcPr>
            <w:tcW w:w="8911" w:type="dxa"/>
            <w:vMerge/>
            <w:shd w:val="clear" w:color="auto" w:fill="auto"/>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tc>
        <w:tc>
          <w:tcPr>
            <w:tcW w:w="978" w:type="dxa"/>
            <w:vMerge/>
            <w:shd w:val="clear" w:color="auto" w:fill="auto"/>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tc>
        <w:tc>
          <w:tcPr>
            <w:tcW w:w="2835" w:type="dxa"/>
            <w:gridSpan w:val="2"/>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2015</w:t>
            </w: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год</w:t>
            </w:r>
          </w:p>
        </w:tc>
        <w:tc>
          <w:tcPr>
            <w:tcW w:w="2977" w:type="dxa"/>
            <w:gridSpan w:val="2"/>
            <w:shd w:val="clear" w:color="auto" w:fill="auto"/>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 xml:space="preserve">2016 </w:t>
            </w: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год</w:t>
            </w: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tc>
      </w:tr>
      <w:tr w:rsidR="00364291" w:rsidRPr="00364291" w:rsidTr="00BB6479">
        <w:trPr>
          <w:trHeight w:val="634"/>
        </w:trPr>
        <w:tc>
          <w:tcPr>
            <w:tcW w:w="8911" w:type="dxa"/>
            <w:vMerge/>
            <w:shd w:val="clear" w:color="auto" w:fill="auto"/>
          </w:tcPr>
          <w:p w:rsidR="00364291" w:rsidRPr="00364291" w:rsidRDefault="00364291" w:rsidP="00364291">
            <w:pPr>
              <w:widowControl w:val="0"/>
              <w:spacing w:after="0" w:line="240" w:lineRule="auto"/>
              <w:jc w:val="center"/>
              <w:rPr>
                <w:rFonts w:ascii="Times New Roman" w:eastAsia="Calibri" w:hAnsi="Times New Roman" w:cs="Times New Roman"/>
                <w:sz w:val="28"/>
                <w:szCs w:val="28"/>
                <w:lang w:eastAsia="ar-SA"/>
              </w:rPr>
            </w:pPr>
          </w:p>
        </w:tc>
        <w:tc>
          <w:tcPr>
            <w:tcW w:w="978" w:type="dxa"/>
            <w:vMerge/>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tc>
        <w:tc>
          <w:tcPr>
            <w:tcW w:w="1559" w:type="dxa"/>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Выполнение работ</w:t>
            </w:r>
          </w:p>
        </w:tc>
        <w:tc>
          <w:tcPr>
            <w:tcW w:w="1276" w:type="dxa"/>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Оплата</w:t>
            </w:r>
          </w:p>
        </w:tc>
        <w:tc>
          <w:tcPr>
            <w:tcW w:w="1559" w:type="dxa"/>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 xml:space="preserve">Благоустройство территории </w:t>
            </w:r>
            <w:proofErr w:type="gramStart"/>
            <w:r w:rsidRPr="00364291">
              <w:rPr>
                <w:rFonts w:ascii="Times New Roman" w:eastAsia="Times New Roman" w:hAnsi="Times New Roman" w:cs="Times New Roman"/>
                <w:sz w:val="24"/>
                <w:szCs w:val="24"/>
                <w:lang w:eastAsia="ru-RU"/>
              </w:rPr>
              <w:t>-с</w:t>
            </w:r>
            <w:proofErr w:type="gramEnd"/>
            <w:r w:rsidRPr="00364291">
              <w:rPr>
                <w:rFonts w:ascii="Times New Roman" w:eastAsia="Times New Roman" w:hAnsi="Times New Roman" w:cs="Times New Roman"/>
                <w:sz w:val="24"/>
                <w:szCs w:val="24"/>
                <w:lang w:eastAsia="ru-RU"/>
              </w:rPr>
              <w:t>езонные работы</w:t>
            </w:r>
          </w:p>
        </w:tc>
        <w:tc>
          <w:tcPr>
            <w:tcW w:w="1418" w:type="dxa"/>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Оплата</w:t>
            </w:r>
          </w:p>
        </w:tc>
      </w:tr>
      <w:tr w:rsidR="00364291" w:rsidRPr="00364291" w:rsidTr="00BB6479">
        <w:trPr>
          <w:trHeight w:val="634"/>
        </w:trPr>
        <w:tc>
          <w:tcPr>
            <w:tcW w:w="8911" w:type="dxa"/>
            <w:shd w:val="clear" w:color="auto" w:fill="auto"/>
          </w:tcPr>
          <w:p w:rsidR="00364291" w:rsidRPr="00364291" w:rsidRDefault="00364291" w:rsidP="00364291">
            <w:pPr>
              <w:widowControl w:val="0"/>
              <w:spacing w:after="0" w:line="240" w:lineRule="auto"/>
              <w:jc w:val="center"/>
              <w:rPr>
                <w:rFonts w:ascii="Times New Roman" w:eastAsia="Calibri" w:hAnsi="Times New Roman" w:cs="Times New Roman"/>
                <w:sz w:val="24"/>
                <w:szCs w:val="24"/>
                <w:lang w:eastAsia="ar-SA"/>
              </w:rPr>
            </w:pPr>
            <w:r w:rsidRPr="00364291">
              <w:rPr>
                <w:rFonts w:ascii="Times New Roman" w:eastAsia="Calibri" w:hAnsi="Times New Roman" w:cs="Times New Roman"/>
                <w:sz w:val="28"/>
                <w:szCs w:val="28"/>
                <w:lang w:eastAsia="ar-SA"/>
              </w:rPr>
              <w:t>Выполнение работ по строительству объекта капитального строительства "Реконструкция Государственного бюджетного учреждения здравоохранения Новосибирской области "</w:t>
            </w:r>
            <w:proofErr w:type="spellStart"/>
            <w:r w:rsidRPr="00364291">
              <w:rPr>
                <w:rFonts w:ascii="Times New Roman" w:eastAsia="Calibri" w:hAnsi="Times New Roman" w:cs="Times New Roman"/>
                <w:sz w:val="28"/>
                <w:szCs w:val="28"/>
                <w:lang w:eastAsia="ar-SA"/>
              </w:rPr>
              <w:t>Маслянинская</w:t>
            </w:r>
            <w:proofErr w:type="spellEnd"/>
            <w:r w:rsidRPr="00364291">
              <w:rPr>
                <w:rFonts w:ascii="Times New Roman" w:eastAsia="Calibri" w:hAnsi="Times New Roman" w:cs="Times New Roman"/>
                <w:sz w:val="28"/>
                <w:szCs w:val="28"/>
                <w:lang w:eastAsia="ar-SA"/>
              </w:rPr>
              <w:t xml:space="preserve"> центральная районная больница" (2 этап - корпус 3)</w:t>
            </w:r>
          </w:p>
          <w:p w:rsidR="00364291" w:rsidRPr="00364291" w:rsidRDefault="00364291" w:rsidP="00364291">
            <w:pPr>
              <w:keepNext/>
              <w:keepLines/>
              <w:widowControl w:val="0"/>
              <w:spacing w:after="0" w:line="240" w:lineRule="auto"/>
              <w:jc w:val="center"/>
              <w:rPr>
                <w:rFonts w:ascii="Times New Roman" w:eastAsia="Times New Roman" w:hAnsi="Times New Roman" w:cs="Times New Roman"/>
                <w:sz w:val="24"/>
                <w:szCs w:val="24"/>
                <w:lang w:eastAsia="ru-RU"/>
              </w:rPr>
            </w:pPr>
          </w:p>
        </w:tc>
        <w:tc>
          <w:tcPr>
            <w:tcW w:w="978" w:type="dxa"/>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100%</w:t>
            </w:r>
          </w:p>
        </w:tc>
        <w:tc>
          <w:tcPr>
            <w:tcW w:w="1559" w:type="dxa"/>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97%</w:t>
            </w:r>
          </w:p>
        </w:tc>
        <w:tc>
          <w:tcPr>
            <w:tcW w:w="1276" w:type="dxa"/>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30%</w:t>
            </w:r>
          </w:p>
        </w:tc>
        <w:tc>
          <w:tcPr>
            <w:tcW w:w="1559" w:type="dxa"/>
            <w:shd w:val="clear" w:color="auto" w:fill="auto"/>
            <w:vAlign w:val="center"/>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3%</w:t>
            </w:r>
          </w:p>
        </w:tc>
        <w:tc>
          <w:tcPr>
            <w:tcW w:w="1418" w:type="dxa"/>
          </w:tcPr>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p>
          <w:p w:rsidR="00364291" w:rsidRPr="00364291" w:rsidRDefault="00364291" w:rsidP="00364291">
            <w:pPr>
              <w:spacing w:after="0" w:line="240" w:lineRule="auto"/>
              <w:jc w:val="center"/>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70%</w:t>
            </w:r>
          </w:p>
        </w:tc>
      </w:tr>
    </w:tbl>
    <w:p w:rsidR="00364291" w:rsidRPr="00364291" w:rsidRDefault="00364291" w:rsidP="00364291">
      <w:pPr>
        <w:spacing w:after="0" w:line="240" w:lineRule="auto"/>
        <w:rPr>
          <w:rFonts w:ascii="Times New Roman" w:eastAsia="Times New Roman" w:hAnsi="Times New Roman" w:cs="Times New Roman"/>
          <w:b/>
          <w:sz w:val="24"/>
          <w:szCs w:val="24"/>
          <w:lang w:eastAsia="ru-RU"/>
        </w:rPr>
      </w:pPr>
    </w:p>
    <w:p w:rsidR="00364291" w:rsidRPr="00364291" w:rsidRDefault="00364291" w:rsidP="00364291">
      <w:pPr>
        <w:spacing w:after="0" w:line="240" w:lineRule="auto"/>
        <w:rPr>
          <w:rFonts w:ascii="Times New Roman" w:eastAsia="Times New Roman" w:hAnsi="Times New Roman" w:cs="Times New Roman"/>
          <w:b/>
          <w:sz w:val="24"/>
          <w:szCs w:val="24"/>
          <w:lang w:eastAsia="ru-RU"/>
        </w:rPr>
      </w:pPr>
    </w:p>
    <w:p w:rsidR="00364291" w:rsidRPr="00364291" w:rsidRDefault="00364291" w:rsidP="00364291">
      <w:pPr>
        <w:spacing w:after="0" w:line="240" w:lineRule="auto"/>
        <w:rPr>
          <w:rFonts w:ascii="Times New Roman" w:eastAsia="Times New Roman" w:hAnsi="Times New Roman" w:cs="Times New Roman"/>
          <w:b/>
          <w:sz w:val="24"/>
          <w:szCs w:val="24"/>
          <w:lang w:eastAsia="ru-RU"/>
        </w:rPr>
      </w:pPr>
    </w:p>
    <w:p w:rsidR="00364291" w:rsidRPr="00364291" w:rsidRDefault="00364291" w:rsidP="00364291">
      <w:pPr>
        <w:spacing w:after="0" w:line="240" w:lineRule="auto"/>
        <w:ind w:left="4956"/>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Заказчик</w:t>
      </w:r>
      <w:r w:rsidRPr="00364291">
        <w:rPr>
          <w:rFonts w:ascii="Times New Roman" w:eastAsia="Times New Roman" w:hAnsi="Times New Roman" w:cs="Times New Roman"/>
          <w:sz w:val="24"/>
          <w:szCs w:val="24"/>
          <w:lang w:eastAsia="ru-RU"/>
        </w:rPr>
        <w:tab/>
        <w:t xml:space="preserve">             </w:t>
      </w:r>
      <w:r w:rsidRPr="00364291">
        <w:rPr>
          <w:rFonts w:ascii="Times New Roman" w:eastAsia="Times New Roman" w:hAnsi="Times New Roman" w:cs="Times New Roman"/>
          <w:sz w:val="24"/>
          <w:szCs w:val="24"/>
          <w:lang w:eastAsia="ru-RU"/>
        </w:rPr>
        <w:tab/>
      </w:r>
      <w:r w:rsidRPr="00364291">
        <w:rPr>
          <w:rFonts w:ascii="Times New Roman" w:eastAsia="Times New Roman" w:hAnsi="Times New Roman" w:cs="Times New Roman"/>
          <w:sz w:val="24"/>
          <w:szCs w:val="24"/>
          <w:lang w:eastAsia="ru-RU"/>
        </w:rPr>
        <w:tab/>
      </w:r>
      <w:r w:rsidRPr="00364291">
        <w:rPr>
          <w:rFonts w:ascii="Times New Roman" w:eastAsia="Times New Roman" w:hAnsi="Times New Roman" w:cs="Times New Roman"/>
          <w:sz w:val="24"/>
          <w:szCs w:val="24"/>
          <w:lang w:eastAsia="ru-RU"/>
        </w:rPr>
        <w:tab/>
      </w:r>
      <w:r w:rsidRPr="00364291">
        <w:rPr>
          <w:rFonts w:ascii="Times New Roman" w:eastAsia="Times New Roman" w:hAnsi="Times New Roman" w:cs="Times New Roman"/>
          <w:sz w:val="24"/>
          <w:szCs w:val="24"/>
          <w:lang w:eastAsia="ru-RU"/>
        </w:rPr>
        <w:tab/>
        <w:t xml:space="preserve">Подрядчик </w:t>
      </w:r>
    </w:p>
    <w:p w:rsidR="00364291" w:rsidRPr="00364291" w:rsidRDefault="00364291" w:rsidP="00364291">
      <w:pPr>
        <w:spacing w:after="0" w:line="240" w:lineRule="auto"/>
        <w:ind w:left="4956"/>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ab/>
      </w:r>
    </w:p>
    <w:p w:rsidR="00364291" w:rsidRPr="00364291" w:rsidRDefault="00364291" w:rsidP="00364291">
      <w:pPr>
        <w:spacing w:after="0" w:line="240" w:lineRule="auto"/>
        <w:ind w:left="4956"/>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_______________/ ______________           _______________/ ______________</w:t>
      </w:r>
    </w:p>
    <w:p w:rsidR="00364291" w:rsidRPr="00364291" w:rsidRDefault="00364291" w:rsidP="00364291">
      <w:pPr>
        <w:spacing w:after="0" w:line="240" w:lineRule="auto"/>
        <w:ind w:left="4956"/>
        <w:rPr>
          <w:rFonts w:ascii="Times New Roman" w:eastAsia="Times New Roman" w:hAnsi="Times New Roman" w:cs="Times New Roman"/>
          <w:sz w:val="24"/>
          <w:szCs w:val="24"/>
          <w:lang w:eastAsia="ru-RU"/>
        </w:rPr>
      </w:pPr>
    </w:p>
    <w:p w:rsidR="00364291" w:rsidRPr="00364291" w:rsidRDefault="00364291" w:rsidP="00364291">
      <w:pPr>
        <w:spacing w:after="0" w:line="240" w:lineRule="auto"/>
        <w:ind w:left="4956"/>
        <w:rPr>
          <w:rFonts w:ascii="Times New Roman" w:eastAsia="Times New Roman" w:hAnsi="Times New Roman" w:cs="Times New Roman"/>
          <w:sz w:val="24"/>
          <w:szCs w:val="24"/>
          <w:lang w:eastAsia="ru-RU"/>
        </w:rPr>
      </w:pPr>
      <w:r w:rsidRPr="00364291">
        <w:rPr>
          <w:rFonts w:ascii="Times New Roman" w:eastAsia="Times New Roman" w:hAnsi="Times New Roman" w:cs="Times New Roman"/>
          <w:sz w:val="24"/>
          <w:szCs w:val="24"/>
          <w:lang w:eastAsia="ru-RU"/>
        </w:rPr>
        <w:t xml:space="preserve">«___» ____________ 20__ г.                  </w:t>
      </w:r>
      <w:r w:rsidRPr="00364291">
        <w:rPr>
          <w:rFonts w:ascii="Times New Roman" w:eastAsia="Times New Roman" w:hAnsi="Times New Roman" w:cs="Times New Roman"/>
          <w:sz w:val="24"/>
          <w:szCs w:val="24"/>
          <w:lang w:eastAsia="ru-RU"/>
        </w:rPr>
        <w:tab/>
        <w:t xml:space="preserve"> «___» ___________ 20__ г.</w:t>
      </w:r>
    </w:p>
    <w:p w:rsidR="00364291" w:rsidRPr="00364291" w:rsidRDefault="00364291" w:rsidP="00364291">
      <w:pPr>
        <w:spacing w:after="0" w:line="240" w:lineRule="auto"/>
        <w:ind w:left="4956"/>
        <w:rPr>
          <w:rFonts w:ascii="Times New Roman" w:eastAsia="Times New Roman" w:hAnsi="Times New Roman" w:cs="Times New Roman"/>
          <w:sz w:val="24"/>
          <w:szCs w:val="24"/>
          <w:lang w:eastAsia="ru-RU"/>
        </w:rPr>
      </w:pPr>
    </w:p>
    <w:p w:rsidR="00364291" w:rsidRPr="00364291" w:rsidRDefault="00364291" w:rsidP="00364291">
      <w:pPr>
        <w:spacing w:after="0" w:line="240" w:lineRule="auto"/>
        <w:ind w:left="4956"/>
        <w:rPr>
          <w:rFonts w:ascii="Times New Roman" w:eastAsia="Times New Roman" w:hAnsi="Times New Roman" w:cs="Times New Roman"/>
          <w:sz w:val="28"/>
          <w:szCs w:val="28"/>
          <w:lang w:eastAsia="ar-SA"/>
        </w:rPr>
      </w:pPr>
      <w:r w:rsidRPr="00364291">
        <w:rPr>
          <w:rFonts w:ascii="Times New Roman" w:eastAsia="Times New Roman" w:hAnsi="Times New Roman" w:cs="Times New Roman"/>
          <w:sz w:val="24"/>
          <w:szCs w:val="24"/>
          <w:lang w:eastAsia="ru-RU"/>
        </w:rPr>
        <w:t xml:space="preserve">      М.П.                                                              М.П.</w:t>
      </w:r>
    </w:p>
    <w:p w:rsidR="00364291" w:rsidRDefault="00364291">
      <w:r>
        <w:br w:type="page"/>
      </w:r>
    </w:p>
    <w:p w:rsidR="00364291" w:rsidRDefault="00364291">
      <w:pPr>
        <w:sectPr w:rsidR="00364291" w:rsidSect="00364291">
          <w:pgSz w:w="16838" w:h="11906" w:orient="landscape"/>
          <w:pgMar w:top="1701" w:right="1134" w:bottom="851" w:left="1134" w:header="709" w:footer="709" w:gutter="0"/>
          <w:cols w:space="708"/>
          <w:docGrid w:linePitch="360"/>
        </w:sectPr>
      </w:pPr>
    </w:p>
    <w:p w:rsidR="00795686" w:rsidRDefault="00795686" w:rsidP="00795686">
      <w:pPr>
        <w:keepNext/>
        <w:keepLines/>
        <w:widowControl w:val="0"/>
        <w:spacing w:after="80" w:line="240" w:lineRule="auto"/>
        <w:jc w:val="center"/>
        <w:rPr>
          <w:rFonts w:ascii="Times New Roman" w:eastAsia="Times New Roman" w:hAnsi="Times New Roman"/>
          <w:b/>
          <w:sz w:val="24"/>
          <w:szCs w:val="24"/>
          <w:lang w:eastAsia="ru-RU"/>
        </w:rPr>
      </w:pPr>
    </w:p>
    <w:p w:rsidR="00795686" w:rsidRPr="00EE028F" w:rsidRDefault="00795686" w:rsidP="00795686">
      <w:pPr>
        <w:keepNext/>
        <w:keepLines/>
        <w:widowControl w:val="0"/>
        <w:spacing w:after="8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ОПИСАНИЕ ОБЪЕКТА ЗАКУПКИ</w:t>
      </w:r>
    </w:p>
    <w:p w:rsidR="00795686" w:rsidRPr="00EE028F" w:rsidRDefault="00795686" w:rsidP="00795686">
      <w:pPr>
        <w:keepNext/>
        <w:keepLines/>
        <w:widowControl w:val="0"/>
        <w:spacing w:after="80" w:line="240" w:lineRule="auto"/>
        <w:jc w:val="center"/>
        <w:rPr>
          <w:rFonts w:ascii="Times New Roman" w:eastAsia="Times New Roman" w:hAnsi="Times New Roman"/>
          <w:b/>
          <w:spacing w:val="-8"/>
          <w:sz w:val="24"/>
          <w:szCs w:val="24"/>
          <w:lang w:eastAsia="ru-RU"/>
        </w:rPr>
      </w:pPr>
      <w:r w:rsidRPr="00A54778">
        <w:rPr>
          <w:rFonts w:ascii="Times New Roman" w:eastAsia="Times New Roman" w:hAnsi="Times New Roman"/>
          <w:b/>
          <w:spacing w:val="-8"/>
          <w:sz w:val="24"/>
          <w:szCs w:val="24"/>
          <w:lang w:eastAsia="ru-RU"/>
        </w:rPr>
        <w:t>Выполнение работ по строительству объекта капитального строительства "Реконструкция Государственного бюджетного учреждения здравоохранения Новосибирской области "</w:t>
      </w:r>
      <w:proofErr w:type="spellStart"/>
      <w:r w:rsidRPr="00A54778">
        <w:rPr>
          <w:rFonts w:ascii="Times New Roman" w:eastAsia="Times New Roman" w:hAnsi="Times New Roman"/>
          <w:b/>
          <w:spacing w:val="-8"/>
          <w:sz w:val="24"/>
          <w:szCs w:val="24"/>
          <w:lang w:eastAsia="ru-RU"/>
        </w:rPr>
        <w:t>Маслянинская</w:t>
      </w:r>
      <w:proofErr w:type="spellEnd"/>
      <w:r w:rsidRPr="00A54778">
        <w:rPr>
          <w:rFonts w:ascii="Times New Roman" w:eastAsia="Times New Roman" w:hAnsi="Times New Roman"/>
          <w:b/>
          <w:spacing w:val="-8"/>
          <w:sz w:val="24"/>
          <w:szCs w:val="24"/>
          <w:lang w:eastAsia="ru-RU"/>
        </w:rPr>
        <w:t xml:space="preserve"> центральная районная больница" (2 этап - корпус 3)</w:t>
      </w:r>
    </w:p>
    <w:p w:rsidR="00795686" w:rsidRPr="004F3F71"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795686" w:rsidRPr="00DB40A9" w:rsidRDefault="00795686" w:rsidP="00795686">
      <w:pPr>
        <w:keepNext/>
        <w:keepLines/>
        <w:widowControl w:val="0"/>
        <w:tabs>
          <w:tab w:val="left" w:pos="540"/>
        </w:tabs>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795686" w:rsidRPr="00154F39"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 прилагается к документации об электронном аукционе</w:t>
      </w:r>
    </w:p>
    <w:p w:rsidR="00795686" w:rsidRPr="00154F39"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795686" w:rsidRPr="00154F39"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p>
    <w:p w:rsidR="00795686" w:rsidRPr="007840DA"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7840DA">
        <w:rPr>
          <w:rFonts w:ascii="Times New Roman" w:eastAsia="Times New Roman" w:hAnsi="Times New Roman"/>
          <w:b/>
          <w:sz w:val="24"/>
          <w:szCs w:val="24"/>
          <w:lang w:eastAsia="ru-RU"/>
        </w:rPr>
        <w:t>Требования к качественным характеристикам работ</w:t>
      </w:r>
    </w:p>
    <w:p w:rsidR="00795686" w:rsidRPr="00EE028F" w:rsidRDefault="00795686" w:rsidP="00795686">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9"/>
        <w:rPr>
          <w:rFonts w:ascii="Times New Roman" w:eastAsia="Times New Roman" w:hAnsi="Times New Roman"/>
          <w:b/>
          <w:sz w:val="24"/>
          <w:szCs w:val="24"/>
          <w:lang w:eastAsia="ru-RU"/>
        </w:rPr>
      </w:pP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 xml:space="preserve">Качество выполненных Подрядчиком работ должно удовлетворять требованиям, установленным СНиП, СанПиН, ГОСТ, ТУ действующими на момент проведения работ на территории РФ, с учетом условий </w:t>
      </w:r>
      <w:r>
        <w:rPr>
          <w:rFonts w:ascii="Times New Roman" w:eastAsia="Times New Roman" w:hAnsi="Times New Roman"/>
          <w:sz w:val="24"/>
          <w:szCs w:val="24"/>
          <w:lang w:eastAsia="ru-RU"/>
        </w:rPr>
        <w:t>контракта</w:t>
      </w:r>
      <w:r w:rsidRPr="00EE028F">
        <w:rPr>
          <w:rFonts w:ascii="Times New Roman" w:eastAsia="Times New Roman" w:hAnsi="Times New Roman"/>
          <w:sz w:val="24"/>
          <w:szCs w:val="24"/>
          <w:lang w:eastAsia="ru-RU"/>
        </w:rPr>
        <w:t>.</w:t>
      </w:r>
    </w:p>
    <w:p w:rsidR="00795686" w:rsidRPr="00EE028F" w:rsidRDefault="00795686" w:rsidP="00795686">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795686" w:rsidRPr="00EE028F" w:rsidRDefault="00795686" w:rsidP="00795686">
      <w:pPr>
        <w:shd w:val="clear" w:color="auto" w:fill="FFFFFF"/>
        <w:spacing w:after="0" w:line="240" w:lineRule="auto"/>
        <w:ind w:firstLine="540"/>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При производстве работ необходимо руководствоваться следующей нормативно-технической документацией:</w:t>
      </w:r>
    </w:p>
    <w:p w:rsidR="00795686" w:rsidRPr="00EE028F" w:rsidRDefault="00795686" w:rsidP="00795686">
      <w:pPr>
        <w:shd w:val="clear" w:color="auto" w:fill="FFFFFF"/>
        <w:spacing w:after="0" w:line="240" w:lineRule="auto"/>
        <w:ind w:firstLine="720"/>
        <w:jc w:val="both"/>
        <w:rPr>
          <w:rFonts w:ascii="Times New Roman" w:eastAsia="Times New Roman" w:hAnsi="Times New Roman"/>
          <w:sz w:val="24"/>
          <w:szCs w:val="24"/>
          <w:lang w:eastAsia="ru-RU"/>
        </w:rPr>
      </w:pPr>
    </w:p>
    <w:tbl>
      <w:tblPr>
        <w:tblW w:w="9923" w:type="dxa"/>
        <w:tblInd w:w="-34" w:type="dxa"/>
        <w:tblCellMar>
          <w:left w:w="0" w:type="dxa"/>
          <w:right w:w="0" w:type="dxa"/>
        </w:tblCellMar>
        <w:tblLook w:val="04A0" w:firstRow="1" w:lastRow="0" w:firstColumn="1" w:lastColumn="0" w:noHBand="0" w:noVBand="1"/>
      </w:tblPr>
      <w:tblGrid>
        <w:gridCol w:w="1042"/>
        <w:gridCol w:w="2340"/>
        <w:gridCol w:w="6541"/>
      </w:tblGrid>
      <w:tr w:rsidR="00795686" w:rsidRPr="00EE028F" w:rsidTr="00BB6479">
        <w:trPr>
          <w:trHeight w:val="525"/>
          <w:tblHeader/>
        </w:trPr>
        <w:tc>
          <w:tcPr>
            <w:tcW w:w="10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 xml:space="preserve">№ </w:t>
            </w:r>
            <w:proofErr w:type="gramStart"/>
            <w:r w:rsidRPr="00EE028F">
              <w:rPr>
                <w:rFonts w:ascii="Times New Roman" w:eastAsia="Times New Roman" w:hAnsi="Times New Roman"/>
                <w:b/>
                <w:bCs/>
                <w:sz w:val="24"/>
                <w:szCs w:val="24"/>
                <w:lang w:eastAsia="ru-RU"/>
              </w:rPr>
              <w:t>п</w:t>
            </w:r>
            <w:proofErr w:type="gramEnd"/>
            <w:r w:rsidRPr="00EE028F">
              <w:rPr>
                <w:rFonts w:ascii="Times New Roman" w:eastAsia="Times New Roman" w:hAnsi="Times New Roman"/>
                <w:b/>
                <w:bCs/>
                <w:sz w:val="24"/>
                <w:szCs w:val="24"/>
                <w:lang w:eastAsia="ru-RU"/>
              </w:rPr>
              <w:t>/п</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Шифр, номер</w:t>
            </w:r>
          </w:p>
        </w:tc>
        <w:tc>
          <w:tcPr>
            <w:tcW w:w="65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Наименование нормативного документа</w:t>
            </w:r>
          </w:p>
        </w:tc>
      </w:tr>
      <w:tr w:rsidR="00795686" w:rsidRPr="00EE028F" w:rsidTr="00BB6479">
        <w:trPr>
          <w:trHeight w:val="270"/>
          <w:tblHeader/>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1</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3</w:t>
            </w:r>
          </w:p>
        </w:tc>
      </w:tr>
      <w:tr w:rsidR="00795686" w:rsidRPr="00EE028F" w:rsidTr="00BB6479">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795686" w:rsidRPr="00EE028F" w:rsidRDefault="00795686" w:rsidP="00BB6479">
            <w:pPr>
              <w:spacing w:after="0" w:line="240" w:lineRule="auto"/>
              <w:jc w:val="center"/>
              <w:rPr>
                <w:rFonts w:ascii="Times New Roman" w:hAnsi="Times New Roman"/>
                <w:b/>
                <w:bCs/>
                <w:sz w:val="24"/>
                <w:szCs w:val="24"/>
                <w:lang w:eastAsia="ru-RU"/>
              </w:rPr>
            </w:pPr>
            <w:r w:rsidRPr="00EE028F">
              <w:rPr>
                <w:rFonts w:ascii="Times New Roman" w:eastAsia="Times New Roman" w:hAnsi="Times New Roman"/>
                <w:b/>
                <w:bCs/>
                <w:sz w:val="24"/>
                <w:szCs w:val="24"/>
                <w:lang w:eastAsia="ru-RU"/>
              </w:rPr>
              <w:t>Организация работ на месте проведения ремонта</w:t>
            </w:r>
          </w:p>
        </w:tc>
      </w:tr>
      <w:tr w:rsidR="00795686" w:rsidRPr="00EE028F" w:rsidTr="00BB6479">
        <w:trPr>
          <w:trHeight w:val="490"/>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СНиП 12-03-2001</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Безопасность труда в строительстве Часть 1. Общие требования.</w:t>
            </w:r>
          </w:p>
        </w:tc>
      </w:tr>
      <w:tr w:rsidR="00795686" w:rsidRPr="00EE028F" w:rsidTr="00BB6479">
        <w:trPr>
          <w:trHeight w:val="545"/>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СНиП 12-04-2002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Безопасность труда в строительстве. Часть 2. Строительное производство</w:t>
            </w:r>
          </w:p>
        </w:tc>
      </w:tr>
      <w:tr w:rsidR="00795686" w:rsidRPr="00EE028F" w:rsidTr="00BB6479">
        <w:trPr>
          <w:trHeight w:val="30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val="en-US" w:eastAsia="ru-RU"/>
              </w:rPr>
            </w:pPr>
            <w:r w:rsidRPr="00EE028F">
              <w:rPr>
                <w:rFonts w:ascii="Times New Roman" w:eastAsia="Times New Roman" w:hAnsi="Times New Roman"/>
                <w:sz w:val="24"/>
                <w:szCs w:val="24"/>
                <w:lang w:eastAsia="ru-RU"/>
              </w:rPr>
              <w:t>СНиП 21-01-97</w:t>
            </w:r>
            <w:r w:rsidRPr="00EE028F">
              <w:rPr>
                <w:rFonts w:ascii="Times New Roman" w:eastAsia="Times New Roman" w:hAnsi="Times New Roman"/>
                <w:sz w:val="24"/>
                <w:szCs w:val="24"/>
                <w:lang w:val="en-US" w:eastAsia="ru-RU"/>
              </w:rPr>
              <w:t>*</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Пожарная безопасность зданий и сооружений</w:t>
            </w:r>
          </w:p>
        </w:tc>
      </w:tr>
      <w:tr w:rsidR="00795686" w:rsidRPr="00EE028F" w:rsidTr="00BB6479">
        <w:trPr>
          <w:trHeight w:val="30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C94FB1" w:rsidRDefault="00795686" w:rsidP="00BB6479">
            <w:pPr>
              <w:keepNext/>
              <w:keepLines/>
              <w:spacing w:after="0" w:line="240" w:lineRule="auto"/>
              <w:rPr>
                <w:rFonts w:ascii="Times New Roman" w:hAnsi="Times New Roman"/>
                <w:sz w:val="24"/>
                <w:szCs w:val="24"/>
                <w:lang w:eastAsia="ru-RU"/>
              </w:rPr>
            </w:pPr>
            <w:r w:rsidRPr="00C94FB1">
              <w:rPr>
                <w:rFonts w:ascii="Times New Roman" w:eastAsia="Times New Roman" w:hAnsi="Times New Roman"/>
                <w:sz w:val="24"/>
                <w:szCs w:val="24"/>
                <w:lang w:eastAsia="ru-RU"/>
              </w:rPr>
              <w:t>СП 70.13330.2012</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C94FB1" w:rsidRDefault="00795686" w:rsidP="00BB6479">
            <w:pPr>
              <w:keepNext/>
              <w:keepLines/>
              <w:spacing w:after="0" w:line="240" w:lineRule="auto"/>
              <w:rPr>
                <w:rFonts w:ascii="Times New Roman" w:eastAsia="Times New Roman" w:hAnsi="Times New Roman"/>
                <w:sz w:val="24"/>
                <w:szCs w:val="24"/>
                <w:lang w:eastAsia="ru-RU"/>
              </w:rPr>
            </w:pPr>
            <w:r w:rsidRPr="00C94FB1">
              <w:rPr>
                <w:rFonts w:ascii="Times New Roman" w:eastAsia="Times New Roman" w:hAnsi="Times New Roman"/>
                <w:sz w:val="24"/>
                <w:szCs w:val="24"/>
                <w:lang w:eastAsia="ru-RU"/>
              </w:rPr>
              <w:t>Свод правил. Несущие и ограждающие конструкции. Актуализированная редакция СНиП 3.03.01-87</w:t>
            </w:r>
          </w:p>
        </w:tc>
      </w:tr>
      <w:tr w:rsidR="00795686" w:rsidRPr="00EE028F" w:rsidTr="00BB6479">
        <w:trPr>
          <w:trHeight w:val="277"/>
        </w:trPr>
        <w:tc>
          <w:tcPr>
            <w:tcW w:w="1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СП 12-135-2003</w:t>
            </w:r>
          </w:p>
        </w:tc>
        <w:tc>
          <w:tcPr>
            <w:tcW w:w="65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Безопасность труда в строительстве. Отраслевые типовые инструкции по охране труда</w:t>
            </w:r>
          </w:p>
        </w:tc>
      </w:tr>
      <w:tr w:rsidR="00795686" w:rsidRPr="00EE028F" w:rsidTr="00BB6479">
        <w:trPr>
          <w:trHeight w:val="367"/>
        </w:trPr>
        <w:tc>
          <w:tcPr>
            <w:tcW w:w="10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Постановление Правительства</w:t>
            </w:r>
          </w:p>
          <w:p w:rsidR="00795686" w:rsidRPr="00EE028F" w:rsidRDefault="00795686" w:rsidP="00BB6479">
            <w:pPr>
              <w:spacing w:after="0" w:line="240" w:lineRule="auto"/>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Российской Федерации</w:t>
            </w:r>
          </w:p>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от 25 апреля 2012 г. N 390</w:t>
            </w:r>
          </w:p>
        </w:tc>
        <w:tc>
          <w:tcPr>
            <w:tcW w:w="654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795686" w:rsidRPr="00EE028F" w:rsidRDefault="00795686" w:rsidP="00BB6479">
            <w:pPr>
              <w:spacing w:after="0" w:line="240" w:lineRule="auto"/>
              <w:rPr>
                <w:rFonts w:ascii="Times New Roman" w:hAnsi="Times New Roman"/>
                <w:sz w:val="24"/>
                <w:szCs w:val="24"/>
                <w:lang w:eastAsia="ru-RU"/>
              </w:rPr>
            </w:pPr>
            <w:r w:rsidRPr="00EE028F">
              <w:rPr>
                <w:rFonts w:ascii="Times New Roman" w:eastAsia="Times New Roman" w:hAnsi="Times New Roman"/>
                <w:sz w:val="24"/>
                <w:szCs w:val="24"/>
                <w:lang w:eastAsia="ru-RU"/>
              </w:rPr>
              <w:t>Правила противопожарного режима в Российской Федерации</w:t>
            </w:r>
          </w:p>
        </w:tc>
      </w:tr>
      <w:tr w:rsidR="00795686" w:rsidRPr="00EE028F" w:rsidTr="00BB6479">
        <w:trPr>
          <w:trHeight w:val="367"/>
        </w:trPr>
        <w:tc>
          <w:tcPr>
            <w:tcW w:w="1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686" w:rsidRPr="00EE028F" w:rsidRDefault="00795686" w:rsidP="00795686">
            <w:pPr>
              <w:numPr>
                <w:ilvl w:val="0"/>
                <w:numId w:val="7"/>
              </w:numPr>
              <w:spacing w:after="0" w:line="240" w:lineRule="auto"/>
              <w:jc w:val="center"/>
              <w:rPr>
                <w:rFonts w:ascii="Times New Roman" w:hAnsi="Times New Roman"/>
                <w:sz w:val="24"/>
                <w:szCs w:val="24"/>
                <w:lang w:eastAsia="ru-RU"/>
              </w:rPr>
            </w:pPr>
          </w:p>
        </w:tc>
        <w:tc>
          <w:tcPr>
            <w:tcW w:w="23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686" w:rsidRPr="00C94FB1" w:rsidRDefault="00795686" w:rsidP="00BB6479">
            <w:pPr>
              <w:keepNext/>
              <w:keepLines/>
              <w:spacing w:after="0" w:line="240" w:lineRule="auto"/>
              <w:rPr>
                <w:rFonts w:ascii="Times New Roman" w:eastAsia="Times New Roman" w:hAnsi="Times New Roman"/>
                <w:sz w:val="24"/>
                <w:szCs w:val="24"/>
                <w:lang w:eastAsia="ru-RU"/>
              </w:rPr>
            </w:pPr>
            <w:r w:rsidRPr="00C94FB1">
              <w:rPr>
                <w:rFonts w:ascii="Times New Roman" w:eastAsia="Times New Roman" w:hAnsi="Times New Roman"/>
                <w:sz w:val="24"/>
                <w:szCs w:val="24"/>
                <w:lang w:eastAsia="ru-RU"/>
              </w:rPr>
              <w:t xml:space="preserve">Федеральный закон от 30.12.2009 N 384-ФЗ </w:t>
            </w:r>
          </w:p>
        </w:tc>
        <w:tc>
          <w:tcPr>
            <w:tcW w:w="6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95686" w:rsidRPr="00C94FB1" w:rsidRDefault="00795686" w:rsidP="00BB6479">
            <w:pPr>
              <w:keepNext/>
              <w:keepLines/>
              <w:spacing w:after="0" w:line="240" w:lineRule="auto"/>
              <w:rPr>
                <w:rFonts w:ascii="Times New Roman" w:eastAsia="Times New Roman" w:hAnsi="Times New Roman"/>
                <w:sz w:val="24"/>
                <w:szCs w:val="24"/>
                <w:lang w:eastAsia="ru-RU"/>
              </w:rPr>
            </w:pPr>
            <w:r w:rsidRPr="00C94FB1">
              <w:rPr>
                <w:rFonts w:ascii="Times New Roman" w:eastAsia="Times New Roman" w:hAnsi="Times New Roman"/>
                <w:sz w:val="24"/>
                <w:szCs w:val="24"/>
                <w:lang w:eastAsia="ru-RU"/>
              </w:rPr>
              <w:t>Технический регламент о безопасности зданий и сооружений</w:t>
            </w:r>
          </w:p>
        </w:tc>
      </w:tr>
    </w:tbl>
    <w:p w:rsidR="00795686" w:rsidRPr="00EE028F" w:rsidRDefault="00795686" w:rsidP="00795686">
      <w:pPr>
        <w:autoSpaceDE w:val="0"/>
        <w:autoSpaceDN w:val="0"/>
        <w:adjustRightInd w:val="0"/>
        <w:spacing w:after="0" w:line="240" w:lineRule="auto"/>
        <w:jc w:val="both"/>
        <w:rPr>
          <w:rFonts w:ascii="Times New Roman" w:eastAsia="Times New Roman" w:hAnsi="Times New Roman"/>
          <w:sz w:val="24"/>
          <w:szCs w:val="24"/>
          <w:lang w:eastAsia="ru-RU"/>
        </w:rPr>
      </w:pPr>
    </w:p>
    <w:p w:rsidR="00795686" w:rsidRPr="00EE028F" w:rsidRDefault="00795686" w:rsidP="00795686">
      <w:pPr>
        <w:spacing w:after="0" w:line="240" w:lineRule="auto"/>
        <w:ind w:firstLine="708"/>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795686" w:rsidRPr="00EE028F" w:rsidRDefault="00795686" w:rsidP="00795686">
      <w:pPr>
        <w:spacing w:after="0" w:line="240" w:lineRule="auto"/>
        <w:ind w:firstLine="708"/>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EE028F">
        <w:rPr>
          <w:rFonts w:ascii="Times New Roman" w:eastAsia="Times New Roman" w:hAnsi="Times New Roman"/>
          <w:sz w:val="24"/>
          <w:szCs w:val="24"/>
          <w:lang w:eastAsia="ru-RU"/>
        </w:rPr>
        <w:t>ресурсоснабжения</w:t>
      </w:r>
      <w:proofErr w:type="spellEnd"/>
      <w:r w:rsidRPr="00EE028F">
        <w:rPr>
          <w:rFonts w:ascii="Times New Roman" w:eastAsia="Times New Roman" w:hAnsi="Times New Roman"/>
          <w:sz w:val="24"/>
          <w:szCs w:val="24"/>
          <w:lang w:eastAsia="ru-RU"/>
        </w:rPr>
        <w:t>, влияющих на энергетическую эффективность зданий, строений, сооружений (Приказ Министерства экономического развития РФ от 04.06.2010 г. № 229).</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4"/>
          <w:szCs w:val="24"/>
          <w:lang w:eastAsia="ru-RU"/>
        </w:rPr>
      </w:pPr>
      <w:r w:rsidRPr="00EE028F">
        <w:rPr>
          <w:rFonts w:ascii="Times New Roman" w:eastAsia="Times New Roman" w:hAnsi="Times New Roman"/>
          <w:b/>
          <w:color w:val="000000"/>
          <w:sz w:val="24"/>
          <w:szCs w:val="24"/>
          <w:lang w:eastAsia="ru-RU"/>
        </w:rPr>
        <w:t>Требова</w:t>
      </w:r>
      <w:r>
        <w:rPr>
          <w:rFonts w:ascii="Times New Roman" w:eastAsia="Times New Roman" w:hAnsi="Times New Roman"/>
          <w:b/>
          <w:color w:val="000000"/>
          <w:sz w:val="24"/>
          <w:szCs w:val="24"/>
          <w:lang w:eastAsia="ru-RU"/>
        </w:rPr>
        <w:t>ния к объемам выполненных работ</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r w:rsidRPr="00EE028F">
        <w:rPr>
          <w:rFonts w:ascii="Times New Roman" w:eastAsia="Times New Roman" w:hAnsi="Times New Roman"/>
          <w:sz w:val="24"/>
          <w:szCs w:val="24"/>
          <w:lang w:eastAsia="ru-RU"/>
        </w:rPr>
        <w:t>Работы должны быть выполнены в соответствии с ведомостью объемов работ</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p>
    <w:p w:rsidR="00795686" w:rsidRPr="00EE028F" w:rsidRDefault="00795686" w:rsidP="00795686">
      <w:pPr>
        <w:spacing w:after="0" w:line="240" w:lineRule="auto"/>
        <w:jc w:val="center"/>
        <w:rPr>
          <w:rFonts w:ascii="Times New Roman" w:eastAsia="Times New Roman" w:hAnsi="Times New Roman"/>
          <w:b/>
          <w:bCs/>
          <w:sz w:val="24"/>
          <w:szCs w:val="24"/>
          <w:lang w:eastAsia="ru-RU"/>
        </w:rPr>
      </w:pPr>
      <w:r w:rsidRPr="00EE028F">
        <w:rPr>
          <w:rFonts w:ascii="Times New Roman" w:eastAsia="Times New Roman" w:hAnsi="Times New Roman"/>
          <w:b/>
          <w:bCs/>
          <w:sz w:val="24"/>
          <w:szCs w:val="24"/>
          <w:lang w:eastAsia="ru-RU"/>
        </w:rPr>
        <w:t>ВЕДОМОСТЬ ОБЪЕМОВ РАБОТ</w:t>
      </w:r>
    </w:p>
    <w:tbl>
      <w:tblPr>
        <w:tblStyle w:val="af9"/>
        <w:tblW w:w="0" w:type="auto"/>
        <w:tblLayout w:type="fixed"/>
        <w:tblLook w:val="04A0" w:firstRow="1" w:lastRow="0" w:firstColumn="1" w:lastColumn="0" w:noHBand="0" w:noVBand="1"/>
      </w:tblPr>
      <w:tblGrid>
        <w:gridCol w:w="675"/>
        <w:gridCol w:w="5529"/>
        <w:gridCol w:w="1559"/>
        <w:gridCol w:w="1808"/>
      </w:tblGrid>
      <w:tr w:rsidR="00795686" w:rsidRPr="006A0BB2" w:rsidTr="00BB6479">
        <w:trPr>
          <w:trHeight w:val="495"/>
        </w:trPr>
        <w:tc>
          <w:tcPr>
            <w:tcW w:w="675" w:type="dxa"/>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 xml:space="preserve">№ </w:t>
            </w:r>
            <w:proofErr w:type="spellStart"/>
            <w:r w:rsidRPr="006A0BB2">
              <w:rPr>
                <w:rFonts w:ascii="Times New Roman" w:hAnsi="Times New Roman"/>
                <w:b/>
                <w:color w:val="000000"/>
                <w:sz w:val="24"/>
                <w:szCs w:val="24"/>
              </w:rPr>
              <w:t>пп</w:t>
            </w:r>
            <w:proofErr w:type="spellEnd"/>
          </w:p>
        </w:tc>
        <w:tc>
          <w:tcPr>
            <w:tcW w:w="5529" w:type="dxa"/>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Наименование</w:t>
            </w:r>
          </w:p>
        </w:tc>
        <w:tc>
          <w:tcPr>
            <w:tcW w:w="1559" w:type="dxa"/>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Ед. изм.</w:t>
            </w:r>
          </w:p>
        </w:tc>
        <w:tc>
          <w:tcPr>
            <w:tcW w:w="1808" w:type="dxa"/>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Кол.</w:t>
            </w:r>
          </w:p>
        </w:tc>
      </w:tr>
      <w:tr w:rsidR="00795686" w:rsidRPr="006A0BB2" w:rsidTr="00BB6479">
        <w:trPr>
          <w:trHeight w:val="255"/>
        </w:trPr>
        <w:tc>
          <w:tcPr>
            <w:tcW w:w="675" w:type="dxa"/>
            <w:noWrap/>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1</w:t>
            </w:r>
          </w:p>
        </w:tc>
        <w:tc>
          <w:tcPr>
            <w:tcW w:w="5529" w:type="dxa"/>
            <w:noWrap/>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2</w:t>
            </w:r>
          </w:p>
        </w:tc>
        <w:tc>
          <w:tcPr>
            <w:tcW w:w="1559" w:type="dxa"/>
            <w:noWrap/>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3</w:t>
            </w:r>
          </w:p>
        </w:tc>
        <w:tc>
          <w:tcPr>
            <w:tcW w:w="1808" w:type="dxa"/>
            <w:noWrap/>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4</w:t>
            </w:r>
          </w:p>
        </w:tc>
      </w:tr>
      <w:tr w:rsidR="00795686" w:rsidRPr="006A0BB2" w:rsidTr="00BB6479">
        <w:trPr>
          <w:trHeight w:val="255"/>
        </w:trPr>
        <w:tc>
          <w:tcPr>
            <w:tcW w:w="9571" w:type="dxa"/>
            <w:gridSpan w:val="4"/>
            <w:noWrap/>
          </w:tcPr>
          <w:p w:rsidR="00795686" w:rsidRPr="006A0BB2" w:rsidRDefault="00795686" w:rsidP="00BB6479">
            <w:pPr>
              <w:contextualSpacing/>
              <w:jc w:val="center"/>
              <w:rPr>
                <w:rFonts w:ascii="Times New Roman" w:hAnsi="Times New Roman"/>
                <w:b/>
                <w:color w:val="000000"/>
                <w:sz w:val="24"/>
                <w:szCs w:val="24"/>
              </w:rPr>
            </w:pPr>
            <w:r w:rsidRPr="0086202D">
              <w:rPr>
                <w:rFonts w:ascii="Times New Roman" w:hAnsi="Times New Roman"/>
                <w:b/>
                <w:color w:val="000000"/>
                <w:sz w:val="24"/>
                <w:szCs w:val="24"/>
              </w:rPr>
              <w:t>Благоустройство территории</w:t>
            </w:r>
          </w:p>
        </w:tc>
      </w:tr>
      <w:tr w:rsidR="00795686" w:rsidRPr="006A0BB2" w:rsidTr="00BB6479">
        <w:trPr>
          <w:trHeight w:val="450"/>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r w:rsidRPr="0086202D">
              <w:rPr>
                <w:rFonts w:ascii="Times New Roman" w:hAnsi="Times New Roman"/>
                <w:bCs/>
                <w:color w:val="000000"/>
                <w:sz w:val="24"/>
                <w:szCs w:val="24"/>
              </w:rPr>
              <w:t>Земляные работы</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с погрузкой на автомобили-самосвалы в котлованах объемом до 500 м3 экскаваторами с ковшом вместимостью 0,4 (0,35-0,45)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3,783</w:t>
            </w:r>
            <w:r w:rsidRPr="00D55A99">
              <w:rPr>
                <w:rFonts w:ascii="Times New Roman" w:hAnsi="Times New Roman"/>
                <w:i/>
                <w:iCs/>
                <w:color w:val="000000"/>
                <w:sz w:val="24"/>
                <w:szCs w:val="24"/>
              </w:rPr>
              <w:br/>
              <w:t>3783 / 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6431,1</w:t>
            </w:r>
            <w:r w:rsidRPr="00D55A99">
              <w:rPr>
                <w:rFonts w:ascii="Times New Roman" w:hAnsi="Times New Roman"/>
                <w:i/>
                <w:iCs/>
                <w:color w:val="000000"/>
                <w:sz w:val="24"/>
                <w:szCs w:val="24"/>
              </w:rPr>
              <w:br/>
              <w:t>в*1000*1,7</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Работа на отвале, группа грунтов 2-3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3,783</w:t>
            </w:r>
            <w:r w:rsidRPr="00D55A99">
              <w:rPr>
                <w:rFonts w:ascii="Times New Roman" w:hAnsi="Times New Roman"/>
                <w:i/>
                <w:iCs/>
                <w:color w:val="000000"/>
                <w:sz w:val="24"/>
                <w:szCs w:val="24"/>
              </w:rPr>
              <w:br/>
              <w:t>в</w:t>
            </w:r>
          </w:p>
        </w:tc>
      </w:tr>
      <w:tr w:rsidR="00795686" w:rsidRPr="006A0BB2" w:rsidTr="00BB6479">
        <w:trPr>
          <w:trHeight w:val="450"/>
        </w:trPr>
        <w:tc>
          <w:tcPr>
            <w:tcW w:w="9571" w:type="dxa"/>
            <w:gridSpan w:val="4"/>
            <w:hideMark/>
          </w:tcPr>
          <w:p w:rsidR="00795686" w:rsidRPr="00D55A99" w:rsidRDefault="00795686" w:rsidP="00BB6479">
            <w:pPr>
              <w:contextualSpacing/>
              <w:rPr>
                <w:rFonts w:ascii="Times New Roman" w:hAnsi="Times New Roman"/>
                <w:bCs/>
                <w:color w:val="000000"/>
                <w:sz w:val="24"/>
                <w:szCs w:val="24"/>
              </w:rPr>
            </w:pPr>
            <w:r w:rsidRPr="00D55A99">
              <w:rPr>
                <w:rFonts w:ascii="Times New Roman" w:hAnsi="Times New Roman"/>
                <w:bCs/>
                <w:color w:val="000000"/>
                <w:sz w:val="24"/>
                <w:szCs w:val="24"/>
              </w:rPr>
              <w:t>Восстановление покрытия</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Ремонт асфальтобетонного покрытия дорог однослойного толщиной: 50 мм площадью ремонта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34,03</w:t>
            </w:r>
            <w:r w:rsidRPr="00D55A99">
              <w:rPr>
                <w:rFonts w:ascii="Times New Roman" w:hAnsi="Times New Roman"/>
                <w:i/>
                <w:iCs/>
                <w:color w:val="000000"/>
                <w:sz w:val="24"/>
                <w:szCs w:val="24"/>
              </w:rPr>
              <w:br/>
              <w:t>3403 / 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Розлив вяжущих материалов</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14,9732</w:t>
            </w:r>
            <w:r w:rsidRPr="00D55A99">
              <w:rPr>
                <w:rFonts w:ascii="Times New Roman" w:hAnsi="Times New Roman"/>
                <w:i/>
                <w:iCs/>
                <w:color w:val="000000"/>
                <w:sz w:val="24"/>
                <w:szCs w:val="24"/>
              </w:rPr>
              <w:br/>
              <w:t>0,004*1,1*3403</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Устройство покрытия толщиной 4 см из горячих асфальтобетонных смесей плотных </w:t>
            </w:r>
            <w:proofErr w:type="spellStart"/>
            <w:r w:rsidRPr="00D55A99">
              <w:rPr>
                <w:rFonts w:ascii="Times New Roman" w:hAnsi="Times New Roman"/>
                <w:color w:val="000000"/>
                <w:sz w:val="24"/>
                <w:szCs w:val="24"/>
              </w:rPr>
              <w:t>крупнозернинистых</w:t>
            </w:r>
            <w:proofErr w:type="spellEnd"/>
            <w:r w:rsidRPr="00D55A99">
              <w:rPr>
                <w:rFonts w:ascii="Times New Roman" w:hAnsi="Times New Roman"/>
                <w:color w:val="000000"/>
                <w:sz w:val="24"/>
                <w:szCs w:val="24"/>
              </w:rPr>
              <w:t xml:space="preserve"> типа АБ, плотность каменных материалов: 2,5-2,9 т/м3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3,403</w:t>
            </w:r>
            <w:r w:rsidRPr="00D55A99">
              <w:rPr>
                <w:rFonts w:ascii="Times New Roman" w:hAnsi="Times New Roman"/>
                <w:i/>
                <w:iCs/>
                <w:color w:val="000000"/>
                <w:sz w:val="24"/>
                <w:szCs w:val="24"/>
              </w:rPr>
              <w:br/>
              <w:t>3403 / 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При изменении толщины покрытия на 0,5 см добавлять или исключать: к норме 27-06-020-3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3,403</w:t>
            </w:r>
            <w:r w:rsidRPr="00D55A99">
              <w:rPr>
                <w:rFonts w:ascii="Times New Roman" w:hAnsi="Times New Roman"/>
                <w:i/>
                <w:iCs/>
                <w:color w:val="000000"/>
                <w:sz w:val="24"/>
                <w:szCs w:val="24"/>
              </w:rPr>
              <w:br/>
              <w:t>3403 / 1000</w:t>
            </w:r>
          </w:p>
        </w:tc>
      </w:tr>
      <w:tr w:rsidR="00795686" w:rsidRPr="006A0BB2" w:rsidTr="00BB6479">
        <w:trPr>
          <w:trHeight w:val="356"/>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r w:rsidRPr="0086202D">
              <w:rPr>
                <w:rFonts w:ascii="Times New Roman" w:hAnsi="Times New Roman"/>
                <w:bCs/>
                <w:color w:val="000000"/>
                <w:sz w:val="24"/>
                <w:szCs w:val="24"/>
              </w:rPr>
              <w:t>Проезд (тип 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подстилающих и выравнивающих слоев оснований из песка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материала основания (в плотном теле)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11,666</w:t>
            </w:r>
            <w:r w:rsidRPr="00D55A99">
              <w:rPr>
                <w:rFonts w:ascii="Times New Roman" w:hAnsi="Times New Roman"/>
                <w:i/>
                <w:iCs/>
                <w:color w:val="000000"/>
                <w:sz w:val="24"/>
                <w:szCs w:val="24"/>
              </w:rPr>
              <w:br/>
              <w:t>(5833*0,2) / 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1283,26</w:t>
            </w:r>
            <w:r w:rsidRPr="00D55A99">
              <w:rPr>
                <w:rFonts w:ascii="Times New Roman" w:hAnsi="Times New Roman"/>
                <w:i/>
                <w:iCs/>
                <w:color w:val="000000"/>
                <w:sz w:val="24"/>
                <w:szCs w:val="24"/>
              </w:rPr>
              <w:br/>
              <w:t>1166,6*1,1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дорожных покрытий из сборных прямоугольных железобетонных плит площадью свыше 10,5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сборных железобетонных плит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8,1662</w:t>
            </w:r>
            <w:r w:rsidRPr="00D55A99">
              <w:rPr>
                <w:rFonts w:ascii="Times New Roman" w:hAnsi="Times New Roman"/>
                <w:i/>
                <w:iCs/>
                <w:color w:val="000000"/>
                <w:sz w:val="24"/>
                <w:szCs w:val="24"/>
              </w:rPr>
              <w:br/>
              <w:t>(5833*0,14)/100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для покрытий автомобильных дорог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816,6</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Устройство покрытия толщиной 4 см из горячих асфальтобетонных смесей плотных </w:t>
            </w:r>
            <w:proofErr w:type="spellStart"/>
            <w:r w:rsidRPr="00D55A99">
              <w:rPr>
                <w:rFonts w:ascii="Times New Roman" w:hAnsi="Times New Roman"/>
                <w:color w:val="000000"/>
                <w:sz w:val="24"/>
                <w:szCs w:val="24"/>
              </w:rPr>
              <w:t>крупнозернинистых</w:t>
            </w:r>
            <w:proofErr w:type="spellEnd"/>
            <w:r w:rsidRPr="00D55A99">
              <w:rPr>
                <w:rFonts w:ascii="Times New Roman" w:hAnsi="Times New Roman"/>
                <w:color w:val="000000"/>
                <w:sz w:val="24"/>
                <w:szCs w:val="24"/>
              </w:rPr>
              <w:t xml:space="preserve"> типа АБ, плотность каменных материалов: 2,5-2,9 т/м3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5,833</w:t>
            </w:r>
            <w:r w:rsidRPr="00D55A99">
              <w:rPr>
                <w:rFonts w:ascii="Times New Roman" w:hAnsi="Times New Roman"/>
                <w:i/>
                <w:iCs/>
                <w:color w:val="000000"/>
                <w:sz w:val="24"/>
                <w:szCs w:val="24"/>
              </w:rPr>
              <w:br/>
              <w:t>5833 / 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При изменении толщины покрытия на 0,5 см добавлять или исключать: к норме 27-06-020-3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5,833</w:t>
            </w:r>
            <w:r w:rsidRPr="00D55A99">
              <w:rPr>
                <w:rFonts w:ascii="Times New Roman" w:hAnsi="Times New Roman"/>
                <w:i/>
                <w:iCs/>
                <w:color w:val="000000"/>
                <w:sz w:val="24"/>
                <w:szCs w:val="24"/>
              </w:rPr>
              <w:br/>
              <w:t>5833 / 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бортовых камней бетонных: при цементобетонных покрытиях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бортового камня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20,35</w:t>
            </w:r>
            <w:r w:rsidRPr="00D55A99">
              <w:rPr>
                <w:rFonts w:ascii="Times New Roman" w:hAnsi="Times New Roman"/>
                <w:i/>
                <w:iCs/>
                <w:color w:val="000000"/>
                <w:sz w:val="24"/>
                <w:szCs w:val="24"/>
              </w:rPr>
              <w:br/>
              <w:t>2035 / 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Камни бортовые БР 100.30.15 / бетон В30 (М400), объем 0,043 м3/ (ГОСТ 6665-91)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2035</w:t>
            </w:r>
          </w:p>
        </w:tc>
      </w:tr>
      <w:tr w:rsidR="00795686" w:rsidRPr="006A0BB2" w:rsidTr="00BB6479">
        <w:trPr>
          <w:trHeight w:val="450"/>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r w:rsidRPr="0086202D">
              <w:rPr>
                <w:rFonts w:ascii="Times New Roman" w:hAnsi="Times New Roman"/>
                <w:bCs/>
                <w:color w:val="000000"/>
                <w:sz w:val="24"/>
                <w:szCs w:val="24"/>
              </w:rPr>
              <w:t>Тротуар (тип 2)</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подстилающих и выравнивающих слоев оснований: из песчано-гравийной смеси, дресвы</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материала основания (в плотном теле)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0,51</w:t>
            </w:r>
            <w:r w:rsidRPr="00D55A99">
              <w:rPr>
                <w:rFonts w:ascii="Times New Roman" w:hAnsi="Times New Roman"/>
                <w:i/>
                <w:iCs/>
                <w:color w:val="000000"/>
                <w:sz w:val="24"/>
                <w:szCs w:val="24"/>
              </w:rPr>
              <w:br/>
              <w:t>(204*0,25) / 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Смесь песчано-гравийная природная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62,22</w:t>
            </w:r>
            <w:r w:rsidRPr="00D55A99">
              <w:rPr>
                <w:rFonts w:ascii="Times New Roman" w:hAnsi="Times New Roman"/>
                <w:i/>
                <w:iCs/>
                <w:color w:val="000000"/>
                <w:sz w:val="24"/>
                <w:szCs w:val="24"/>
              </w:rPr>
              <w:br/>
              <w:t>1,22*51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подстилающих и выравнивающих слоев оснований: из песка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материала основания (в плотном теле)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0,102</w:t>
            </w:r>
            <w:r w:rsidRPr="00D55A99">
              <w:rPr>
                <w:rFonts w:ascii="Times New Roman" w:hAnsi="Times New Roman"/>
                <w:i/>
                <w:iCs/>
                <w:color w:val="000000"/>
                <w:sz w:val="24"/>
                <w:szCs w:val="24"/>
              </w:rPr>
              <w:br/>
              <w:t>(204*0,05) / 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11,22</w:t>
            </w:r>
            <w:r w:rsidRPr="00D55A99">
              <w:rPr>
                <w:rFonts w:ascii="Times New Roman" w:hAnsi="Times New Roman"/>
                <w:i/>
                <w:iCs/>
                <w:color w:val="000000"/>
                <w:sz w:val="24"/>
                <w:szCs w:val="24"/>
              </w:rPr>
              <w:br/>
              <w:t>10,2*1,1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Устройство прослойки из </w:t>
            </w:r>
            <w:proofErr w:type="spellStart"/>
            <w:r w:rsidRPr="00D55A99">
              <w:rPr>
                <w:rFonts w:ascii="Times New Roman" w:hAnsi="Times New Roman"/>
                <w:color w:val="000000"/>
                <w:sz w:val="24"/>
                <w:szCs w:val="24"/>
              </w:rPr>
              <w:t>битумированной</w:t>
            </w:r>
            <w:proofErr w:type="spellEnd"/>
            <w:r w:rsidRPr="00D55A99">
              <w:rPr>
                <w:rFonts w:ascii="Times New Roman" w:hAnsi="Times New Roman"/>
                <w:color w:val="000000"/>
                <w:sz w:val="24"/>
                <w:szCs w:val="24"/>
              </w:rPr>
              <w:t xml:space="preserve"> бумаги под покрытием из сборных железобетонных плит полосами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0,204</w:t>
            </w:r>
            <w:r w:rsidRPr="00D55A99">
              <w:rPr>
                <w:rFonts w:ascii="Times New Roman" w:hAnsi="Times New Roman"/>
                <w:i/>
                <w:iCs/>
                <w:color w:val="000000"/>
                <w:sz w:val="24"/>
                <w:szCs w:val="24"/>
              </w:rPr>
              <w:br/>
              <w:t>204 / 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Бумага мешочная </w:t>
            </w:r>
            <w:proofErr w:type="spellStart"/>
            <w:r w:rsidRPr="00D55A99">
              <w:rPr>
                <w:rFonts w:ascii="Times New Roman" w:hAnsi="Times New Roman"/>
                <w:color w:val="000000"/>
                <w:sz w:val="24"/>
                <w:szCs w:val="24"/>
              </w:rPr>
              <w:t>битумированная</w:t>
            </w:r>
            <w:proofErr w:type="spellEnd"/>
            <w:r w:rsidRPr="00D55A99">
              <w:rPr>
                <w:rFonts w:ascii="Times New Roman" w:hAnsi="Times New Roman"/>
                <w:color w:val="000000"/>
                <w:sz w:val="24"/>
                <w:szCs w:val="24"/>
              </w:rPr>
              <w:t xml:space="preserve"> Б-78</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0,02244</w:t>
            </w:r>
            <w:r w:rsidRPr="00D55A99">
              <w:rPr>
                <w:rFonts w:ascii="Times New Roman" w:hAnsi="Times New Roman"/>
                <w:i/>
                <w:iCs/>
                <w:color w:val="000000"/>
                <w:sz w:val="24"/>
                <w:szCs w:val="24"/>
              </w:rPr>
              <w:br/>
              <w:t>0,1*1,1*204/1000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дорожных покрытий из сборных прямоугольных железобетонных плит площадью свыше 10,5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сборных железобетонных плит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0,2856</w:t>
            </w:r>
            <w:r w:rsidRPr="00D55A99">
              <w:rPr>
                <w:rFonts w:ascii="Times New Roman" w:hAnsi="Times New Roman"/>
                <w:i/>
                <w:iCs/>
                <w:color w:val="000000"/>
                <w:sz w:val="24"/>
                <w:szCs w:val="24"/>
              </w:rPr>
              <w:br/>
              <w:t>(204*0,14) / 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для покрытий автомобильных дорог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28,56</w:t>
            </w:r>
            <w:r w:rsidRPr="00D55A99">
              <w:rPr>
                <w:rFonts w:ascii="Times New Roman" w:hAnsi="Times New Roman"/>
                <w:i/>
                <w:iCs/>
                <w:color w:val="000000"/>
                <w:sz w:val="24"/>
                <w:szCs w:val="24"/>
              </w:rPr>
              <w:br/>
              <w:t>204*0,14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бортовых камней бетонных: при цементобетонных покрытиях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бортового камня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0,54</w:t>
            </w:r>
            <w:r w:rsidRPr="00D55A99">
              <w:rPr>
                <w:rFonts w:ascii="Times New Roman" w:hAnsi="Times New Roman"/>
                <w:i/>
                <w:iCs/>
                <w:color w:val="000000"/>
                <w:sz w:val="24"/>
                <w:szCs w:val="24"/>
              </w:rPr>
              <w:br/>
              <w:t>54 / 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Камни бортовые БР 100.30.15 / бетон В30 (М400), объем 0,043 м3/ (ГОСТ 6665-91)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w:t>
            </w:r>
          </w:p>
        </w:tc>
      </w:tr>
      <w:tr w:rsidR="00795686" w:rsidRPr="006A0BB2" w:rsidTr="00BB6479">
        <w:trPr>
          <w:trHeight w:val="450"/>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r w:rsidRPr="0086202D">
              <w:rPr>
                <w:rFonts w:ascii="Times New Roman" w:hAnsi="Times New Roman"/>
                <w:bCs/>
                <w:color w:val="000000"/>
                <w:sz w:val="24"/>
                <w:szCs w:val="24"/>
              </w:rPr>
              <w:t>Тротуар (тип 3)</w:t>
            </w:r>
          </w:p>
        </w:tc>
      </w:tr>
      <w:tr w:rsidR="00795686" w:rsidRPr="00D55A99"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подстилающих и выравнивающих слоев оснований: из песчано-гравийной смеси, дресвы</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материала основания (в плотном теле)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2,817</w:t>
            </w:r>
            <w:r w:rsidRPr="00D55A99">
              <w:rPr>
                <w:rFonts w:ascii="Times New Roman" w:hAnsi="Times New Roman"/>
                <w:i/>
                <w:iCs/>
                <w:color w:val="000000"/>
                <w:sz w:val="24"/>
                <w:szCs w:val="24"/>
              </w:rPr>
              <w:br/>
              <w:t>(1878*0,15) / 100</w:t>
            </w:r>
          </w:p>
        </w:tc>
      </w:tr>
      <w:tr w:rsidR="00795686" w:rsidRPr="00D55A99"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Смесь песчано-гравийная природная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343,674</w:t>
            </w:r>
            <w:r w:rsidRPr="00D55A99">
              <w:rPr>
                <w:rFonts w:ascii="Times New Roman" w:hAnsi="Times New Roman"/>
                <w:i/>
                <w:iCs/>
                <w:color w:val="000000"/>
                <w:sz w:val="24"/>
                <w:szCs w:val="24"/>
              </w:rPr>
              <w:br/>
              <w:t>1,22*281,7</w:t>
            </w:r>
          </w:p>
        </w:tc>
      </w:tr>
      <w:tr w:rsidR="00795686" w:rsidRPr="00D55A99"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подстилающих и выравнивающих слоев оснований: из песка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материала основания (в плотном теле)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0,939</w:t>
            </w:r>
            <w:r w:rsidRPr="00D55A99">
              <w:rPr>
                <w:rFonts w:ascii="Times New Roman" w:hAnsi="Times New Roman"/>
                <w:i/>
                <w:iCs/>
                <w:color w:val="000000"/>
                <w:sz w:val="24"/>
                <w:szCs w:val="24"/>
              </w:rPr>
              <w:br/>
              <w:t>(1878*0,05) / 100</w:t>
            </w:r>
          </w:p>
        </w:tc>
      </w:tr>
      <w:tr w:rsidR="00795686" w:rsidRPr="00D55A99"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29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103,29</w:t>
            </w:r>
            <w:r w:rsidRPr="00D55A99">
              <w:rPr>
                <w:rFonts w:ascii="Times New Roman" w:hAnsi="Times New Roman"/>
                <w:i/>
                <w:iCs/>
                <w:color w:val="000000"/>
                <w:sz w:val="24"/>
                <w:szCs w:val="24"/>
              </w:rPr>
              <w:br/>
              <w:t>93,9*1,1</w:t>
            </w:r>
          </w:p>
        </w:tc>
      </w:tr>
      <w:tr w:rsidR="00795686" w:rsidRPr="00D55A99"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бетонных плитных тротуаров с заполнением швов: песком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тротуара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18,78</w:t>
            </w:r>
            <w:r w:rsidRPr="00D55A99">
              <w:rPr>
                <w:rFonts w:ascii="Times New Roman" w:hAnsi="Times New Roman"/>
                <w:i/>
                <w:iCs/>
                <w:color w:val="000000"/>
                <w:sz w:val="24"/>
                <w:szCs w:val="24"/>
              </w:rPr>
              <w:br/>
              <w:t>1878 / 100</w:t>
            </w:r>
          </w:p>
        </w:tc>
      </w:tr>
      <w:tr w:rsidR="00795686" w:rsidRPr="00D55A99"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бетонные и цементно-песчаные для тротуаров, полов и облицовки, марки 300, толщина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-1878</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1</w:t>
            </w:r>
            <w:proofErr w:type="gramEnd"/>
            <w:r w:rsidRPr="00D55A99">
              <w:rPr>
                <w:rFonts w:ascii="Times New Roman" w:hAnsi="Times New Roman"/>
                <w:i/>
                <w:iCs/>
                <w:color w:val="000000"/>
                <w:sz w:val="24"/>
                <w:szCs w:val="24"/>
              </w:rPr>
              <w:t>.р1</w:t>
            </w:r>
          </w:p>
        </w:tc>
      </w:tr>
      <w:tr w:rsidR="00795686" w:rsidRPr="00D55A99"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Плитки площадью до 0,1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прямоугольные для покрытия тротуаров и площадок с ровной гладкой поверхностью на цветном цементе, при толщине 70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1878</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1</w:t>
            </w:r>
            <w:proofErr w:type="gramEnd"/>
            <w:r w:rsidRPr="00D55A99">
              <w:rPr>
                <w:rFonts w:ascii="Times New Roman" w:hAnsi="Times New Roman"/>
                <w:i/>
                <w:iCs/>
                <w:color w:val="000000"/>
                <w:sz w:val="24"/>
                <w:szCs w:val="24"/>
              </w:rPr>
              <w:t>.р1</w:t>
            </w:r>
          </w:p>
        </w:tc>
      </w:tr>
      <w:tr w:rsidR="00795686" w:rsidRPr="00D55A99"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бортовых камней бетонных: при цементобетонных покрытиях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бортового камня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7,55</w:t>
            </w:r>
            <w:r w:rsidRPr="00D55A99">
              <w:rPr>
                <w:rFonts w:ascii="Times New Roman" w:hAnsi="Times New Roman"/>
                <w:i/>
                <w:iCs/>
                <w:color w:val="000000"/>
                <w:sz w:val="24"/>
                <w:szCs w:val="24"/>
              </w:rPr>
              <w:br/>
              <w:t>755 / 100</w:t>
            </w:r>
          </w:p>
        </w:tc>
      </w:tr>
      <w:tr w:rsidR="00795686" w:rsidRPr="00D55A99"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Камни бортовые БР 100.20.8 / бетон В22,5 (М300), объем 0,016 м3/ (ГОСТ 6665-91)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755</w:t>
            </w:r>
          </w:p>
        </w:tc>
      </w:tr>
      <w:tr w:rsidR="00795686" w:rsidRPr="006A0BB2" w:rsidTr="00BB6479">
        <w:trPr>
          <w:trHeight w:val="268"/>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proofErr w:type="gramStart"/>
            <w:r w:rsidRPr="0086202D">
              <w:rPr>
                <w:rFonts w:ascii="Times New Roman" w:hAnsi="Times New Roman"/>
                <w:bCs/>
                <w:color w:val="000000"/>
                <w:sz w:val="24"/>
                <w:szCs w:val="24"/>
              </w:rPr>
              <w:t>Водоотводной</w:t>
            </w:r>
            <w:proofErr w:type="gramEnd"/>
            <w:r w:rsidRPr="0086202D">
              <w:rPr>
                <w:rFonts w:ascii="Times New Roman" w:hAnsi="Times New Roman"/>
                <w:bCs/>
                <w:color w:val="000000"/>
                <w:sz w:val="24"/>
                <w:szCs w:val="24"/>
              </w:rPr>
              <w:t xml:space="preserve"> лоток</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дренажей продольных по краям проезжей части или вдоль укрепительных полос: из асбестоцементных труб</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дренажа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асбестоцементные напорные ВТ</w:t>
            </w:r>
            <w:proofErr w:type="gramStart"/>
            <w:r w:rsidRPr="00D55A99">
              <w:rPr>
                <w:rFonts w:ascii="Times New Roman" w:hAnsi="Times New Roman"/>
                <w:color w:val="000000"/>
                <w:sz w:val="24"/>
                <w:szCs w:val="24"/>
              </w:rPr>
              <w:t>6</w:t>
            </w:r>
            <w:proofErr w:type="gramEnd"/>
            <w:r w:rsidRPr="00D55A99">
              <w:rPr>
                <w:rFonts w:ascii="Times New Roman" w:hAnsi="Times New Roman"/>
                <w:color w:val="000000"/>
                <w:sz w:val="24"/>
                <w:szCs w:val="24"/>
              </w:rPr>
              <w:t xml:space="preserve"> х 100 тип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-30,6</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2</w:t>
            </w:r>
            <w:proofErr w:type="gramEnd"/>
            <w:r w:rsidRPr="00D55A99">
              <w:rPr>
                <w:rFonts w:ascii="Times New Roman" w:hAnsi="Times New Roman"/>
                <w:i/>
                <w:iCs/>
                <w:color w:val="000000"/>
                <w:sz w:val="24"/>
                <w:szCs w:val="24"/>
              </w:rPr>
              <w:t>.р1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асбестоцементные напорные ВТ</w:t>
            </w:r>
            <w:proofErr w:type="gramStart"/>
            <w:r w:rsidRPr="00D55A99">
              <w:rPr>
                <w:rFonts w:ascii="Times New Roman" w:hAnsi="Times New Roman"/>
                <w:color w:val="000000"/>
                <w:sz w:val="24"/>
                <w:szCs w:val="24"/>
              </w:rPr>
              <w:t>6</w:t>
            </w:r>
            <w:proofErr w:type="gramEnd"/>
            <w:r w:rsidRPr="00D55A99">
              <w:rPr>
                <w:rFonts w:ascii="Times New Roman" w:hAnsi="Times New Roman"/>
                <w:color w:val="000000"/>
                <w:sz w:val="24"/>
                <w:szCs w:val="24"/>
              </w:rPr>
              <w:t xml:space="preserve"> х 300 тип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30,6</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2</w:t>
            </w:r>
            <w:proofErr w:type="gramEnd"/>
            <w:r w:rsidRPr="00D55A99">
              <w:rPr>
                <w:rFonts w:ascii="Times New Roman" w:hAnsi="Times New Roman"/>
                <w:i/>
                <w:iCs/>
                <w:color w:val="000000"/>
                <w:sz w:val="24"/>
                <w:szCs w:val="24"/>
              </w:rPr>
              <w:t>.р1</w:t>
            </w:r>
          </w:p>
        </w:tc>
      </w:tr>
      <w:tr w:rsidR="00795686" w:rsidRPr="006A0BB2" w:rsidTr="00BB6479">
        <w:trPr>
          <w:trHeight w:val="450"/>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r w:rsidRPr="0086202D">
              <w:rPr>
                <w:rFonts w:ascii="Times New Roman" w:hAnsi="Times New Roman"/>
                <w:bCs/>
                <w:color w:val="000000"/>
                <w:sz w:val="24"/>
                <w:szCs w:val="24"/>
              </w:rPr>
              <w:t>Озеленение</w:t>
            </w:r>
          </w:p>
        </w:tc>
      </w:tr>
      <w:tr w:rsidR="00795686" w:rsidRPr="00D55A99"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Планировка участка механизированным способом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109,93</w:t>
            </w:r>
            <w:r w:rsidRPr="00D55A99">
              <w:rPr>
                <w:rFonts w:ascii="Times New Roman" w:hAnsi="Times New Roman"/>
                <w:i/>
                <w:iCs/>
                <w:color w:val="000000"/>
                <w:sz w:val="24"/>
                <w:szCs w:val="24"/>
              </w:rPr>
              <w:br/>
              <w:t>10993 / 100</w:t>
            </w:r>
          </w:p>
        </w:tc>
      </w:tr>
      <w:tr w:rsidR="00795686" w:rsidRPr="006A0BB2" w:rsidTr="00BB6479">
        <w:trPr>
          <w:trHeight w:val="383"/>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Кустарники</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Подготовка стандартных посадочных мест для кустарников-саженцев в группы механизированным способом в естественном грунте</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ям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3,24</w:t>
            </w:r>
            <w:r w:rsidRPr="00D55A99">
              <w:rPr>
                <w:rFonts w:ascii="Times New Roman" w:hAnsi="Times New Roman"/>
                <w:i/>
                <w:iCs/>
                <w:color w:val="000000"/>
                <w:sz w:val="24"/>
                <w:szCs w:val="24"/>
              </w:rPr>
              <w:br/>
              <w:t>324/100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Жимолость, высота 1,25-1,5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324</w:t>
            </w:r>
          </w:p>
        </w:tc>
      </w:tr>
      <w:tr w:rsidR="00795686" w:rsidRPr="006A0BB2" w:rsidTr="00BB6479">
        <w:trPr>
          <w:trHeight w:val="383"/>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Газоны</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Подготовка почвы для устройства партерного и обыкновенного газона с внесением растительной земли слоем 15 см механизированным способом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104,14</w:t>
            </w:r>
            <w:r w:rsidRPr="00D55A99">
              <w:rPr>
                <w:rFonts w:ascii="Times New Roman" w:hAnsi="Times New Roman"/>
                <w:i/>
                <w:iCs/>
                <w:color w:val="000000"/>
                <w:sz w:val="24"/>
                <w:szCs w:val="24"/>
              </w:rPr>
              <w:br/>
              <w:t>10414 / 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Посев газонов партерных, мавританских и обыкновенных вручную</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104,14</w:t>
            </w:r>
            <w:r w:rsidRPr="00D55A99">
              <w:rPr>
                <w:rFonts w:ascii="Times New Roman" w:hAnsi="Times New Roman"/>
                <w:i/>
                <w:iCs/>
                <w:color w:val="000000"/>
                <w:sz w:val="24"/>
                <w:szCs w:val="24"/>
              </w:rPr>
              <w:br/>
              <w:t>10414/100</w:t>
            </w:r>
          </w:p>
        </w:tc>
      </w:tr>
      <w:tr w:rsidR="00795686" w:rsidRPr="006A0BB2" w:rsidTr="00BB6479">
        <w:trPr>
          <w:trHeight w:val="383"/>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Цветники</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Подготовка почвы под цветники толщиной слоя насыпки 20 см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цветников</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5,79</w:t>
            </w:r>
            <w:r w:rsidRPr="00D55A99">
              <w:rPr>
                <w:rFonts w:ascii="Times New Roman" w:hAnsi="Times New Roman"/>
                <w:i/>
                <w:iCs/>
                <w:color w:val="000000"/>
                <w:sz w:val="24"/>
                <w:szCs w:val="24"/>
              </w:rPr>
              <w:br/>
              <w:t>579/100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Земля растительная механизированной заготовки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-30,6</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2</w:t>
            </w:r>
            <w:proofErr w:type="gramEnd"/>
            <w:r w:rsidRPr="00D55A99">
              <w:rPr>
                <w:rFonts w:ascii="Times New Roman" w:hAnsi="Times New Roman"/>
                <w:i/>
                <w:iCs/>
                <w:color w:val="000000"/>
                <w:sz w:val="24"/>
                <w:szCs w:val="24"/>
              </w:rPr>
              <w:t>.р1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Посадка многолетних цветников при густоте посадки 1,6 тыс. шт. цветов</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цветников</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5,79</w:t>
            </w:r>
            <w:r w:rsidRPr="00D55A99">
              <w:rPr>
                <w:rFonts w:ascii="Times New Roman" w:hAnsi="Times New Roman"/>
                <w:i/>
                <w:iCs/>
                <w:color w:val="000000"/>
                <w:sz w:val="24"/>
                <w:szCs w:val="24"/>
              </w:rPr>
              <w:br/>
              <w:t>579 / 100</w:t>
            </w:r>
          </w:p>
        </w:tc>
      </w:tr>
      <w:tr w:rsidR="00795686" w:rsidRPr="006A0BB2" w:rsidTr="00BB6479">
        <w:trPr>
          <w:trHeight w:val="325"/>
        </w:trPr>
        <w:tc>
          <w:tcPr>
            <w:tcW w:w="9571" w:type="dxa"/>
            <w:gridSpan w:val="4"/>
            <w:hideMark/>
          </w:tcPr>
          <w:p w:rsidR="00795686" w:rsidRPr="0086202D" w:rsidRDefault="00795686" w:rsidP="00BB6479">
            <w:pPr>
              <w:contextualSpacing/>
              <w:rPr>
                <w:rFonts w:ascii="Times New Roman" w:hAnsi="Times New Roman"/>
                <w:bCs/>
                <w:color w:val="000000"/>
                <w:sz w:val="24"/>
                <w:szCs w:val="24"/>
              </w:rPr>
            </w:pPr>
            <w:r w:rsidRPr="0086202D">
              <w:rPr>
                <w:rFonts w:ascii="Times New Roman" w:hAnsi="Times New Roman"/>
                <w:bCs/>
                <w:color w:val="000000"/>
                <w:sz w:val="24"/>
                <w:szCs w:val="24"/>
              </w:rPr>
              <w:t>МАФ</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Скамья без спинки</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w:t>
            </w:r>
          </w:p>
        </w:tc>
        <w:tc>
          <w:tcPr>
            <w:tcW w:w="5529" w:type="dxa"/>
            <w:hideMark/>
          </w:tcPr>
          <w:p w:rsidR="00795686" w:rsidRPr="00D55A99" w:rsidRDefault="00795686" w:rsidP="00BB6479">
            <w:pPr>
              <w:contextualSpacing/>
              <w:rPr>
                <w:rFonts w:ascii="Times New Roman" w:hAnsi="Times New Roman"/>
                <w:color w:val="000000"/>
                <w:sz w:val="24"/>
                <w:szCs w:val="24"/>
              </w:rPr>
            </w:pPr>
            <w:proofErr w:type="spellStart"/>
            <w:r w:rsidRPr="00D55A99">
              <w:rPr>
                <w:rFonts w:ascii="Times New Roman" w:hAnsi="Times New Roman"/>
                <w:color w:val="000000"/>
                <w:sz w:val="24"/>
                <w:szCs w:val="24"/>
              </w:rPr>
              <w:t>Урная</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w:t>
            </w:r>
          </w:p>
        </w:tc>
        <w:tc>
          <w:tcPr>
            <w:tcW w:w="5529" w:type="dxa"/>
            <w:hideMark/>
          </w:tcPr>
          <w:p w:rsidR="00795686" w:rsidRPr="00D55A99" w:rsidRDefault="00795686" w:rsidP="00BB6479">
            <w:pPr>
              <w:contextualSpacing/>
              <w:rPr>
                <w:rFonts w:ascii="Times New Roman" w:hAnsi="Times New Roman"/>
                <w:color w:val="000000"/>
                <w:sz w:val="24"/>
                <w:szCs w:val="24"/>
              </w:rPr>
            </w:pPr>
            <w:proofErr w:type="spellStart"/>
            <w:r w:rsidRPr="00D55A99">
              <w:rPr>
                <w:rFonts w:ascii="Times New Roman" w:hAnsi="Times New Roman"/>
                <w:color w:val="000000"/>
                <w:sz w:val="24"/>
                <w:szCs w:val="24"/>
              </w:rPr>
              <w:t>Мусороконтейнеры</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lastRenderedPageBreak/>
              <w:t>Вынос теплотрассы на стену здания</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Земляные работы</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отвал экскаваторами «драглайн» или «обратная лопата» с ковшом вместимостью: 0,65 (0,5-1)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0,11</w:t>
            </w:r>
            <w:r w:rsidRPr="00D55A99">
              <w:rPr>
                <w:rFonts w:ascii="Times New Roman" w:hAnsi="Times New Roman"/>
                <w:i/>
                <w:iCs/>
                <w:color w:val="000000"/>
                <w:sz w:val="24"/>
                <w:szCs w:val="24"/>
              </w:rPr>
              <w:br/>
              <w:t>110 / 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Засыпка вручную траншей, пазух котлованов и ям,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r w:rsidRPr="00D55A99">
              <w:rPr>
                <w:rFonts w:ascii="Times New Roman" w:hAnsi="Times New Roman"/>
                <w:i/>
                <w:iCs/>
                <w:color w:val="000000"/>
                <w:sz w:val="24"/>
                <w:szCs w:val="24"/>
              </w:rPr>
              <w:br/>
              <w:t>110/100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r w:rsidRPr="00D55A99">
              <w:rPr>
                <w:rFonts w:ascii="Times New Roman" w:hAnsi="Times New Roman"/>
                <w:i/>
                <w:iCs/>
                <w:color w:val="000000"/>
                <w:sz w:val="24"/>
                <w:szCs w:val="24"/>
              </w:rPr>
              <w:br/>
              <w:t>110/100</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Демонтажные работы</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трубопроводов из </w:t>
            </w:r>
            <w:proofErr w:type="spellStart"/>
            <w:r w:rsidRPr="00D55A99">
              <w:rPr>
                <w:rFonts w:ascii="Times New Roman" w:hAnsi="Times New Roman"/>
                <w:color w:val="000000"/>
                <w:sz w:val="24"/>
                <w:szCs w:val="24"/>
              </w:rPr>
              <w:t>водогазопроводных</w:t>
            </w:r>
            <w:proofErr w:type="spellEnd"/>
            <w:r w:rsidRPr="00D55A99">
              <w:rPr>
                <w:rFonts w:ascii="Times New Roman" w:hAnsi="Times New Roman"/>
                <w:color w:val="000000"/>
                <w:sz w:val="24"/>
                <w:szCs w:val="24"/>
              </w:rPr>
              <w:t xml:space="preserve"> труб диаметром до 32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w:t>
            </w:r>
            <w:r w:rsidRPr="00D55A99">
              <w:rPr>
                <w:rFonts w:ascii="Times New Roman" w:hAnsi="Times New Roman"/>
                <w:i/>
                <w:iCs/>
                <w:color w:val="000000"/>
                <w:sz w:val="24"/>
                <w:szCs w:val="24"/>
              </w:rPr>
              <w:br/>
              <w:t>70/100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трубопроводов из </w:t>
            </w:r>
            <w:proofErr w:type="spellStart"/>
            <w:r w:rsidRPr="00D55A99">
              <w:rPr>
                <w:rFonts w:ascii="Times New Roman" w:hAnsi="Times New Roman"/>
                <w:color w:val="000000"/>
                <w:sz w:val="24"/>
                <w:szCs w:val="24"/>
              </w:rPr>
              <w:t>водогазопроводных</w:t>
            </w:r>
            <w:proofErr w:type="spellEnd"/>
            <w:r w:rsidRPr="00D55A99">
              <w:rPr>
                <w:rFonts w:ascii="Times New Roman" w:hAnsi="Times New Roman"/>
                <w:color w:val="000000"/>
                <w:sz w:val="24"/>
                <w:szCs w:val="24"/>
              </w:rPr>
              <w:t xml:space="preserve"> труб диаметром до 100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1,05</w:t>
            </w:r>
            <w:r w:rsidRPr="00D55A99">
              <w:rPr>
                <w:rFonts w:ascii="Times New Roman" w:hAnsi="Times New Roman"/>
                <w:i/>
                <w:iCs/>
                <w:color w:val="000000"/>
                <w:sz w:val="24"/>
                <w:szCs w:val="24"/>
              </w:rPr>
              <w:br/>
              <w:t>(70+35)/100</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Монтаж кронштейнов по стене (под укладку труб)</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Монтаж опорных конструкций для крепления трубопроводов внутри зданий и сооружений массой до 0,1 т</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0,095</w:t>
            </w:r>
            <w:r w:rsidRPr="00D55A99">
              <w:rPr>
                <w:rFonts w:ascii="Times New Roman" w:hAnsi="Times New Roman"/>
                <w:i/>
                <w:iCs/>
                <w:color w:val="000000"/>
                <w:sz w:val="24"/>
                <w:szCs w:val="24"/>
              </w:rPr>
              <w:br/>
              <w:t>(86+9)/1000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Кронштейны</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0,095</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Масляная окраска металлических поверхностей решеток, переплетов, труб диаметром менее 50 мм и т.п., количество окрасок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окрашиваемой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0,0266</w:t>
            </w:r>
            <w:r w:rsidRPr="00D55A99">
              <w:rPr>
                <w:rFonts w:ascii="Times New Roman" w:hAnsi="Times New Roman"/>
                <w:i/>
                <w:iCs/>
                <w:color w:val="000000"/>
                <w:sz w:val="24"/>
                <w:szCs w:val="24"/>
              </w:rPr>
              <w:br/>
              <w:t>0,095*28/100</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Монтаж трубопроводов</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50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0,035</w:t>
            </w:r>
            <w:r w:rsidRPr="00D55A99">
              <w:rPr>
                <w:rFonts w:ascii="Times New Roman" w:hAnsi="Times New Roman"/>
                <w:i/>
                <w:iCs/>
                <w:color w:val="000000"/>
                <w:sz w:val="24"/>
                <w:szCs w:val="24"/>
              </w:rPr>
              <w:br/>
              <w:t>35/1000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Отводы 90 град. с радиусом кривизны R=1,5 </w:t>
            </w:r>
            <w:proofErr w:type="spellStart"/>
            <w:r w:rsidRPr="00D55A99">
              <w:rPr>
                <w:rFonts w:ascii="Times New Roman" w:hAnsi="Times New Roman"/>
                <w:color w:val="000000"/>
                <w:sz w:val="24"/>
                <w:szCs w:val="24"/>
              </w:rPr>
              <w:t>Ду</w:t>
            </w:r>
            <w:proofErr w:type="spellEnd"/>
            <w:r w:rsidRPr="00D55A99">
              <w:rPr>
                <w:rFonts w:ascii="Times New Roman" w:hAnsi="Times New Roman"/>
                <w:color w:val="000000"/>
                <w:sz w:val="24"/>
                <w:szCs w:val="24"/>
              </w:rPr>
              <w:t xml:space="preserve"> на </w:t>
            </w:r>
            <w:proofErr w:type="spellStart"/>
            <w:r w:rsidRPr="00D55A99">
              <w:rPr>
                <w:rFonts w:ascii="Times New Roman" w:hAnsi="Times New Roman"/>
                <w:color w:val="000000"/>
                <w:sz w:val="24"/>
                <w:szCs w:val="24"/>
              </w:rPr>
              <w:t>Ру</w:t>
            </w:r>
            <w:proofErr w:type="spellEnd"/>
            <w:r w:rsidRPr="00D55A99">
              <w:rPr>
                <w:rFonts w:ascii="Times New Roman" w:hAnsi="Times New Roman"/>
                <w:color w:val="000000"/>
                <w:sz w:val="24"/>
                <w:szCs w:val="24"/>
              </w:rPr>
              <w:t xml:space="preserve"> до 16 МПа (160 кгс/см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диаметром условного прохода 50 мм, наружным диаметром 57 мм, толщиной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50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0,07</w:t>
            </w:r>
            <w:r w:rsidRPr="00D55A99">
              <w:rPr>
                <w:rFonts w:ascii="Times New Roman" w:hAnsi="Times New Roman"/>
                <w:i/>
                <w:iCs/>
                <w:color w:val="000000"/>
                <w:sz w:val="24"/>
                <w:szCs w:val="24"/>
              </w:rPr>
              <w:br/>
              <w:t>70/1000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57 мм, толщина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-70,7</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сварные </w:t>
            </w:r>
            <w:proofErr w:type="spellStart"/>
            <w:r w:rsidRPr="00D55A99">
              <w:rPr>
                <w:rFonts w:ascii="Times New Roman" w:hAnsi="Times New Roman"/>
                <w:color w:val="000000"/>
                <w:sz w:val="24"/>
                <w:szCs w:val="24"/>
              </w:rPr>
              <w:t>водогазопроводные</w:t>
            </w:r>
            <w:proofErr w:type="spellEnd"/>
            <w:r w:rsidRPr="00D55A99">
              <w:rPr>
                <w:rFonts w:ascii="Times New Roman" w:hAnsi="Times New Roman"/>
                <w:color w:val="000000"/>
                <w:sz w:val="24"/>
                <w:szCs w:val="24"/>
              </w:rPr>
              <w:t xml:space="preserve"> с резьбой оцинкованные обыкновенные, диаметр условного прохода 25 мм, толщина стенки 3,2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70,7</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Отводы 90 град. с радиусом кривизны R=1,5 </w:t>
            </w:r>
            <w:proofErr w:type="spellStart"/>
            <w:r w:rsidRPr="00D55A99">
              <w:rPr>
                <w:rFonts w:ascii="Times New Roman" w:hAnsi="Times New Roman"/>
                <w:color w:val="000000"/>
                <w:sz w:val="24"/>
                <w:szCs w:val="24"/>
              </w:rPr>
              <w:t>Ду</w:t>
            </w:r>
            <w:proofErr w:type="spellEnd"/>
            <w:r w:rsidRPr="00D55A99">
              <w:rPr>
                <w:rFonts w:ascii="Times New Roman" w:hAnsi="Times New Roman"/>
                <w:color w:val="000000"/>
                <w:sz w:val="24"/>
                <w:szCs w:val="24"/>
              </w:rPr>
              <w:t xml:space="preserve"> на </w:t>
            </w:r>
            <w:proofErr w:type="spellStart"/>
            <w:r w:rsidRPr="00D55A99">
              <w:rPr>
                <w:rFonts w:ascii="Times New Roman" w:hAnsi="Times New Roman"/>
                <w:color w:val="000000"/>
                <w:sz w:val="24"/>
                <w:szCs w:val="24"/>
              </w:rPr>
              <w:t>Ру</w:t>
            </w:r>
            <w:proofErr w:type="spellEnd"/>
            <w:r w:rsidRPr="00D55A99">
              <w:rPr>
                <w:rFonts w:ascii="Times New Roman" w:hAnsi="Times New Roman"/>
                <w:color w:val="000000"/>
                <w:sz w:val="24"/>
                <w:szCs w:val="24"/>
              </w:rPr>
              <w:t xml:space="preserve"> до 16 МПа (160 кгс/см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диаметром условного прохода 40 мм, наружным диаметром 45 мм, толщиной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80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0,035</w:t>
            </w:r>
            <w:r w:rsidRPr="00D55A99">
              <w:rPr>
                <w:rFonts w:ascii="Times New Roman" w:hAnsi="Times New Roman"/>
                <w:i/>
                <w:iCs/>
                <w:color w:val="000000"/>
                <w:sz w:val="24"/>
                <w:szCs w:val="24"/>
              </w:rPr>
              <w:br/>
              <w:t>35/1000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64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89 мм, толщина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-35,35</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сварные </w:t>
            </w:r>
            <w:proofErr w:type="spellStart"/>
            <w:r w:rsidRPr="00D55A99">
              <w:rPr>
                <w:rFonts w:ascii="Times New Roman" w:hAnsi="Times New Roman"/>
                <w:color w:val="000000"/>
                <w:sz w:val="24"/>
                <w:szCs w:val="24"/>
              </w:rPr>
              <w:t>водогазопроводные</w:t>
            </w:r>
            <w:proofErr w:type="spellEnd"/>
            <w:r w:rsidRPr="00D55A99">
              <w:rPr>
                <w:rFonts w:ascii="Times New Roman" w:hAnsi="Times New Roman"/>
                <w:color w:val="000000"/>
                <w:sz w:val="24"/>
                <w:szCs w:val="24"/>
              </w:rPr>
              <w:t xml:space="preserve"> с резьбой оцинкованные обыкновенные, диаметр условного прохода 80 мм, толщина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35,35</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Отводы 90 град. с радиусом кривизны R=1,5 </w:t>
            </w:r>
            <w:proofErr w:type="spellStart"/>
            <w:r w:rsidRPr="00D55A99">
              <w:rPr>
                <w:rFonts w:ascii="Times New Roman" w:hAnsi="Times New Roman"/>
                <w:color w:val="000000"/>
                <w:sz w:val="24"/>
                <w:szCs w:val="24"/>
              </w:rPr>
              <w:t>Ду</w:t>
            </w:r>
            <w:proofErr w:type="spellEnd"/>
            <w:r w:rsidRPr="00D55A99">
              <w:rPr>
                <w:rFonts w:ascii="Times New Roman" w:hAnsi="Times New Roman"/>
                <w:color w:val="000000"/>
                <w:sz w:val="24"/>
                <w:szCs w:val="24"/>
              </w:rPr>
              <w:t xml:space="preserve"> на </w:t>
            </w:r>
            <w:proofErr w:type="spellStart"/>
            <w:r w:rsidRPr="00D55A99">
              <w:rPr>
                <w:rFonts w:ascii="Times New Roman" w:hAnsi="Times New Roman"/>
                <w:color w:val="000000"/>
                <w:sz w:val="24"/>
                <w:szCs w:val="24"/>
              </w:rPr>
              <w:t>Ру</w:t>
            </w:r>
            <w:proofErr w:type="spellEnd"/>
            <w:r w:rsidRPr="00D55A99">
              <w:rPr>
                <w:rFonts w:ascii="Times New Roman" w:hAnsi="Times New Roman"/>
                <w:color w:val="000000"/>
                <w:sz w:val="24"/>
                <w:szCs w:val="24"/>
              </w:rPr>
              <w:t xml:space="preserve"> до 16 МПа (160 кгс/см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диаметром условного прохода 80 мм, наружным диаметром 89 мм, толщиной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100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0,035</w:t>
            </w:r>
            <w:r w:rsidRPr="00D55A99">
              <w:rPr>
                <w:rFonts w:ascii="Times New Roman" w:hAnsi="Times New Roman"/>
                <w:i/>
                <w:iCs/>
                <w:color w:val="000000"/>
                <w:sz w:val="24"/>
                <w:szCs w:val="24"/>
              </w:rPr>
              <w:br/>
              <w:t>35/1000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108 мм, толщина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-35,35</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сварные </w:t>
            </w:r>
            <w:proofErr w:type="spellStart"/>
            <w:r w:rsidRPr="00D55A99">
              <w:rPr>
                <w:rFonts w:ascii="Times New Roman" w:hAnsi="Times New Roman"/>
                <w:color w:val="000000"/>
                <w:sz w:val="24"/>
                <w:szCs w:val="24"/>
              </w:rPr>
              <w:t>водогазопроводные</w:t>
            </w:r>
            <w:proofErr w:type="spellEnd"/>
            <w:r w:rsidRPr="00D55A99">
              <w:rPr>
                <w:rFonts w:ascii="Times New Roman" w:hAnsi="Times New Roman"/>
                <w:color w:val="000000"/>
                <w:sz w:val="24"/>
                <w:szCs w:val="24"/>
              </w:rPr>
              <w:t xml:space="preserve"> с резьбой оцинкованные обыкновенные, диаметр условного прохода 100 мм, толщина стенки 4,5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35,35</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Отводы 90 град. с радиусом кривизны R=1,5 </w:t>
            </w:r>
            <w:proofErr w:type="spellStart"/>
            <w:r w:rsidRPr="00D55A99">
              <w:rPr>
                <w:rFonts w:ascii="Times New Roman" w:hAnsi="Times New Roman"/>
                <w:color w:val="000000"/>
                <w:sz w:val="24"/>
                <w:szCs w:val="24"/>
              </w:rPr>
              <w:t>Ду</w:t>
            </w:r>
            <w:proofErr w:type="spellEnd"/>
            <w:r w:rsidRPr="00D55A99">
              <w:rPr>
                <w:rFonts w:ascii="Times New Roman" w:hAnsi="Times New Roman"/>
                <w:color w:val="000000"/>
                <w:sz w:val="24"/>
                <w:szCs w:val="24"/>
              </w:rPr>
              <w:t xml:space="preserve"> на </w:t>
            </w:r>
            <w:proofErr w:type="spellStart"/>
            <w:r w:rsidRPr="00D55A99">
              <w:rPr>
                <w:rFonts w:ascii="Times New Roman" w:hAnsi="Times New Roman"/>
                <w:color w:val="000000"/>
                <w:sz w:val="24"/>
                <w:szCs w:val="24"/>
              </w:rPr>
              <w:t>Ру</w:t>
            </w:r>
            <w:proofErr w:type="spellEnd"/>
            <w:r w:rsidRPr="00D55A99">
              <w:rPr>
                <w:rFonts w:ascii="Times New Roman" w:hAnsi="Times New Roman"/>
                <w:color w:val="000000"/>
                <w:sz w:val="24"/>
                <w:szCs w:val="24"/>
              </w:rPr>
              <w:t xml:space="preserve"> до 16 МПа (160 кгс/см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диаметром условного прохода 100 мм, наружным диаметром 108 мм, толщиной стенки 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Изоляция</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71</w:t>
            </w:r>
          </w:p>
        </w:tc>
        <w:tc>
          <w:tcPr>
            <w:tcW w:w="5529" w:type="dxa"/>
            <w:hideMark/>
          </w:tcPr>
          <w:p w:rsidR="00795686" w:rsidRPr="00D55A99" w:rsidRDefault="00795686" w:rsidP="00BB6479">
            <w:pPr>
              <w:contextualSpacing/>
              <w:rPr>
                <w:rFonts w:ascii="Times New Roman" w:hAnsi="Times New Roman"/>
                <w:color w:val="000000"/>
                <w:sz w:val="24"/>
                <w:szCs w:val="24"/>
              </w:rPr>
            </w:pPr>
            <w:proofErr w:type="spellStart"/>
            <w:r w:rsidRPr="00D55A99">
              <w:rPr>
                <w:rFonts w:ascii="Times New Roman" w:hAnsi="Times New Roman"/>
                <w:color w:val="000000"/>
                <w:sz w:val="24"/>
                <w:szCs w:val="24"/>
              </w:rPr>
              <w:t>Огрунтовка</w:t>
            </w:r>
            <w:proofErr w:type="spellEnd"/>
            <w:r w:rsidRPr="00D55A99">
              <w:rPr>
                <w:rFonts w:ascii="Times New Roman" w:hAnsi="Times New Roman"/>
                <w:color w:val="000000"/>
                <w:sz w:val="24"/>
                <w:szCs w:val="24"/>
              </w:rPr>
              <w:t xml:space="preserve"> металлических поверхностей за один раз грунтовкой ГФ-021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окрашиваемой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0,3528</w:t>
            </w:r>
            <w:r w:rsidRPr="00D55A99">
              <w:rPr>
                <w:rFonts w:ascii="Times New Roman" w:hAnsi="Times New Roman"/>
                <w:i/>
                <w:iCs/>
                <w:color w:val="000000"/>
                <w:sz w:val="24"/>
                <w:szCs w:val="24"/>
              </w:rPr>
              <w:br/>
              <w:t>35,28/100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Изоляция трубопроводов цилиндрами и полуцилиндрами из минеральной ваты на </w:t>
            </w:r>
            <w:proofErr w:type="gramStart"/>
            <w:r w:rsidRPr="00D55A99">
              <w:rPr>
                <w:rFonts w:ascii="Times New Roman" w:hAnsi="Times New Roman"/>
                <w:color w:val="000000"/>
                <w:sz w:val="24"/>
                <w:szCs w:val="24"/>
              </w:rPr>
              <w:t>синтетическом</w:t>
            </w:r>
            <w:proofErr w:type="gramEnd"/>
            <w:r w:rsidRPr="00D55A99">
              <w:rPr>
                <w:rFonts w:ascii="Times New Roman" w:hAnsi="Times New Roman"/>
                <w:color w:val="000000"/>
                <w:sz w:val="24"/>
                <w:szCs w:val="24"/>
              </w:rPr>
              <w:t xml:space="preserve"> связующем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изоляции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0,03044</w:t>
            </w:r>
            <w:r w:rsidRPr="00D55A99">
              <w:rPr>
                <w:rFonts w:ascii="Times New Roman" w:hAnsi="Times New Roman"/>
                <w:i/>
                <w:iCs/>
                <w:color w:val="000000"/>
                <w:sz w:val="24"/>
                <w:szCs w:val="24"/>
              </w:rPr>
              <w:br/>
              <w:t>3,044/100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Цилиндры </w:t>
            </w:r>
            <w:proofErr w:type="spellStart"/>
            <w:r w:rsidRPr="00D55A99">
              <w:rPr>
                <w:rFonts w:ascii="Times New Roman" w:hAnsi="Times New Roman"/>
                <w:color w:val="000000"/>
                <w:sz w:val="24"/>
                <w:szCs w:val="24"/>
              </w:rPr>
              <w:t>минераловатные</w:t>
            </w:r>
            <w:proofErr w:type="spellEnd"/>
            <w:r w:rsidRPr="00D55A99">
              <w:rPr>
                <w:rFonts w:ascii="Times New Roman" w:hAnsi="Times New Roman"/>
                <w:color w:val="000000"/>
                <w:sz w:val="24"/>
                <w:szCs w:val="24"/>
              </w:rPr>
              <w:t xml:space="preserve"> кашированные алюминиевой фольгой толщиной 50 мм, диаметром 57 мм (ROCKWOOL)</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36,12</w:t>
            </w:r>
            <w:r w:rsidRPr="00D55A99">
              <w:rPr>
                <w:rFonts w:ascii="Times New Roman" w:hAnsi="Times New Roman"/>
                <w:i/>
                <w:iCs/>
                <w:color w:val="000000"/>
                <w:sz w:val="24"/>
                <w:szCs w:val="24"/>
              </w:rPr>
              <w:br/>
              <w:t>1,032*35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Цилиндры </w:t>
            </w:r>
            <w:proofErr w:type="spellStart"/>
            <w:r w:rsidRPr="00D55A99">
              <w:rPr>
                <w:rFonts w:ascii="Times New Roman" w:hAnsi="Times New Roman"/>
                <w:color w:val="000000"/>
                <w:sz w:val="24"/>
                <w:szCs w:val="24"/>
              </w:rPr>
              <w:t>минераловатные</w:t>
            </w:r>
            <w:proofErr w:type="spellEnd"/>
            <w:r w:rsidRPr="00D55A99">
              <w:rPr>
                <w:rFonts w:ascii="Times New Roman" w:hAnsi="Times New Roman"/>
                <w:color w:val="000000"/>
                <w:sz w:val="24"/>
                <w:szCs w:val="24"/>
              </w:rPr>
              <w:t xml:space="preserve"> кашированные алюминиевой фольгой толщиной 50 мм, диаметром 25 мм (ROCKWOOL)</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72,24</w:t>
            </w:r>
            <w:r w:rsidRPr="00D55A99">
              <w:rPr>
                <w:rFonts w:ascii="Times New Roman" w:hAnsi="Times New Roman"/>
                <w:i/>
                <w:iCs/>
                <w:color w:val="000000"/>
                <w:sz w:val="24"/>
                <w:szCs w:val="24"/>
              </w:rPr>
              <w:br/>
              <w:t>70*1,032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Цилиндры </w:t>
            </w:r>
            <w:proofErr w:type="spellStart"/>
            <w:r w:rsidRPr="00D55A99">
              <w:rPr>
                <w:rFonts w:ascii="Times New Roman" w:hAnsi="Times New Roman"/>
                <w:color w:val="000000"/>
                <w:sz w:val="24"/>
                <w:szCs w:val="24"/>
              </w:rPr>
              <w:t>минераловатные</w:t>
            </w:r>
            <w:proofErr w:type="spellEnd"/>
            <w:r w:rsidRPr="00D55A99">
              <w:rPr>
                <w:rFonts w:ascii="Times New Roman" w:hAnsi="Times New Roman"/>
                <w:color w:val="000000"/>
                <w:sz w:val="24"/>
                <w:szCs w:val="24"/>
              </w:rPr>
              <w:t xml:space="preserve"> кашированные алюминиевой фольгой толщиной 50 мм, диаметром 89 мм (ROCKWOOL)</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36,12</w:t>
            </w:r>
            <w:r w:rsidRPr="00D55A99">
              <w:rPr>
                <w:rFonts w:ascii="Times New Roman" w:hAnsi="Times New Roman"/>
                <w:i/>
                <w:iCs/>
                <w:color w:val="000000"/>
                <w:sz w:val="24"/>
                <w:szCs w:val="24"/>
              </w:rPr>
              <w:br/>
              <w:t>35*1,032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Цилиндры </w:t>
            </w:r>
            <w:proofErr w:type="spellStart"/>
            <w:r w:rsidRPr="00D55A99">
              <w:rPr>
                <w:rFonts w:ascii="Times New Roman" w:hAnsi="Times New Roman"/>
                <w:color w:val="000000"/>
                <w:sz w:val="24"/>
                <w:szCs w:val="24"/>
              </w:rPr>
              <w:t>минераловатные</w:t>
            </w:r>
            <w:proofErr w:type="spellEnd"/>
            <w:r w:rsidRPr="00D55A99">
              <w:rPr>
                <w:rFonts w:ascii="Times New Roman" w:hAnsi="Times New Roman"/>
                <w:color w:val="000000"/>
                <w:sz w:val="24"/>
                <w:szCs w:val="24"/>
              </w:rPr>
              <w:t xml:space="preserve"> кашированные алюминиевой фольгой толщиной 50 мм, диаметром 108 мм (ROCKWOOL)</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36,12</w:t>
            </w:r>
            <w:r w:rsidRPr="00D55A99">
              <w:rPr>
                <w:rFonts w:ascii="Times New Roman" w:hAnsi="Times New Roman"/>
                <w:i/>
                <w:iCs/>
                <w:color w:val="000000"/>
                <w:sz w:val="24"/>
                <w:szCs w:val="24"/>
              </w:rPr>
              <w:br/>
              <w:t>35*1,032</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Присоединение трубопроводов к действующей магистрали</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Врезка в действующие внутренние сети трубопроводов отопления и водоснабжения диаметром 25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врезка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78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Присоединение трубопровода условным давлением до 2,5 МПа к действующей магистрали, диаметр наружный присоединяемой трубы 57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присоединение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Присоединение трубопровода условным давлением до 2,5 МПа к действующей магистрали, диаметр наружный присоединяемой трубы 89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присоединение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Присоединение трубопровода условным давлением до 2,5 МПа к действующей магистрали, диаметр наружный присоединяемой трубы 108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присоединение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288"/>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 xml:space="preserve">Устройство перемычки (участок от старой трассы до </w:t>
            </w:r>
            <w:proofErr w:type="spellStart"/>
            <w:r w:rsidRPr="006A0BB2">
              <w:rPr>
                <w:rFonts w:ascii="Times New Roman" w:hAnsi="Times New Roman"/>
                <w:b/>
                <w:bCs/>
                <w:color w:val="000000"/>
                <w:sz w:val="24"/>
                <w:szCs w:val="24"/>
              </w:rPr>
              <w:t>распред</w:t>
            </w:r>
            <w:proofErr w:type="gramStart"/>
            <w:r w:rsidRPr="006A0BB2">
              <w:rPr>
                <w:rFonts w:ascii="Times New Roman" w:hAnsi="Times New Roman"/>
                <w:b/>
                <w:bCs/>
                <w:color w:val="000000"/>
                <w:sz w:val="24"/>
                <w:szCs w:val="24"/>
              </w:rPr>
              <w:t>.у</w:t>
            </w:r>
            <w:proofErr w:type="gramEnd"/>
            <w:r w:rsidRPr="006A0BB2">
              <w:rPr>
                <w:rFonts w:ascii="Times New Roman" w:hAnsi="Times New Roman"/>
                <w:b/>
                <w:bCs/>
                <w:color w:val="000000"/>
                <w:sz w:val="24"/>
                <w:szCs w:val="24"/>
              </w:rPr>
              <w:t>стр-ва</w:t>
            </w:r>
            <w:proofErr w:type="spellEnd"/>
            <w:r w:rsidRPr="006A0BB2">
              <w:rPr>
                <w:rFonts w:ascii="Times New Roman" w:hAnsi="Times New Roman"/>
                <w:b/>
                <w:bCs/>
                <w:color w:val="000000"/>
                <w:sz w:val="24"/>
                <w:szCs w:val="24"/>
              </w:rPr>
              <w:t>)</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Строительные работы</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с погрузкой на автомобили-самосвалы экскаваторами с ковшом вместимостью 0,25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0,0364</w:t>
            </w:r>
            <w:r w:rsidRPr="00D55A99">
              <w:rPr>
                <w:rFonts w:ascii="Times New Roman" w:hAnsi="Times New Roman"/>
                <w:i/>
                <w:iCs/>
                <w:color w:val="000000"/>
                <w:sz w:val="24"/>
                <w:szCs w:val="24"/>
              </w:rPr>
              <w:br/>
              <w:t>36,4/1000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63,7</w:t>
            </w:r>
            <w:r w:rsidRPr="00D55A99">
              <w:rPr>
                <w:rFonts w:ascii="Times New Roman" w:hAnsi="Times New Roman"/>
                <w:i/>
                <w:iCs/>
                <w:color w:val="000000"/>
                <w:sz w:val="24"/>
                <w:szCs w:val="24"/>
              </w:rPr>
              <w:br/>
              <w:t>36,4*1,75</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пазух котлованов </w:t>
            </w:r>
            <w:proofErr w:type="spellStart"/>
            <w:r w:rsidRPr="00D55A99">
              <w:rPr>
                <w:rFonts w:ascii="Times New Roman" w:hAnsi="Times New Roman"/>
                <w:color w:val="000000"/>
                <w:sz w:val="24"/>
                <w:szCs w:val="24"/>
              </w:rPr>
              <w:t>спецсооружений</w:t>
            </w:r>
            <w:proofErr w:type="spellEnd"/>
            <w:r w:rsidRPr="00D55A99">
              <w:rPr>
                <w:rFonts w:ascii="Times New Roman" w:hAnsi="Times New Roman"/>
                <w:color w:val="000000"/>
                <w:sz w:val="24"/>
                <w:szCs w:val="24"/>
              </w:rPr>
              <w:t xml:space="preserve"> дренирующим песком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3,134</w:t>
            </w:r>
            <w:r w:rsidRPr="00D55A99">
              <w:rPr>
                <w:rFonts w:ascii="Times New Roman" w:hAnsi="Times New Roman"/>
                <w:i/>
                <w:iCs/>
                <w:color w:val="000000"/>
                <w:sz w:val="24"/>
                <w:szCs w:val="24"/>
              </w:rPr>
              <w:br/>
              <w:t>31,34/10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песчаного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1,43</w:t>
            </w:r>
            <w:r w:rsidRPr="00D55A99">
              <w:rPr>
                <w:rFonts w:ascii="Times New Roman" w:hAnsi="Times New Roman"/>
                <w:i/>
                <w:iCs/>
                <w:color w:val="000000"/>
                <w:sz w:val="24"/>
                <w:szCs w:val="24"/>
              </w:rPr>
              <w:br/>
              <w:t>(1,84+0,2)*7*0,1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непроходных каналов одноячейковых, перекрываемых или опирающихся на плиту</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0,027</w:t>
            </w:r>
            <w:r w:rsidRPr="00D55A99">
              <w:rPr>
                <w:rFonts w:ascii="Times New Roman" w:hAnsi="Times New Roman"/>
                <w:i/>
                <w:iCs/>
                <w:color w:val="000000"/>
                <w:sz w:val="24"/>
                <w:szCs w:val="24"/>
              </w:rPr>
              <w:br/>
              <w:t>(0,99*2+0,004*6+0,164*4)/100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Лотки каналов и тоннелей железобетонные для прокладки коммуникаций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1,98</w:t>
            </w:r>
            <w:r w:rsidRPr="00D55A99">
              <w:rPr>
                <w:rFonts w:ascii="Times New Roman" w:hAnsi="Times New Roman"/>
                <w:i/>
                <w:iCs/>
                <w:color w:val="000000"/>
                <w:sz w:val="24"/>
                <w:szCs w:val="24"/>
              </w:rPr>
              <w:br/>
              <w:t>0,99*2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Опорные подушки ОП 1 /бетон В15 (М200), объем 0,004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0,7 кг / (серия 3.006.1-8)</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перекрытия П15д-8 /бетон В25 (М350), объем 0,16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12,8 кг/ (серия 3.006.1-2.87 вып.2)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Прокладка трубопроводов</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125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0,014</w:t>
            </w:r>
            <w:r w:rsidRPr="00D55A99">
              <w:rPr>
                <w:rFonts w:ascii="Times New Roman" w:hAnsi="Times New Roman"/>
                <w:i/>
                <w:iCs/>
                <w:color w:val="000000"/>
                <w:sz w:val="24"/>
                <w:szCs w:val="24"/>
              </w:rPr>
              <w:br/>
              <w:t>14/1000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133 мм, толщина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-14,14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133 мм, толщина стенки 4,5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14,14</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Отводы 90 град. с радиусом кривизны R=1,5 </w:t>
            </w:r>
            <w:proofErr w:type="spellStart"/>
            <w:r w:rsidRPr="00D55A99">
              <w:rPr>
                <w:rFonts w:ascii="Times New Roman" w:hAnsi="Times New Roman"/>
                <w:color w:val="000000"/>
                <w:sz w:val="24"/>
                <w:szCs w:val="24"/>
              </w:rPr>
              <w:t>Ду</w:t>
            </w:r>
            <w:proofErr w:type="spellEnd"/>
            <w:r w:rsidRPr="00D55A99">
              <w:rPr>
                <w:rFonts w:ascii="Times New Roman" w:hAnsi="Times New Roman"/>
                <w:color w:val="000000"/>
                <w:sz w:val="24"/>
                <w:szCs w:val="24"/>
              </w:rPr>
              <w:t xml:space="preserve"> на </w:t>
            </w:r>
            <w:proofErr w:type="spellStart"/>
            <w:r w:rsidRPr="00D55A99">
              <w:rPr>
                <w:rFonts w:ascii="Times New Roman" w:hAnsi="Times New Roman"/>
                <w:color w:val="000000"/>
                <w:sz w:val="24"/>
                <w:szCs w:val="24"/>
              </w:rPr>
              <w:t>Ру</w:t>
            </w:r>
            <w:proofErr w:type="spellEnd"/>
            <w:r w:rsidRPr="00D55A99">
              <w:rPr>
                <w:rFonts w:ascii="Times New Roman" w:hAnsi="Times New Roman"/>
                <w:color w:val="000000"/>
                <w:sz w:val="24"/>
                <w:szCs w:val="24"/>
              </w:rPr>
              <w:t xml:space="preserve"> до 16 МПа (160 кгс/см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диаметром условного прохода 125 мм, наружным диаметром 133 мм, толщиной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93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50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0,007</w:t>
            </w:r>
            <w:r w:rsidRPr="00D55A99">
              <w:rPr>
                <w:rFonts w:ascii="Times New Roman" w:hAnsi="Times New Roman"/>
                <w:i/>
                <w:iCs/>
                <w:color w:val="000000"/>
                <w:sz w:val="24"/>
                <w:szCs w:val="24"/>
              </w:rPr>
              <w:br/>
              <w:t>7/1000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57 мм, толщина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-7,07</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сварные </w:t>
            </w:r>
            <w:proofErr w:type="spellStart"/>
            <w:r w:rsidRPr="00D55A99">
              <w:rPr>
                <w:rFonts w:ascii="Times New Roman" w:hAnsi="Times New Roman"/>
                <w:color w:val="000000"/>
                <w:sz w:val="24"/>
                <w:szCs w:val="24"/>
              </w:rPr>
              <w:t>водогазопроводные</w:t>
            </w:r>
            <w:proofErr w:type="spellEnd"/>
            <w:r w:rsidRPr="00D55A99">
              <w:rPr>
                <w:rFonts w:ascii="Times New Roman" w:hAnsi="Times New Roman"/>
                <w:color w:val="000000"/>
                <w:sz w:val="24"/>
                <w:szCs w:val="24"/>
              </w:rPr>
              <w:t xml:space="preserve"> с резьбой оцинкованные обыкновенные, диаметр условного прохода 65 мм, толщина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50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0,007</w:t>
            </w:r>
            <w:r w:rsidRPr="00D55A99">
              <w:rPr>
                <w:rFonts w:ascii="Times New Roman" w:hAnsi="Times New Roman"/>
                <w:i/>
                <w:iCs/>
                <w:color w:val="000000"/>
                <w:sz w:val="24"/>
                <w:szCs w:val="24"/>
              </w:rPr>
              <w:br/>
              <w:t>7/1000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57 мм, толщина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-7,07</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сварные </w:t>
            </w:r>
            <w:proofErr w:type="spellStart"/>
            <w:r w:rsidRPr="00D55A99">
              <w:rPr>
                <w:rFonts w:ascii="Times New Roman" w:hAnsi="Times New Roman"/>
                <w:color w:val="000000"/>
                <w:sz w:val="24"/>
                <w:szCs w:val="24"/>
              </w:rPr>
              <w:t>водогазопроводные</w:t>
            </w:r>
            <w:proofErr w:type="spellEnd"/>
            <w:r w:rsidRPr="00D55A99">
              <w:rPr>
                <w:rFonts w:ascii="Times New Roman" w:hAnsi="Times New Roman"/>
                <w:color w:val="000000"/>
                <w:sz w:val="24"/>
                <w:szCs w:val="24"/>
              </w:rPr>
              <w:t xml:space="preserve"> с резьбой оцинкованные обыкновенные, диаметр условного прохода 50 мм, толщина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в каналах и надземная при условном давлении 0,6 МПа, температуре 115</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 диаметр труб 100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0,014</w:t>
            </w:r>
            <w:r w:rsidRPr="00D55A99">
              <w:rPr>
                <w:rFonts w:ascii="Times New Roman" w:hAnsi="Times New Roman"/>
                <w:i/>
                <w:iCs/>
                <w:color w:val="000000"/>
                <w:sz w:val="24"/>
                <w:szCs w:val="24"/>
              </w:rPr>
              <w:br/>
              <w:t>14/1000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108 мм, толщина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-14,14</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сварные </w:t>
            </w:r>
            <w:proofErr w:type="spellStart"/>
            <w:r w:rsidRPr="00D55A99">
              <w:rPr>
                <w:rFonts w:ascii="Times New Roman" w:hAnsi="Times New Roman"/>
                <w:color w:val="000000"/>
                <w:sz w:val="24"/>
                <w:szCs w:val="24"/>
              </w:rPr>
              <w:t>водогазопроводные</w:t>
            </w:r>
            <w:proofErr w:type="spellEnd"/>
            <w:r w:rsidRPr="00D55A99">
              <w:rPr>
                <w:rFonts w:ascii="Times New Roman" w:hAnsi="Times New Roman"/>
                <w:color w:val="000000"/>
                <w:sz w:val="24"/>
                <w:szCs w:val="24"/>
              </w:rPr>
              <w:t xml:space="preserve"> с резьбой оцинкованные обыкновенные, диаметр условного прохода 100 мм, толщина стенки 4,5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14,14</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Изоляция</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102</w:t>
            </w:r>
          </w:p>
        </w:tc>
        <w:tc>
          <w:tcPr>
            <w:tcW w:w="5529" w:type="dxa"/>
            <w:hideMark/>
          </w:tcPr>
          <w:p w:rsidR="00795686" w:rsidRPr="00D55A99" w:rsidRDefault="00795686" w:rsidP="00BB6479">
            <w:pPr>
              <w:contextualSpacing/>
              <w:rPr>
                <w:rFonts w:ascii="Times New Roman" w:hAnsi="Times New Roman"/>
                <w:color w:val="000000"/>
                <w:sz w:val="24"/>
                <w:szCs w:val="24"/>
              </w:rPr>
            </w:pPr>
            <w:proofErr w:type="spellStart"/>
            <w:r w:rsidRPr="00D55A99">
              <w:rPr>
                <w:rFonts w:ascii="Times New Roman" w:hAnsi="Times New Roman"/>
                <w:color w:val="000000"/>
                <w:sz w:val="24"/>
                <w:szCs w:val="24"/>
              </w:rPr>
              <w:t>Огрунтовка</w:t>
            </w:r>
            <w:proofErr w:type="spellEnd"/>
            <w:r w:rsidRPr="00D55A99">
              <w:rPr>
                <w:rFonts w:ascii="Times New Roman" w:hAnsi="Times New Roman"/>
                <w:color w:val="000000"/>
                <w:sz w:val="24"/>
                <w:szCs w:val="24"/>
              </w:rPr>
              <w:t xml:space="preserve"> металлических поверхностей за один раз грунтовкой ГФ-021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окрашиваемой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0,0585</w:t>
            </w:r>
            <w:r w:rsidRPr="00D55A99">
              <w:rPr>
                <w:rFonts w:ascii="Times New Roman" w:hAnsi="Times New Roman"/>
                <w:i/>
                <w:iCs/>
                <w:color w:val="000000"/>
                <w:sz w:val="24"/>
                <w:szCs w:val="24"/>
              </w:rPr>
              <w:br/>
              <w:t>5,85/100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Изоляция трубопроводов цилиндрами и полуцилиндрами из минеральной ваты на </w:t>
            </w:r>
            <w:proofErr w:type="gramStart"/>
            <w:r w:rsidRPr="00D55A99">
              <w:rPr>
                <w:rFonts w:ascii="Times New Roman" w:hAnsi="Times New Roman"/>
                <w:color w:val="000000"/>
                <w:sz w:val="24"/>
                <w:szCs w:val="24"/>
              </w:rPr>
              <w:t>синтетическом</w:t>
            </w:r>
            <w:proofErr w:type="gramEnd"/>
            <w:r w:rsidRPr="00D55A99">
              <w:rPr>
                <w:rFonts w:ascii="Times New Roman" w:hAnsi="Times New Roman"/>
                <w:color w:val="000000"/>
                <w:sz w:val="24"/>
                <w:szCs w:val="24"/>
              </w:rPr>
              <w:t xml:space="preserve"> связующем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изоляции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0,402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Цилиндры </w:t>
            </w:r>
            <w:proofErr w:type="spellStart"/>
            <w:r w:rsidRPr="00D55A99">
              <w:rPr>
                <w:rFonts w:ascii="Times New Roman" w:hAnsi="Times New Roman"/>
                <w:color w:val="000000"/>
                <w:sz w:val="24"/>
                <w:szCs w:val="24"/>
              </w:rPr>
              <w:t>минераловатные</w:t>
            </w:r>
            <w:proofErr w:type="spellEnd"/>
            <w:r w:rsidRPr="00D55A99">
              <w:rPr>
                <w:rFonts w:ascii="Times New Roman" w:hAnsi="Times New Roman"/>
                <w:color w:val="000000"/>
                <w:sz w:val="24"/>
                <w:szCs w:val="24"/>
              </w:rPr>
              <w:t xml:space="preserve"> кашированные алюминиевой фольгой толщиной 50 мм, диаметром 133 мм (ROCKWOOL)</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14,448</w:t>
            </w:r>
            <w:r w:rsidRPr="00D55A99">
              <w:rPr>
                <w:rFonts w:ascii="Times New Roman" w:hAnsi="Times New Roman"/>
                <w:i/>
                <w:iCs/>
                <w:color w:val="000000"/>
                <w:sz w:val="24"/>
                <w:szCs w:val="24"/>
              </w:rPr>
              <w:br/>
              <w:t>1,032*14</w:t>
            </w:r>
          </w:p>
        </w:tc>
      </w:tr>
      <w:tr w:rsidR="00795686" w:rsidRPr="006A0BB2" w:rsidTr="00BB6479">
        <w:trPr>
          <w:trHeight w:val="255"/>
        </w:trPr>
        <w:tc>
          <w:tcPr>
            <w:tcW w:w="9571" w:type="dxa"/>
            <w:gridSpan w:val="4"/>
            <w:hideMark/>
          </w:tcPr>
          <w:p w:rsidR="00795686" w:rsidRPr="000A0BF4" w:rsidRDefault="00795686" w:rsidP="00BB6479">
            <w:pPr>
              <w:contextualSpacing/>
              <w:jc w:val="center"/>
              <w:rPr>
                <w:rFonts w:ascii="Times New Roman" w:hAnsi="Times New Roman"/>
                <w:b/>
                <w:bCs/>
                <w:color w:val="000000"/>
                <w:sz w:val="24"/>
                <w:szCs w:val="24"/>
              </w:rPr>
            </w:pPr>
            <w:r w:rsidRPr="000A0BF4">
              <w:rPr>
                <w:rFonts w:ascii="Times New Roman" w:hAnsi="Times New Roman"/>
                <w:b/>
                <w:bCs/>
                <w:color w:val="000000"/>
                <w:sz w:val="24"/>
                <w:szCs w:val="24"/>
              </w:rPr>
              <w:t>Перенос теплотрассы внутри здания</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Прокладка трубопроводов</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трубопроводов отопления и водоснабжения из стальных электросварных труб диаметром 100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0,36</w:t>
            </w:r>
            <w:r w:rsidRPr="00D55A99">
              <w:rPr>
                <w:rFonts w:ascii="Times New Roman" w:hAnsi="Times New Roman"/>
                <w:i/>
                <w:iCs/>
                <w:color w:val="000000"/>
                <w:sz w:val="24"/>
                <w:szCs w:val="24"/>
              </w:rPr>
              <w:br/>
              <w:t>36/100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Трубопроводы из стальных электросварных труб с гильзами для отопления и водоснабжения, наружный диаметр 108 мм, толщина стенки 4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107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стальные бесшовные, горячедеформированные со снятой фаской из стали марок 15, 20, 25, наружным диаметром 114 мм, толщина стенки 4,5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Отводы 90 град. с радиусом кривизны R=1,5 </w:t>
            </w:r>
            <w:proofErr w:type="spellStart"/>
            <w:r w:rsidRPr="00D55A99">
              <w:rPr>
                <w:rFonts w:ascii="Times New Roman" w:hAnsi="Times New Roman"/>
                <w:color w:val="000000"/>
                <w:sz w:val="24"/>
                <w:szCs w:val="24"/>
              </w:rPr>
              <w:t>Ду</w:t>
            </w:r>
            <w:proofErr w:type="spellEnd"/>
            <w:r w:rsidRPr="00D55A99">
              <w:rPr>
                <w:rFonts w:ascii="Times New Roman" w:hAnsi="Times New Roman"/>
                <w:color w:val="000000"/>
                <w:sz w:val="24"/>
                <w:szCs w:val="24"/>
              </w:rPr>
              <w:t xml:space="preserve"> на </w:t>
            </w:r>
            <w:proofErr w:type="spellStart"/>
            <w:r w:rsidRPr="00D55A99">
              <w:rPr>
                <w:rFonts w:ascii="Times New Roman" w:hAnsi="Times New Roman"/>
                <w:color w:val="000000"/>
                <w:sz w:val="24"/>
                <w:szCs w:val="24"/>
              </w:rPr>
              <w:t>Ру</w:t>
            </w:r>
            <w:proofErr w:type="spellEnd"/>
            <w:r w:rsidRPr="00D55A99">
              <w:rPr>
                <w:rFonts w:ascii="Times New Roman" w:hAnsi="Times New Roman"/>
                <w:color w:val="000000"/>
                <w:sz w:val="24"/>
                <w:szCs w:val="24"/>
              </w:rPr>
              <w:t xml:space="preserve"> до 16 МПа (160 кгс/см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диаметром условного прохода 100 мм, наружным диаметром 114 мм, толщиной стенки 6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Изоляция</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109</w:t>
            </w:r>
          </w:p>
        </w:tc>
        <w:tc>
          <w:tcPr>
            <w:tcW w:w="5529" w:type="dxa"/>
            <w:hideMark/>
          </w:tcPr>
          <w:p w:rsidR="00795686" w:rsidRPr="00D55A99" w:rsidRDefault="00795686" w:rsidP="00BB6479">
            <w:pPr>
              <w:contextualSpacing/>
              <w:rPr>
                <w:rFonts w:ascii="Times New Roman" w:hAnsi="Times New Roman"/>
                <w:color w:val="000000"/>
                <w:sz w:val="24"/>
                <w:szCs w:val="24"/>
              </w:rPr>
            </w:pPr>
            <w:proofErr w:type="spellStart"/>
            <w:r w:rsidRPr="00D55A99">
              <w:rPr>
                <w:rFonts w:ascii="Times New Roman" w:hAnsi="Times New Roman"/>
                <w:color w:val="000000"/>
                <w:sz w:val="24"/>
                <w:szCs w:val="24"/>
              </w:rPr>
              <w:t>Огрунтовка</w:t>
            </w:r>
            <w:proofErr w:type="spellEnd"/>
            <w:r w:rsidRPr="00D55A99">
              <w:rPr>
                <w:rFonts w:ascii="Times New Roman" w:hAnsi="Times New Roman"/>
                <w:color w:val="000000"/>
                <w:sz w:val="24"/>
                <w:szCs w:val="24"/>
              </w:rPr>
              <w:t xml:space="preserve"> металлических поверхностей за один раз грунтовкой ГФ-021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окрашиваемой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0,1289</w:t>
            </w:r>
            <w:r w:rsidRPr="00D55A99">
              <w:rPr>
                <w:rFonts w:ascii="Times New Roman" w:hAnsi="Times New Roman"/>
                <w:i/>
                <w:iCs/>
                <w:color w:val="000000"/>
                <w:sz w:val="24"/>
                <w:szCs w:val="24"/>
              </w:rPr>
              <w:br/>
              <w:t>12,89/100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Изоляция трубопроводов изделиями из вспененного каучука («</w:t>
            </w:r>
            <w:proofErr w:type="spellStart"/>
            <w:r w:rsidRPr="00D55A99">
              <w:rPr>
                <w:rFonts w:ascii="Times New Roman" w:hAnsi="Times New Roman"/>
                <w:color w:val="000000"/>
                <w:sz w:val="24"/>
                <w:szCs w:val="24"/>
              </w:rPr>
              <w:t>Армофлекс</w:t>
            </w:r>
            <w:proofErr w:type="spellEnd"/>
            <w:r w:rsidRPr="00D55A99">
              <w:rPr>
                <w:rFonts w:ascii="Times New Roman" w:hAnsi="Times New Roman"/>
                <w:color w:val="000000"/>
                <w:sz w:val="24"/>
                <w:szCs w:val="24"/>
              </w:rPr>
              <w:t>»), вспененного полиэтилена («</w:t>
            </w:r>
            <w:proofErr w:type="spellStart"/>
            <w:r w:rsidRPr="00D55A99">
              <w:rPr>
                <w:rFonts w:ascii="Times New Roman" w:hAnsi="Times New Roman"/>
                <w:color w:val="000000"/>
                <w:sz w:val="24"/>
                <w:szCs w:val="24"/>
              </w:rPr>
              <w:t>Термофлекс</w:t>
            </w:r>
            <w:proofErr w:type="spellEnd"/>
            <w:r w:rsidRPr="00D55A99">
              <w:rPr>
                <w:rFonts w:ascii="Times New Roman" w:hAnsi="Times New Roman"/>
                <w:color w:val="000000"/>
                <w:sz w:val="24"/>
                <w:szCs w:val="24"/>
              </w:rPr>
              <w:t>») трубками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w:t>
            </w:r>
            <w:r w:rsidRPr="00D55A99">
              <w:rPr>
                <w:rFonts w:ascii="Times New Roman" w:hAnsi="Times New Roman"/>
                <w:i/>
                <w:iCs/>
                <w:color w:val="000000"/>
                <w:sz w:val="24"/>
                <w:szCs w:val="24"/>
              </w:rPr>
              <w:br/>
              <w:t>36/10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Краска «</w:t>
            </w:r>
            <w:proofErr w:type="spellStart"/>
            <w:r w:rsidRPr="00D55A99">
              <w:rPr>
                <w:rFonts w:ascii="Times New Roman" w:hAnsi="Times New Roman"/>
                <w:color w:val="000000"/>
                <w:sz w:val="24"/>
                <w:szCs w:val="24"/>
              </w:rPr>
              <w:t>Армофиниш</w:t>
            </w:r>
            <w:proofErr w:type="spellEnd"/>
            <w:r w:rsidRPr="00D55A99">
              <w:rPr>
                <w:rFonts w:ascii="Times New Roman" w:hAnsi="Times New Roman"/>
                <w:color w:val="000000"/>
                <w:sz w:val="24"/>
                <w:szCs w:val="24"/>
              </w:rPr>
              <w:t>»</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-5,177</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1</w:t>
            </w:r>
            <w:proofErr w:type="gramEnd"/>
            <w:r w:rsidRPr="00D55A99">
              <w:rPr>
                <w:rFonts w:ascii="Times New Roman" w:hAnsi="Times New Roman"/>
                <w:i/>
                <w:iCs/>
                <w:color w:val="000000"/>
                <w:sz w:val="24"/>
                <w:szCs w:val="24"/>
              </w:rPr>
              <w:t>.р1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Трубки из вспененного полиэтилена, внутренний диаметр 114 мм, толщина 20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39,6</w:t>
            </w:r>
            <w:r w:rsidRPr="00D55A99">
              <w:rPr>
                <w:rFonts w:ascii="Times New Roman" w:hAnsi="Times New Roman"/>
                <w:i/>
                <w:iCs/>
                <w:color w:val="000000"/>
                <w:sz w:val="24"/>
                <w:szCs w:val="24"/>
              </w:rPr>
              <w:br/>
              <w:t>36*1,1</w:t>
            </w:r>
          </w:p>
        </w:tc>
      </w:tr>
      <w:tr w:rsidR="00795686" w:rsidRPr="006A0BB2" w:rsidTr="00BB6479">
        <w:trPr>
          <w:trHeight w:val="255"/>
        </w:trPr>
        <w:tc>
          <w:tcPr>
            <w:tcW w:w="9571" w:type="dxa"/>
            <w:gridSpan w:val="4"/>
            <w:noWrap/>
            <w:hideMark/>
          </w:tcPr>
          <w:p w:rsidR="00795686" w:rsidRPr="0086202D" w:rsidRDefault="00795686" w:rsidP="00BB6479">
            <w:pPr>
              <w:contextualSpacing/>
              <w:rPr>
                <w:rFonts w:ascii="Times New Roman" w:hAnsi="Times New Roman"/>
                <w:color w:val="000000"/>
                <w:sz w:val="24"/>
                <w:szCs w:val="24"/>
              </w:rPr>
            </w:pPr>
            <w:r w:rsidRPr="0086202D">
              <w:rPr>
                <w:rFonts w:ascii="Times New Roman" w:hAnsi="Times New Roman"/>
                <w:color w:val="000000"/>
                <w:sz w:val="24"/>
                <w:szCs w:val="24"/>
              </w:rPr>
              <w:t>Врезки</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Врезка трубопровода условным давлением 2,5 МПа в действующие магистрали, диаметр наружный врезаемой трубы 133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врезка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Фасады</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вентилируемых фасадов с облицовкой панелями из композитных материалов: с устройством теплоизоляционного слоя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облицовки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28,36</w:t>
            </w:r>
            <w:r w:rsidRPr="00D55A99">
              <w:rPr>
                <w:rFonts w:ascii="Times New Roman" w:hAnsi="Times New Roman"/>
                <w:i/>
                <w:iCs/>
                <w:color w:val="000000"/>
                <w:sz w:val="24"/>
                <w:szCs w:val="24"/>
              </w:rPr>
              <w:br/>
              <w:t>2836/100</w:t>
            </w:r>
          </w:p>
        </w:tc>
      </w:tr>
      <w:tr w:rsidR="00795686" w:rsidRPr="006A0BB2" w:rsidTr="00BB6479">
        <w:trPr>
          <w:trHeight w:val="255"/>
        </w:trPr>
        <w:tc>
          <w:tcPr>
            <w:tcW w:w="9571" w:type="dxa"/>
            <w:gridSpan w:val="4"/>
            <w:hideMark/>
          </w:tcPr>
          <w:p w:rsidR="00795686" w:rsidRPr="005A4DD4" w:rsidRDefault="00795686" w:rsidP="00BB6479">
            <w:pPr>
              <w:contextualSpacing/>
              <w:rPr>
                <w:rFonts w:ascii="Times New Roman" w:hAnsi="Times New Roman"/>
                <w:bCs/>
                <w:color w:val="000000"/>
                <w:sz w:val="24"/>
                <w:szCs w:val="24"/>
              </w:rPr>
            </w:pPr>
            <w:r w:rsidRPr="005A4DD4">
              <w:rPr>
                <w:rFonts w:ascii="Times New Roman" w:hAnsi="Times New Roman"/>
                <w:bCs/>
                <w:color w:val="000000"/>
                <w:sz w:val="24"/>
                <w:szCs w:val="24"/>
              </w:rPr>
              <w:t>Исключить из раздела Фасады</w:t>
            </w:r>
          </w:p>
        </w:tc>
      </w:tr>
      <w:tr w:rsidR="00795686" w:rsidRPr="006A0BB2" w:rsidTr="00BB6479">
        <w:trPr>
          <w:trHeight w:val="765"/>
        </w:trPr>
        <w:tc>
          <w:tcPr>
            <w:tcW w:w="675"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115</w:t>
            </w:r>
          </w:p>
        </w:tc>
        <w:tc>
          <w:tcPr>
            <w:tcW w:w="552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Изоляция изделиями из волокнистых и зернистых материалов на битуме холодных поверхностей перегородок</w:t>
            </w:r>
          </w:p>
        </w:tc>
        <w:tc>
          <w:tcPr>
            <w:tcW w:w="155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1 м3 изоляции</w:t>
            </w:r>
          </w:p>
        </w:tc>
        <w:tc>
          <w:tcPr>
            <w:tcW w:w="1808"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-28,36</w:t>
            </w:r>
          </w:p>
        </w:tc>
      </w:tr>
      <w:tr w:rsidR="00795686" w:rsidRPr="006A0BB2" w:rsidTr="00BB6479">
        <w:trPr>
          <w:trHeight w:val="510"/>
        </w:trPr>
        <w:tc>
          <w:tcPr>
            <w:tcW w:w="675"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116</w:t>
            </w:r>
          </w:p>
        </w:tc>
        <w:tc>
          <w:tcPr>
            <w:tcW w:w="552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Битумы нефтяные строительные для кровельных мастик марки БНМ-55/60</w:t>
            </w:r>
          </w:p>
        </w:tc>
        <w:tc>
          <w:tcPr>
            <w:tcW w:w="155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т</w:t>
            </w:r>
          </w:p>
        </w:tc>
        <w:tc>
          <w:tcPr>
            <w:tcW w:w="1808"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3,12</w:t>
            </w:r>
          </w:p>
        </w:tc>
      </w:tr>
      <w:tr w:rsidR="00795686" w:rsidRPr="006A0BB2" w:rsidTr="00BB6479">
        <w:trPr>
          <w:trHeight w:val="765"/>
        </w:trPr>
        <w:tc>
          <w:tcPr>
            <w:tcW w:w="675"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117</w:t>
            </w:r>
          </w:p>
        </w:tc>
        <w:tc>
          <w:tcPr>
            <w:tcW w:w="552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 xml:space="preserve">Плиты из минеральной ваты повышенной жесткости на </w:t>
            </w:r>
            <w:proofErr w:type="gramStart"/>
            <w:r w:rsidRPr="005A4DD4">
              <w:rPr>
                <w:rFonts w:ascii="Times New Roman" w:hAnsi="Times New Roman"/>
                <w:color w:val="000000"/>
                <w:sz w:val="24"/>
                <w:szCs w:val="24"/>
              </w:rPr>
              <w:t>синтетическом</w:t>
            </w:r>
            <w:proofErr w:type="gramEnd"/>
            <w:r w:rsidRPr="005A4DD4">
              <w:rPr>
                <w:rFonts w:ascii="Times New Roman" w:hAnsi="Times New Roman"/>
                <w:color w:val="000000"/>
                <w:sz w:val="24"/>
                <w:szCs w:val="24"/>
              </w:rPr>
              <w:t xml:space="preserve"> связующем М-200</w:t>
            </w:r>
          </w:p>
        </w:tc>
        <w:tc>
          <w:tcPr>
            <w:tcW w:w="155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м3</w:t>
            </w:r>
          </w:p>
        </w:tc>
        <w:tc>
          <w:tcPr>
            <w:tcW w:w="1808"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27,79</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ПНР УУТЭ</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система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за каждый канал свыше 2 до 9 добавлять к расценке 02-01-001-01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6+3*2</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Пусконаладочные работы по  блочной подстанции 2БКТП</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Трансформатор силовой трехфазный масляный </w:t>
            </w:r>
            <w:proofErr w:type="spellStart"/>
            <w:r w:rsidRPr="00D55A99">
              <w:rPr>
                <w:rFonts w:ascii="Times New Roman" w:hAnsi="Times New Roman"/>
                <w:color w:val="000000"/>
                <w:sz w:val="24"/>
                <w:szCs w:val="24"/>
              </w:rPr>
              <w:t>двухобмоточный</w:t>
            </w:r>
            <w:proofErr w:type="spellEnd"/>
            <w:r w:rsidRPr="00D55A99">
              <w:rPr>
                <w:rFonts w:ascii="Times New Roman" w:hAnsi="Times New Roman"/>
                <w:color w:val="000000"/>
                <w:sz w:val="24"/>
                <w:szCs w:val="24"/>
              </w:rPr>
              <w:t xml:space="preserve"> напряжением до 11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мощностью до 0,32 МВА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Выключатель нагрузки напряжением до 11 </w:t>
            </w:r>
            <w:proofErr w:type="spellStart"/>
            <w:r w:rsidRPr="00D55A99">
              <w:rPr>
                <w:rFonts w:ascii="Times New Roman" w:hAnsi="Times New Roman"/>
                <w:color w:val="000000"/>
                <w:sz w:val="24"/>
                <w:szCs w:val="24"/>
              </w:rPr>
              <w:t>кВ</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122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МТЗ на постоянном и переменном оперативном токе с реле индукционного действия МТЗ-М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1 </w:t>
            </w:r>
            <w:proofErr w:type="spellStart"/>
            <w:r w:rsidRPr="00D55A99">
              <w:rPr>
                <w:rFonts w:ascii="Times New Roman" w:hAnsi="Times New Roman"/>
                <w:color w:val="000000"/>
                <w:sz w:val="24"/>
                <w:szCs w:val="24"/>
              </w:rPr>
              <w:t>компл</w:t>
            </w:r>
            <w:proofErr w:type="spellEnd"/>
            <w:r w:rsidRPr="00D55A99">
              <w:rPr>
                <w:rFonts w:ascii="Times New Roman" w:hAnsi="Times New Roman"/>
                <w:color w:val="000000"/>
                <w:sz w:val="24"/>
                <w:szCs w:val="24"/>
              </w:rPr>
              <w:t>.</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Измерение сопротивления растеканию тока контура с диагональю до 200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измерение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Испытание первичной обмотки трансформатора измерительного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испытание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Испытание вторичной обмотки трансформатора измерительного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испытание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Испытание сборных и соединительных шин напряжением до 11 </w:t>
            </w:r>
            <w:proofErr w:type="spellStart"/>
            <w:r w:rsidRPr="00D55A99">
              <w:rPr>
                <w:rFonts w:ascii="Times New Roman" w:hAnsi="Times New Roman"/>
                <w:color w:val="000000"/>
                <w:sz w:val="24"/>
                <w:szCs w:val="24"/>
              </w:rPr>
              <w:t>кВ</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испытание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Испытание аппарата коммутационного напряжением до 35 </w:t>
            </w:r>
            <w:proofErr w:type="spellStart"/>
            <w:r w:rsidRPr="00D55A99">
              <w:rPr>
                <w:rFonts w:ascii="Times New Roman" w:hAnsi="Times New Roman"/>
                <w:color w:val="000000"/>
                <w:sz w:val="24"/>
                <w:szCs w:val="24"/>
              </w:rPr>
              <w:t>кВ</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испытание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Испытание цепи вторичной коммутации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испытание</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Выключатель трехполюсный напряжением до 1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электромагнитным, тепловым или комбинированным </w:t>
            </w:r>
            <w:proofErr w:type="spellStart"/>
            <w:r w:rsidRPr="00D55A99">
              <w:rPr>
                <w:rFonts w:ascii="Times New Roman" w:hAnsi="Times New Roman"/>
                <w:color w:val="000000"/>
                <w:sz w:val="24"/>
                <w:szCs w:val="24"/>
              </w:rPr>
              <w:t>расцепителем</w:t>
            </w:r>
            <w:proofErr w:type="spellEnd"/>
            <w:r w:rsidRPr="00D55A99">
              <w:rPr>
                <w:rFonts w:ascii="Times New Roman" w:hAnsi="Times New Roman"/>
                <w:color w:val="000000"/>
                <w:sz w:val="24"/>
                <w:szCs w:val="24"/>
              </w:rPr>
              <w:t>, номинальный ток до 1000</w:t>
            </w:r>
            <w:proofErr w:type="gramStart"/>
            <w:r w:rsidRPr="00D55A99">
              <w:rPr>
                <w:rFonts w:ascii="Times New Roman" w:hAnsi="Times New Roman"/>
                <w:color w:val="000000"/>
                <w:sz w:val="24"/>
                <w:szCs w:val="24"/>
              </w:rPr>
              <w:t xml:space="preserve"> А</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w:t>
            </w:r>
          </w:p>
        </w:tc>
      </w:tr>
      <w:tr w:rsidR="00795686" w:rsidRPr="006A0BB2" w:rsidTr="00BB6479">
        <w:trPr>
          <w:trHeight w:val="255"/>
        </w:trPr>
        <w:tc>
          <w:tcPr>
            <w:tcW w:w="9571" w:type="dxa"/>
            <w:gridSpan w:val="4"/>
            <w:hideMark/>
          </w:tcPr>
          <w:p w:rsidR="00795686" w:rsidRPr="00D55A99" w:rsidRDefault="00795686" w:rsidP="00BB6479">
            <w:pPr>
              <w:contextualSpacing/>
              <w:jc w:val="center"/>
              <w:rPr>
                <w:rFonts w:ascii="Times New Roman" w:hAnsi="Times New Roman"/>
                <w:bCs/>
                <w:color w:val="000000"/>
                <w:sz w:val="24"/>
                <w:szCs w:val="24"/>
              </w:rPr>
            </w:pPr>
            <w:r w:rsidRPr="00D55A99">
              <w:rPr>
                <w:rFonts w:ascii="Times New Roman" w:hAnsi="Times New Roman"/>
                <w:bCs/>
                <w:color w:val="000000"/>
                <w:sz w:val="24"/>
                <w:szCs w:val="24"/>
              </w:rPr>
              <w:t>Пусконаладочные работы ДЭС</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Устройство АВР с </w:t>
            </w:r>
            <w:proofErr w:type="gramStart"/>
            <w:r w:rsidRPr="00D55A99">
              <w:rPr>
                <w:rFonts w:ascii="Times New Roman" w:hAnsi="Times New Roman"/>
                <w:color w:val="000000"/>
                <w:sz w:val="24"/>
                <w:szCs w:val="24"/>
              </w:rPr>
              <w:t>контролем за</w:t>
            </w:r>
            <w:proofErr w:type="gramEnd"/>
            <w:r w:rsidRPr="00D55A99">
              <w:rPr>
                <w:rFonts w:ascii="Times New Roman" w:hAnsi="Times New Roman"/>
                <w:color w:val="000000"/>
                <w:sz w:val="24"/>
                <w:szCs w:val="24"/>
              </w:rPr>
              <w:t xml:space="preserve"> частотой, уровнем и другими технологическими параметрами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устройство</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Схема резервирования питания трехпроводной системы от другого источника питания с устройством релейно-контакторного переключателя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схема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Сбор и реализация сигналов информации устройств защиты, автоматики электрических и технологических режимов</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сигнал</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Пусконаладочные работы. ПС и ОС</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10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система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за каждый канал свыше 10 до 19 добавлять к расценке 02-01-001-03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20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система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за каждый канал свыше 20 до 39 добавлять к расценке 02-01-001-05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Пусконаладочные работы. СПС</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система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за каждый канал свыше 2 до 9 добавлять к расценке 02-01-001-01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w:t>
            </w:r>
            <w:r w:rsidRPr="00D55A99">
              <w:rPr>
                <w:rFonts w:ascii="Times New Roman" w:hAnsi="Times New Roman"/>
                <w:i/>
                <w:iCs/>
                <w:color w:val="000000"/>
                <w:sz w:val="24"/>
                <w:szCs w:val="24"/>
              </w:rPr>
              <w:br/>
              <w:t>2*4</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Пусконаладочные работы. СС</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139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20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система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система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w:t>
            </w:r>
            <w:r w:rsidRPr="00D55A99">
              <w:rPr>
                <w:rFonts w:ascii="Times New Roman" w:hAnsi="Times New Roman"/>
                <w:i/>
                <w:iCs/>
                <w:color w:val="000000"/>
                <w:sz w:val="24"/>
                <w:szCs w:val="24"/>
              </w:rPr>
              <w:br/>
              <w:t>1+1+1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Автоматизированная система управления I категории технической сложности с количеством каналов (</w:t>
            </w:r>
            <w:proofErr w:type="spellStart"/>
            <w:r w:rsidRPr="00D55A99">
              <w:rPr>
                <w:rFonts w:ascii="Times New Roman" w:hAnsi="Times New Roman"/>
                <w:color w:val="000000"/>
                <w:sz w:val="24"/>
                <w:szCs w:val="24"/>
              </w:rPr>
              <w:t>Кобщ</w:t>
            </w:r>
            <w:proofErr w:type="spellEnd"/>
            <w:r w:rsidRPr="00D55A99">
              <w:rPr>
                <w:rFonts w:ascii="Times New Roman" w:hAnsi="Times New Roman"/>
                <w:color w:val="000000"/>
                <w:sz w:val="24"/>
                <w:szCs w:val="24"/>
              </w:rPr>
              <w:t>) за каждый канал свыше 2 до 9 добавлять к расценке 02-01-001-01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w:t>
            </w:r>
            <w:r w:rsidRPr="00D55A99">
              <w:rPr>
                <w:rFonts w:ascii="Times New Roman" w:hAnsi="Times New Roman"/>
                <w:i/>
                <w:iCs/>
                <w:color w:val="000000"/>
                <w:sz w:val="24"/>
                <w:szCs w:val="24"/>
              </w:rPr>
              <w:br/>
              <w:t>4+8+5</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Пусконаладочные работы электрооборудование</w:t>
            </w:r>
          </w:p>
        </w:tc>
      </w:tr>
      <w:tr w:rsidR="00795686" w:rsidRPr="006A0BB2" w:rsidTr="00BB6479">
        <w:trPr>
          <w:trHeight w:val="178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Измерение сопротивления изоляции </w:t>
            </w:r>
            <w:proofErr w:type="spellStart"/>
            <w:r w:rsidRPr="00D55A99">
              <w:rPr>
                <w:rFonts w:ascii="Times New Roman" w:hAnsi="Times New Roman"/>
                <w:color w:val="000000"/>
                <w:sz w:val="24"/>
                <w:szCs w:val="24"/>
              </w:rPr>
              <w:t>мегаомметром</w:t>
            </w:r>
            <w:proofErr w:type="spellEnd"/>
            <w:r w:rsidRPr="00D55A99">
              <w:rPr>
                <w:rFonts w:ascii="Times New Roman" w:hAnsi="Times New Roman"/>
                <w:color w:val="000000"/>
                <w:sz w:val="24"/>
                <w:szCs w:val="24"/>
              </w:rPr>
              <w:t xml:space="preserve"> кабельных и других линий напряжением до 1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D55A99">
              <w:rPr>
                <w:rFonts w:ascii="Times New Roman" w:hAnsi="Times New Roman"/>
                <w:color w:val="000000"/>
                <w:sz w:val="24"/>
                <w:szCs w:val="24"/>
              </w:rPr>
              <w:t>электропотребителям</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линия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3161</w:t>
            </w:r>
            <w:r w:rsidRPr="00D55A99">
              <w:rPr>
                <w:rFonts w:ascii="Times New Roman" w:hAnsi="Times New Roman"/>
                <w:i/>
                <w:iCs/>
                <w:color w:val="000000"/>
                <w:sz w:val="24"/>
                <w:szCs w:val="24"/>
              </w:rPr>
              <w:br/>
              <w:t>964+1255+942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Выключатель однополюсный напряжением до 1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электромагнитным, тепловым или комбинированным </w:t>
            </w:r>
            <w:proofErr w:type="spellStart"/>
            <w:r w:rsidRPr="00D55A99">
              <w:rPr>
                <w:rFonts w:ascii="Times New Roman" w:hAnsi="Times New Roman"/>
                <w:color w:val="000000"/>
                <w:sz w:val="24"/>
                <w:szCs w:val="24"/>
              </w:rPr>
              <w:t>расцепителем</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285</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Выключатель трехполюсный напряжением до 1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электромагнитным, тепловым или комбинированным </w:t>
            </w:r>
            <w:proofErr w:type="spellStart"/>
            <w:r w:rsidRPr="00D55A99">
              <w:rPr>
                <w:rFonts w:ascii="Times New Roman" w:hAnsi="Times New Roman"/>
                <w:color w:val="000000"/>
                <w:sz w:val="24"/>
                <w:szCs w:val="24"/>
              </w:rPr>
              <w:t>расцепителем</w:t>
            </w:r>
            <w:proofErr w:type="spellEnd"/>
            <w:r w:rsidRPr="00D55A99">
              <w:rPr>
                <w:rFonts w:ascii="Times New Roman" w:hAnsi="Times New Roman"/>
                <w:color w:val="000000"/>
                <w:sz w:val="24"/>
                <w:szCs w:val="24"/>
              </w:rPr>
              <w:t>, номинальный ток до 200</w:t>
            </w:r>
            <w:proofErr w:type="gramStart"/>
            <w:r w:rsidRPr="00D55A99">
              <w:rPr>
                <w:rFonts w:ascii="Times New Roman" w:hAnsi="Times New Roman"/>
                <w:color w:val="000000"/>
                <w:sz w:val="24"/>
                <w:szCs w:val="24"/>
              </w:rPr>
              <w:t xml:space="preserve"> А</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123</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АВР трансформаторов и линий с резервированием секций 1 шт.</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устройство</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Кровля</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Разборка покрытий кровель из листовой стали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 кровли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2,26</w:t>
            </w:r>
            <w:r w:rsidRPr="00D55A99">
              <w:rPr>
                <w:rFonts w:ascii="Times New Roman" w:hAnsi="Times New Roman"/>
                <w:i/>
                <w:iCs/>
                <w:color w:val="000000"/>
                <w:sz w:val="24"/>
                <w:szCs w:val="24"/>
              </w:rPr>
              <w:br/>
              <w:t>226/100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деревянных элементов конструкций крыш обрешетки из брусков с </w:t>
            </w:r>
            <w:proofErr w:type="spellStart"/>
            <w:r w:rsidRPr="00D55A99">
              <w:rPr>
                <w:rFonts w:ascii="Times New Roman" w:hAnsi="Times New Roman"/>
                <w:color w:val="000000"/>
                <w:sz w:val="24"/>
                <w:szCs w:val="24"/>
              </w:rPr>
              <w:t>прозорами</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кровли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0,3658</w:t>
            </w:r>
            <w:r w:rsidRPr="00D55A99">
              <w:rPr>
                <w:rFonts w:ascii="Times New Roman" w:hAnsi="Times New Roman"/>
                <w:i/>
                <w:iCs/>
                <w:color w:val="000000"/>
                <w:sz w:val="24"/>
                <w:szCs w:val="24"/>
              </w:rPr>
              <w:br/>
              <w:t>36,58/100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обрешетки сплошной из досок</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1,0616</w:t>
            </w:r>
            <w:r w:rsidRPr="00D55A99">
              <w:rPr>
                <w:rFonts w:ascii="Times New Roman" w:hAnsi="Times New Roman"/>
                <w:i/>
                <w:iCs/>
                <w:color w:val="000000"/>
                <w:sz w:val="24"/>
                <w:szCs w:val="24"/>
              </w:rPr>
              <w:br/>
              <w:t>106,16/100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Монтаж кровельного покрытия из профилированного листа при высоте здания до 25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2,26</w:t>
            </w:r>
            <w:r w:rsidRPr="00D55A99">
              <w:rPr>
                <w:rFonts w:ascii="Times New Roman" w:hAnsi="Times New Roman"/>
                <w:i/>
                <w:iCs/>
                <w:color w:val="000000"/>
                <w:sz w:val="24"/>
                <w:szCs w:val="24"/>
              </w:rPr>
              <w:br/>
              <w:t>226/100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Профилированный лист МП35А-1035-0,55) с полимерным покрытием (</w:t>
            </w:r>
            <w:proofErr w:type="gramStart"/>
            <w:r w:rsidRPr="00D55A99">
              <w:rPr>
                <w:rFonts w:ascii="Times New Roman" w:hAnsi="Times New Roman"/>
                <w:color w:val="000000"/>
                <w:sz w:val="24"/>
                <w:szCs w:val="24"/>
              </w:rPr>
              <w:t>Ц</w:t>
            </w:r>
            <w:proofErr w:type="gramEnd"/>
            <w:r w:rsidRPr="00D55A99">
              <w:rPr>
                <w:rFonts w:ascii="Times New Roman" w:hAnsi="Times New Roman"/>
                <w:color w:val="000000"/>
                <w:sz w:val="24"/>
                <w:szCs w:val="24"/>
              </w:rPr>
              <w:t>=430:1,18:5,84=62,40)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237,3</w:t>
            </w:r>
            <w:r w:rsidRPr="00D55A99">
              <w:rPr>
                <w:rFonts w:ascii="Times New Roman" w:hAnsi="Times New Roman"/>
                <w:i/>
                <w:iCs/>
                <w:color w:val="000000"/>
                <w:sz w:val="24"/>
                <w:szCs w:val="24"/>
              </w:rPr>
              <w:br/>
              <w:t>226*1,05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каркаса из брусьев для навесов и крыле</w:t>
            </w:r>
            <w:proofErr w:type="gramStart"/>
            <w:r w:rsidRPr="00D55A99">
              <w:rPr>
                <w:rFonts w:ascii="Times New Roman" w:hAnsi="Times New Roman"/>
                <w:color w:val="000000"/>
                <w:sz w:val="24"/>
                <w:szCs w:val="24"/>
              </w:rPr>
              <w:t>ц(</w:t>
            </w:r>
            <w:proofErr w:type="gramEnd"/>
            <w:r w:rsidRPr="00D55A99">
              <w:rPr>
                <w:rFonts w:ascii="Times New Roman" w:hAnsi="Times New Roman"/>
                <w:color w:val="000000"/>
                <w:sz w:val="24"/>
                <w:szCs w:val="24"/>
              </w:rPr>
              <w:t xml:space="preserve"> опорные бруски)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0,396</w:t>
            </w:r>
            <w:r w:rsidRPr="00D55A99">
              <w:rPr>
                <w:rFonts w:ascii="Times New Roman" w:hAnsi="Times New Roman"/>
                <w:i/>
                <w:iCs/>
                <w:color w:val="000000"/>
                <w:sz w:val="24"/>
                <w:szCs w:val="24"/>
              </w:rPr>
              <w:br/>
              <w:t>(0,05*0,15*0,4)*132</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стропил (опорные подкладки)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древесины в конструкции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0,38</w:t>
            </w:r>
            <w:r w:rsidRPr="00D55A99">
              <w:rPr>
                <w:rFonts w:ascii="Times New Roman" w:hAnsi="Times New Roman"/>
                <w:i/>
                <w:iCs/>
                <w:color w:val="000000"/>
                <w:sz w:val="24"/>
                <w:szCs w:val="24"/>
              </w:rPr>
              <w:br/>
              <w:t>(0,05*0,2*0,38)*100</w:t>
            </w:r>
          </w:p>
        </w:tc>
      </w:tr>
      <w:tr w:rsidR="00795686" w:rsidRPr="006A0BB2" w:rsidTr="00BB6479">
        <w:trPr>
          <w:trHeight w:val="1389"/>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подкосов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марка 36,37,38)</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древесины в конструкции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2,230875</w:t>
            </w:r>
            <w:r w:rsidRPr="00D55A99">
              <w:rPr>
                <w:rFonts w:ascii="Times New Roman" w:hAnsi="Times New Roman"/>
                <w:i/>
                <w:iCs/>
                <w:color w:val="000000"/>
                <w:sz w:val="24"/>
                <w:szCs w:val="24"/>
              </w:rPr>
              <w:br/>
              <w:t>(0,15*0,15*2,5*10)+(0,15*0,15*3,55*7)+(0,15*0,15*2,9*17)</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154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Установка монтажных изделий массой до 20 кг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установка уголков и скоб)</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стальных элементов</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0,03495</w:t>
            </w:r>
            <w:r w:rsidRPr="00D55A99">
              <w:rPr>
                <w:rFonts w:ascii="Times New Roman" w:hAnsi="Times New Roman"/>
                <w:i/>
                <w:iCs/>
                <w:color w:val="000000"/>
                <w:sz w:val="24"/>
                <w:szCs w:val="24"/>
              </w:rPr>
              <w:br/>
              <w:t>(0,19*80)/1000+0,01975</w:t>
            </w:r>
          </w:p>
        </w:tc>
      </w:tr>
      <w:tr w:rsidR="00795686" w:rsidRPr="006A0BB2" w:rsidTr="00BB6479">
        <w:trPr>
          <w:trHeight w:val="1401"/>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Монтаж  подкосов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марка 36,37,38,)</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древесины в конструкции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2,230875</w:t>
            </w:r>
            <w:r w:rsidRPr="00D55A99">
              <w:rPr>
                <w:rFonts w:ascii="Times New Roman" w:hAnsi="Times New Roman"/>
                <w:i/>
                <w:iCs/>
                <w:color w:val="000000"/>
                <w:sz w:val="24"/>
                <w:szCs w:val="24"/>
              </w:rPr>
              <w:br/>
              <w:t>(0,15*0,15*2,5*10)+(0,15*0,15*3,55*7)+(0,15*0,15*2,9*17)</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стропил (балка 200*200*2500)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древесины в конструкции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w:t>
            </w:r>
            <w:r w:rsidRPr="00D55A99">
              <w:rPr>
                <w:rFonts w:ascii="Times New Roman" w:hAnsi="Times New Roman"/>
                <w:i/>
                <w:iCs/>
                <w:color w:val="000000"/>
                <w:sz w:val="24"/>
                <w:szCs w:val="24"/>
              </w:rPr>
              <w:br/>
              <w:t>0,2*0,2*2,5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мелких покрытий (брандмауэры, парапеты, свесы и т.п.) из листовой оцинкованной стали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120/100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Кладка из кирпича столбов прямоугольных неармированных при высоте этажа до 4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0,15</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Заделка деформационных швов  цементным раствором 1:3 на глубину 30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100 п. </w:t>
            </w:r>
            <w:proofErr w:type="gramStart"/>
            <w:r w:rsidRPr="00D55A99">
              <w:rPr>
                <w:rFonts w:ascii="Times New Roman" w:hAnsi="Times New Roman"/>
                <w:color w:val="000000"/>
                <w:sz w:val="24"/>
                <w:szCs w:val="24"/>
              </w:rPr>
              <w:t>м</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0,5</w:t>
            </w:r>
            <w:r w:rsidRPr="00D55A99">
              <w:rPr>
                <w:rFonts w:ascii="Times New Roman" w:hAnsi="Times New Roman"/>
                <w:i/>
                <w:iCs/>
                <w:color w:val="000000"/>
                <w:sz w:val="24"/>
                <w:szCs w:val="24"/>
              </w:rPr>
              <w:br/>
              <w:t>50/100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Резка стального профилированного настила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 реза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обрешетки сплошной из досок (дополнительной)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0,13</w:t>
            </w:r>
            <w:r w:rsidRPr="00D55A99">
              <w:rPr>
                <w:rFonts w:ascii="Times New Roman" w:hAnsi="Times New Roman"/>
                <w:i/>
                <w:iCs/>
                <w:color w:val="000000"/>
                <w:sz w:val="24"/>
                <w:szCs w:val="24"/>
              </w:rPr>
              <w:br/>
              <w:t>13/100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Постановка дюбелей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болтов</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22,84</w:t>
            </w:r>
            <w:r w:rsidRPr="00D55A99">
              <w:rPr>
                <w:rFonts w:ascii="Times New Roman" w:hAnsi="Times New Roman"/>
                <w:i/>
                <w:iCs/>
                <w:color w:val="000000"/>
                <w:sz w:val="24"/>
                <w:szCs w:val="24"/>
              </w:rPr>
              <w:br/>
              <w:t>2284/100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Дюбель распорный с металлическим стержнем 10х150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228,4</w:t>
            </w:r>
            <w:r w:rsidRPr="00D55A99">
              <w:rPr>
                <w:rFonts w:ascii="Times New Roman" w:hAnsi="Times New Roman"/>
                <w:i/>
                <w:iCs/>
                <w:color w:val="000000"/>
                <w:sz w:val="24"/>
                <w:szCs w:val="24"/>
              </w:rPr>
              <w:br/>
              <w:t>2284/10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Кладка из кирпича столбов прямоугольных неармированных при высоте этажа до 4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1,32</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стропил (брус 150*150*3550)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древесины в конструкции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3,754</w:t>
            </w:r>
            <w:r w:rsidRPr="00D55A99">
              <w:rPr>
                <w:rFonts w:ascii="Times New Roman" w:hAnsi="Times New Roman"/>
                <w:i/>
                <w:iCs/>
                <w:color w:val="000000"/>
                <w:sz w:val="24"/>
                <w:szCs w:val="24"/>
              </w:rPr>
              <w:br/>
              <w:t>0,15*0,15*3,55*47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Погрузочные работы при автомобильных перевозках: Мусор строительный с погрузкой вручную</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Разборка покрытий кровель из листовой стали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 кровли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w:t>
            </w:r>
            <w:r w:rsidRPr="00D55A99">
              <w:rPr>
                <w:rFonts w:ascii="Times New Roman" w:hAnsi="Times New Roman"/>
                <w:i/>
                <w:iCs/>
                <w:color w:val="000000"/>
                <w:sz w:val="24"/>
                <w:szCs w:val="24"/>
              </w:rPr>
              <w:br/>
              <w:t>12/100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деревянных элементов конструкций крыш обрешетки из брусков с </w:t>
            </w:r>
            <w:proofErr w:type="spellStart"/>
            <w:r w:rsidRPr="00D55A99">
              <w:rPr>
                <w:rFonts w:ascii="Times New Roman" w:hAnsi="Times New Roman"/>
                <w:color w:val="000000"/>
                <w:sz w:val="24"/>
                <w:szCs w:val="24"/>
              </w:rPr>
              <w:t>прозорами</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кровли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w:t>
            </w:r>
            <w:r w:rsidRPr="00D55A99">
              <w:rPr>
                <w:rFonts w:ascii="Times New Roman" w:hAnsi="Times New Roman"/>
                <w:i/>
                <w:iCs/>
                <w:color w:val="000000"/>
                <w:sz w:val="24"/>
                <w:szCs w:val="24"/>
              </w:rPr>
              <w:br/>
              <w:t>12/100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Монтаж кровельного покрытия из профилированного листа при высоте здания до 25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покрытия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w:t>
            </w:r>
            <w:r w:rsidRPr="00D55A99">
              <w:rPr>
                <w:rFonts w:ascii="Times New Roman" w:hAnsi="Times New Roman"/>
                <w:i/>
                <w:iCs/>
                <w:color w:val="000000"/>
                <w:sz w:val="24"/>
                <w:szCs w:val="24"/>
              </w:rPr>
              <w:br/>
              <w:t>12/100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Профилированный лист МП35А-1035-0,55) с полимерным покрытием (</w:t>
            </w:r>
            <w:proofErr w:type="gramStart"/>
            <w:r w:rsidRPr="00D55A99">
              <w:rPr>
                <w:rFonts w:ascii="Times New Roman" w:hAnsi="Times New Roman"/>
                <w:color w:val="000000"/>
                <w:sz w:val="24"/>
                <w:szCs w:val="24"/>
              </w:rPr>
              <w:t>Ц</w:t>
            </w:r>
            <w:proofErr w:type="gramEnd"/>
            <w:r w:rsidRPr="00D55A99">
              <w:rPr>
                <w:rFonts w:ascii="Times New Roman" w:hAnsi="Times New Roman"/>
                <w:color w:val="000000"/>
                <w:sz w:val="24"/>
                <w:szCs w:val="24"/>
              </w:rPr>
              <w:t>=430:1,18:5,84=62,40)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12,6</w:t>
            </w:r>
            <w:r w:rsidRPr="00D55A99">
              <w:rPr>
                <w:rFonts w:ascii="Times New Roman" w:hAnsi="Times New Roman"/>
                <w:i/>
                <w:iCs/>
                <w:color w:val="000000"/>
                <w:sz w:val="24"/>
                <w:szCs w:val="24"/>
              </w:rPr>
              <w:br/>
              <w:t>12*1,05</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обрешетки сплошной из досок</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w:t>
            </w:r>
            <w:r w:rsidRPr="00D55A99">
              <w:rPr>
                <w:rFonts w:ascii="Times New Roman" w:hAnsi="Times New Roman"/>
                <w:i/>
                <w:iCs/>
                <w:color w:val="000000"/>
                <w:sz w:val="24"/>
                <w:szCs w:val="24"/>
              </w:rPr>
              <w:br/>
              <w:t>12/100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173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Демонтаж кровельных ограждений, </w:t>
            </w:r>
            <w:proofErr w:type="spellStart"/>
            <w:r w:rsidRPr="00D55A99">
              <w:rPr>
                <w:rFonts w:ascii="Times New Roman" w:hAnsi="Times New Roman"/>
                <w:color w:val="000000"/>
                <w:sz w:val="24"/>
                <w:szCs w:val="24"/>
              </w:rPr>
              <w:t>снегозадержателей</w:t>
            </w:r>
            <w:proofErr w:type="spellEnd"/>
            <w:r w:rsidRPr="00D55A99">
              <w:rPr>
                <w:rFonts w:ascii="Times New Roman" w:hAnsi="Times New Roman"/>
                <w:color w:val="000000"/>
                <w:sz w:val="24"/>
                <w:szCs w:val="24"/>
              </w:rPr>
              <w:t>, металлических переходных мостиков, кровельных лестниц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ограждения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w:t>
            </w:r>
            <w:r w:rsidRPr="00D55A99">
              <w:rPr>
                <w:rFonts w:ascii="Times New Roman" w:hAnsi="Times New Roman"/>
                <w:i/>
                <w:iCs/>
                <w:color w:val="000000"/>
                <w:sz w:val="24"/>
                <w:szCs w:val="24"/>
              </w:rPr>
              <w:br/>
              <w:t>70/100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Монтаж кровельных ограждений, </w:t>
            </w:r>
            <w:proofErr w:type="spellStart"/>
            <w:r w:rsidRPr="00D55A99">
              <w:rPr>
                <w:rFonts w:ascii="Times New Roman" w:hAnsi="Times New Roman"/>
                <w:color w:val="000000"/>
                <w:sz w:val="24"/>
                <w:szCs w:val="24"/>
              </w:rPr>
              <w:t>снегозадержателей</w:t>
            </w:r>
            <w:proofErr w:type="spellEnd"/>
            <w:r w:rsidRPr="00D55A99">
              <w:rPr>
                <w:rFonts w:ascii="Times New Roman" w:hAnsi="Times New Roman"/>
                <w:color w:val="000000"/>
                <w:sz w:val="24"/>
                <w:szCs w:val="24"/>
              </w:rPr>
              <w:t>, металлических переходных мостиков, кровельных лестниц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ограждения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w:t>
            </w:r>
            <w:r w:rsidRPr="00D55A99">
              <w:rPr>
                <w:rFonts w:ascii="Times New Roman" w:hAnsi="Times New Roman"/>
                <w:i/>
                <w:iCs/>
                <w:color w:val="000000"/>
                <w:sz w:val="24"/>
                <w:szCs w:val="24"/>
              </w:rPr>
              <w:br/>
              <w:t>70/100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Подвал</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Пробивка проемов в конструкциях из бетона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бетонных конструкций объемом более 1 м3 при помощи отбойных молотков из бетона марки 200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ФБС 24.4.6)</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1,48</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6,44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6,44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179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подстилающих слоев бетонных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тип 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подстилающего слоя</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128,7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Устройство подстилающих слоев бетонных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тип 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подстилающего слоя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128,7</w:t>
            </w:r>
            <w:r w:rsidRPr="00D55A99">
              <w:rPr>
                <w:rFonts w:ascii="Times New Roman" w:hAnsi="Times New Roman"/>
                <w:i/>
                <w:iCs/>
                <w:color w:val="000000"/>
                <w:sz w:val="24"/>
                <w:szCs w:val="24"/>
              </w:rPr>
              <w:br/>
              <w:t>1287*0,1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231,66</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231,66</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Цоколь (Утепление стен подвала)</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с погрузкой на автомобили-самосвалы экскаваторами с ковшом вместимостью 0,25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0,50842</w:t>
            </w:r>
            <w:r w:rsidRPr="00D55A99">
              <w:rPr>
                <w:rFonts w:ascii="Times New Roman" w:hAnsi="Times New Roman"/>
                <w:i/>
                <w:iCs/>
                <w:color w:val="000000"/>
                <w:sz w:val="24"/>
                <w:szCs w:val="24"/>
              </w:rPr>
              <w:br/>
              <w:t>508,42/1000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889,735</w:t>
            </w:r>
            <w:r w:rsidRPr="00D55A99">
              <w:rPr>
                <w:rFonts w:ascii="Times New Roman" w:hAnsi="Times New Roman"/>
                <w:i/>
                <w:iCs/>
                <w:color w:val="000000"/>
                <w:sz w:val="24"/>
                <w:szCs w:val="24"/>
              </w:rPr>
              <w:br/>
              <w:t>508,42*1,75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траншей экскаватором «обратная лопата» с ковшом вместимостью 0,25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0,15215</w:t>
            </w:r>
            <w:r w:rsidRPr="00D55A99">
              <w:rPr>
                <w:rFonts w:ascii="Times New Roman" w:hAnsi="Times New Roman"/>
                <w:i/>
                <w:iCs/>
                <w:color w:val="000000"/>
                <w:sz w:val="24"/>
                <w:szCs w:val="24"/>
              </w:rPr>
              <w:br/>
              <w:t>152,15/1000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Доработка грунта вручную в траншеях глубиной до 2 м без креплений с откосами,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0,48605</w:t>
            </w:r>
            <w:r w:rsidRPr="00D55A99">
              <w:rPr>
                <w:rFonts w:ascii="Times New Roman" w:hAnsi="Times New Roman"/>
                <w:i/>
                <w:iCs/>
                <w:color w:val="000000"/>
                <w:sz w:val="24"/>
                <w:szCs w:val="24"/>
              </w:rPr>
              <w:br/>
              <w:t>48,605/100</w:t>
            </w:r>
          </w:p>
        </w:tc>
      </w:tr>
      <w:tr w:rsidR="00795686" w:rsidRPr="006A0BB2" w:rsidTr="00BB6479">
        <w:trPr>
          <w:trHeight w:val="255"/>
        </w:trPr>
        <w:tc>
          <w:tcPr>
            <w:tcW w:w="9571" w:type="dxa"/>
            <w:gridSpan w:val="4"/>
            <w:noWrap/>
            <w:hideMark/>
          </w:tcPr>
          <w:p w:rsidR="00795686" w:rsidRPr="006547DB" w:rsidRDefault="00795686" w:rsidP="00BB6479">
            <w:pPr>
              <w:contextualSpacing/>
              <w:rPr>
                <w:rFonts w:ascii="Times New Roman" w:hAnsi="Times New Roman"/>
                <w:color w:val="000000"/>
                <w:sz w:val="24"/>
                <w:szCs w:val="24"/>
              </w:rPr>
            </w:pPr>
            <w:proofErr w:type="gramStart"/>
            <w:r w:rsidRPr="006547DB">
              <w:rPr>
                <w:rFonts w:ascii="Times New Roman" w:hAnsi="Times New Roman"/>
                <w:color w:val="000000"/>
                <w:sz w:val="24"/>
                <w:szCs w:val="24"/>
              </w:rPr>
              <w:t>между б</w:t>
            </w:r>
            <w:proofErr w:type="gramEnd"/>
            <w:r w:rsidRPr="006547DB">
              <w:rPr>
                <w:rFonts w:ascii="Times New Roman" w:hAnsi="Times New Roman"/>
                <w:color w:val="000000"/>
                <w:sz w:val="24"/>
                <w:szCs w:val="24"/>
              </w:rPr>
              <w:t>/с 2 и 3</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глубиной до 2 м без креплений с откосами, группа грунтов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2,1502</w:t>
            </w:r>
            <w:r w:rsidRPr="00D55A99">
              <w:rPr>
                <w:rFonts w:ascii="Times New Roman" w:hAnsi="Times New Roman"/>
                <w:i/>
                <w:iCs/>
                <w:color w:val="000000"/>
                <w:sz w:val="24"/>
                <w:szCs w:val="24"/>
              </w:rPr>
              <w:br/>
              <w:t>215,02/100</w:t>
            </w:r>
          </w:p>
        </w:tc>
      </w:tr>
      <w:tr w:rsidR="00795686" w:rsidRPr="006A0BB2" w:rsidTr="00BB6479">
        <w:trPr>
          <w:trHeight w:val="255"/>
        </w:trPr>
        <w:tc>
          <w:tcPr>
            <w:tcW w:w="9571" w:type="dxa"/>
            <w:gridSpan w:val="4"/>
            <w:noWrap/>
            <w:hideMark/>
          </w:tcPr>
          <w:p w:rsidR="00795686" w:rsidRPr="00D0287C" w:rsidRDefault="00795686" w:rsidP="00BB6479">
            <w:pPr>
              <w:contextualSpacing/>
              <w:rPr>
                <w:rFonts w:ascii="Times New Roman" w:hAnsi="Times New Roman"/>
                <w:color w:val="000000"/>
                <w:sz w:val="24"/>
                <w:szCs w:val="24"/>
              </w:rPr>
            </w:pPr>
            <w:proofErr w:type="gramStart"/>
            <w:r w:rsidRPr="00D0287C">
              <w:rPr>
                <w:rFonts w:ascii="Times New Roman" w:hAnsi="Times New Roman"/>
                <w:color w:val="000000"/>
                <w:sz w:val="24"/>
                <w:szCs w:val="24"/>
              </w:rPr>
              <w:t>Для</w:t>
            </w:r>
            <w:proofErr w:type="gramEnd"/>
            <w:r w:rsidRPr="00D0287C">
              <w:rPr>
                <w:rFonts w:ascii="Times New Roman" w:hAnsi="Times New Roman"/>
                <w:color w:val="000000"/>
                <w:sz w:val="24"/>
                <w:szCs w:val="24"/>
              </w:rPr>
              <w:t xml:space="preserve"> обратной засыпке</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188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0,415775</w:t>
            </w:r>
            <w:r w:rsidRPr="00D55A99">
              <w:rPr>
                <w:rFonts w:ascii="Times New Roman" w:hAnsi="Times New Roman"/>
                <w:i/>
                <w:iCs/>
                <w:color w:val="000000"/>
                <w:sz w:val="24"/>
                <w:szCs w:val="24"/>
              </w:rPr>
              <w:br/>
              <w:t>(152,15+48,605+215,02)/1000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4,15775</w:t>
            </w:r>
            <w:r w:rsidRPr="00D55A99">
              <w:rPr>
                <w:rFonts w:ascii="Times New Roman" w:hAnsi="Times New Roman"/>
                <w:i/>
                <w:iCs/>
                <w:color w:val="000000"/>
                <w:sz w:val="24"/>
                <w:szCs w:val="24"/>
              </w:rPr>
              <w:br/>
              <w:t>(152,15+48,605+215,02)/100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пазух котлованов </w:t>
            </w:r>
            <w:proofErr w:type="spellStart"/>
            <w:r w:rsidRPr="00D55A99">
              <w:rPr>
                <w:rFonts w:ascii="Times New Roman" w:hAnsi="Times New Roman"/>
                <w:color w:val="000000"/>
                <w:sz w:val="24"/>
                <w:szCs w:val="24"/>
              </w:rPr>
              <w:t>спецсооружений</w:t>
            </w:r>
            <w:proofErr w:type="spellEnd"/>
            <w:r w:rsidRPr="00D55A99">
              <w:rPr>
                <w:rFonts w:ascii="Times New Roman" w:hAnsi="Times New Roman"/>
                <w:color w:val="000000"/>
                <w:sz w:val="24"/>
                <w:szCs w:val="24"/>
              </w:rPr>
              <w:t xml:space="preserve"> дренирующим песком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50,842</w:t>
            </w:r>
            <w:r w:rsidRPr="00D55A99">
              <w:rPr>
                <w:rFonts w:ascii="Times New Roman" w:hAnsi="Times New Roman"/>
                <w:i/>
                <w:iCs/>
                <w:color w:val="000000"/>
                <w:sz w:val="24"/>
                <w:szCs w:val="24"/>
              </w:rPr>
              <w:br/>
              <w:t>(924,195-415,775)/10</w:t>
            </w:r>
          </w:p>
        </w:tc>
      </w:tr>
      <w:tr w:rsidR="00795686" w:rsidRPr="006A0BB2" w:rsidTr="00BB6479">
        <w:trPr>
          <w:trHeight w:val="255"/>
        </w:trPr>
        <w:tc>
          <w:tcPr>
            <w:tcW w:w="9571" w:type="dxa"/>
            <w:gridSpan w:val="4"/>
            <w:noWrap/>
            <w:hideMark/>
          </w:tcPr>
          <w:p w:rsidR="00795686" w:rsidRPr="00D0287C" w:rsidRDefault="00795686" w:rsidP="00BB6479">
            <w:pPr>
              <w:contextualSpacing/>
              <w:rPr>
                <w:rFonts w:ascii="Times New Roman" w:hAnsi="Times New Roman"/>
                <w:color w:val="000000"/>
                <w:sz w:val="24"/>
                <w:szCs w:val="24"/>
              </w:rPr>
            </w:pPr>
            <w:r w:rsidRPr="00D0287C">
              <w:rPr>
                <w:rFonts w:ascii="Times New Roman" w:hAnsi="Times New Roman"/>
                <w:color w:val="000000"/>
                <w:sz w:val="24"/>
                <w:szCs w:val="24"/>
              </w:rPr>
              <w:t>разборка</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бетонных конструкций объемом более 1 м3 при помощи отбойных молотков из бетона марки 100  </w:t>
            </w:r>
            <w:proofErr w:type="gramStart"/>
            <w:r w:rsidRPr="00D55A99">
              <w:rPr>
                <w:rFonts w:ascii="Times New Roman" w:hAnsi="Times New Roman"/>
                <w:color w:val="000000"/>
                <w:sz w:val="24"/>
                <w:szCs w:val="24"/>
              </w:rPr>
              <w:t xml:space="preserve">( </w:t>
            </w:r>
            <w:proofErr w:type="spellStart"/>
            <w:proofErr w:type="gramEnd"/>
            <w:r w:rsidRPr="00D55A99">
              <w:rPr>
                <w:rFonts w:ascii="Times New Roman" w:hAnsi="Times New Roman"/>
                <w:color w:val="000000"/>
                <w:sz w:val="24"/>
                <w:szCs w:val="24"/>
              </w:rPr>
              <w:t>отмостка</w:t>
            </w:r>
            <w:proofErr w:type="spellEnd"/>
            <w:r w:rsidRPr="00D55A99">
              <w:rPr>
                <w:rFonts w:ascii="Times New Roman" w:hAnsi="Times New Roman"/>
                <w:color w:val="000000"/>
                <w:sz w:val="24"/>
                <w:szCs w:val="24"/>
              </w:rPr>
              <w:t>)</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железобетонных конструкций объемом более 1 м3 при помощи отбойных молотков из бетона марки 100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ж/б приямки)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6,94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16,35</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16,35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Демонтаж изделий из пенопласта насухо холодных поверхностей покрытий и перекрытий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изоляции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36,22</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Сплошное выравнивание внутренних поверхностей (однослойное оштукатуривание</w:t>
            </w:r>
            <w:proofErr w:type="gramStart"/>
            <w:r w:rsidRPr="00D55A99">
              <w:rPr>
                <w:rFonts w:ascii="Times New Roman" w:hAnsi="Times New Roman"/>
                <w:color w:val="000000"/>
                <w:sz w:val="24"/>
                <w:szCs w:val="24"/>
              </w:rPr>
              <w:t>)и</w:t>
            </w:r>
            <w:proofErr w:type="gramEnd"/>
            <w:r w:rsidRPr="00D55A99">
              <w:rPr>
                <w:rFonts w:ascii="Times New Roman" w:hAnsi="Times New Roman"/>
                <w:color w:val="000000"/>
                <w:sz w:val="24"/>
                <w:szCs w:val="24"/>
              </w:rPr>
              <w:t>з сухих растворных смесей толщиной до 10 мм стен  (Затирка поверхности)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оштукатуриваемой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3,622</w:t>
            </w:r>
            <w:r w:rsidRPr="00D55A99">
              <w:rPr>
                <w:rFonts w:ascii="Times New Roman" w:hAnsi="Times New Roman"/>
                <w:i/>
                <w:iCs/>
                <w:color w:val="000000"/>
                <w:sz w:val="24"/>
                <w:szCs w:val="24"/>
              </w:rPr>
              <w:br/>
              <w:t>362,2/100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Изоляция изделиями из пенопласта на битуме холодных поверхностей стен и колонн прямоугольных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изоляции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36,22</w:t>
            </w:r>
          </w:p>
        </w:tc>
      </w:tr>
      <w:tr w:rsidR="00795686" w:rsidRPr="006A0BB2" w:rsidTr="00BB6479">
        <w:trPr>
          <w:trHeight w:val="255"/>
        </w:trPr>
        <w:tc>
          <w:tcPr>
            <w:tcW w:w="9571" w:type="dxa"/>
            <w:gridSpan w:val="4"/>
            <w:noWrap/>
            <w:hideMark/>
          </w:tcPr>
          <w:p w:rsidR="00795686" w:rsidRPr="00D0287C" w:rsidRDefault="00795686" w:rsidP="00BB6479">
            <w:pPr>
              <w:contextualSpacing/>
              <w:rPr>
                <w:rFonts w:ascii="Times New Roman" w:hAnsi="Times New Roman"/>
                <w:color w:val="000000"/>
                <w:sz w:val="24"/>
                <w:szCs w:val="24"/>
              </w:rPr>
            </w:pPr>
            <w:r w:rsidRPr="00D0287C">
              <w:rPr>
                <w:rFonts w:ascii="Times New Roman" w:hAnsi="Times New Roman"/>
                <w:color w:val="000000"/>
                <w:sz w:val="24"/>
                <w:szCs w:val="24"/>
              </w:rPr>
              <w:t>Приямки</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бетонной подготовки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бетона, бутобетона и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0,061</w:t>
            </w:r>
            <w:r w:rsidRPr="00D55A99">
              <w:rPr>
                <w:rFonts w:ascii="Times New Roman" w:hAnsi="Times New Roman"/>
                <w:i/>
                <w:iCs/>
                <w:color w:val="000000"/>
                <w:sz w:val="24"/>
                <w:szCs w:val="24"/>
              </w:rPr>
              <w:br/>
              <w:t>6,1/100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стен и плоских днищ при толщине более 150 мм прямоугольных сооружений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0,181</w:t>
            </w:r>
            <w:r w:rsidRPr="00D55A99">
              <w:rPr>
                <w:rFonts w:ascii="Times New Roman" w:hAnsi="Times New Roman"/>
                <w:i/>
                <w:iCs/>
                <w:color w:val="000000"/>
                <w:sz w:val="24"/>
                <w:szCs w:val="24"/>
              </w:rPr>
              <w:br/>
              <w:t>18,1/100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подстилающих и выравнивающих слоев оснований из щебня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материала основания (в плотном теле)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0,075</w:t>
            </w:r>
            <w:r w:rsidRPr="00D55A99">
              <w:rPr>
                <w:rFonts w:ascii="Times New Roman" w:hAnsi="Times New Roman"/>
                <w:i/>
                <w:iCs/>
                <w:color w:val="000000"/>
                <w:sz w:val="24"/>
                <w:szCs w:val="24"/>
              </w:rPr>
              <w:br/>
              <w:t>7,5/100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Щебень из гравия для строительных работ марка</w:t>
            </w:r>
            <w:proofErr w:type="gramStart"/>
            <w:r w:rsidRPr="00D55A99">
              <w:rPr>
                <w:rFonts w:ascii="Times New Roman" w:hAnsi="Times New Roman"/>
                <w:color w:val="000000"/>
                <w:sz w:val="24"/>
                <w:szCs w:val="24"/>
              </w:rPr>
              <w:t xml:space="preserve"> Д</w:t>
            </w:r>
            <w:proofErr w:type="gramEnd"/>
            <w:r w:rsidRPr="00D55A99">
              <w:rPr>
                <w:rFonts w:ascii="Times New Roman" w:hAnsi="Times New Roman"/>
                <w:color w:val="000000"/>
                <w:sz w:val="24"/>
                <w:szCs w:val="24"/>
              </w:rPr>
              <w:t>р.8, фракция 20-40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8,25</w:t>
            </w:r>
            <w:r w:rsidRPr="00D55A99">
              <w:rPr>
                <w:rFonts w:ascii="Times New Roman" w:hAnsi="Times New Roman"/>
                <w:i/>
                <w:iCs/>
                <w:color w:val="000000"/>
                <w:sz w:val="24"/>
                <w:szCs w:val="24"/>
              </w:rPr>
              <w:br/>
              <w:t>7,5*1,1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202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Погрузочные работы при автомобильных перевозках: Мусор строительный с погрузкой экскаваторами емкостью ковша до 0,5 м3  </w:t>
            </w:r>
            <w:proofErr w:type="gramStart"/>
            <w:r w:rsidRPr="00D55A99">
              <w:rPr>
                <w:rFonts w:ascii="Times New Roman" w:hAnsi="Times New Roman"/>
                <w:color w:val="000000"/>
                <w:sz w:val="24"/>
                <w:szCs w:val="24"/>
              </w:rPr>
              <w:t xml:space="preserve">( </w:t>
            </w:r>
            <w:proofErr w:type="spellStart"/>
            <w:proofErr w:type="gramEnd"/>
            <w:r w:rsidRPr="00D55A99">
              <w:rPr>
                <w:rFonts w:ascii="Times New Roman" w:hAnsi="Times New Roman"/>
                <w:color w:val="000000"/>
                <w:sz w:val="24"/>
                <w:szCs w:val="24"/>
              </w:rPr>
              <w:t>пенополистирол</w:t>
            </w:r>
            <w:proofErr w:type="spellEnd"/>
            <w:r w:rsidRPr="00D55A99">
              <w:rPr>
                <w:rFonts w:ascii="Times New Roman" w:hAnsi="Times New Roman"/>
                <w:color w:val="000000"/>
                <w:sz w:val="24"/>
                <w:szCs w:val="24"/>
              </w:rPr>
              <w:t>)</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65,196</w:t>
            </w:r>
            <w:r w:rsidRPr="00D55A99">
              <w:rPr>
                <w:rFonts w:ascii="Times New Roman" w:hAnsi="Times New Roman"/>
                <w:i/>
                <w:iCs/>
                <w:color w:val="000000"/>
                <w:sz w:val="24"/>
                <w:szCs w:val="24"/>
              </w:rPr>
              <w:br/>
              <w:t>36,22*1,8</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65,196</w:t>
            </w:r>
            <w:r w:rsidRPr="00D55A99">
              <w:rPr>
                <w:rFonts w:ascii="Times New Roman" w:hAnsi="Times New Roman"/>
                <w:i/>
                <w:iCs/>
                <w:color w:val="000000"/>
                <w:sz w:val="24"/>
                <w:szCs w:val="24"/>
              </w:rPr>
              <w:br/>
              <w:t>36,22*1,8</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Стены</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Разборка кирпичных перегородок на отдельные кирпичи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перегородок</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0,37</w:t>
            </w:r>
            <w:r w:rsidRPr="00D55A99">
              <w:rPr>
                <w:rFonts w:ascii="Times New Roman" w:hAnsi="Times New Roman"/>
                <w:i/>
                <w:iCs/>
                <w:color w:val="000000"/>
                <w:sz w:val="24"/>
                <w:szCs w:val="24"/>
              </w:rPr>
              <w:br/>
              <w:t>37/100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Кладка стен кирпичных наружных простых при высоте этажа до 4 м     ( заложить проем в </w:t>
            </w:r>
            <w:proofErr w:type="spellStart"/>
            <w:r w:rsidRPr="00D55A99">
              <w:rPr>
                <w:rFonts w:ascii="Times New Roman" w:hAnsi="Times New Roman"/>
                <w:color w:val="000000"/>
                <w:sz w:val="24"/>
                <w:szCs w:val="24"/>
              </w:rPr>
              <w:t>кап</w:t>
            </w:r>
            <w:proofErr w:type="gramStart"/>
            <w:r w:rsidRPr="00D55A99">
              <w:rPr>
                <w:rFonts w:ascii="Times New Roman" w:hAnsi="Times New Roman"/>
                <w:color w:val="000000"/>
                <w:sz w:val="24"/>
                <w:szCs w:val="24"/>
              </w:rPr>
              <w:t>.с</w:t>
            </w:r>
            <w:proofErr w:type="gramEnd"/>
            <w:r w:rsidRPr="00D55A99">
              <w:rPr>
                <w:rFonts w:ascii="Times New Roman" w:hAnsi="Times New Roman"/>
                <w:color w:val="000000"/>
                <w:sz w:val="24"/>
                <w:szCs w:val="24"/>
              </w:rPr>
              <w:t>тене</w:t>
            </w:r>
            <w:proofErr w:type="spellEnd"/>
            <w:r w:rsidRPr="00D55A99">
              <w:rPr>
                <w:rFonts w:ascii="Times New Roman" w:hAnsi="Times New Roman"/>
                <w:color w:val="000000"/>
                <w:sz w:val="24"/>
                <w:szCs w:val="24"/>
              </w:rPr>
              <w:t>)</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Разборка кирпичных перегородок на отдельные кирпичи  (</w:t>
            </w:r>
            <w:proofErr w:type="gramStart"/>
            <w:r w:rsidRPr="00D55A99">
              <w:rPr>
                <w:rFonts w:ascii="Times New Roman" w:hAnsi="Times New Roman"/>
                <w:color w:val="000000"/>
                <w:sz w:val="24"/>
                <w:szCs w:val="24"/>
              </w:rPr>
              <w:t>ОК</w:t>
            </w:r>
            <w:proofErr w:type="gramEnd"/>
            <w:r w:rsidRPr="00D55A99">
              <w:rPr>
                <w:rFonts w:ascii="Times New Roman" w:hAnsi="Times New Roman"/>
                <w:color w:val="000000"/>
                <w:sz w:val="24"/>
                <w:szCs w:val="24"/>
              </w:rPr>
              <w:t xml:space="preserve"> 16)</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перегородок</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0,252</w:t>
            </w:r>
            <w:r w:rsidRPr="00D55A99">
              <w:rPr>
                <w:rFonts w:ascii="Times New Roman" w:hAnsi="Times New Roman"/>
                <w:i/>
                <w:iCs/>
                <w:color w:val="000000"/>
                <w:sz w:val="24"/>
                <w:szCs w:val="24"/>
              </w:rPr>
              <w:br/>
              <w:t>25,2/100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кирпичных перегородок на отдельные кирпичи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в пом. 113,143,114,151)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перегородок</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0,1614</w:t>
            </w:r>
            <w:r w:rsidRPr="00D55A99">
              <w:rPr>
                <w:rFonts w:ascii="Times New Roman" w:hAnsi="Times New Roman"/>
                <w:i/>
                <w:iCs/>
                <w:color w:val="000000"/>
                <w:sz w:val="24"/>
                <w:szCs w:val="24"/>
              </w:rPr>
              <w:br/>
              <w:t>16,14/100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Кладка перегородок из кирпича армированных толщиной в 1/2 кирпича при высоте этажа до 4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перегородок (за вычетом проемов)</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0,243</w:t>
            </w:r>
            <w:r w:rsidRPr="00D55A99">
              <w:rPr>
                <w:rFonts w:ascii="Times New Roman" w:hAnsi="Times New Roman"/>
                <w:i/>
                <w:iCs/>
                <w:color w:val="000000"/>
                <w:sz w:val="24"/>
                <w:szCs w:val="24"/>
              </w:rPr>
              <w:br/>
              <w:t>24,3/100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Кладка перегородок из кирпича армированных толщиной в 1/2 кирпича при высоте этажа до 4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перегородок (за вычетом проемов)</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0,7834</w:t>
            </w:r>
            <w:r w:rsidRPr="00D55A99">
              <w:rPr>
                <w:rFonts w:ascii="Times New Roman" w:hAnsi="Times New Roman"/>
                <w:i/>
                <w:iCs/>
                <w:color w:val="000000"/>
                <w:sz w:val="24"/>
                <w:szCs w:val="24"/>
              </w:rPr>
              <w:br/>
              <w:t>78,34/100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Кладка стен кирпичных наружных простых при высоте этажа до 4 м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закладка оконных проемов)</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кирпичных перегородок на отдельные кирпичи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срубка порогов  из кирпича )</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перегородок</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w:t>
            </w:r>
            <w:r w:rsidRPr="00D55A99">
              <w:rPr>
                <w:rFonts w:ascii="Times New Roman" w:hAnsi="Times New Roman"/>
                <w:i/>
                <w:iCs/>
                <w:color w:val="000000"/>
                <w:sz w:val="24"/>
                <w:szCs w:val="24"/>
              </w:rPr>
              <w:br/>
              <w:t>5/100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Пробивка проемов в конструкциях из кирпича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15,8</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Кладка стен кирпичных наружных простых при высоте этажа до 4 м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закладка старых проемов)</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14,3</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Усиление конструктивных элементов стен кирпичных стальными обоймами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швеллер 24)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1,36</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Кладка стен кирпичных наружных простых при высоте этажа до 4 м           </w:t>
            </w:r>
            <w:proofErr w:type="gramStart"/>
            <w:r w:rsidRPr="00D55A99">
              <w:rPr>
                <w:rFonts w:ascii="Times New Roman" w:hAnsi="Times New Roman"/>
                <w:color w:val="000000"/>
                <w:sz w:val="24"/>
                <w:szCs w:val="24"/>
              </w:rPr>
              <w:t xml:space="preserve">( </w:t>
            </w:r>
            <w:proofErr w:type="gramEnd"/>
            <w:r w:rsidRPr="00D55A99">
              <w:rPr>
                <w:rFonts w:ascii="Times New Roman" w:hAnsi="Times New Roman"/>
                <w:color w:val="000000"/>
                <w:sz w:val="24"/>
                <w:szCs w:val="24"/>
              </w:rPr>
              <w:t>парапет)</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48,8</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48,8</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Лестницы</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Разборка ступеней на </w:t>
            </w:r>
            <w:proofErr w:type="spellStart"/>
            <w:r w:rsidRPr="00D55A99">
              <w:rPr>
                <w:rFonts w:ascii="Times New Roman" w:hAnsi="Times New Roman"/>
                <w:color w:val="000000"/>
                <w:sz w:val="24"/>
                <w:szCs w:val="24"/>
              </w:rPr>
              <w:t>косоурах</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ступеней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3,67</w:t>
            </w:r>
            <w:r w:rsidRPr="00D55A99">
              <w:rPr>
                <w:rFonts w:ascii="Times New Roman" w:hAnsi="Times New Roman"/>
                <w:i/>
                <w:iCs/>
                <w:color w:val="000000"/>
                <w:sz w:val="24"/>
                <w:szCs w:val="24"/>
              </w:rPr>
              <w:br/>
              <w:t>367/100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219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Демонтаж  балок, ригелей перекрытия, покрытия и под установку оборудования многоэтажных зданий при высоте здания до 25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4,55</w:t>
            </w:r>
            <w:r w:rsidRPr="00D55A99">
              <w:rPr>
                <w:rFonts w:ascii="Times New Roman" w:hAnsi="Times New Roman"/>
                <w:i/>
                <w:iCs/>
                <w:color w:val="000000"/>
                <w:sz w:val="24"/>
                <w:szCs w:val="24"/>
              </w:rPr>
              <w:br/>
              <w:t>3,1+1,45</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Разборка лестничных площадок по металлическим балкам сборных железобетонных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горизонтальной проекции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0,8091</w:t>
            </w:r>
            <w:r w:rsidRPr="00D55A99">
              <w:rPr>
                <w:rFonts w:ascii="Times New Roman" w:hAnsi="Times New Roman"/>
                <w:i/>
                <w:iCs/>
                <w:color w:val="000000"/>
                <w:sz w:val="24"/>
                <w:szCs w:val="24"/>
              </w:rPr>
              <w:br/>
              <w:t>80,91/100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32,04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32,04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лестниц по готовому основанию из отдельных ступеней гладких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ступеней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3,48</w:t>
            </w:r>
            <w:r w:rsidRPr="00D55A99">
              <w:rPr>
                <w:rFonts w:ascii="Times New Roman" w:hAnsi="Times New Roman"/>
                <w:i/>
                <w:iCs/>
                <w:color w:val="000000"/>
                <w:sz w:val="24"/>
                <w:szCs w:val="24"/>
              </w:rPr>
              <w:br/>
              <w:t>348/100</w:t>
            </w:r>
          </w:p>
        </w:tc>
      </w:tr>
      <w:tr w:rsidR="00795686" w:rsidRPr="006A0BB2" w:rsidTr="00BB6479">
        <w:trPr>
          <w:trHeight w:val="847"/>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Монтаж лестниц прямолинейных и криволинейных, пожарных с ограждением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3,88</w:t>
            </w:r>
            <w:r w:rsidRPr="00D55A99">
              <w:rPr>
                <w:rFonts w:ascii="Times New Roman" w:hAnsi="Times New Roman"/>
                <w:i/>
                <w:iCs/>
                <w:color w:val="000000"/>
                <w:sz w:val="24"/>
                <w:szCs w:val="24"/>
              </w:rPr>
              <w:br/>
              <w:t>0,99+1,25+0,63+1,01</w:t>
            </w:r>
          </w:p>
        </w:tc>
      </w:tr>
      <w:tr w:rsidR="00795686" w:rsidRPr="006A0BB2" w:rsidTr="00BB6479">
        <w:trPr>
          <w:trHeight w:val="804"/>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225</w:t>
            </w:r>
          </w:p>
        </w:tc>
        <w:tc>
          <w:tcPr>
            <w:tcW w:w="5529" w:type="dxa"/>
            <w:hideMark/>
          </w:tcPr>
          <w:p w:rsidR="00795686" w:rsidRPr="00D55A99" w:rsidRDefault="00795686" w:rsidP="00BB6479">
            <w:pPr>
              <w:contextualSpacing/>
              <w:rPr>
                <w:rFonts w:ascii="Times New Roman" w:hAnsi="Times New Roman"/>
                <w:color w:val="000000"/>
                <w:sz w:val="24"/>
                <w:szCs w:val="24"/>
              </w:rPr>
            </w:pPr>
            <w:proofErr w:type="spellStart"/>
            <w:r w:rsidRPr="00D55A99">
              <w:rPr>
                <w:rFonts w:ascii="Times New Roman" w:hAnsi="Times New Roman"/>
                <w:color w:val="000000"/>
                <w:sz w:val="24"/>
                <w:szCs w:val="24"/>
              </w:rPr>
              <w:t>Косоуры</w:t>
            </w:r>
            <w:proofErr w:type="spell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3,88</w:t>
            </w:r>
            <w:r w:rsidRPr="00D55A99">
              <w:rPr>
                <w:rFonts w:ascii="Times New Roman" w:hAnsi="Times New Roman"/>
                <w:i/>
                <w:iCs/>
                <w:color w:val="000000"/>
                <w:sz w:val="24"/>
                <w:szCs w:val="24"/>
              </w:rPr>
              <w:br/>
              <w:t>0,99+1,25+0,63+1,01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Монтаж балок, ригелей перекрытия, покрытия и под установку оборудования многоэтажных зданий при высоте здания до 25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3,49</w:t>
            </w:r>
            <w:r w:rsidRPr="00D55A99">
              <w:rPr>
                <w:rFonts w:ascii="Times New Roman" w:hAnsi="Times New Roman"/>
                <w:i/>
                <w:iCs/>
                <w:color w:val="000000"/>
                <w:sz w:val="24"/>
                <w:szCs w:val="24"/>
              </w:rPr>
              <w:br/>
              <w:t>0,92+1,11+0,57+0,89</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227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Конструктивные элементы вспомогательного назначения с преобладанием профильного проката без отверстий и </w:t>
            </w:r>
            <w:proofErr w:type="spellStart"/>
            <w:r w:rsidRPr="00D55A99">
              <w:rPr>
                <w:rFonts w:ascii="Times New Roman" w:hAnsi="Times New Roman"/>
                <w:color w:val="000000"/>
                <w:sz w:val="24"/>
                <w:szCs w:val="24"/>
              </w:rPr>
              <w:t>сборосварочных</w:t>
            </w:r>
            <w:proofErr w:type="spellEnd"/>
            <w:r w:rsidRPr="00D55A99">
              <w:rPr>
                <w:rFonts w:ascii="Times New Roman" w:hAnsi="Times New Roman"/>
                <w:color w:val="000000"/>
                <w:sz w:val="24"/>
                <w:szCs w:val="24"/>
              </w:rPr>
              <w:t xml:space="preserve"> операций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3,49</w:t>
            </w:r>
            <w:r w:rsidRPr="00D55A99">
              <w:rPr>
                <w:rFonts w:ascii="Times New Roman" w:hAnsi="Times New Roman"/>
                <w:i/>
                <w:iCs/>
                <w:color w:val="000000"/>
                <w:sz w:val="24"/>
                <w:szCs w:val="24"/>
              </w:rPr>
              <w:br/>
              <w:t>0,92+1,11+0,57+0,89</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Прочие работы</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228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Разборка бетонной подготовки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бетона, бутобетона и железобетона в деле</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0,081</w:t>
            </w:r>
            <w:r w:rsidRPr="00CC7E60">
              <w:rPr>
                <w:rFonts w:ascii="Times New Roman" w:hAnsi="Times New Roman"/>
                <w:i/>
                <w:iCs/>
                <w:color w:val="000000"/>
                <w:sz w:val="24"/>
                <w:szCs w:val="24"/>
              </w:rPr>
              <w:br/>
              <w:t>8,1/100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229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14,63</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14,63</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Окна</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Демонтаж</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Демонтаж в жилых и общественных зданиях оконных блоков из ПВХ профилей поворотных (откидных, поворотно-откидных) с площадью проема до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двухстворчатых</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0,2604</w:t>
            </w:r>
            <w:r w:rsidRPr="00CC7E60">
              <w:rPr>
                <w:rFonts w:ascii="Times New Roman" w:hAnsi="Times New Roman"/>
                <w:i/>
                <w:iCs/>
                <w:color w:val="000000"/>
                <w:sz w:val="24"/>
                <w:szCs w:val="24"/>
              </w:rPr>
              <w:br/>
              <w:t>26,04/100</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232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Демонтаж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трехстворчатых, в том числе при наличии створок глухого остекления</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1,8149</w:t>
            </w:r>
            <w:r w:rsidRPr="00CC7E60">
              <w:rPr>
                <w:rFonts w:ascii="Times New Roman" w:hAnsi="Times New Roman"/>
                <w:i/>
                <w:iCs/>
                <w:color w:val="000000"/>
                <w:sz w:val="24"/>
                <w:szCs w:val="24"/>
              </w:rPr>
              <w:br/>
              <w:t>181,49/100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Демонтаж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двухстворчатых</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0,8655</w:t>
            </w:r>
            <w:r w:rsidRPr="00CC7E60">
              <w:rPr>
                <w:rFonts w:ascii="Times New Roman" w:hAnsi="Times New Roman"/>
                <w:i/>
                <w:iCs/>
                <w:color w:val="000000"/>
                <w:sz w:val="24"/>
                <w:szCs w:val="24"/>
              </w:rPr>
              <w:br/>
              <w:t>86,55/100</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Монтаж</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двухстворчатых</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0,2604</w:t>
            </w:r>
            <w:r w:rsidRPr="00CC7E60">
              <w:rPr>
                <w:rFonts w:ascii="Times New Roman" w:hAnsi="Times New Roman"/>
                <w:i/>
                <w:iCs/>
                <w:color w:val="000000"/>
                <w:sz w:val="24"/>
                <w:szCs w:val="24"/>
              </w:rPr>
              <w:br/>
              <w:t>(11,68+1,36+10,08+2,92)/100</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трехстворчатых, в том числе при наличии створок глухого остекления</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1,2245</w:t>
            </w:r>
            <w:r w:rsidRPr="00CC7E60">
              <w:rPr>
                <w:rFonts w:ascii="Times New Roman" w:hAnsi="Times New Roman"/>
                <w:i/>
                <w:iCs/>
                <w:color w:val="000000"/>
                <w:sz w:val="24"/>
                <w:szCs w:val="24"/>
              </w:rPr>
              <w:br/>
              <w:t>122,45/100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двухстворчатых</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0,7833</w:t>
            </w:r>
            <w:r w:rsidRPr="00CC7E60">
              <w:rPr>
                <w:rFonts w:ascii="Times New Roman" w:hAnsi="Times New Roman"/>
                <w:i/>
                <w:iCs/>
                <w:color w:val="000000"/>
                <w:sz w:val="24"/>
                <w:szCs w:val="24"/>
              </w:rPr>
              <w:br/>
              <w:t>78,33/100</w:t>
            </w:r>
          </w:p>
        </w:tc>
      </w:tr>
      <w:tr w:rsidR="00795686" w:rsidRPr="006A0BB2" w:rsidTr="00BB6479">
        <w:trPr>
          <w:trHeight w:val="255"/>
        </w:trPr>
        <w:tc>
          <w:tcPr>
            <w:tcW w:w="9571" w:type="dxa"/>
            <w:gridSpan w:val="4"/>
            <w:noWrap/>
            <w:hideMark/>
          </w:tcPr>
          <w:p w:rsidR="00795686" w:rsidRPr="006A0BB2" w:rsidRDefault="00795686" w:rsidP="00BB6479">
            <w:pPr>
              <w:contextualSpacing/>
              <w:rPr>
                <w:rFonts w:ascii="Times New Roman" w:hAnsi="Times New Roman"/>
                <w:b/>
                <w:color w:val="000000"/>
                <w:sz w:val="24"/>
                <w:szCs w:val="24"/>
              </w:rPr>
            </w:pPr>
            <w:r w:rsidRPr="005A4DD4">
              <w:rPr>
                <w:rFonts w:ascii="Times New Roman" w:hAnsi="Times New Roman"/>
                <w:b/>
                <w:color w:val="000000"/>
                <w:sz w:val="24"/>
                <w:szCs w:val="24"/>
              </w:rPr>
              <w:t>Установка окон</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трехстворчатых, в том числе при наличии створок глухого остекления</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0,5904</w:t>
            </w:r>
            <w:r w:rsidRPr="00CC7E60">
              <w:rPr>
                <w:rFonts w:ascii="Times New Roman" w:hAnsi="Times New Roman"/>
                <w:i/>
                <w:iCs/>
                <w:color w:val="000000"/>
                <w:sz w:val="24"/>
                <w:szCs w:val="24"/>
              </w:rPr>
              <w:br/>
              <w:t>59,04/100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двухстворчатых</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0,0822</w:t>
            </w:r>
            <w:r w:rsidRPr="00CC7E60">
              <w:rPr>
                <w:rFonts w:ascii="Times New Roman" w:hAnsi="Times New Roman"/>
                <w:i/>
                <w:iCs/>
                <w:color w:val="000000"/>
                <w:sz w:val="24"/>
                <w:szCs w:val="24"/>
              </w:rPr>
              <w:br/>
              <w:t>8,22/100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Кровля</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239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Укладка ходовых досок</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 ходов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0,94</w:t>
            </w:r>
            <w:r w:rsidRPr="00CC7E60">
              <w:rPr>
                <w:rFonts w:ascii="Times New Roman" w:hAnsi="Times New Roman"/>
                <w:i/>
                <w:iCs/>
                <w:color w:val="000000"/>
                <w:sz w:val="24"/>
                <w:szCs w:val="24"/>
              </w:rPr>
              <w:br/>
              <w:t>94/100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выравнивающих стяжек цементно-песчаных толщиной 15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стяжки</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1,5</w:t>
            </w:r>
            <w:r w:rsidRPr="00CC7E60">
              <w:rPr>
                <w:rFonts w:ascii="Times New Roman" w:hAnsi="Times New Roman"/>
                <w:i/>
                <w:iCs/>
                <w:color w:val="000000"/>
                <w:sz w:val="24"/>
                <w:szCs w:val="24"/>
              </w:rPr>
              <w:br/>
              <w:t>150/100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Устройство выравнивающих стяжек на каждый 1 мм изменения толщины добавлять или исключать к расценке 12-01-017-01  </w:t>
            </w:r>
            <w:proofErr w:type="gramStart"/>
            <w:r w:rsidRPr="00CC7E60">
              <w:rPr>
                <w:rFonts w:ascii="Times New Roman" w:hAnsi="Times New Roman"/>
                <w:color w:val="000000"/>
                <w:sz w:val="24"/>
                <w:szCs w:val="24"/>
              </w:rPr>
              <w:t xml:space="preserve">( </w:t>
            </w:r>
            <w:proofErr w:type="gramEnd"/>
            <w:r w:rsidRPr="00CC7E60">
              <w:rPr>
                <w:rFonts w:ascii="Times New Roman" w:hAnsi="Times New Roman"/>
                <w:color w:val="000000"/>
                <w:sz w:val="24"/>
                <w:szCs w:val="24"/>
              </w:rPr>
              <w:t>до 40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стяжки</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1,5</w:t>
            </w:r>
            <w:r w:rsidRPr="00CC7E60">
              <w:rPr>
                <w:rFonts w:ascii="Times New Roman" w:hAnsi="Times New Roman"/>
                <w:i/>
                <w:iCs/>
                <w:color w:val="000000"/>
                <w:sz w:val="24"/>
                <w:szCs w:val="24"/>
              </w:rPr>
              <w:br/>
              <w:t>150/100</w:t>
            </w:r>
          </w:p>
        </w:tc>
      </w:tr>
      <w:tr w:rsidR="00795686" w:rsidRPr="006A0BB2" w:rsidTr="00BB6479">
        <w:trPr>
          <w:trHeight w:val="229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Устройство карнизов </w:t>
            </w:r>
            <w:proofErr w:type="gramStart"/>
            <w:r w:rsidRPr="00CC7E60">
              <w:rPr>
                <w:rFonts w:ascii="Times New Roman" w:hAnsi="Times New Roman"/>
                <w:color w:val="000000"/>
                <w:sz w:val="24"/>
                <w:szCs w:val="24"/>
              </w:rPr>
              <w:t xml:space="preserve">( </w:t>
            </w:r>
            <w:proofErr w:type="gramEnd"/>
            <w:r w:rsidRPr="00CC7E60">
              <w:rPr>
                <w:rFonts w:ascii="Times New Roman" w:hAnsi="Times New Roman"/>
                <w:color w:val="000000"/>
                <w:sz w:val="24"/>
                <w:szCs w:val="24"/>
              </w:rPr>
              <w:t>как торцевая планка)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стен, фронтонов (за вычетом проемов) и развернутых поверхностей карнизов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0,045</w:t>
            </w:r>
            <w:r w:rsidRPr="00CC7E60">
              <w:rPr>
                <w:rFonts w:ascii="Times New Roman" w:hAnsi="Times New Roman"/>
                <w:i/>
                <w:iCs/>
                <w:color w:val="000000"/>
                <w:sz w:val="24"/>
                <w:szCs w:val="24"/>
              </w:rPr>
              <w:br/>
              <w:t>(30*0,15)/100</w:t>
            </w:r>
          </w:p>
        </w:tc>
      </w:tr>
      <w:tr w:rsidR="00795686" w:rsidRPr="006A0BB2" w:rsidTr="00BB6479">
        <w:trPr>
          <w:trHeight w:val="229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243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карнизов</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стен, фронтонов (за вычетом проемов) и развернутых поверхностей карнизов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0,94</w:t>
            </w:r>
            <w:r w:rsidRPr="00CC7E60">
              <w:rPr>
                <w:rFonts w:ascii="Times New Roman" w:hAnsi="Times New Roman"/>
                <w:i/>
                <w:iCs/>
                <w:color w:val="000000"/>
                <w:sz w:val="24"/>
                <w:szCs w:val="24"/>
              </w:rPr>
              <w:br/>
              <w:t>94/100</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Для подачи материалов на чердак</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Разборка покрытий кровель из листовой стали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покрытия кровли</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0,36</w:t>
            </w:r>
            <w:r w:rsidRPr="00CC7E60">
              <w:rPr>
                <w:rFonts w:ascii="Times New Roman" w:hAnsi="Times New Roman"/>
                <w:i/>
                <w:iCs/>
                <w:color w:val="000000"/>
                <w:sz w:val="24"/>
                <w:szCs w:val="24"/>
              </w:rPr>
              <w:br/>
              <w:t>36/100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Разборка деревянных элементов конструкций крыш обрешетки из брусков с </w:t>
            </w:r>
            <w:proofErr w:type="spellStart"/>
            <w:r w:rsidRPr="00CC7E60">
              <w:rPr>
                <w:rFonts w:ascii="Times New Roman" w:hAnsi="Times New Roman"/>
                <w:color w:val="000000"/>
                <w:sz w:val="24"/>
                <w:szCs w:val="24"/>
              </w:rPr>
              <w:t>прозорами</w:t>
            </w:r>
            <w:proofErr w:type="spell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кровли</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0,36</w:t>
            </w:r>
            <w:r w:rsidRPr="00CC7E60">
              <w:rPr>
                <w:rFonts w:ascii="Times New Roman" w:hAnsi="Times New Roman"/>
                <w:i/>
                <w:iCs/>
                <w:color w:val="000000"/>
                <w:sz w:val="24"/>
                <w:szCs w:val="24"/>
              </w:rPr>
              <w:br/>
              <w:t>36/100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обрешетки сплошной из досок</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0,36</w:t>
            </w:r>
            <w:r w:rsidRPr="00CC7E60">
              <w:rPr>
                <w:rFonts w:ascii="Times New Roman" w:hAnsi="Times New Roman"/>
                <w:i/>
                <w:iCs/>
                <w:color w:val="000000"/>
                <w:sz w:val="24"/>
                <w:szCs w:val="24"/>
              </w:rPr>
              <w:br/>
              <w:t>36/100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Монтаж кровельного покрытия из профилированного листа при высоте здания до 25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покрытия</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0,36</w:t>
            </w:r>
            <w:r w:rsidRPr="00CC7E60">
              <w:rPr>
                <w:rFonts w:ascii="Times New Roman" w:hAnsi="Times New Roman"/>
                <w:i/>
                <w:iCs/>
                <w:color w:val="000000"/>
                <w:sz w:val="24"/>
                <w:szCs w:val="24"/>
              </w:rPr>
              <w:br/>
              <w:t>36/100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Обшивка каркасных стен досками обшивки  </w:t>
            </w:r>
            <w:proofErr w:type="gramStart"/>
            <w:r w:rsidRPr="00CC7E60">
              <w:rPr>
                <w:rFonts w:ascii="Times New Roman" w:hAnsi="Times New Roman"/>
                <w:color w:val="000000"/>
                <w:sz w:val="24"/>
                <w:szCs w:val="24"/>
              </w:rPr>
              <w:t xml:space="preserve">( </w:t>
            </w:r>
            <w:proofErr w:type="gramEnd"/>
            <w:r w:rsidRPr="00CC7E60">
              <w:rPr>
                <w:rFonts w:ascii="Times New Roman" w:hAnsi="Times New Roman"/>
                <w:color w:val="000000"/>
                <w:sz w:val="24"/>
                <w:szCs w:val="24"/>
              </w:rPr>
              <w:t>обшивка стен слуховых окон)</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обшивки стен (за вычетом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0,72</w:t>
            </w:r>
            <w:r w:rsidRPr="00CC7E60">
              <w:rPr>
                <w:rFonts w:ascii="Times New Roman" w:hAnsi="Times New Roman"/>
                <w:i/>
                <w:iCs/>
                <w:color w:val="000000"/>
                <w:sz w:val="24"/>
                <w:szCs w:val="24"/>
              </w:rPr>
              <w:br/>
              <w:t>72/100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Профилированный лист МП35А-1035-0,55) с полимерным покрытием (</w:t>
            </w:r>
            <w:proofErr w:type="gramStart"/>
            <w:r w:rsidRPr="00CC7E60">
              <w:rPr>
                <w:rFonts w:ascii="Times New Roman" w:hAnsi="Times New Roman"/>
                <w:color w:val="000000"/>
                <w:sz w:val="24"/>
                <w:szCs w:val="24"/>
              </w:rPr>
              <w:t>Ц</w:t>
            </w:r>
            <w:proofErr w:type="gramEnd"/>
            <w:r w:rsidRPr="00CC7E60">
              <w:rPr>
                <w:rFonts w:ascii="Times New Roman" w:hAnsi="Times New Roman"/>
                <w:color w:val="000000"/>
                <w:sz w:val="24"/>
                <w:szCs w:val="24"/>
              </w:rPr>
              <w:t>=430:1,18:5,84=62,40)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roofErr w:type="gramStart"/>
            <w:r w:rsidRPr="00CC7E60">
              <w:rPr>
                <w:rFonts w:ascii="Times New Roman" w:hAnsi="Times New Roman"/>
                <w:color w:val="000000"/>
                <w:sz w:val="24"/>
                <w:szCs w:val="24"/>
              </w:rPr>
              <w:t>2</w:t>
            </w:r>
            <w:proofErr w:type="gramEnd"/>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75,6</w:t>
            </w:r>
            <w:r w:rsidRPr="00CC7E60">
              <w:rPr>
                <w:rFonts w:ascii="Times New Roman" w:hAnsi="Times New Roman"/>
                <w:i/>
                <w:iCs/>
                <w:color w:val="000000"/>
                <w:sz w:val="24"/>
                <w:szCs w:val="24"/>
              </w:rPr>
              <w:br/>
              <w:t>72*1,05</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Подвал</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Кладка перегородок из кирпича армированных толщиной в 1/2 кирпича при высоте этажа до 4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перегородок (за вычетом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2,69</w:t>
            </w:r>
            <w:r w:rsidRPr="00CC7E60">
              <w:rPr>
                <w:rFonts w:ascii="Times New Roman" w:hAnsi="Times New Roman"/>
                <w:i/>
                <w:iCs/>
                <w:color w:val="000000"/>
                <w:sz w:val="24"/>
                <w:szCs w:val="24"/>
              </w:rPr>
              <w:br/>
              <w:t>269/100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Штукатурка по сетке без устройства каркаса улучшенная стен  (ФБС)</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оштукатуриваемой поверхности</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9,8</w:t>
            </w:r>
            <w:r w:rsidRPr="00CC7E60">
              <w:rPr>
                <w:rFonts w:ascii="Times New Roman" w:hAnsi="Times New Roman"/>
                <w:i/>
                <w:iCs/>
                <w:color w:val="000000"/>
                <w:sz w:val="24"/>
                <w:szCs w:val="24"/>
              </w:rPr>
              <w:br/>
              <w:t>980/100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подстилающих и выравнивающих слоев оснований из песчано-гравийной смеси, дресвы</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материала основания (в плотном теле)</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0,72</w:t>
            </w:r>
            <w:r w:rsidRPr="00CC7E60">
              <w:rPr>
                <w:rFonts w:ascii="Times New Roman" w:hAnsi="Times New Roman"/>
                <w:i/>
                <w:iCs/>
                <w:color w:val="000000"/>
                <w:sz w:val="24"/>
                <w:szCs w:val="24"/>
              </w:rPr>
              <w:br/>
              <w:t>72/100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Смесь песчано-гравийная природная</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79,2</w:t>
            </w:r>
            <w:r w:rsidRPr="00CC7E60">
              <w:rPr>
                <w:rFonts w:ascii="Times New Roman" w:hAnsi="Times New Roman"/>
                <w:i/>
                <w:iCs/>
                <w:color w:val="000000"/>
                <w:sz w:val="24"/>
                <w:szCs w:val="24"/>
              </w:rPr>
              <w:br/>
              <w:t>72*1,1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0,771</w:t>
            </w:r>
            <w:r w:rsidRPr="00CC7E60">
              <w:rPr>
                <w:rFonts w:ascii="Times New Roman" w:hAnsi="Times New Roman"/>
                <w:i/>
                <w:iCs/>
                <w:color w:val="000000"/>
                <w:sz w:val="24"/>
                <w:szCs w:val="24"/>
              </w:rPr>
              <w:br/>
              <w:t>77,1/100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Разработка грунта вручную в траншеях глубиной до 2 м без креплений с откосами, группа грунтов 2 </w:t>
            </w:r>
            <w:proofErr w:type="gramStart"/>
            <w:r w:rsidRPr="00CC7E60">
              <w:rPr>
                <w:rFonts w:ascii="Times New Roman" w:hAnsi="Times New Roman"/>
                <w:color w:val="000000"/>
                <w:sz w:val="24"/>
                <w:szCs w:val="24"/>
              </w:rPr>
              <w:t xml:space="preserve">( </w:t>
            </w:r>
            <w:proofErr w:type="gramEnd"/>
            <w:r w:rsidRPr="00CC7E60">
              <w:rPr>
                <w:rFonts w:ascii="Times New Roman" w:hAnsi="Times New Roman"/>
                <w:color w:val="000000"/>
                <w:sz w:val="24"/>
                <w:szCs w:val="24"/>
              </w:rPr>
              <w:t>под приямки станций)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0,23</w:t>
            </w:r>
            <w:r w:rsidRPr="00CC7E60">
              <w:rPr>
                <w:rFonts w:ascii="Times New Roman" w:hAnsi="Times New Roman"/>
                <w:i/>
                <w:iCs/>
                <w:color w:val="000000"/>
                <w:sz w:val="24"/>
                <w:szCs w:val="24"/>
              </w:rPr>
              <w:br/>
              <w:t>23/100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Погрузочные работы при автомобильных перевозках: грунта растительного слоя (земля, перегной)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2,436</w:t>
            </w:r>
            <w:r w:rsidRPr="00CC7E60">
              <w:rPr>
                <w:rFonts w:ascii="Times New Roman" w:hAnsi="Times New Roman"/>
                <w:i/>
                <w:iCs/>
                <w:color w:val="000000"/>
                <w:sz w:val="24"/>
                <w:szCs w:val="24"/>
              </w:rPr>
              <w:br/>
              <w:t>1,392*1,75</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257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2,436</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Засыпка вручную траншей, пазух котлованов и ям, группа грунтов 1</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0,75708</w:t>
            </w:r>
            <w:r w:rsidRPr="00CC7E60">
              <w:rPr>
                <w:rFonts w:ascii="Times New Roman" w:hAnsi="Times New Roman"/>
                <w:i/>
                <w:iCs/>
                <w:color w:val="000000"/>
                <w:sz w:val="24"/>
                <w:szCs w:val="24"/>
              </w:rPr>
              <w:br/>
              <w:t>75,708/100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уплотненного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0,75708</w:t>
            </w:r>
            <w:r w:rsidRPr="00CC7E60">
              <w:rPr>
                <w:rFonts w:ascii="Times New Roman" w:hAnsi="Times New Roman"/>
                <w:i/>
                <w:iCs/>
                <w:color w:val="000000"/>
                <w:sz w:val="24"/>
                <w:szCs w:val="24"/>
              </w:rPr>
              <w:br/>
              <w:t>75,708/100</w:t>
            </w:r>
          </w:p>
        </w:tc>
      </w:tr>
      <w:tr w:rsidR="00795686" w:rsidRPr="006A0BB2" w:rsidTr="00BB6479">
        <w:trPr>
          <w:trHeight w:val="255"/>
        </w:trPr>
        <w:tc>
          <w:tcPr>
            <w:tcW w:w="9571" w:type="dxa"/>
            <w:gridSpan w:val="4"/>
            <w:hideMark/>
          </w:tcPr>
          <w:p w:rsidR="00795686" w:rsidRPr="00FE03DD"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Стены</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Кладка стен из легкобетонных камней без облицовки при высоте этажа до 4 м  </w:t>
            </w:r>
            <w:proofErr w:type="gramStart"/>
            <w:r w:rsidRPr="00CC7E60">
              <w:rPr>
                <w:rFonts w:ascii="Times New Roman" w:hAnsi="Times New Roman"/>
                <w:color w:val="000000"/>
                <w:sz w:val="24"/>
                <w:szCs w:val="24"/>
              </w:rPr>
              <w:t xml:space="preserve">( </w:t>
            </w:r>
            <w:proofErr w:type="spellStart"/>
            <w:proofErr w:type="gramEnd"/>
            <w:r w:rsidRPr="00CC7E60">
              <w:rPr>
                <w:rFonts w:ascii="Times New Roman" w:hAnsi="Times New Roman"/>
                <w:color w:val="000000"/>
                <w:sz w:val="24"/>
                <w:szCs w:val="24"/>
              </w:rPr>
              <w:t>венткамера</w:t>
            </w:r>
            <w:proofErr w:type="spellEnd"/>
            <w:r w:rsidRPr="00CC7E60">
              <w:rPr>
                <w:rFonts w:ascii="Times New Roman" w:hAnsi="Times New Roman"/>
                <w:color w:val="000000"/>
                <w:sz w:val="24"/>
                <w:szCs w:val="24"/>
              </w:rPr>
              <w:t>)</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м3 кладки</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Кладка стен из легкобетонных камней без облицовки при высоте этажа до 4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м3 кладки</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Кладка отдельных участков кирпичных стен и заделка проемов в кирпичных стенах при объеме кладки в одном месте до 5 м3</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м3</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1,2</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Разборка кирпичных перегородок на отдельные кирпичи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перегородок</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1,5075</w:t>
            </w:r>
            <w:r w:rsidRPr="00CC7E60">
              <w:rPr>
                <w:rFonts w:ascii="Times New Roman" w:hAnsi="Times New Roman"/>
                <w:i/>
                <w:iCs/>
                <w:color w:val="000000"/>
                <w:sz w:val="24"/>
                <w:szCs w:val="24"/>
              </w:rPr>
              <w:br/>
              <w:t>150,75/100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Кладка перегородок из кирпича армированных толщиной в 1/2 кирпича при высоте этажа до 4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перегородок (за вычетом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1,1108</w:t>
            </w:r>
            <w:r w:rsidRPr="00CC7E60">
              <w:rPr>
                <w:rFonts w:ascii="Times New Roman" w:hAnsi="Times New Roman"/>
                <w:i/>
                <w:iCs/>
                <w:color w:val="000000"/>
                <w:sz w:val="24"/>
                <w:szCs w:val="24"/>
              </w:rPr>
              <w:br/>
              <w:t>111,08/100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Электромонтажные работы</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Пробивка в кирпичных стенах борозд площадью сечения до 20 см</w:t>
            </w:r>
            <w:proofErr w:type="gramStart"/>
            <w:r w:rsidRPr="00CC7E60">
              <w:rPr>
                <w:rFonts w:ascii="Times New Roman" w:hAnsi="Times New Roman"/>
                <w:color w:val="000000"/>
                <w:sz w:val="24"/>
                <w:szCs w:val="24"/>
              </w:rPr>
              <w:t>2</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 борозд</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62,4</w:t>
            </w:r>
            <w:r w:rsidRPr="00CC7E60">
              <w:rPr>
                <w:rFonts w:ascii="Times New Roman" w:hAnsi="Times New Roman"/>
                <w:i/>
                <w:iCs/>
                <w:color w:val="000000"/>
                <w:sz w:val="24"/>
                <w:szCs w:val="24"/>
              </w:rPr>
              <w:br/>
              <w:t>6240/100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Заделка отверстий, гнезд и борозд в стенах и перегородках бетонных площадью до 0,1 м</w:t>
            </w:r>
            <w:proofErr w:type="gramStart"/>
            <w:r w:rsidRPr="00CC7E60">
              <w:rPr>
                <w:rFonts w:ascii="Times New Roman" w:hAnsi="Times New Roman"/>
                <w:color w:val="000000"/>
                <w:sz w:val="24"/>
                <w:szCs w:val="24"/>
              </w:rPr>
              <w:t>2</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м3 заделки</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6,24</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Погрузочные работы при автомобильных перевозках: Мусор строительный с погрузкой экскаваторами емкостью ковша до 0,5 м3</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11,23</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11,23</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Окна</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Смена стекол толщиной 4-6 мм в деревянных переплетах на </w:t>
            </w:r>
            <w:proofErr w:type="spellStart"/>
            <w:r w:rsidRPr="00CC7E60">
              <w:rPr>
                <w:rFonts w:ascii="Times New Roman" w:hAnsi="Times New Roman"/>
                <w:color w:val="000000"/>
                <w:sz w:val="24"/>
                <w:szCs w:val="24"/>
              </w:rPr>
              <w:t>штапиках</w:t>
            </w:r>
            <w:proofErr w:type="spellEnd"/>
            <w:r w:rsidRPr="00CC7E60">
              <w:rPr>
                <w:rFonts w:ascii="Times New Roman" w:hAnsi="Times New Roman"/>
                <w:color w:val="000000"/>
                <w:sz w:val="24"/>
                <w:szCs w:val="24"/>
              </w:rPr>
              <w:t xml:space="preserve"> по замазке при площади стекол до 1,0 м</w:t>
            </w:r>
            <w:proofErr w:type="gramStart"/>
            <w:r w:rsidRPr="00CC7E60">
              <w:rPr>
                <w:rFonts w:ascii="Times New Roman" w:hAnsi="Times New Roman"/>
                <w:color w:val="000000"/>
                <w:sz w:val="24"/>
                <w:szCs w:val="24"/>
              </w:rPr>
              <w:t>2</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остекления</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0,0195</w:t>
            </w:r>
            <w:r w:rsidRPr="00CC7E60">
              <w:rPr>
                <w:rFonts w:ascii="Times New Roman" w:hAnsi="Times New Roman"/>
                <w:i/>
                <w:iCs/>
                <w:color w:val="000000"/>
                <w:sz w:val="24"/>
                <w:szCs w:val="24"/>
              </w:rPr>
              <w:br/>
              <w:t>1,95/100</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270</w:t>
            </w:r>
          </w:p>
        </w:tc>
        <w:tc>
          <w:tcPr>
            <w:tcW w:w="5529" w:type="dxa"/>
            <w:hideMark/>
          </w:tcPr>
          <w:p w:rsidR="00795686" w:rsidRPr="00CC7E60" w:rsidRDefault="00795686" w:rsidP="00BB6479">
            <w:pPr>
              <w:contextualSpacing/>
              <w:rPr>
                <w:rFonts w:ascii="Times New Roman" w:hAnsi="Times New Roman"/>
                <w:color w:val="000000"/>
                <w:sz w:val="24"/>
                <w:szCs w:val="24"/>
              </w:rPr>
            </w:pPr>
            <w:proofErr w:type="spellStart"/>
            <w:r w:rsidRPr="00CC7E60">
              <w:rPr>
                <w:rFonts w:ascii="Times New Roman" w:hAnsi="Times New Roman"/>
                <w:color w:val="000000"/>
                <w:sz w:val="24"/>
                <w:szCs w:val="24"/>
              </w:rPr>
              <w:t>сендвич</w:t>
            </w:r>
            <w:proofErr w:type="spellEnd"/>
            <w:r w:rsidRPr="00CC7E60">
              <w:rPr>
                <w:rFonts w:ascii="Times New Roman" w:hAnsi="Times New Roman"/>
                <w:color w:val="000000"/>
                <w:sz w:val="24"/>
                <w:szCs w:val="24"/>
              </w:rPr>
              <w:t>-панель</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roofErr w:type="gramStart"/>
            <w:r w:rsidRPr="00CC7E60">
              <w:rPr>
                <w:rFonts w:ascii="Times New Roman" w:hAnsi="Times New Roman"/>
                <w:color w:val="000000"/>
                <w:sz w:val="24"/>
                <w:szCs w:val="24"/>
              </w:rPr>
              <w:t>2</w:t>
            </w:r>
            <w:proofErr w:type="gramEnd"/>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1,95</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Демонтаж в жилых и общественных зданиях оконных блоков из ПВХ профилей поворотных (откидных, поворотно-откидных) с площадью проема до 2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двухстворчатых</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0,0317</w:t>
            </w:r>
            <w:r w:rsidRPr="00CC7E60">
              <w:rPr>
                <w:rFonts w:ascii="Times New Roman" w:hAnsi="Times New Roman"/>
                <w:i/>
                <w:iCs/>
                <w:color w:val="000000"/>
                <w:sz w:val="24"/>
                <w:szCs w:val="24"/>
              </w:rPr>
              <w:br/>
              <w:t>3,17/100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Установка в жилых и общественных зданиях оконных блоков из ПВХ профилей поворотных (откидных, поворотно-откидных) с площадью проема до 2 м2 одностворчатых  ( </w:t>
            </w:r>
            <w:proofErr w:type="gramStart"/>
            <w:r w:rsidRPr="00CC7E60">
              <w:rPr>
                <w:rFonts w:ascii="Times New Roman" w:hAnsi="Times New Roman"/>
                <w:color w:val="000000"/>
                <w:sz w:val="24"/>
                <w:szCs w:val="24"/>
              </w:rPr>
              <w:t>ОК</w:t>
            </w:r>
            <w:proofErr w:type="gramEnd"/>
            <w:r w:rsidRPr="00CC7E60">
              <w:rPr>
                <w:rFonts w:ascii="Times New Roman" w:hAnsi="Times New Roman"/>
                <w:color w:val="000000"/>
                <w:sz w:val="24"/>
                <w:szCs w:val="24"/>
              </w:rPr>
              <w:t>- 9-2шт</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проемов</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0,0317</w:t>
            </w:r>
            <w:r w:rsidRPr="00CC7E60">
              <w:rPr>
                <w:rFonts w:ascii="Times New Roman" w:hAnsi="Times New Roman"/>
                <w:i/>
                <w:iCs/>
                <w:color w:val="000000"/>
                <w:sz w:val="24"/>
                <w:szCs w:val="24"/>
              </w:rPr>
              <w:br/>
              <w:t>3,17/100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Прочие работы</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273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перекрытий по стальным балкам и монолитных участков при сборном железобетонном перекрытии площадью более 5 м</w:t>
            </w:r>
            <w:proofErr w:type="gramStart"/>
            <w:r w:rsidRPr="00CC7E60">
              <w:rPr>
                <w:rFonts w:ascii="Times New Roman" w:hAnsi="Times New Roman"/>
                <w:color w:val="000000"/>
                <w:sz w:val="24"/>
                <w:szCs w:val="24"/>
              </w:rPr>
              <w:t>2</w:t>
            </w:r>
            <w:proofErr w:type="gramEnd"/>
            <w:r w:rsidRPr="00CC7E60">
              <w:rPr>
                <w:rFonts w:ascii="Times New Roman" w:hAnsi="Times New Roman"/>
                <w:color w:val="000000"/>
                <w:sz w:val="24"/>
                <w:szCs w:val="24"/>
              </w:rPr>
              <w:t xml:space="preserve"> приведенной толщиной до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в деле</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0,1</w:t>
            </w:r>
            <w:r w:rsidRPr="00CC7E60">
              <w:rPr>
                <w:rFonts w:ascii="Times New Roman" w:hAnsi="Times New Roman"/>
                <w:i/>
                <w:iCs/>
                <w:color w:val="000000"/>
                <w:sz w:val="24"/>
                <w:szCs w:val="24"/>
              </w:rPr>
              <w:br/>
              <w:t>10/100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Устройство перекрытий по стальным балкам и монолитных участков при сборном железобетонном перекрытии площадью более 5 м2 приведенной толщиной до 200 мм  </w:t>
            </w:r>
            <w:proofErr w:type="gramStart"/>
            <w:r w:rsidRPr="00CC7E60">
              <w:rPr>
                <w:rFonts w:ascii="Times New Roman" w:hAnsi="Times New Roman"/>
                <w:color w:val="000000"/>
                <w:sz w:val="24"/>
                <w:szCs w:val="24"/>
              </w:rPr>
              <w:t xml:space="preserve">( </w:t>
            </w:r>
            <w:proofErr w:type="gramEnd"/>
            <w:r w:rsidRPr="00CC7E60">
              <w:rPr>
                <w:rFonts w:ascii="Times New Roman" w:hAnsi="Times New Roman"/>
                <w:color w:val="000000"/>
                <w:sz w:val="24"/>
                <w:szCs w:val="24"/>
              </w:rPr>
              <w:t>Пл1,Пл2,Пл3,Пл4)</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в деле</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0,0451</w:t>
            </w:r>
            <w:r w:rsidRPr="00CC7E60">
              <w:rPr>
                <w:rFonts w:ascii="Times New Roman" w:hAnsi="Times New Roman"/>
                <w:i/>
                <w:iCs/>
                <w:color w:val="000000"/>
                <w:sz w:val="24"/>
                <w:szCs w:val="24"/>
              </w:rPr>
              <w:br/>
              <w:t>4,51/100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основания под фундаменты песчаного</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м3 основания</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26,7</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бетонной подготовки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бетона, бутобетона и железобетона в деле</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0,267</w:t>
            </w:r>
            <w:r w:rsidRPr="00CC7E60">
              <w:rPr>
                <w:rFonts w:ascii="Times New Roman" w:hAnsi="Times New Roman"/>
                <w:i/>
                <w:iCs/>
                <w:color w:val="000000"/>
                <w:sz w:val="24"/>
                <w:szCs w:val="24"/>
              </w:rPr>
              <w:br/>
              <w:t>26,7/100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Пробивка в бетонных конструкциях потолков борозд площадью сечения до 20 см</w:t>
            </w:r>
            <w:proofErr w:type="gramStart"/>
            <w:r w:rsidRPr="00CC7E60">
              <w:rPr>
                <w:rFonts w:ascii="Times New Roman" w:hAnsi="Times New Roman"/>
                <w:color w:val="000000"/>
                <w:sz w:val="24"/>
                <w:szCs w:val="24"/>
              </w:rPr>
              <w:t>2</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 борозд</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1,418</w:t>
            </w:r>
            <w:r w:rsidRPr="00CC7E60">
              <w:rPr>
                <w:rFonts w:ascii="Times New Roman" w:hAnsi="Times New Roman"/>
                <w:i/>
                <w:iCs/>
                <w:color w:val="000000"/>
                <w:sz w:val="24"/>
                <w:szCs w:val="24"/>
              </w:rPr>
              <w:br/>
              <w:t>141,8/100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Пробивка в бетонных потолках толщиной 100 мм отверстий площадью до 20 см</w:t>
            </w:r>
            <w:proofErr w:type="gramStart"/>
            <w:r w:rsidRPr="00CC7E60">
              <w:rPr>
                <w:rFonts w:ascii="Times New Roman" w:hAnsi="Times New Roman"/>
                <w:color w:val="000000"/>
                <w:sz w:val="24"/>
                <w:szCs w:val="24"/>
              </w:rPr>
              <w:t>2</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отверстий</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4,34</w:t>
            </w:r>
            <w:r w:rsidRPr="00CC7E60">
              <w:rPr>
                <w:rFonts w:ascii="Times New Roman" w:hAnsi="Times New Roman"/>
                <w:i/>
                <w:iCs/>
                <w:color w:val="000000"/>
                <w:sz w:val="24"/>
                <w:szCs w:val="24"/>
              </w:rPr>
              <w:br/>
              <w:t>(154+16+32+144+72+16)/100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279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Пробивка отверстий в кирпичных стенах для </w:t>
            </w:r>
            <w:proofErr w:type="spellStart"/>
            <w:r w:rsidRPr="00CC7E60">
              <w:rPr>
                <w:rFonts w:ascii="Times New Roman" w:hAnsi="Times New Roman"/>
                <w:color w:val="000000"/>
                <w:sz w:val="24"/>
                <w:szCs w:val="24"/>
              </w:rPr>
              <w:t>водогазопроводных</w:t>
            </w:r>
            <w:proofErr w:type="spellEnd"/>
            <w:r w:rsidRPr="00CC7E60">
              <w:rPr>
                <w:rFonts w:ascii="Times New Roman" w:hAnsi="Times New Roman"/>
                <w:color w:val="000000"/>
                <w:sz w:val="24"/>
                <w:szCs w:val="24"/>
              </w:rPr>
              <w:t xml:space="preserve"> труб вручную при толщине стен в 2 кирпича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отверстий</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5,02</w:t>
            </w:r>
            <w:r w:rsidRPr="00CC7E60">
              <w:rPr>
                <w:rFonts w:ascii="Times New Roman" w:hAnsi="Times New Roman"/>
                <w:i/>
                <w:iCs/>
                <w:color w:val="000000"/>
                <w:sz w:val="24"/>
                <w:szCs w:val="24"/>
              </w:rPr>
              <w:br/>
              <w:t>(52+26+2+310+102+10)/100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Вынос линий связи</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Перенос деревянной опоры</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Демонтаж опор деревянных одинарных высотой до 8,5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опора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Установка средствами малой механизации опор деревянных одинарных высотой до 8,5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опора</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Подземная прокладка</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0,105</w:t>
            </w:r>
            <w:r w:rsidRPr="00CC7E60">
              <w:rPr>
                <w:rFonts w:ascii="Times New Roman" w:hAnsi="Times New Roman"/>
                <w:i/>
                <w:iCs/>
                <w:color w:val="000000"/>
                <w:sz w:val="24"/>
                <w:szCs w:val="24"/>
              </w:rPr>
              <w:br/>
              <w:t>10,5/100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Засыпка вручную траншей, пазух котлованов и ям,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0,09</w:t>
            </w:r>
            <w:r w:rsidRPr="00CC7E60">
              <w:rPr>
                <w:rFonts w:ascii="Times New Roman" w:hAnsi="Times New Roman"/>
                <w:i/>
                <w:iCs/>
                <w:color w:val="000000"/>
                <w:sz w:val="24"/>
                <w:szCs w:val="24"/>
              </w:rPr>
              <w:br/>
              <w:t>9 / 100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трубопроводов из полиэтиленовых труб до 2 отверстий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канало-километр трубопровода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0,05</w:t>
            </w:r>
            <w:r w:rsidRPr="00CC7E60">
              <w:rPr>
                <w:rFonts w:ascii="Times New Roman" w:hAnsi="Times New Roman"/>
                <w:i/>
                <w:iCs/>
                <w:color w:val="000000"/>
                <w:sz w:val="24"/>
                <w:szCs w:val="24"/>
              </w:rPr>
              <w:br/>
              <w:t>50/1000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Прокладка кабеля в подземной канализации, масса 1 м кабеля до 1 кг</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0,05</w:t>
            </w:r>
            <w:r w:rsidRPr="00CC7E60">
              <w:rPr>
                <w:rFonts w:ascii="Times New Roman" w:hAnsi="Times New Roman"/>
                <w:i/>
                <w:iCs/>
                <w:color w:val="000000"/>
                <w:sz w:val="24"/>
                <w:szCs w:val="24"/>
              </w:rPr>
              <w:br/>
              <w:t>50/1000</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Кабель КССПП 1*4*1,2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50</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Воздушная линия</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Кабель на столбовой линии, масса 1 м до 2 кг</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 кабеля</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w:t>
            </w:r>
            <w:r w:rsidRPr="00CC7E60">
              <w:rPr>
                <w:rFonts w:ascii="Times New Roman" w:hAnsi="Times New Roman"/>
                <w:i/>
                <w:iCs/>
                <w:color w:val="000000"/>
                <w:sz w:val="24"/>
                <w:szCs w:val="24"/>
              </w:rPr>
              <w:br/>
              <w:t>300/100</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Провод </w:t>
            </w:r>
            <w:proofErr w:type="spellStart"/>
            <w:r w:rsidRPr="00CC7E60">
              <w:rPr>
                <w:rFonts w:ascii="Times New Roman" w:hAnsi="Times New Roman"/>
                <w:color w:val="000000"/>
                <w:sz w:val="24"/>
                <w:szCs w:val="24"/>
              </w:rPr>
              <w:t>КТЦПт</w:t>
            </w:r>
            <w:proofErr w:type="spellEnd"/>
            <w:r w:rsidRPr="00CC7E60">
              <w:rPr>
                <w:rFonts w:ascii="Times New Roman" w:hAnsi="Times New Roman"/>
                <w:color w:val="000000"/>
                <w:sz w:val="24"/>
                <w:szCs w:val="24"/>
              </w:rPr>
              <w:t xml:space="preserve"> 2*2*0,52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300</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Муфта прямая на кабеле, емкость до 10х2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Муфта компрессионная соединительная ВССК 10*2</w:t>
            </w:r>
          </w:p>
        </w:tc>
        <w:tc>
          <w:tcPr>
            <w:tcW w:w="1559" w:type="dxa"/>
            <w:hideMark/>
          </w:tcPr>
          <w:p w:rsidR="00795686" w:rsidRPr="00CC7E60" w:rsidRDefault="00795686" w:rsidP="00BB6479">
            <w:pPr>
              <w:contextualSpacing/>
              <w:rPr>
                <w:rFonts w:ascii="Times New Roman" w:hAnsi="Times New Roman"/>
                <w:color w:val="000000"/>
                <w:sz w:val="24"/>
                <w:szCs w:val="24"/>
              </w:rPr>
            </w:pPr>
            <w:proofErr w:type="spellStart"/>
            <w:proofErr w:type="gramStart"/>
            <w:r w:rsidRPr="00CC7E60">
              <w:rPr>
                <w:rFonts w:ascii="Times New Roman" w:hAnsi="Times New Roman"/>
                <w:color w:val="000000"/>
                <w:sz w:val="24"/>
                <w:szCs w:val="24"/>
              </w:rPr>
              <w:t>шт</w:t>
            </w:r>
            <w:proofErr w:type="spellEnd"/>
            <w:proofErr w:type="gramEnd"/>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291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Бокс для телефонных кабелей (зарядка и установка), емкость бокса до 50х2, оболочка кабеля свинцовая или алюминиевая</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бокс</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ЯКТС 10*2</w:t>
            </w:r>
          </w:p>
        </w:tc>
        <w:tc>
          <w:tcPr>
            <w:tcW w:w="1559" w:type="dxa"/>
            <w:hideMark/>
          </w:tcPr>
          <w:p w:rsidR="00795686" w:rsidRPr="00CC7E60" w:rsidRDefault="00795686" w:rsidP="00BB6479">
            <w:pPr>
              <w:contextualSpacing/>
              <w:rPr>
                <w:rFonts w:ascii="Times New Roman" w:hAnsi="Times New Roman"/>
                <w:color w:val="000000"/>
                <w:sz w:val="24"/>
                <w:szCs w:val="24"/>
              </w:rPr>
            </w:pPr>
            <w:proofErr w:type="spellStart"/>
            <w:proofErr w:type="gramStart"/>
            <w:r w:rsidRPr="00CC7E60">
              <w:rPr>
                <w:rFonts w:ascii="Times New Roman" w:hAnsi="Times New Roman"/>
                <w:color w:val="000000"/>
                <w:sz w:val="24"/>
                <w:szCs w:val="24"/>
              </w:rPr>
              <w:t>шт</w:t>
            </w:r>
            <w:proofErr w:type="spellEnd"/>
            <w:proofErr w:type="gramEnd"/>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 xml:space="preserve">Монтаж </w:t>
            </w:r>
            <w:proofErr w:type="spellStart"/>
            <w:r w:rsidRPr="006A0BB2">
              <w:rPr>
                <w:rFonts w:ascii="Times New Roman" w:hAnsi="Times New Roman"/>
                <w:b/>
                <w:bCs/>
                <w:color w:val="000000"/>
                <w:sz w:val="24"/>
                <w:szCs w:val="24"/>
              </w:rPr>
              <w:t>дизельгенератора</w:t>
            </w:r>
            <w:proofErr w:type="spellEnd"/>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Монтаж оборудования на открытой площадке, масса оборудования 5 т</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Дизель-генератор АД-160</w:t>
            </w:r>
          </w:p>
        </w:tc>
        <w:tc>
          <w:tcPr>
            <w:tcW w:w="1559" w:type="dxa"/>
            <w:hideMark/>
          </w:tcPr>
          <w:p w:rsidR="00795686" w:rsidRPr="00CC7E60" w:rsidRDefault="00795686" w:rsidP="00BB6479">
            <w:pPr>
              <w:contextualSpacing/>
              <w:rPr>
                <w:rFonts w:ascii="Times New Roman" w:hAnsi="Times New Roman"/>
                <w:color w:val="000000"/>
                <w:sz w:val="24"/>
                <w:szCs w:val="24"/>
              </w:rPr>
            </w:pPr>
            <w:proofErr w:type="spellStart"/>
            <w:proofErr w:type="gramStart"/>
            <w:r w:rsidRPr="00CC7E60">
              <w:rPr>
                <w:rFonts w:ascii="Times New Roman" w:hAnsi="Times New Roman"/>
                <w:color w:val="000000"/>
                <w:sz w:val="24"/>
                <w:szCs w:val="24"/>
              </w:rPr>
              <w:t>шт</w:t>
            </w:r>
            <w:proofErr w:type="spellEnd"/>
            <w:proofErr w:type="gramEnd"/>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Присоединение к электрической сети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300"/>
        </w:trPr>
        <w:tc>
          <w:tcPr>
            <w:tcW w:w="9571" w:type="dxa"/>
            <w:gridSpan w:val="4"/>
            <w:noWrap/>
            <w:hideMark/>
          </w:tcPr>
          <w:p w:rsidR="00795686" w:rsidRPr="006A0BB2" w:rsidRDefault="00795686" w:rsidP="00BB6479">
            <w:pPr>
              <w:contextualSpacing/>
              <w:jc w:val="center"/>
              <w:rPr>
                <w:rFonts w:ascii="Times New Roman" w:hAnsi="Times New Roman"/>
                <w:b/>
                <w:bCs/>
                <w:color w:val="000000"/>
                <w:sz w:val="24"/>
                <w:szCs w:val="24"/>
              </w:rPr>
            </w:pPr>
            <w:proofErr w:type="spellStart"/>
            <w:r w:rsidRPr="006A0BB2">
              <w:rPr>
                <w:rFonts w:ascii="Times New Roman" w:hAnsi="Times New Roman"/>
                <w:b/>
                <w:bCs/>
                <w:color w:val="000000"/>
                <w:sz w:val="24"/>
                <w:szCs w:val="24"/>
              </w:rPr>
              <w:t>Нар</w:t>
            </w:r>
            <w:proofErr w:type="gramStart"/>
            <w:r w:rsidRPr="006A0BB2">
              <w:rPr>
                <w:rFonts w:ascii="Times New Roman" w:hAnsi="Times New Roman"/>
                <w:b/>
                <w:bCs/>
                <w:color w:val="000000"/>
                <w:sz w:val="24"/>
                <w:szCs w:val="24"/>
              </w:rPr>
              <w:t>.с</w:t>
            </w:r>
            <w:proofErr w:type="gramEnd"/>
            <w:r w:rsidRPr="006A0BB2">
              <w:rPr>
                <w:rFonts w:ascii="Times New Roman" w:hAnsi="Times New Roman"/>
                <w:b/>
                <w:bCs/>
                <w:color w:val="000000"/>
                <w:sz w:val="24"/>
                <w:szCs w:val="24"/>
              </w:rPr>
              <w:t>ети</w:t>
            </w:r>
            <w:proofErr w:type="spellEnd"/>
            <w:r w:rsidRPr="006A0BB2">
              <w:rPr>
                <w:rFonts w:ascii="Times New Roman" w:hAnsi="Times New Roman"/>
                <w:b/>
                <w:bCs/>
                <w:color w:val="000000"/>
                <w:sz w:val="24"/>
                <w:szCs w:val="24"/>
              </w:rPr>
              <w:t xml:space="preserve"> связи</w:t>
            </w:r>
          </w:p>
        </w:tc>
      </w:tr>
      <w:tr w:rsidR="00795686" w:rsidRPr="006A0BB2" w:rsidTr="00BB6479">
        <w:trPr>
          <w:trHeight w:val="255"/>
        </w:trPr>
        <w:tc>
          <w:tcPr>
            <w:tcW w:w="9571" w:type="dxa"/>
            <w:gridSpan w:val="4"/>
            <w:hideMark/>
          </w:tcPr>
          <w:p w:rsidR="00795686" w:rsidRPr="00FE03DD" w:rsidRDefault="00795686" w:rsidP="00BB6479">
            <w:pPr>
              <w:contextualSpacing/>
              <w:rPr>
                <w:rFonts w:ascii="Times New Roman" w:hAnsi="Times New Roman"/>
                <w:bCs/>
                <w:color w:val="000000"/>
                <w:sz w:val="24"/>
                <w:szCs w:val="24"/>
              </w:rPr>
            </w:pPr>
            <w:r w:rsidRPr="00FE03DD">
              <w:rPr>
                <w:rFonts w:ascii="Times New Roman" w:hAnsi="Times New Roman"/>
                <w:bCs/>
                <w:color w:val="000000"/>
                <w:sz w:val="24"/>
                <w:szCs w:val="24"/>
              </w:rPr>
              <w:t>Земляные работы</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 траншеях экскаватором «обратная лопата» с ковшом вместимостью 0,5 (0,5-0,63) м3, в отвал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0,06984</w:t>
            </w:r>
            <w:r w:rsidRPr="00CC7E60">
              <w:rPr>
                <w:rFonts w:ascii="Times New Roman" w:hAnsi="Times New Roman"/>
                <w:i/>
                <w:iCs/>
                <w:color w:val="000000"/>
                <w:sz w:val="24"/>
                <w:szCs w:val="24"/>
              </w:rPr>
              <w:br/>
              <w:t>(94,5-22,5)/1000*0,97</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с погрузкой на автомобили-самосвалы в котлованах объемом до 1000 м3 экскаваторами с ковшом вместимостью 0,5 м3,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0,0225</w:t>
            </w:r>
            <w:r w:rsidRPr="00CC7E60">
              <w:rPr>
                <w:rFonts w:ascii="Times New Roman" w:hAnsi="Times New Roman"/>
                <w:i/>
                <w:iCs/>
                <w:color w:val="000000"/>
                <w:sz w:val="24"/>
                <w:szCs w:val="24"/>
              </w:rPr>
              <w:br/>
              <w:t>22,5/1000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10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39,375</w:t>
            </w:r>
            <w:r w:rsidRPr="00CC7E60">
              <w:rPr>
                <w:rFonts w:ascii="Times New Roman" w:hAnsi="Times New Roman"/>
                <w:i/>
                <w:iCs/>
                <w:color w:val="000000"/>
                <w:sz w:val="24"/>
                <w:szCs w:val="24"/>
              </w:rPr>
              <w:br/>
              <w:t>22,5*1,75</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0,0216</w:t>
            </w:r>
            <w:r w:rsidRPr="00CC7E60">
              <w:rPr>
                <w:rFonts w:ascii="Times New Roman" w:hAnsi="Times New Roman"/>
                <w:i/>
                <w:iCs/>
                <w:color w:val="000000"/>
                <w:sz w:val="24"/>
                <w:szCs w:val="24"/>
              </w:rPr>
              <w:br/>
              <w:t>(94,5-22,5)/100*0,03</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CC7E60">
              <w:rPr>
                <w:rFonts w:ascii="Times New Roman" w:hAnsi="Times New Roman"/>
                <w:color w:val="000000"/>
                <w:sz w:val="24"/>
                <w:szCs w:val="24"/>
              </w:rPr>
              <w:t>л.с</w:t>
            </w:r>
            <w:proofErr w:type="spellEnd"/>
            <w:r w:rsidRPr="00CC7E60">
              <w:rPr>
                <w:rFonts w:ascii="Times New Roman" w:hAnsi="Times New Roman"/>
                <w:color w:val="000000"/>
                <w:sz w:val="24"/>
                <w:szCs w:val="24"/>
              </w:rPr>
              <w:t>.),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0,0225</w:t>
            </w:r>
            <w:r w:rsidRPr="00CC7E60">
              <w:rPr>
                <w:rFonts w:ascii="Times New Roman" w:hAnsi="Times New Roman"/>
                <w:i/>
                <w:iCs/>
                <w:color w:val="000000"/>
                <w:sz w:val="24"/>
                <w:szCs w:val="24"/>
              </w:rPr>
              <w:br/>
              <w:t>22,5/1000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22,5</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CC7E60">
              <w:rPr>
                <w:rFonts w:ascii="Times New Roman" w:hAnsi="Times New Roman"/>
                <w:color w:val="000000"/>
                <w:sz w:val="24"/>
                <w:szCs w:val="24"/>
              </w:rPr>
              <w:t>л.с</w:t>
            </w:r>
            <w:proofErr w:type="spellEnd"/>
            <w:r w:rsidRPr="00CC7E60">
              <w:rPr>
                <w:rFonts w:ascii="Times New Roman" w:hAnsi="Times New Roman"/>
                <w:color w:val="000000"/>
                <w:sz w:val="24"/>
                <w:szCs w:val="24"/>
              </w:rPr>
              <w:t>.),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0,072</w:t>
            </w:r>
            <w:r w:rsidRPr="00CC7E60">
              <w:rPr>
                <w:rFonts w:ascii="Times New Roman" w:hAnsi="Times New Roman"/>
                <w:i/>
                <w:iCs/>
                <w:color w:val="000000"/>
                <w:sz w:val="24"/>
                <w:szCs w:val="24"/>
              </w:rPr>
              <w:br/>
              <w:t>(94,5-22,5)/1000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уплотненного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0,72</w:t>
            </w:r>
            <w:r w:rsidRPr="00CC7E60">
              <w:rPr>
                <w:rFonts w:ascii="Times New Roman" w:hAnsi="Times New Roman"/>
                <w:i/>
                <w:iCs/>
                <w:color w:val="000000"/>
                <w:sz w:val="24"/>
                <w:szCs w:val="24"/>
              </w:rPr>
              <w:br/>
              <w:t>(94,5-22,5)/100</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Земляные работы под ККС-3</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 отвал в котлованах объемом до 1000 м3 экскаваторами с ковшом вместимостью 0,5 (0,5-0,63) м3,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0,040375</w:t>
            </w:r>
            <w:r w:rsidRPr="00CC7E60">
              <w:rPr>
                <w:rFonts w:ascii="Times New Roman" w:hAnsi="Times New Roman"/>
                <w:i/>
                <w:iCs/>
                <w:color w:val="000000"/>
                <w:sz w:val="24"/>
                <w:szCs w:val="24"/>
              </w:rPr>
              <w:br/>
              <w:t>(58-16,376)/1000*0,97</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0,012487</w:t>
            </w:r>
            <w:r w:rsidRPr="00CC7E60">
              <w:rPr>
                <w:rFonts w:ascii="Times New Roman" w:hAnsi="Times New Roman"/>
                <w:i/>
                <w:iCs/>
                <w:color w:val="000000"/>
                <w:sz w:val="24"/>
                <w:szCs w:val="24"/>
              </w:rPr>
              <w:br/>
              <w:t>(58-16,376)/100*0,03</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с погрузкой на автомобили-самосвалы в котлованах объемом до 1000 м3 экскаваторами с ковшом вместимостью 0,5 м3,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0,016376</w:t>
            </w:r>
            <w:r w:rsidRPr="00CC7E60">
              <w:rPr>
                <w:rFonts w:ascii="Times New Roman" w:hAnsi="Times New Roman"/>
                <w:i/>
                <w:iCs/>
                <w:color w:val="000000"/>
                <w:sz w:val="24"/>
                <w:szCs w:val="24"/>
              </w:rPr>
              <w:br/>
              <w:t>16,376/1000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307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10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28,658</w:t>
            </w:r>
            <w:r w:rsidRPr="00CC7E60">
              <w:rPr>
                <w:rFonts w:ascii="Times New Roman" w:hAnsi="Times New Roman"/>
                <w:i/>
                <w:iCs/>
                <w:color w:val="000000"/>
                <w:sz w:val="24"/>
                <w:szCs w:val="24"/>
              </w:rPr>
              <w:br/>
              <w:t>16,376*1,75</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CC7E60">
              <w:rPr>
                <w:rFonts w:ascii="Times New Roman" w:hAnsi="Times New Roman"/>
                <w:color w:val="000000"/>
                <w:sz w:val="24"/>
                <w:szCs w:val="24"/>
              </w:rPr>
              <w:t>л.с</w:t>
            </w:r>
            <w:proofErr w:type="spellEnd"/>
            <w:r w:rsidRPr="00CC7E60">
              <w:rPr>
                <w:rFonts w:ascii="Times New Roman" w:hAnsi="Times New Roman"/>
                <w:color w:val="000000"/>
                <w:sz w:val="24"/>
                <w:szCs w:val="24"/>
              </w:rPr>
              <w:t>.),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0,041624</w:t>
            </w:r>
            <w:r w:rsidRPr="00CC7E60">
              <w:rPr>
                <w:rFonts w:ascii="Times New Roman" w:hAnsi="Times New Roman"/>
                <w:i/>
                <w:iCs/>
                <w:color w:val="000000"/>
                <w:sz w:val="24"/>
                <w:szCs w:val="24"/>
              </w:rPr>
              <w:br/>
              <w:t>(58-16,376)/1000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уплотненного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0,41624</w:t>
            </w:r>
            <w:r w:rsidRPr="00CC7E60">
              <w:rPr>
                <w:rFonts w:ascii="Times New Roman" w:hAnsi="Times New Roman"/>
                <w:i/>
                <w:iCs/>
                <w:color w:val="000000"/>
                <w:sz w:val="24"/>
                <w:szCs w:val="24"/>
              </w:rPr>
              <w:br/>
              <w:t>(58-16,376)/100</w:t>
            </w:r>
          </w:p>
        </w:tc>
      </w:tr>
      <w:tr w:rsidR="00795686" w:rsidRPr="006A0BB2" w:rsidTr="00BB6479">
        <w:trPr>
          <w:trHeight w:val="255"/>
        </w:trPr>
        <w:tc>
          <w:tcPr>
            <w:tcW w:w="9571" w:type="dxa"/>
            <w:gridSpan w:val="4"/>
            <w:hideMark/>
          </w:tcPr>
          <w:p w:rsidR="00795686" w:rsidRPr="00FE03DD" w:rsidRDefault="00795686" w:rsidP="00BB6479">
            <w:pPr>
              <w:contextualSpacing/>
              <w:rPr>
                <w:rFonts w:ascii="Times New Roman" w:hAnsi="Times New Roman"/>
                <w:bCs/>
                <w:color w:val="000000"/>
                <w:sz w:val="24"/>
                <w:szCs w:val="24"/>
              </w:rPr>
            </w:pPr>
            <w:r w:rsidRPr="00FE03DD">
              <w:rPr>
                <w:rFonts w:ascii="Times New Roman" w:hAnsi="Times New Roman"/>
                <w:bCs/>
                <w:color w:val="000000"/>
                <w:sz w:val="24"/>
                <w:szCs w:val="24"/>
              </w:rPr>
              <w:t>Строительные работы</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колодцев железобетонных сборных типовых, собранных на трассе, устанавливаемых на пешеходной части ККС-3</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колодец</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4</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Колодцы канализационной связи марки ККС-3-80в /бетон В15 (М200), объем 0,46 м3, расход ар-</w:t>
            </w:r>
            <w:proofErr w:type="spellStart"/>
            <w:r w:rsidRPr="00CC7E60">
              <w:rPr>
                <w:rFonts w:ascii="Times New Roman" w:hAnsi="Times New Roman"/>
                <w:color w:val="000000"/>
                <w:sz w:val="24"/>
                <w:szCs w:val="24"/>
              </w:rPr>
              <w:t>ры</w:t>
            </w:r>
            <w:proofErr w:type="spellEnd"/>
            <w:r w:rsidRPr="00CC7E60">
              <w:rPr>
                <w:rFonts w:ascii="Times New Roman" w:hAnsi="Times New Roman"/>
                <w:color w:val="000000"/>
                <w:sz w:val="24"/>
                <w:szCs w:val="24"/>
              </w:rPr>
              <w:t xml:space="preserve"> 28,18кг/ (альбом типовых чертежей Т-282-1-82)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4</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трубопроводов из полиэтиленовых труб до 2 отверстий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канало-километр трубопровода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w:t>
            </w:r>
            <w:r w:rsidRPr="00CC7E60">
              <w:rPr>
                <w:rFonts w:ascii="Times New Roman" w:hAnsi="Times New Roman"/>
                <w:i/>
                <w:iCs/>
                <w:color w:val="000000"/>
                <w:sz w:val="24"/>
                <w:szCs w:val="24"/>
              </w:rPr>
              <w:br/>
              <w:t>200/1000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Прокладка кабеля в подземной канализации, масса 1 м кабеля до 1 кг</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0,23</w:t>
            </w:r>
            <w:r w:rsidRPr="00CC7E60">
              <w:rPr>
                <w:rFonts w:ascii="Times New Roman" w:hAnsi="Times New Roman"/>
                <w:i/>
                <w:iCs/>
                <w:color w:val="000000"/>
                <w:sz w:val="24"/>
                <w:szCs w:val="24"/>
              </w:rPr>
              <w:br/>
              <w:t>230/1000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Кабели связи с полиэтиленовой изоляцией, с алюмополиэтиленовым экраном, марки </w:t>
            </w:r>
            <w:proofErr w:type="spellStart"/>
            <w:r w:rsidRPr="00CC7E60">
              <w:rPr>
                <w:rFonts w:ascii="Times New Roman" w:hAnsi="Times New Roman"/>
                <w:color w:val="000000"/>
                <w:sz w:val="24"/>
                <w:szCs w:val="24"/>
              </w:rPr>
              <w:t>ТППэпБГ</w:t>
            </w:r>
            <w:proofErr w:type="spellEnd"/>
            <w:r w:rsidRPr="00CC7E60">
              <w:rPr>
                <w:rFonts w:ascii="Times New Roman" w:hAnsi="Times New Roman"/>
                <w:color w:val="000000"/>
                <w:sz w:val="24"/>
                <w:szCs w:val="24"/>
              </w:rPr>
              <w:t>, диаметром жилы 0,4 мм, с числом пар - 50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0,23</w:t>
            </w:r>
            <w:r w:rsidRPr="00CC7E60">
              <w:rPr>
                <w:rFonts w:ascii="Times New Roman" w:hAnsi="Times New Roman"/>
                <w:i/>
                <w:iCs/>
                <w:color w:val="000000"/>
                <w:sz w:val="24"/>
                <w:szCs w:val="24"/>
              </w:rPr>
              <w:br/>
              <w:t>230/1000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Бокс для телефонных кабелей (зарядка и установка), емкость бокса до 100х2 оболочка кабеля, пластмассовая</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бокс</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Труба стальная по установленным конструкциям, в опалубке фундаментов и перекрытиях, диаметр до 50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w:t>
            </w:r>
            <w:r w:rsidRPr="00CC7E60">
              <w:rPr>
                <w:rFonts w:ascii="Times New Roman" w:hAnsi="Times New Roman"/>
                <w:i/>
                <w:iCs/>
                <w:color w:val="000000"/>
                <w:sz w:val="24"/>
                <w:szCs w:val="24"/>
              </w:rPr>
              <w:br/>
              <w:t>3/100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Трубы стальные электросварные </w:t>
            </w:r>
            <w:proofErr w:type="spellStart"/>
            <w:r w:rsidRPr="00CC7E60">
              <w:rPr>
                <w:rFonts w:ascii="Times New Roman" w:hAnsi="Times New Roman"/>
                <w:color w:val="000000"/>
                <w:sz w:val="24"/>
                <w:szCs w:val="24"/>
              </w:rPr>
              <w:t>прямошовные</w:t>
            </w:r>
            <w:proofErr w:type="spellEnd"/>
            <w:r w:rsidRPr="00CC7E60">
              <w:rPr>
                <w:rFonts w:ascii="Times New Roman" w:hAnsi="Times New Roman"/>
                <w:color w:val="000000"/>
                <w:sz w:val="24"/>
                <w:szCs w:val="24"/>
              </w:rPr>
              <w:t xml:space="preserve"> со снятой фаской из стали марок БСт2кп-БСт4кп и БСт2пс-БСт4пс наружный диаметр 57 мм, толщина стенки 4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Дополнительная установка на пультах и панелях колодки </w:t>
            </w:r>
            <w:proofErr w:type="spellStart"/>
            <w:r w:rsidRPr="00CC7E60">
              <w:rPr>
                <w:rFonts w:ascii="Times New Roman" w:hAnsi="Times New Roman"/>
                <w:color w:val="000000"/>
                <w:sz w:val="24"/>
                <w:szCs w:val="24"/>
              </w:rPr>
              <w:t>клеммной</w:t>
            </w:r>
            <w:proofErr w:type="spellEnd"/>
            <w:r w:rsidRPr="00CC7E60">
              <w:rPr>
                <w:rFonts w:ascii="Times New Roman" w:hAnsi="Times New Roman"/>
                <w:color w:val="000000"/>
                <w:sz w:val="24"/>
                <w:szCs w:val="24"/>
              </w:rPr>
              <w:t xml:space="preserve"> на 20 клемм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5</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319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Плинт 2/10 с нормально замкнутыми контактами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5</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Прокладка волоконно-оптических кабелей в траншее</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км кабеля</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0,2</w:t>
            </w:r>
            <w:r w:rsidRPr="00CC7E60">
              <w:rPr>
                <w:rFonts w:ascii="Times New Roman" w:hAnsi="Times New Roman"/>
                <w:i/>
                <w:iCs/>
                <w:color w:val="000000"/>
                <w:sz w:val="24"/>
                <w:szCs w:val="24"/>
              </w:rPr>
              <w:br/>
              <w:t>200/1000</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Лента сигнальная "Электра" ЛСЭ 150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Герметизация канала кабельной канализации свободного</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канал</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Комплекс измерений постоянным током смонтированных парных кабелей до и после включения в оконечные устройства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пар</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0,5</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Прослушивание и измерение переходных затуханий на парных кабелях, емкость 100х2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кабель</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300"/>
        </w:trPr>
        <w:tc>
          <w:tcPr>
            <w:tcW w:w="9571" w:type="dxa"/>
            <w:gridSpan w:val="4"/>
            <w:noWrap/>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lastRenderedPageBreak/>
              <w:t>Наружная канализация</w:t>
            </w:r>
          </w:p>
        </w:tc>
      </w:tr>
      <w:tr w:rsidR="00795686" w:rsidRPr="006A0BB2" w:rsidTr="00BB6479">
        <w:trPr>
          <w:trHeight w:val="255"/>
        </w:trPr>
        <w:tc>
          <w:tcPr>
            <w:tcW w:w="9571" w:type="dxa"/>
            <w:gridSpan w:val="4"/>
            <w:hideMark/>
          </w:tcPr>
          <w:p w:rsidR="00795686" w:rsidRPr="00FE03DD" w:rsidRDefault="00795686" w:rsidP="00BB6479">
            <w:pPr>
              <w:contextualSpacing/>
              <w:rPr>
                <w:rFonts w:ascii="Times New Roman" w:hAnsi="Times New Roman"/>
                <w:bCs/>
                <w:color w:val="000000"/>
                <w:sz w:val="24"/>
                <w:szCs w:val="24"/>
              </w:rPr>
            </w:pPr>
            <w:r w:rsidRPr="00FE03DD">
              <w:rPr>
                <w:rFonts w:ascii="Times New Roman" w:hAnsi="Times New Roman"/>
                <w:bCs/>
                <w:color w:val="000000"/>
                <w:sz w:val="24"/>
                <w:szCs w:val="24"/>
              </w:rPr>
              <w:t>Земляные работы</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Разработка грунта под трубопроводы</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 траншеях экскаватором «обратная лопата» с ковшом вместимостью 0,5 (0,5-0,63) м3, в отвал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1,309245</w:t>
            </w:r>
            <w:r w:rsidRPr="00CC7E60">
              <w:rPr>
                <w:rFonts w:ascii="Times New Roman" w:hAnsi="Times New Roman"/>
                <w:i/>
                <w:iCs/>
                <w:color w:val="000000"/>
                <w:sz w:val="24"/>
                <w:szCs w:val="24"/>
              </w:rPr>
              <w:br/>
              <w:t>(2482,12-1132,383)/1000*0,97</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 траншеях экскаватором «обратная лопата» с ковшом вместимостью 0,5 (0,5-0,63) м3,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1,132383</w:t>
            </w:r>
            <w:r w:rsidRPr="00CC7E60">
              <w:rPr>
                <w:rFonts w:ascii="Times New Roman" w:hAnsi="Times New Roman"/>
                <w:i/>
                <w:iCs/>
                <w:color w:val="000000"/>
                <w:sz w:val="24"/>
                <w:szCs w:val="24"/>
              </w:rPr>
              <w:br/>
              <w:t>1132,383/1000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0,404921</w:t>
            </w:r>
            <w:r w:rsidRPr="00CC7E60">
              <w:rPr>
                <w:rFonts w:ascii="Times New Roman" w:hAnsi="Times New Roman"/>
                <w:i/>
                <w:iCs/>
                <w:color w:val="000000"/>
                <w:sz w:val="24"/>
                <w:szCs w:val="24"/>
              </w:rPr>
              <w:br/>
              <w:t>(2482,12-1132,383)/100*0,03</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1981,67025</w:t>
            </w:r>
            <w:r w:rsidRPr="00CC7E60">
              <w:rPr>
                <w:rFonts w:ascii="Times New Roman" w:hAnsi="Times New Roman"/>
                <w:i/>
                <w:iCs/>
                <w:color w:val="000000"/>
                <w:sz w:val="24"/>
                <w:szCs w:val="24"/>
              </w:rPr>
              <w:br/>
              <w:t>1132,383*1,75</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329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Работа на отвале, группа грунтов 1</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1,132383</w:t>
            </w:r>
            <w:r w:rsidRPr="00CC7E60">
              <w:rPr>
                <w:rFonts w:ascii="Times New Roman" w:hAnsi="Times New Roman"/>
                <w:i/>
                <w:iCs/>
                <w:color w:val="000000"/>
                <w:sz w:val="24"/>
                <w:szCs w:val="24"/>
              </w:rPr>
              <w:br/>
              <w:t>1132,383/1000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CC7E60">
              <w:rPr>
                <w:rFonts w:ascii="Times New Roman" w:hAnsi="Times New Roman"/>
                <w:color w:val="000000"/>
                <w:sz w:val="24"/>
                <w:szCs w:val="24"/>
              </w:rPr>
              <w:t>л.с</w:t>
            </w:r>
            <w:proofErr w:type="spellEnd"/>
            <w:r w:rsidRPr="00CC7E60">
              <w:rPr>
                <w:rFonts w:ascii="Times New Roman" w:hAnsi="Times New Roman"/>
                <w:color w:val="000000"/>
                <w:sz w:val="24"/>
                <w:szCs w:val="24"/>
              </w:rPr>
              <w:t>.),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1,349737</w:t>
            </w:r>
            <w:r w:rsidRPr="00CC7E60">
              <w:rPr>
                <w:rFonts w:ascii="Times New Roman" w:hAnsi="Times New Roman"/>
                <w:i/>
                <w:iCs/>
                <w:color w:val="000000"/>
                <w:sz w:val="24"/>
                <w:szCs w:val="24"/>
              </w:rPr>
              <w:br/>
              <w:t>1349,7371/1000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CC7E60">
              <w:rPr>
                <w:rFonts w:ascii="Times New Roman" w:hAnsi="Times New Roman"/>
                <w:color w:val="000000"/>
                <w:sz w:val="24"/>
                <w:szCs w:val="24"/>
              </w:rPr>
              <w:t>л.с</w:t>
            </w:r>
            <w:proofErr w:type="spellEnd"/>
            <w:r w:rsidRPr="00CC7E60">
              <w:rPr>
                <w:rFonts w:ascii="Times New Roman" w:hAnsi="Times New Roman"/>
                <w:color w:val="000000"/>
                <w:sz w:val="24"/>
                <w:szCs w:val="24"/>
              </w:rPr>
              <w:t>.),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1,05744</w:t>
            </w:r>
            <w:r w:rsidRPr="00CC7E60">
              <w:rPr>
                <w:rFonts w:ascii="Times New Roman" w:hAnsi="Times New Roman"/>
                <w:i/>
                <w:iCs/>
                <w:color w:val="000000"/>
                <w:sz w:val="24"/>
                <w:szCs w:val="24"/>
              </w:rPr>
              <w:br/>
              <w:t>1057,44/1000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1163,184</w:t>
            </w:r>
            <w:r w:rsidRPr="00CC7E60">
              <w:rPr>
                <w:rFonts w:ascii="Times New Roman" w:hAnsi="Times New Roman"/>
                <w:i/>
                <w:iCs/>
                <w:color w:val="000000"/>
                <w:sz w:val="24"/>
                <w:szCs w:val="24"/>
              </w:rPr>
              <w:br/>
              <w:t>1057,44*1,1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уплотненного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24,071771</w:t>
            </w:r>
            <w:r w:rsidRPr="00CC7E60">
              <w:rPr>
                <w:rFonts w:ascii="Times New Roman" w:hAnsi="Times New Roman"/>
                <w:i/>
                <w:iCs/>
                <w:color w:val="000000"/>
                <w:sz w:val="24"/>
                <w:szCs w:val="24"/>
              </w:rPr>
              <w:br/>
              <w:t>2407,1771/100</w:t>
            </w:r>
          </w:p>
        </w:tc>
      </w:tr>
      <w:tr w:rsidR="00795686" w:rsidRPr="006A0BB2" w:rsidTr="00BB6479">
        <w:trPr>
          <w:trHeight w:val="255"/>
        </w:trPr>
        <w:tc>
          <w:tcPr>
            <w:tcW w:w="9571" w:type="dxa"/>
            <w:gridSpan w:val="4"/>
            <w:noWrap/>
            <w:hideMark/>
          </w:tcPr>
          <w:p w:rsidR="00795686" w:rsidRPr="00FE03DD" w:rsidRDefault="00795686" w:rsidP="00BB6479">
            <w:pPr>
              <w:contextualSpacing/>
              <w:rPr>
                <w:rFonts w:ascii="Times New Roman" w:hAnsi="Times New Roman"/>
                <w:color w:val="000000"/>
                <w:sz w:val="24"/>
                <w:szCs w:val="24"/>
              </w:rPr>
            </w:pPr>
            <w:r w:rsidRPr="00FE03DD">
              <w:rPr>
                <w:rFonts w:ascii="Times New Roman" w:hAnsi="Times New Roman"/>
                <w:color w:val="000000"/>
                <w:sz w:val="24"/>
                <w:szCs w:val="24"/>
              </w:rPr>
              <w:t>Разработка грунта под колодцы</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 отвал в котлованах объемом до 1000 м3 экскаваторами с ковшом вместимостью 0,5 (0,5-0,63) м3,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0,58588</w:t>
            </w:r>
            <w:r w:rsidRPr="00CC7E60">
              <w:rPr>
                <w:rFonts w:ascii="Times New Roman" w:hAnsi="Times New Roman"/>
                <w:i/>
                <w:iCs/>
                <w:color w:val="000000"/>
                <w:sz w:val="24"/>
                <w:szCs w:val="24"/>
              </w:rPr>
              <w:br/>
              <w:t>604/1000*0,97</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0,1812</w:t>
            </w:r>
            <w:r w:rsidRPr="00CC7E60">
              <w:rPr>
                <w:rFonts w:ascii="Times New Roman" w:hAnsi="Times New Roman"/>
                <w:i/>
                <w:iCs/>
                <w:color w:val="000000"/>
                <w:sz w:val="24"/>
                <w:szCs w:val="24"/>
              </w:rPr>
              <w:br/>
              <w:t>604/100*0,03</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Разработка грунта с погрузкой на автомобили-самосвалы в котлованах объемом до 1000 м3 экскаваторами с ковшом вместимостью 0,5 м3,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0,034</w:t>
            </w:r>
            <w:r w:rsidRPr="00CC7E60">
              <w:rPr>
                <w:rFonts w:ascii="Times New Roman" w:hAnsi="Times New Roman"/>
                <w:i/>
                <w:iCs/>
                <w:color w:val="000000"/>
                <w:sz w:val="24"/>
                <w:szCs w:val="24"/>
              </w:rPr>
              <w:br/>
              <w:t>34/1000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груза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59,5</w:t>
            </w:r>
            <w:r w:rsidRPr="00CC7E60">
              <w:rPr>
                <w:rFonts w:ascii="Times New Roman" w:hAnsi="Times New Roman"/>
                <w:i/>
                <w:iCs/>
                <w:color w:val="000000"/>
                <w:sz w:val="24"/>
                <w:szCs w:val="24"/>
              </w:rPr>
              <w:br/>
              <w:t>34*1,75</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Работа на отвале, группа грунтов 1</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0,034</w:t>
            </w:r>
            <w:r w:rsidRPr="00CC7E60">
              <w:rPr>
                <w:rFonts w:ascii="Times New Roman" w:hAnsi="Times New Roman"/>
                <w:i/>
                <w:iCs/>
                <w:color w:val="000000"/>
                <w:sz w:val="24"/>
                <w:szCs w:val="24"/>
              </w:rPr>
              <w:br/>
              <w:t>34/1000</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339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CC7E60">
              <w:rPr>
                <w:rFonts w:ascii="Times New Roman" w:hAnsi="Times New Roman"/>
                <w:color w:val="000000"/>
                <w:sz w:val="24"/>
                <w:szCs w:val="24"/>
              </w:rPr>
              <w:t>л.с</w:t>
            </w:r>
            <w:proofErr w:type="spellEnd"/>
            <w:r w:rsidRPr="00CC7E60">
              <w:rPr>
                <w:rFonts w:ascii="Times New Roman" w:hAnsi="Times New Roman"/>
                <w:color w:val="000000"/>
                <w:sz w:val="24"/>
                <w:szCs w:val="24"/>
              </w:rPr>
              <w:t>.), группа грунтов 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1000 м3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0,57</w:t>
            </w:r>
            <w:r w:rsidRPr="00CC7E60">
              <w:rPr>
                <w:rFonts w:ascii="Times New Roman" w:hAnsi="Times New Roman"/>
                <w:i/>
                <w:iCs/>
                <w:color w:val="000000"/>
                <w:sz w:val="24"/>
                <w:szCs w:val="24"/>
              </w:rPr>
              <w:br/>
              <w:t>570/1000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уплотненного грунта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5,7</w:t>
            </w:r>
            <w:r w:rsidRPr="00CC7E60">
              <w:rPr>
                <w:rFonts w:ascii="Times New Roman" w:hAnsi="Times New Roman"/>
                <w:i/>
                <w:iCs/>
                <w:color w:val="000000"/>
                <w:sz w:val="24"/>
                <w:szCs w:val="24"/>
              </w:rPr>
              <w:br/>
              <w:t>570/100</w:t>
            </w:r>
          </w:p>
        </w:tc>
      </w:tr>
      <w:tr w:rsidR="00795686" w:rsidRPr="006A0BB2" w:rsidTr="00BB6479">
        <w:trPr>
          <w:trHeight w:val="255"/>
        </w:trPr>
        <w:tc>
          <w:tcPr>
            <w:tcW w:w="9571" w:type="dxa"/>
            <w:gridSpan w:val="4"/>
            <w:hideMark/>
          </w:tcPr>
          <w:p w:rsidR="00795686" w:rsidRPr="000B4955" w:rsidRDefault="00795686" w:rsidP="00BB6479">
            <w:pPr>
              <w:contextualSpacing/>
              <w:rPr>
                <w:rFonts w:ascii="Times New Roman" w:hAnsi="Times New Roman"/>
                <w:bCs/>
                <w:color w:val="000000"/>
                <w:sz w:val="24"/>
                <w:szCs w:val="24"/>
              </w:rPr>
            </w:pPr>
            <w:r w:rsidRPr="000B4955">
              <w:rPr>
                <w:rFonts w:ascii="Times New Roman" w:hAnsi="Times New Roman"/>
                <w:bCs/>
                <w:color w:val="000000"/>
                <w:sz w:val="24"/>
                <w:szCs w:val="24"/>
              </w:rPr>
              <w:t xml:space="preserve">Колодцы (20 </w:t>
            </w:r>
            <w:proofErr w:type="spellStart"/>
            <w:proofErr w:type="gramStart"/>
            <w:r w:rsidRPr="000B4955">
              <w:rPr>
                <w:rFonts w:ascii="Times New Roman" w:hAnsi="Times New Roman"/>
                <w:bCs/>
                <w:color w:val="000000"/>
                <w:sz w:val="24"/>
                <w:szCs w:val="24"/>
              </w:rPr>
              <w:t>шт</w:t>
            </w:r>
            <w:proofErr w:type="spellEnd"/>
            <w:proofErr w:type="gramEnd"/>
            <w:r w:rsidRPr="000B4955">
              <w:rPr>
                <w:rFonts w:ascii="Times New Roman" w:hAnsi="Times New Roman"/>
                <w:bCs/>
                <w:color w:val="000000"/>
                <w:sz w:val="24"/>
                <w:szCs w:val="24"/>
              </w:rPr>
              <w:t>)</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круглых сборных железобетонных канализационных колодцев диаметром 1 м в мокрых грунтах (прим. согласно данных проекта)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 м3 железобетонных и бетонных конструкций колодца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1,5026</w:t>
            </w:r>
            <w:r w:rsidRPr="00CC7E60">
              <w:rPr>
                <w:rFonts w:ascii="Times New Roman" w:hAnsi="Times New Roman"/>
                <w:i/>
                <w:iCs/>
                <w:color w:val="000000"/>
                <w:sz w:val="24"/>
                <w:szCs w:val="24"/>
              </w:rPr>
              <w:br/>
              <w:t>(20*0,18+33*0,242+20*0,1+72*0,02)/10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Кольца для колодцев сборные железобетонные диаметром 1000 мм, высотой 0,59 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-22,64</w:t>
            </w:r>
            <w:r w:rsidRPr="00CC7E60">
              <w:rPr>
                <w:rFonts w:ascii="Times New Roman" w:hAnsi="Times New Roman"/>
                <w:i/>
                <w:iCs/>
                <w:color w:val="000000"/>
                <w:sz w:val="24"/>
                <w:szCs w:val="24"/>
              </w:rPr>
              <w:br/>
              <w:t>-Ф3.р</w:t>
            </w:r>
            <w:proofErr w:type="gramStart"/>
            <w:r w:rsidRPr="00CC7E60">
              <w:rPr>
                <w:rFonts w:ascii="Times New Roman" w:hAnsi="Times New Roman"/>
                <w:i/>
                <w:iCs/>
                <w:color w:val="000000"/>
                <w:sz w:val="24"/>
                <w:szCs w:val="24"/>
              </w:rPr>
              <w:t>1</w:t>
            </w:r>
            <w:proofErr w:type="gramEnd"/>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-2,915</w:t>
            </w:r>
            <w:r w:rsidRPr="00CC7E60">
              <w:rPr>
                <w:rFonts w:ascii="Times New Roman" w:hAnsi="Times New Roman"/>
                <w:i/>
                <w:iCs/>
                <w:color w:val="000000"/>
                <w:sz w:val="24"/>
                <w:szCs w:val="24"/>
              </w:rPr>
              <w:br/>
              <w:t>-Ф3.р</w:t>
            </w:r>
            <w:proofErr w:type="gramStart"/>
            <w:r w:rsidRPr="00CC7E60">
              <w:rPr>
                <w:rFonts w:ascii="Times New Roman" w:hAnsi="Times New Roman"/>
                <w:i/>
                <w:iCs/>
                <w:color w:val="000000"/>
                <w:sz w:val="24"/>
                <w:szCs w:val="24"/>
              </w:rPr>
              <w:t>2</w:t>
            </w:r>
            <w:proofErr w:type="gramEnd"/>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Кольцо стеновое КС10.9 /бетон В15 (М200), объем 0,24 м3, расход ар-</w:t>
            </w:r>
            <w:proofErr w:type="spellStart"/>
            <w:r w:rsidRPr="00CC7E60">
              <w:rPr>
                <w:rFonts w:ascii="Times New Roman" w:hAnsi="Times New Roman"/>
                <w:color w:val="000000"/>
                <w:sz w:val="24"/>
                <w:szCs w:val="24"/>
              </w:rPr>
              <w:t>ры</w:t>
            </w:r>
            <w:proofErr w:type="spellEnd"/>
            <w:r w:rsidRPr="00CC7E60">
              <w:rPr>
                <w:rFonts w:ascii="Times New Roman" w:hAnsi="Times New Roman"/>
                <w:color w:val="000000"/>
                <w:sz w:val="24"/>
                <w:szCs w:val="24"/>
              </w:rPr>
              <w:t xml:space="preserve"> 5,66 кг / (серия 3.900.1-14)</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33</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Плита днища ПН10 /бетон В15 (М200), объем 0,18 м3, расход ар-</w:t>
            </w:r>
            <w:proofErr w:type="spellStart"/>
            <w:r w:rsidRPr="00CC7E60">
              <w:rPr>
                <w:rFonts w:ascii="Times New Roman" w:hAnsi="Times New Roman"/>
                <w:color w:val="000000"/>
                <w:sz w:val="24"/>
                <w:szCs w:val="24"/>
              </w:rPr>
              <w:t>ры</w:t>
            </w:r>
            <w:proofErr w:type="spellEnd"/>
            <w:r w:rsidRPr="00CC7E60">
              <w:rPr>
                <w:rFonts w:ascii="Times New Roman" w:hAnsi="Times New Roman"/>
                <w:color w:val="000000"/>
                <w:sz w:val="24"/>
                <w:szCs w:val="24"/>
              </w:rPr>
              <w:t xml:space="preserve"> 15,14 кг / (серия 3.900.1-14)</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Кольцо опорное КО</w:t>
            </w:r>
            <w:proofErr w:type="gramStart"/>
            <w:r w:rsidRPr="00CC7E60">
              <w:rPr>
                <w:rFonts w:ascii="Times New Roman" w:hAnsi="Times New Roman"/>
                <w:color w:val="000000"/>
                <w:sz w:val="24"/>
                <w:szCs w:val="24"/>
              </w:rPr>
              <w:t>6</w:t>
            </w:r>
            <w:proofErr w:type="gramEnd"/>
            <w:r w:rsidRPr="00CC7E60">
              <w:rPr>
                <w:rFonts w:ascii="Times New Roman" w:hAnsi="Times New Roman"/>
                <w:color w:val="000000"/>
                <w:sz w:val="24"/>
                <w:szCs w:val="24"/>
              </w:rPr>
              <w:t xml:space="preserve"> /бетон В15 (М200), объем 0,02 м3, расход ар-</w:t>
            </w:r>
            <w:proofErr w:type="spellStart"/>
            <w:r w:rsidRPr="00CC7E60">
              <w:rPr>
                <w:rFonts w:ascii="Times New Roman" w:hAnsi="Times New Roman"/>
                <w:color w:val="000000"/>
                <w:sz w:val="24"/>
                <w:szCs w:val="24"/>
              </w:rPr>
              <w:t>ры</w:t>
            </w:r>
            <w:proofErr w:type="spellEnd"/>
            <w:r w:rsidRPr="00CC7E60">
              <w:rPr>
                <w:rFonts w:ascii="Times New Roman" w:hAnsi="Times New Roman"/>
                <w:color w:val="000000"/>
                <w:sz w:val="24"/>
                <w:szCs w:val="24"/>
              </w:rPr>
              <w:t xml:space="preserve"> 1,10 кг / (серия 3.900.1-14)</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72</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Люки чугунные </w:t>
            </w:r>
            <w:proofErr w:type="gramStart"/>
            <w:r w:rsidRPr="00CC7E60">
              <w:rPr>
                <w:rFonts w:ascii="Times New Roman" w:hAnsi="Times New Roman"/>
                <w:color w:val="000000"/>
                <w:sz w:val="24"/>
                <w:szCs w:val="24"/>
              </w:rPr>
              <w:t>легкий</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6</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Люки чугунные </w:t>
            </w:r>
            <w:proofErr w:type="gramStart"/>
            <w:r w:rsidRPr="00CC7E60">
              <w:rPr>
                <w:rFonts w:ascii="Times New Roman" w:hAnsi="Times New Roman"/>
                <w:color w:val="000000"/>
                <w:sz w:val="24"/>
                <w:szCs w:val="24"/>
              </w:rPr>
              <w:t>тяжелый</w:t>
            </w:r>
            <w:proofErr w:type="gram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16</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349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Ограждение лестничных проемов, лестничные марши, пожарные лестницы</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0,3506</w:t>
            </w:r>
            <w:r w:rsidRPr="00CC7E60">
              <w:rPr>
                <w:rFonts w:ascii="Times New Roman" w:hAnsi="Times New Roman"/>
                <w:i/>
                <w:iCs/>
                <w:color w:val="000000"/>
                <w:sz w:val="24"/>
                <w:szCs w:val="24"/>
              </w:rPr>
              <w:br/>
              <w:t>(14*19,5+8*9,7)/1000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Поковки простые строительные /скобы, закрепы, хомуты и </w:t>
            </w:r>
            <w:proofErr w:type="spellStart"/>
            <w:r w:rsidRPr="00CC7E60">
              <w:rPr>
                <w:rFonts w:ascii="Times New Roman" w:hAnsi="Times New Roman"/>
                <w:color w:val="000000"/>
                <w:sz w:val="24"/>
                <w:szCs w:val="24"/>
              </w:rPr>
              <w:t>т</w:t>
            </w:r>
            <w:proofErr w:type="gramStart"/>
            <w:r w:rsidRPr="00CC7E60">
              <w:rPr>
                <w:rFonts w:ascii="Times New Roman" w:hAnsi="Times New Roman"/>
                <w:color w:val="000000"/>
                <w:sz w:val="24"/>
                <w:szCs w:val="24"/>
              </w:rPr>
              <w:t>,п</w:t>
            </w:r>
            <w:proofErr w:type="spellEnd"/>
            <w:proofErr w:type="gramEnd"/>
            <w:r w:rsidRPr="00CC7E60">
              <w:rPr>
                <w:rFonts w:ascii="Times New Roman" w:hAnsi="Times New Roman"/>
                <w:color w:val="000000"/>
                <w:sz w:val="24"/>
                <w:szCs w:val="24"/>
              </w:rPr>
              <w:t>,/ массой до 1,6 кг</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кг</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30,8</w:t>
            </w:r>
          </w:p>
        </w:tc>
      </w:tr>
      <w:tr w:rsidR="00795686" w:rsidRPr="006A0BB2" w:rsidTr="00BB6479">
        <w:trPr>
          <w:trHeight w:val="300"/>
        </w:trPr>
        <w:tc>
          <w:tcPr>
            <w:tcW w:w="9571" w:type="dxa"/>
            <w:gridSpan w:val="4"/>
            <w:hideMark/>
          </w:tcPr>
          <w:p w:rsidR="00795686" w:rsidRPr="000B4955" w:rsidRDefault="00795686" w:rsidP="00BB6479">
            <w:pPr>
              <w:contextualSpacing/>
              <w:rPr>
                <w:rFonts w:ascii="Times New Roman" w:hAnsi="Times New Roman"/>
                <w:bCs/>
                <w:color w:val="000000"/>
                <w:sz w:val="24"/>
                <w:szCs w:val="24"/>
              </w:rPr>
            </w:pPr>
            <w:r w:rsidRPr="000B4955">
              <w:rPr>
                <w:rFonts w:ascii="Times New Roman" w:hAnsi="Times New Roman"/>
                <w:bCs/>
                <w:color w:val="000000"/>
                <w:sz w:val="24"/>
                <w:szCs w:val="24"/>
              </w:rPr>
              <w:t>Трубопроводы</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основания под трубопроводы песчаного</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 м3 основания</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7,4943</w:t>
            </w:r>
            <w:r w:rsidRPr="00CC7E60">
              <w:rPr>
                <w:rFonts w:ascii="Times New Roman" w:hAnsi="Times New Roman"/>
                <w:i/>
                <w:iCs/>
                <w:color w:val="000000"/>
                <w:sz w:val="24"/>
                <w:szCs w:val="24"/>
              </w:rPr>
              <w:br/>
              <w:t>(416,35*1,2*0,15)/10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Общие указания к производству работ</w:t>
            </w:r>
          </w:p>
        </w:tc>
      </w:tr>
      <w:tr w:rsidR="00795686" w:rsidRPr="006A0BB2" w:rsidTr="00BB6479">
        <w:trPr>
          <w:trHeight w:val="153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Устройство бетонной подготовки</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м3 бетона, бутобетона и железобетона в деле</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0,0098</w:t>
            </w:r>
            <w:r w:rsidRPr="00CC7E60">
              <w:rPr>
                <w:rFonts w:ascii="Times New Roman" w:hAnsi="Times New Roman"/>
                <w:i/>
                <w:iCs/>
                <w:color w:val="000000"/>
                <w:sz w:val="24"/>
                <w:szCs w:val="24"/>
              </w:rPr>
              <w:br/>
              <w:t>0,98/100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-0,9996</w:t>
            </w:r>
            <w:r w:rsidRPr="00CC7E60">
              <w:rPr>
                <w:rFonts w:ascii="Times New Roman" w:hAnsi="Times New Roman"/>
                <w:i/>
                <w:iCs/>
                <w:color w:val="000000"/>
                <w:sz w:val="24"/>
                <w:szCs w:val="24"/>
              </w:rPr>
              <w:br/>
              <w:t>-Ф</w:t>
            </w:r>
            <w:proofErr w:type="gramStart"/>
            <w:r w:rsidRPr="00CC7E60">
              <w:rPr>
                <w:rFonts w:ascii="Times New Roman" w:hAnsi="Times New Roman"/>
                <w:i/>
                <w:iCs/>
                <w:color w:val="000000"/>
                <w:sz w:val="24"/>
                <w:szCs w:val="24"/>
              </w:rPr>
              <w:t>4</w:t>
            </w:r>
            <w:proofErr w:type="gramEnd"/>
            <w:r w:rsidRPr="00CC7E60">
              <w:rPr>
                <w:rFonts w:ascii="Times New Roman" w:hAnsi="Times New Roman"/>
                <w:i/>
                <w:iCs/>
                <w:color w:val="000000"/>
                <w:sz w:val="24"/>
                <w:szCs w:val="24"/>
              </w:rPr>
              <w:t>.р1</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Бетон тяжелый, крупность заполнителя 20 мм, класс В</w:t>
            </w:r>
            <w:proofErr w:type="gramStart"/>
            <w:r w:rsidRPr="00CC7E60">
              <w:rPr>
                <w:rFonts w:ascii="Times New Roman" w:hAnsi="Times New Roman"/>
                <w:color w:val="000000"/>
                <w:sz w:val="24"/>
                <w:szCs w:val="24"/>
              </w:rPr>
              <w:t>7</w:t>
            </w:r>
            <w:proofErr w:type="gramEnd"/>
            <w:r w:rsidRPr="00CC7E60">
              <w:rPr>
                <w:rFonts w:ascii="Times New Roman" w:hAnsi="Times New Roman"/>
                <w:color w:val="000000"/>
                <w:sz w:val="24"/>
                <w:szCs w:val="24"/>
              </w:rPr>
              <w:t>,5 (М100)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0,9996</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Укладка стальных водопроводных труб с гидравлическим испытанием диаметром 400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км трубопровода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0,015</w:t>
            </w:r>
            <w:r w:rsidRPr="00CC7E60">
              <w:rPr>
                <w:rFonts w:ascii="Times New Roman" w:hAnsi="Times New Roman"/>
                <w:i/>
                <w:iCs/>
                <w:color w:val="000000"/>
                <w:sz w:val="24"/>
                <w:szCs w:val="24"/>
              </w:rPr>
              <w:br/>
              <w:t>15/1000</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356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Трубы стальные электросварные </w:t>
            </w:r>
            <w:proofErr w:type="spellStart"/>
            <w:r w:rsidRPr="00CC7E60">
              <w:rPr>
                <w:rFonts w:ascii="Times New Roman" w:hAnsi="Times New Roman"/>
                <w:color w:val="000000"/>
                <w:sz w:val="24"/>
                <w:szCs w:val="24"/>
              </w:rPr>
              <w:t>прямошовные</w:t>
            </w:r>
            <w:proofErr w:type="spellEnd"/>
            <w:r w:rsidRPr="00CC7E60">
              <w:rPr>
                <w:rFonts w:ascii="Times New Roman" w:hAnsi="Times New Roman"/>
                <w:color w:val="000000"/>
                <w:sz w:val="24"/>
                <w:szCs w:val="24"/>
              </w:rPr>
              <w:t xml:space="preserve"> и спирально-шовные группы</w:t>
            </w:r>
            <w:proofErr w:type="gramStart"/>
            <w:r w:rsidRPr="00CC7E60">
              <w:rPr>
                <w:rFonts w:ascii="Times New Roman" w:hAnsi="Times New Roman"/>
                <w:color w:val="000000"/>
                <w:sz w:val="24"/>
                <w:szCs w:val="24"/>
              </w:rPr>
              <w:t xml:space="preserve"> А</w:t>
            </w:r>
            <w:proofErr w:type="gramEnd"/>
            <w:r w:rsidRPr="00CC7E60">
              <w:rPr>
                <w:rFonts w:ascii="Times New Roman" w:hAnsi="Times New Roman"/>
                <w:color w:val="000000"/>
                <w:sz w:val="24"/>
                <w:szCs w:val="24"/>
              </w:rPr>
              <w:t xml:space="preserve"> и Б с сопротивлением по разрыву 38 кгс/мм2, наружный диаметр 426 мм, толщина стенки 7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-15,06</w:t>
            </w:r>
            <w:r w:rsidRPr="00CC7E60">
              <w:rPr>
                <w:rFonts w:ascii="Times New Roman" w:hAnsi="Times New Roman"/>
                <w:i/>
                <w:iCs/>
                <w:color w:val="000000"/>
                <w:sz w:val="24"/>
                <w:szCs w:val="24"/>
              </w:rPr>
              <w:br/>
              <w:t>-Ф</w:t>
            </w:r>
            <w:proofErr w:type="gramStart"/>
            <w:r w:rsidRPr="00CC7E60">
              <w:rPr>
                <w:rFonts w:ascii="Times New Roman" w:hAnsi="Times New Roman"/>
                <w:i/>
                <w:iCs/>
                <w:color w:val="000000"/>
                <w:sz w:val="24"/>
                <w:szCs w:val="24"/>
              </w:rPr>
              <w:t>1</w:t>
            </w:r>
            <w:proofErr w:type="gramEnd"/>
            <w:r w:rsidRPr="00CC7E60">
              <w:rPr>
                <w:rFonts w:ascii="Times New Roman" w:hAnsi="Times New Roman"/>
                <w:i/>
                <w:iCs/>
                <w:color w:val="000000"/>
                <w:sz w:val="24"/>
                <w:szCs w:val="24"/>
              </w:rPr>
              <w:t>.р1</w:t>
            </w:r>
          </w:p>
        </w:tc>
      </w:tr>
      <w:tr w:rsidR="00795686" w:rsidRPr="006A0BB2" w:rsidTr="00BB6479">
        <w:trPr>
          <w:trHeight w:val="127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Трубы стальные электросварные </w:t>
            </w:r>
            <w:proofErr w:type="spellStart"/>
            <w:r w:rsidRPr="00CC7E60">
              <w:rPr>
                <w:rFonts w:ascii="Times New Roman" w:hAnsi="Times New Roman"/>
                <w:color w:val="000000"/>
                <w:sz w:val="24"/>
                <w:szCs w:val="24"/>
              </w:rPr>
              <w:t>прямошовные</w:t>
            </w:r>
            <w:proofErr w:type="spellEnd"/>
            <w:r w:rsidRPr="00CC7E60">
              <w:rPr>
                <w:rFonts w:ascii="Times New Roman" w:hAnsi="Times New Roman"/>
                <w:color w:val="000000"/>
                <w:sz w:val="24"/>
                <w:szCs w:val="24"/>
              </w:rPr>
              <w:t xml:space="preserve"> и спирально-шовные группы</w:t>
            </w:r>
            <w:proofErr w:type="gramStart"/>
            <w:r w:rsidRPr="00CC7E60">
              <w:rPr>
                <w:rFonts w:ascii="Times New Roman" w:hAnsi="Times New Roman"/>
                <w:color w:val="000000"/>
                <w:sz w:val="24"/>
                <w:szCs w:val="24"/>
              </w:rPr>
              <w:t xml:space="preserve"> А</w:t>
            </w:r>
            <w:proofErr w:type="gramEnd"/>
            <w:r w:rsidRPr="00CC7E60">
              <w:rPr>
                <w:rFonts w:ascii="Times New Roman" w:hAnsi="Times New Roman"/>
                <w:color w:val="000000"/>
                <w:sz w:val="24"/>
                <w:szCs w:val="24"/>
              </w:rPr>
              <w:t xml:space="preserve"> и Б с сопротивлением по разрыву 38 кгс/мм2, наружный диаметр 426 мм, толщина стенки 6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15,06</w:t>
            </w:r>
            <w:r w:rsidRPr="00CC7E60">
              <w:rPr>
                <w:rFonts w:ascii="Times New Roman" w:hAnsi="Times New Roman"/>
                <w:i/>
                <w:iCs/>
                <w:color w:val="000000"/>
                <w:sz w:val="24"/>
                <w:szCs w:val="24"/>
              </w:rPr>
              <w:br/>
              <w:t>Ф</w:t>
            </w:r>
            <w:proofErr w:type="gramStart"/>
            <w:r w:rsidRPr="00CC7E60">
              <w:rPr>
                <w:rFonts w:ascii="Times New Roman" w:hAnsi="Times New Roman"/>
                <w:i/>
                <w:iCs/>
                <w:color w:val="000000"/>
                <w:sz w:val="24"/>
                <w:szCs w:val="24"/>
              </w:rPr>
              <w:t>1</w:t>
            </w:r>
            <w:proofErr w:type="gramEnd"/>
            <w:r w:rsidRPr="00CC7E60">
              <w:rPr>
                <w:rFonts w:ascii="Times New Roman" w:hAnsi="Times New Roman"/>
                <w:i/>
                <w:iCs/>
                <w:color w:val="000000"/>
                <w:sz w:val="24"/>
                <w:szCs w:val="24"/>
              </w:rPr>
              <w:t>.р1</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Нанесение </w:t>
            </w:r>
            <w:proofErr w:type="gramStart"/>
            <w:r w:rsidRPr="00CC7E60">
              <w:rPr>
                <w:rFonts w:ascii="Times New Roman" w:hAnsi="Times New Roman"/>
                <w:color w:val="000000"/>
                <w:sz w:val="24"/>
                <w:szCs w:val="24"/>
              </w:rPr>
              <w:t>весьма усиленной</w:t>
            </w:r>
            <w:proofErr w:type="gramEnd"/>
            <w:r w:rsidRPr="00CC7E60">
              <w:rPr>
                <w:rFonts w:ascii="Times New Roman" w:hAnsi="Times New Roman"/>
                <w:color w:val="000000"/>
                <w:sz w:val="24"/>
                <w:szCs w:val="24"/>
              </w:rPr>
              <w:t xml:space="preserve"> антикоррозионной изоляции из полимерных липких лент на стальные трубопроводы диаметром 400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км трубопровода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0,015</w:t>
            </w:r>
            <w:r w:rsidRPr="00CC7E60">
              <w:rPr>
                <w:rFonts w:ascii="Times New Roman" w:hAnsi="Times New Roman"/>
                <w:i/>
                <w:iCs/>
                <w:color w:val="000000"/>
                <w:sz w:val="24"/>
                <w:szCs w:val="24"/>
              </w:rPr>
              <w:br/>
              <w:t>15/1000</w:t>
            </w:r>
          </w:p>
        </w:tc>
      </w:tr>
      <w:tr w:rsidR="00795686" w:rsidRPr="006A0BB2" w:rsidTr="00BB6479">
        <w:trPr>
          <w:trHeight w:val="25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359</w:t>
            </w:r>
          </w:p>
        </w:tc>
        <w:tc>
          <w:tcPr>
            <w:tcW w:w="5529" w:type="dxa"/>
            <w:hideMark/>
          </w:tcPr>
          <w:p w:rsidR="00795686" w:rsidRPr="00CC7E60" w:rsidRDefault="00795686" w:rsidP="00BB6479">
            <w:pPr>
              <w:contextualSpacing/>
              <w:rPr>
                <w:rFonts w:ascii="Times New Roman" w:hAnsi="Times New Roman"/>
                <w:color w:val="000000"/>
                <w:sz w:val="24"/>
                <w:szCs w:val="24"/>
              </w:rPr>
            </w:pPr>
            <w:proofErr w:type="spellStart"/>
            <w:r w:rsidRPr="00CC7E60">
              <w:rPr>
                <w:rFonts w:ascii="Times New Roman" w:hAnsi="Times New Roman"/>
                <w:color w:val="000000"/>
                <w:sz w:val="24"/>
                <w:szCs w:val="24"/>
              </w:rPr>
              <w:t>Гидроизол</w:t>
            </w:r>
            <w:proofErr w:type="spellEnd"/>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roofErr w:type="gramStart"/>
            <w:r w:rsidRPr="00CC7E60">
              <w:rPr>
                <w:rFonts w:ascii="Times New Roman" w:hAnsi="Times New Roman"/>
                <w:color w:val="000000"/>
                <w:sz w:val="24"/>
                <w:szCs w:val="24"/>
              </w:rPr>
              <w:t>2</w:t>
            </w:r>
            <w:proofErr w:type="gramEnd"/>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25,65</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Протаскивание в футляр полиэтиленовых труб диаметром: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100 м трубы, уложенной в футляр</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0,15</w:t>
            </w:r>
            <w:r w:rsidRPr="00CC7E60">
              <w:rPr>
                <w:rFonts w:ascii="Times New Roman" w:hAnsi="Times New Roman"/>
                <w:i/>
                <w:iCs/>
                <w:color w:val="000000"/>
                <w:sz w:val="24"/>
                <w:szCs w:val="24"/>
              </w:rPr>
              <w:br/>
              <w:t>15/100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Заделка битумом и прядью концов футляра диаметром 800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футляр</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Каболка</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-0,0049</w:t>
            </w:r>
            <w:r w:rsidRPr="00CC7E60">
              <w:rPr>
                <w:rFonts w:ascii="Times New Roman" w:hAnsi="Times New Roman"/>
                <w:i/>
                <w:iCs/>
                <w:color w:val="000000"/>
                <w:sz w:val="24"/>
                <w:szCs w:val="24"/>
              </w:rPr>
              <w:br/>
              <w:t>-Ф5.р3</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Битумы нефтяные строительные марки БН-90/10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-0,0125</w:t>
            </w:r>
            <w:r w:rsidRPr="00CC7E60">
              <w:rPr>
                <w:rFonts w:ascii="Times New Roman" w:hAnsi="Times New Roman"/>
                <w:i/>
                <w:iCs/>
                <w:color w:val="000000"/>
                <w:sz w:val="24"/>
                <w:szCs w:val="24"/>
              </w:rPr>
              <w:br/>
              <w:t>-Ф5.р</w:t>
            </w:r>
            <w:proofErr w:type="gramStart"/>
            <w:r w:rsidRPr="00CC7E60">
              <w:rPr>
                <w:rFonts w:ascii="Times New Roman" w:hAnsi="Times New Roman"/>
                <w:i/>
                <w:iCs/>
                <w:color w:val="000000"/>
                <w:sz w:val="24"/>
                <w:szCs w:val="24"/>
              </w:rPr>
              <w:t>2</w:t>
            </w:r>
            <w:proofErr w:type="gramEnd"/>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Котлы битумные передвижные 400 л</w:t>
            </w:r>
          </w:p>
        </w:tc>
        <w:tc>
          <w:tcPr>
            <w:tcW w:w="1559" w:type="dxa"/>
            <w:hideMark/>
          </w:tcPr>
          <w:p w:rsidR="00795686" w:rsidRPr="00CC7E60" w:rsidRDefault="00795686" w:rsidP="00BB6479">
            <w:pPr>
              <w:contextualSpacing/>
              <w:rPr>
                <w:rFonts w:ascii="Times New Roman" w:hAnsi="Times New Roman"/>
                <w:color w:val="000000"/>
                <w:sz w:val="24"/>
                <w:szCs w:val="24"/>
              </w:rPr>
            </w:pPr>
            <w:proofErr w:type="spellStart"/>
            <w:r w:rsidRPr="00CC7E60">
              <w:rPr>
                <w:rFonts w:ascii="Times New Roman" w:hAnsi="Times New Roman"/>
                <w:color w:val="000000"/>
                <w:sz w:val="24"/>
                <w:szCs w:val="24"/>
              </w:rPr>
              <w:t>маш</w:t>
            </w:r>
            <w:proofErr w:type="spellEnd"/>
            <w:proofErr w:type="gramStart"/>
            <w:r w:rsidRPr="00CC7E60">
              <w:rPr>
                <w:rFonts w:ascii="Times New Roman" w:hAnsi="Times New Roman"/>
                <w:color w:val="000000"/>
                <w:sz w:val="24"/>
                <w:szCs w:val="24"/>
              </w:rPr>
              <w:t>.-</w:t>
            </w:r>
            <w:proofErr w:type="gramEnd"/>
            <w:r w:rsidRPr="00CC7E60">
              <w:rPr>
                <w:rFonts w:ascii="Times New Roman" w:hAnsi="Times New Roman"/>
                <w:color w:val="000000"/>
                <w:sz w:val="24"/>
                <w:szCs w:val="24"/>
              </w:rPr>
              <w:t>ч</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-1,24</w:t>
            </w:r>
            <w:r w:rsidRPr="00CC7E60">
              <w:rPr>
                <w:rFonts w:ascii="Times New Roman" w:hAnsi="Times New Roman"/>
                <w:i/>
                <w:iCs/>
                <w:color w:val="000000"/>
                <w:sz w:val="24"/>
                <w:szCs w:val="24"/>
              </w:rPr>
              <w:br/>
              <w:t>-Ф5.р</w:t>
            </w:r>
            <w:proofErr w:type="gramStart"/>
            <w:r w:rsidRPr="00CC7E60">
              <w:rPr>
                <w:rFonts w:ascii="Times New Roman" w:hAnsi="Times New Roman"/>
                <w:i/>
                <w:iCs/>
                <w:color w:val="000000"/>
                <w:sz w:val="24"/>
                <w:szCs w:val="24"/>
              </w:rPr>
              <w:t>1</w:t>
            </w:r>
            <w:proofErr w:type="gramEnd"/>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Кольца резиновые уплотнительные для полиэтиленовых труб диаметром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145</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366</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Раствор готовый кладочный цементный марки 150</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м3</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1,89</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367</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Укладка трубопроводов из полиэтиленовых труб диаметром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км трубопровода</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0,43</w:t>
            </w:r>
            <w:r w:rsidRPr="00CC7E60">
              <w:rPr>
                <w:rFonts w:ascii="Times New Roman" w:hAnsi="Times New Roman"/>
                <w:i/>
                <w:iCs/>
                <w:color w:val="000000"/>
                <w:sz w:val="24"/>
                <w:szCs w:val="24"/>
              </w:rPr>
              <w:br/>
              <w:t>430/1000</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368</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Трубы напорные из полиэтилена низкого давления среднего типа, наружным диаметром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10 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-43,43</w:t>
            </w:r>
            <w:r w:rsidRPr="00CC7E60">
              <w:rPr>
                <w:rFonts w:ascii="Times New Roman" w:hAnsi="Times New Roman"/>
                <w:i/>
                <w:iCs/>
                <w:color w:val="000000"/>
                <w:sz w:val="24"/>
                <w:szCs w:val="24"/>
              </w:rPr>
              <w:br/>
              <w:t>-Ф</w:t>
            </w:r>
            <w:proofErr w:type="gramStart"/>
            <w:r w:rsidRPr="00CC7E60">
              <w:rPr>
                <w:rFonts w:ascii="Times New Roman" w:hAnsi="Times New Roman"/>
                <w:i/>
                <w:iCs/>
                <w:color w:val="000000"/>
                <w:sz w:val="24"/>
                <w:szCs w:val="24"/>
              </w:rPr>
              <w:t>2</w:t>
            </w:r>
            <w:proofErr w:type="gramEnd"/>
            <w:r w:rsidRPr="00CC7E60">
              <w:rPr>
                <w:rFonts w:ascii="Times New Roman" w:hAnsi="Times New Roman"/>
                <w:i/>
                <w:iCs/>
                <w:color w:val="000000"/>
                <w:sz w:val="24"/>
                <w:szCs w:val="24"/>
              </w:rPr>
              <w:t>.р1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369</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Трубы безнапорные муфтовые из полиэтилена "КОРСИС" SN 8 диаметром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434,3</w:t>
            </w:r>
            <w:r w:rsidRPr="00CC7E60">
              <w:rPr>
                <w:rFonts w:ascii="Times New Roman" w:hAnsi="Times New Roman"/>
                <w:i/>
                <w:iCs/>
                <w:color w:val="000000"/>
                <w:sz w:val="24"/>
                <w:szCs w:val="24"/>
              </w:rPr>
              <w:br/>
              <w:t>43,43*10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370</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Муфта полиэтиленовая для труб "КОРСИС" диаметром 200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шт.</w:t>
            </w:r>
          </w:p>
        </w:tc>
        <w:tc>
          <w:tcPr>
            <w:tcW w:w="1808"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75</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 xml:space="preserve">Опора № 17 - 9 </w:t>
            </w:r>
            <w:proofErr w:type="spellStart"/>
            <w:proofErr w:type="gramStart"/>
            <w:r w:rsidRPr="000B4955">
              <w:rPr>
                <w:rFonts w:ascii="Times New Roman" w:hAnsi="Times New Roman"/>
                <w:color w:val="000000"/>
                <w:sz w:val="24"/>
                <w:szCs w:val="24"/>
              </w:rPr>
              <w:t>шт</w:t>
            </w:r>
            <w:proofErr w:type="spellEnd"/>
            <w:proofErr w:type="gramEnd"/>
            <w:r w:rsidRPr="000B4955">
              <w:rPr>
                <w:rFonts w:ascii="Times New Roman" w:hAnsi="Times New Roman"/>
                <w:color w:val="000000"/>
                <w:sz w:val="24"/>
                <w:szCs w:val="24"/>
              </w:rPr>
              <w:t xml:space="preserve"> согласно спецификации</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371</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Монтаж опорных конструкций подвесок и хомутов для крепления трубопроводов внутри зданий и сооружений</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 т конструкций</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0,03402</w:t>
            </w:r>
            <w:r w:rsidRPr="00CC7E60">
              <w:rPr>
                <w:rFonts w:ascii="Times New Roman" w:hAnsi="Times New Roman"/>
                <w:i/>
                <w:iCs/>
                <w:color w:val="000000"/>
                <w:sz w:val="24"/>
                <w:szCs w:val="24"/>
              </w:rPr>
              <w:br/>
              <w:t>(9*3,54+9*0,24)/1000</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372</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Болты с гайками и шайбами строительные</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-0,0007</w:t>
            </w:r>
            <w:r w:rsidRPr="00CC7E60">
              <w:rPr>
                <w:rFonts w:ascii="Times New Roman" w:hAnsi="Times New Roman"/>
                <w:i/>
                <w:iCs/>
                <w:color w:val="000000"/>
                <w:sz w:val="24"/>
                <w:szCs w:val="24"/>
              </w:rPr>
              <w:br/>
              <w:t>-Ф</w:t>
            </w:r>
            <w:proofErr w:type="gramStart"/>
            <w:r w:rsidRPr="00CC7E60">
              <w:rPr>
                <w:rFonts w:ascii="Times New Roman" w:hAnsi="Times New Roman"/>
                <w:i/>
                <w:iCs/>
                <w:color w:val="000000"/>
                <w:sz w:val="24"/>
                <w:szCs w:val="24"/>
              </w:rPr>
              <w:t>6</w:t>
            </w:r>
            <w:proofErr w:type="gramEnd"/>
            <w:r w:rsidRPr="00CC7E60">
              <w:rPr>
                <w:rFonts w:ascii="Times New Roman" w:hAnsi="Times New Roman"/>
                <w:i/>
                <w:iCs/>
                <w:color w:val="000000"/>
                <w:sz w:val="24"/>
                <w:szCs w:val="24"/>
              </w:rPr>
              <w:t>.р1</w:t>
            </w:r>
          </w:p>
        </w:tc>
      </w:tr>
      <w:tr w:rsidR="00795686" w:rsidRPr="006A0BB2" w:rsidTr="00BB6479">
        <w:trPr>
          <w:trHeight w:val="765"/>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373</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Болты с гайками и шайбами оцинкованные, диаметр 12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кг</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1,494</w:t>
            </w:r>
            <w:r w:rsidRPr="00CC7E60">
              <w:rPr>
                <w:rFonts w:ascii="Times New Roman" w:hAnsi="Times New Roman"/>
                <w:i/>
                <w:iCs/>
                <w:color w:val="000000"/>
                <w:sz w:val="24"/>
                <w:szCs w:val="24"/>
              </w:rPr>
              <w:br/>
              <w:t>18*0,068+18*0,015</w:t>
            </w:r>
          </w:p>
        </w:tc>
      </w:tr>
      <w:tr w:rsidR="00795686" w:rsidRPr="006A0BB2" w:rsidTr="00BB6479">
        <w:trPr>
          <w:trHeight w:val="51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374</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Шайбы оцинкованные, диаметр 12 мм</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кг</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0,36</w:t>
            </w:r>
            <w:r w:rsidRPr="00CC7E60">
              <w:rPr>
                <w:rFonts w:ascii="Times New Roman" w:hAnsi="Times New Roman"/>
                <w:i/>
                <w:iCs/>
                <w:color w:val="000000"/>
                <w:sz w:val="24"/>
                <w:szCs w:val="24"/>
              </w:rPr>
              <w:br/>
              <w:t>18*0,02</w:t>
            </w:r>
          </w:p>
        </w:tc>
      </w:tr>
      <w:tr w:rsidR="00795686" w:rsidRPr="006A0BB2" w:rsidTr="00BB6479">
        <w:trPr>
          <w:trHeight w:val="1020"/>
        </w:trPr>
        <w:tc>
          <w:tcPr>
            <w:tcW w:w="675" w:type="dxa"/>
            <w:noWrap/>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lastRenderedPageBreak/>
              <w:t>375</w:t>
            </w:r>
          </w:p>
        </w:tc>
        <w:tc>
          <w:tcPr>
            <w:tcW w:w="552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 xml:space="preserve">Опоры скользящие и </w:t>
            </w:r>
            <w:proofErr w:type="spellStart"/>
            <w:r w:rsidRPr="00CC7E60">
              <w:rPr>
                <w:rFonts w:ascii="Times New Roman" w:hAnsi="Times New Roman"/>
                <w:color w:val="000000"/>
                <w:sz w:val="24"/>
                <w:szCs w:val="24"/>
              </w:rPr>
              <w:t>катковые</w:t>
            </w:r>
            <w:proofErr w:type="spellEnd"/>
            <w:r w:rsidRPr="00CC7E60">
              <w:rPr>
                <w:rFonts w:ascii="Times New Roman" w:hAnsi="Times New Roman"/>
                <w:color w:val="000000"/>
                <w:sz w:val="24"/>
                <w:szCs w:val="24"/>
              </w:rPr>
              <w:t>, крепежные детали, хомуты</w:t>
            </w:r>
          </w:p>
        </w:tc>
        <w:tc>
          <w:tcPr>
            <w:tcW w:w="1559"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т</w:t>
            </w:r>
          </w:p>
        </w:tc>
        <w:tc>
          <w:tcPr>
            <w:tcW w:w="1808" w:type="dxa"/>
            <w:hideMark/>
          </w:tcPr>
          <w:p w:rsidR="00795686" w:rsidRPr="00CC7E60" w:rsidRDefault="00795686" w:rsidP="00BB6479">
            <w:pPr>
              <w:contextualSpacing/>
              <w:rPr>
                <w:rFonts w:ascii="Times New Roman" w:hAnsi="Times New Roman"/>
                <w:color w:val="000000"/>
                <w:sz w:val="24"/>
                <w:szCs w:val="24"/>
              </w:rPr>
            </w:pPr>
            <w:r w:rsidRPr="00CC7E60">
              <w:rPr>
                <w:rFonts w:ascii="Times New Roman" w:hAnsi="Times New Roman"/>
                <w:color w:val="000000"/>
                <w:sz w:val="24"/>
                <w:szCs w:val="24"/>
              </w:rPr>
              <w:t>0,03402</w:t>
            </w:r>
            <w:r w:rsidRPr="00CC7E60">
              <w:rPr>
                <w:rFonts w:ascii="Times New Roman" w:hAnsi="Times New Roman"/>
                <w:i/>
                <w:iCs/>
                <w:color w:val="000000"/>
                <w:sz w:val="24"/>
                <w:szCs w:val="24"/>
              </w:rPr>
              <w:br/>
              <w:t>(9*3,54+9*0,24)/1000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Наружное освещение</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траншей экскаватором «обратная лопата» с ковшом вместимостью 0,25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0,16684</w:t>
            </w:r>
            <w:r w:rsidRPr="00D55A99">
              <w:rPr>
                <w:rFonts w:ascii="Times New Roman" w:hAnsi="Times New Roman"/>
                <w:i/>
                <w:iCs/>
                <w:color w:val="000000"/>
                <w:sz w:val="24"/>
                <w:szCs w:val="24"/>
              </w:rPr>
              <w:br/>
              <w:t>172/1000*0,97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глубиной до 2 м без креплений с откосами, группа грунтов 3</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0,0516</w:t>
            </w:r>
            <w:r w:rsidRPr="00D55A99">
              <w:rPr>
                <w:rFonts w:ascii="Times New Roman" w:hAnsi="Times New Roman"/>
                <w:i/>
                <w:iCs/>
                <w:color w:val="000000"/>
                <w:sz w:val="24"/>
                <w:szCs w:val="24"/>
              </w:rPr>
              <w:br/>
              <w:t>172/100*0,03</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0,25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0,164</w:t>
            </w:r>
            <w:r w:rsidRPr="00D55A99">
              <w:rPr>
                <w:rFonts w:ascii="Times New Roman" w:hAnsi="Times New Roman"/>
                <w:i/>
                <w:iCs/>
                <w:color w:val="000000"/>
                <w:sz w:val="24"/>
                <w:szCs w:val="24"/>
              </w:rPr>
              <w:br/>
              <w:t>164/1000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379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9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287</w:t>
            </w:r>
            <w:r w:rsidRPr="00D55A99">
              <w:rPr>
                <w:rFonts w:ascii="Times New Roman" w:hAnsi="Times New Roman"/>
                <w:i/>
                <w:iCs/>
                <w:color w:val="000000"/>
                <w:sz w:val="24"/>
                <w:szCs w:val="24"/>
              </w:rPr>
              <w:br/>
              <w:t>164*1,75</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0,16684</w:t>
            </w:r>
            <w:r w:rsidRPr="00D55A99">
              <w:rPr>
                <w:rFonts w:ascii="Times New Roman" w:hAnsi="Times New Roman"/>
                <w:i/>
                <w:iCs/>
                <w:color w:val="000000"/>
                <w:sz w:val="24"/>
                <w:szCs w:val="24"/>
              </w:rPr>
              <w:br/>
              <w:t>172/1000*0,97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Засыпка вручную траншей, пазух котлованов и ям, группа грунтов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0,0516</w:t>
            </w:r>
            <w:r w:rsidRPr="00D55A99">
              <w:rPr>
                <w:rFonts w:ascii="Times New Roman" w:hAnsi="Times New Roman"/>
                <w:i/>
                <w:iCs/>
                <w:color w:val="000000"/>
                <w:sz w:val="24"/>
                <w:szCs w:val="24"/>
              </w:rPr>
              <w:br/>
              <w:t>172/100*0,03</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постели при одном кабеле в траншее</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w:t>
            </w:r>
            <w:r w:rsidRPr="00D55A99">
              <w:rPr>
                <w:rFonts w:ascii="Times New Roman" w:hAnsi="Times New Roman"/>
                <w:i/>
                <w:iCs/>
                <w:color w:val="000000"/>
                <w:sz w:val="24"/>
                <w:szCs w:val="24"/>
              </w:rPr>
              <w:br/>
              <w:t>1000/100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трубопроводов из полиэтиленовых труб до 2 отверстий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канало-километр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0,25</w:t>
            </w:r>
            <w:r w:rsidRPr="00D55A99">
              <w:rPr>
                <w:rFonts w:ascii="Times New Roman" w:hAnsi="Times New Roman"/>
                <w:i/>
                <w:iCs/>
                <w:color w:val="000000"/>
                <w:sz w:val="24"/>
                <w:szCs w:val="24"/>
              </w:rPr>
              <w:br/>
              <w:t>250/1000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полиэтиленовые низкого давления (ПНД) с наружным диаметром 110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-250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Труба ПЭ 80 SDR 17,6, наружный диаметр 110 мм (ГОСТ </w:t>
            </w:r>
            <w:proofErr w:type="gramStart"/>
            <w:r w:rsidRPr="00D55A99">
              <w:rPr>
                <w:rFonts w:ascii="Times New Roman" w:hAnsi="Times New Roman"/>
                <w:color w:val="000000"/>
                <w:sz w:val="24"/>
                <w:szCs w:val="24"/>
              </w:rPr>
              <w:t>Р</w:t>
            </w:r>
            <w:proofErr w:type="gramEnd"/>
            <w:r w:rsidRPr="00D55A99">
              <w:rPr>
                <w:rFonts w:ascii="Times New Roman" w:hAnsi="Times New Roman"/>
                <w:color w:val="000000"/>
                <w:sz w:val="24"/>
                <w:szCs w:val="24"/>
              </w:rPr>
              <w:t xml:space="preserve"> 50838-95)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25</w:t>
            </w:r>
            <w:r w:rsidRPr="00D55A99">
              <w:rPr>
                <w:rFonts w:ascii="Times New Roman" w:hAnsi="Times New Roman"/>
                <w:i/>
                <w:iCs/>
                <w:color w:val="000000"/>
                <w:sz w:val="24"/>
                <w:szCs w:val="24"/>
              </w:rPr>
              <w:br/>
              <w:t>250/10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Бурение ям глубиной до 2 м бурильно-крановыми машинами на автомобиле,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ям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0,41</w:t>
            </w:r>
            <w:r w:rsidRPr="00D55A99">
              <w:rPr>
                <w:rFonts w:ascii="Times New Roman" w:hAnsi="Times New Roman"/>
                <w:i/>
                <w:iCs/>
                <w:color w:val="000000"/>
                <w:sz w:val="24"/>
                <w:szCs w:val="24"/>
              </w:rPr>
              <w:br/>
              <w:t>41/100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Бетонирование свай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конструктивного объема свай</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389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более 40 мм,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опор трубчатых   высотой до 6,5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опора</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опора ОГК-6-2,5(3)</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деталь ФМ-0,133-1,25160(12)</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в проложенных трубах, блоках и коробах, масса 1 м кабеля до 1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2,5</w:t>
            </w:r>
            <w:r w:rsidRPr="00D55A99">
              <w:rPr>
                <w:rFonts w:ascii="Times New Roman" w:hAnsi="Times New Roman"/>
                <w:i/>
                <w:iCs/>
                <w:color w:val="000000"/>
                <w:sz w:val="24"/>
                <w:szCs w:val="24"/>
              </w:rPr>
              <w:br/>
              <w:t>250/100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394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силовой с медными жилами с поливинилхлоридной изоляцией в поливинилхлоридной оболочке без защитного покрова: ВВГ, напряжением 0,66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число жил - 3 и сечением 1,5 мм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0,25</w:t>
            </w:r>
            <w:r w:rsidRPr="00D55A99">
              <w:rPr>
                <w:rFonts w:ascii="Times New Roman" w:hAnsi="Times New Roman"/>
                <w:i/>
                <w:iCs/>
                <w:color w:val="000000"/>
                <w:sz w:val="24"/>
                <w:szCs w:val="24"/>
              </w:rPr>
              <w:br/>
              <w:t>250/1000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13,7</w:t>
            </w:r>
            <w:r w:rsidRPr="00D55A99">
              <w:rPr>
                <w:rFonts w:ascii="Times New Roman" w:hAnsi="Times New Roman"/>
                <w:i/>
                <w:iCs/>
                <w:color w:val="000000"/>
                <w:sz w:val="24"/>
                <w:szCs w:val="24"/>
              </w:rPr>
              <w:br/>
              <w:t>1370/100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силовой с медными жилами с поливинилхлоридной изоляцией с броней из стальной ленты в шланге из поливинилхлорида: </w:t>
            </w:r>
            <w:proofErr w:type="spellStart"/>
            <w:r w:rsidRPr="00D55A99">
              <w:rPr>
                <w:rFonts w:ascii="Times New Roman" w:hAnsi="Times New Roman"/>
                <w:color w:val="000000"/>
                <w:sz w:val="24"/>
                <w:szCs w:val="24"/>
              </w:rPr>
              <w:t>ВБбШв</w:t>
            </w:r>
            <w:proofErr w:type="spellEnd"/>
            <w:r w:rsidRPr="00D55A99">
              <w:rPr>
                <w:rFonts w:ascii="Times New Roman" w:hAnsi="Times New Roman"/>
                <w:color w:val="000000"/>
                <w:sz w:val="24"/>
                <w:szCs w:val="24"/>
              </w:rPr>
              <w:t xml:space="preserve">, напряжением 0,66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число жил - 5 и сечением 16 мм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1,37</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Светильник, устанавливаемый вне зданий с лампами ртутными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светильник Магнолия S-250</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Лампы люминесцентные дуговые ртутные высокого давления типа: ДРЛ 250-ХЛ1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w:t>
            </w:r>
            <w:r w:rsidRPr="00D55A99">
              <w:rPr>
                <w:rFonts w:ascii="Times New Roman" w:hAnsi="Times New Roman"/>
                <w:i/>
                <w:iCs/>
                <w:color w:val="000000"/>
                <w:sz w:val="24"/>
                <w:szCs w:val="24"/>
              </w:rPr>
              <w:br/>
              <w:t>41/10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Шкаф (пульт) управления навесной, высота, ширина и глубина до 600х600х350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шкаф управления наружным освещением И710У2</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w:t>
            </w:r>
          </w:p>
        </w:tc>
      </w:tr>
      <w:tr w:rsidR="00795686" w:rsidRPr="006A0BB2" w:rsidTr="00BB6479">
        <w:trPr>
          <w:trHeight w:val="450"/>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 xml:space="preserve">Кабельная сеть   0,4  </w:t>
            </w:r>
            <w:proofErr w:type="spellStart"/>
            <w:r w:rsidRPr="006A0BB2">
              <w:rPr>
                <w:rFonts w:ascii="Times New Roman" w:hAnsi="Times New Roman"/>
                <w:b/>
                <w:bCs/>
                <w:color w:val="000000"/>
                <w:sz w:val="24"/>
                <w:szCs w:val="24"/>
              </w:rPr>
              <w:t>кВ</w:t>
            </w:r>
            <w:proofErr w:type="spellEnd"/>
            <w:r w:rsidRPr="006A0BB2">
              <w:rPr>
                <w:rFonts w:ascii="Times New Roman" w:hAnsi="Times New Roman"/>
                <w:b/>
                <w:bCs/>
                <w:color w:val="000000"/>
                <w:sz w:val="24"/>
                <w:szCs w:val="24"/>
              </w:rPr>
              <w:t xml:space="preserve"> от  ТП до  блока 1,2,3</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 xml:space="preserve">Раздел 1.Кабельный канал № 1 от </w:t>
            </w:r>
            <w:proofErr w:type="gramStart"/>
            <w:r w:rsidRPr="000B4955">
              <w:rPr>
                <w:rFonts w:ascii="Times New Roman" w:hAnsi="Times New Roman"/>
                <w:color w:val="000000"/>
                <w:sz w:val="24"/>
                <w:szCs w:val="24"/>
              </w:rPr>
              <w:t>проектируемой</w:t>
            </w:r>
            <w:proofErr w:type="gramEnd"/>
            <w:r w:rsidRPr="000B4955">
              <w:rPr>
                <w:rFonts w:ascii="Times New Roman" w:hAnsi="Times New Roman"/>
                <w:color w:val="000000"/>
                <w:sz w:val="24"/>
                <w:szCs w:val="24"/>
              </w:rPr>
              <w:t xml:space="preserve"> ТП до блока № 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0,5 (0,5-0,63) м3, в отвал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0,12901</w:t>
            </w:r>
            <w:r w:rsidRPr="00D55A99">
              <w:rPr>
                <w:rFonts w:ascii="Times New Roman" w:hAnsi="Times New Roman"/>
                <w:i/>
                <w:iCs/>
                <w:color w:val="000000"/>
                <w:sz w:val="24"/>
                <w:szCs w:val="24"/>
              </w:rPr>
              <w:br/>
              <w:t>133/1000*0,97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0,5 (0,5-0,63)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0,117</w:t>
            </w:r>
            <w:r w:rsidRPr="00D55A99">
              <w:rPr>
                <w:rFonts w:ascii="Times New Roman" w:hAnsi="Times New Roman"/>
                <w:i/>
                <w:iCs/>
                <w:color w:val="000000"/>
                <w:sz w:val="24"/>
                <w:szCs w:val="24"/>
              </w:rPr>
              <w:br/>
              <w:t>(72+45)/1000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15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204,75</w:t>
            </w:r>
            <w:r w:rsidRPr="00D55A99">
              <w:rPr>
                <w:rFonts w:ascii="Times New Roman" w:hAnsi="Times New Roman"/>
                <w:i/>
                <w:iCs/>
                <w:color w:val="000000"/>
                <w:sz w:val="24"/>
                <w:szCs w:val="24"/>
              </w:rPr>
              <w:br/>
              <w:t>117*1,75</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шириной более 2 м и котлованах площадью сечения до 5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с креплениями, глубина траншей и котлованов до 2 м,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0,0399</w:t>
            </w:r>
            <w:r w:rsidRPr="00D55A99">
              <w:rPr>
                <w:rFonts w:ascii="Times New Roman" w:hAnsi="Times New Roman"/>
                <w:i/>
                <w:iCs/>
                <w:color w:val="000000"/>
                <w:sz w:val="24"/>
                <w:szCs w:val="24"/>
              </w:rPr>
              <w:br/>
              <w:t>133/100*0,03</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0,072</w:t>
            </w:r>
            <w:r w:rsidRPr="00D55A99">
              <w:rPr>
                <w:rFonts w:ascii="Times New Roman" w:hAnsi="Times New Roman"/>
                <w:i/>
                <w:iCs/>
                <w:color w:val="000000"/>
                <w:sz w:val="24"/>
                <w:szCs w:val="24"/>
              </w:rPr>
              <w:br/>
              <w:t>72/1000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0,72</w:t>
            </w:r>
            <w:r w:rsidRPr="00D55A99">
              <w:rPr>
                <w:rFonts w:ascii="Times New Roman" w:hAnsi="Times New Roman"/>
                <w:i/>
                <w:iCs/>
                <w:color w:val="000000"/>
                <w:sz w:val="24"/>
                <w:szCs w:val="24"/>
              </w:rPr>
              <w:br/>
              <w:t>72/100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Щебень из природного камня для строительных работ марка 400, фракция 5(3)-10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-58,5</w:t>
            </w:r>
            <w:r w:rsidRPr="00D55A99">
              <w:rPr>
                <w:rFonts w:ascii="Times New Roman" w:hAnsi="Times New Roman"/>
                <w:i/>
                <w:iCs/>
                <w:color w:val="000000"/>
                <w:sz w:val="24"/>
                <w:szCs w:val="24"/>
              </w:rPr>
              <w:br/>
              <w:t>-Ф</w:t>
            </w:r>
            <w:proofErr w:type="gramStart"/>
            <w:r w:rsidRPr="00D55A99">
              <w:rPr>
                <w:rFonts w:ascii="Times New Roman" w:hAnsi="Times New Roman"/>
                <w:i/>
                <w:iCs/>
                <w:color w:val="000000"/>
                <w:sz w:val="24"/>
                <w:szCs w:val="24"/>
              </w:rPr>
              <w:t>1</w:t>
            </w:r>
            <w:proofErr w:type="gramEnd"/>
            <w:r w:rsidRPr="00D55A99">
              <w:rPr>
                <w:rFonts w:ascii="Times New Roman" w:hAnsi="Times New Roman"/>
                <w:i/>
                <w:iCs/>
                <w:color w:val="000000"/>
                <w:sz w:val="24"/>
                <w:szCs w:val="24"/>
              </w:rPr>
              <w:t>.р1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Щебень из природного камня для строительных работ марка 400, фракция 20-40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58,5</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411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непроходных каналов одноячейковых, перекрываемых или опирающихся на плиту</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0,3339</w:t>
            </w:r>
            <w:r w:rsidRPr="00D55A99">
              <w:rPr>
                <w:rFonts w:ascii="Times New Roman" w:hAnsi="Times New Roman"/>
                <w:i/>
                <w:iCs/>
                <w:color w:val="000000"/>
                <w:sz w:val="24"/>
                <w:szCs w:val="24"/>
              </w:rPr>
              <w:br/>
              <w:t>(24*1,06+0,53*15)/100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Лотки каналов и тоннелей железобетонные для прокладки коммуникаций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33,39</w:t>
            </w:r>
            <w:r w:rsidRPr="00D55A99">
              <w:rPr>
                <w:rFonts w:ascii="Times New Roman" w:hAnsi="Times New Roman"/>
                <w:i/>
                <w:iCs/>
                <w:color w:val="000000"/>
                <w:sz w:val="24"/>
                <w:szCs w:val="24"/>
              </w:rPr>
              <w:br/>
              <w:t>24*1,06+15*0,53</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плит перекрытий каналов площадью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0,65</w:t>
            </w:r>
            <w:r w:rsidRPr="00D55A99">
              <w:rPr>
                <w:rFonts w:ascii="Times New Roman" w:hAnsi="Times New Roman"/>
                <w:i/>
                <w:iCs/>
                <w:color w:val="000000"/>
                <w:sz w:val="24"/>
                <w:szCs w:val="24"/>
              </w:rPr>
              <w:br/>
              <w:t>(48+17)/100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13,56</w:t>
            </w:r>
            <w:r w:rsidRPr="00D55A99">
              <w:rPr>
                <w:rFonts w:ascii="Times New Roman" w:hAnsi="Times New Roman"/>
                <w:i/>
                <w:iCs/>
                <w:color w:val="000000"/>
                <w:sz w:val="24"/>
                <w:szCs w:val="24"/>
              </w:rPr>
              <w:br/>
              <w:t>48*0,24+17*0,12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закладных деталей весом до 4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0,18144</w:t>
            </w:r>
            <w:r w:rsidRPr="00D55A99">
              <w:rPr>
                <w:rFonts w:ascii="Times New Roman" w:hAnsi="Times New Roman"/>
                <w:i/>
                <w:iCs/>
                <w:color w:val="000000"/>
                <w:sz w:val="24"/>
                <w:szCs w:val="24"/>
              </w:rPr>
              <w:br/>
              <w:t>(252*0,72)/1000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устанавливаемая на стойках, масса до 0,7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2,52</w:t>
            </w:r>
            <w:r w:rsidRPr="00D55A99">
              <w:rPr>
                <w:rFonts w:ascii="Times New Roman" w:hAnsi="Times New Roman"/>
                <w:i/>
                <w:iCs/>
                <w:color w:val="000000"/>
                <w:sz w:val="24"/>
                <w:szCs w:val="24"/>
              </w:rPr>
              <w:br/>
              <w:t>252/100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сборных кабельных конструкций (без полок), масса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1,26</w:t>
            </w:r>
            <w:r w:rsidRPr="00D55A99">
              <w:rPr>
                <w:rFonts w:ascii="Times New Roman" w:hAnsi="Times New Roman"/>
                <w:i/>
                <w:iCs/>
                <w:color w:val="000000"/>
                <w:sz w:val="24"/>
                <w:szCs w:val="24"/>
              </w:rPr>
              <w:br/>
              <w:t>126/100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оцинкованная К-1163ц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0,252</w:t>
            </w:r>
            <w:r w:rsidRPr="00D55A99">
              <w:rPr>
                <w:rFonts w:ascii="Times New Roman" w:hAnsi="Times New Roman"/>
                <w:i/>
                <w:iCs/>
                <w:color w:val="000000"/>
                <w:sz w:val="24"/>
                <w:szCs w:val="24"/>
              </w:rPr>
              <w:br/>
              <w:t>252/1000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419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кабельная оцинкованная К-1151ц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0,126</w:t>
            </w:r>
            <w:r w:rsidRPr="00D55A99">
              <w:rPr>
                <w:rFonts w:ascii="Times New Roman" w:hAnsi="Times New Roman"/>
                <w:i/>
                <w:iCs/>
                <w:color w:val="000000"/>
                <w:sz w:val="24"/>
                <w:szCs w:val="24"/>
              </w:rPr>
              <w:br/>
              <w:t>126/1000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Pr>
                <w:rFonts w:ascii="Times New Roman" w:hAnsi="Times New Roman"/>
                <w:color w:val="000000"/>
                <w:sz w:val="24"/>
                <w:szCs w:val="24"/>
              </w:rPr>
              <w:t>У</w:t>
            </w:r>
            <w:r w:rsidRPr="000B4955">
              <w:rPr>
                <w:rFonts w:ascii="Times New Roman" w:hAnsi="Times New Roman"/>
                <w:color w:val="000000"/>
                <w:sz w:val="24"/>
                <w:szCs w:val="24"/>
              </w:rPr>
              <w:t>глы поворота УП</w:t>
            </w:r>
            <w:proofErr w:type="gramStart"/>
            <w:r w:rsidRPr="000B4955">
              <w:rPr>
                <w:rFonts w:ascii="Times New Roman" w:hAnsi="Times New Roman"/>
                <w:color w:val="000000"/>
                <w:sz w:val="24"/>
                <w:szCs w:val="24"/>
              </w:rPr>
              <w:t>1</w:t>
            </w:r>
            <w:proofErr w:type="gramEnd"/>
            <w:r w:rsidRPr="000B4955">
              <w:rPr>
                <w:rFonts w:ascii="Times New Roman" w:hAnsi="Times New Roman"/>
                <w:color w:val="000000"/>
                <w:sz w:val="24"/>
                <w:szCs w:val="24"/>
              </w:rPr>
              <w:t>,</w:t>
            </w:r>
            <w:r w:rsidRPr="005A4DD4">
              <w:rPr>
                <w:rFonts w:ascii="Times New Roman" w:hAnsi="Times New Roman"/>
                <w:color w:val="000000"/>
                <w:sz w:val="24"/>
                <w:szCs w:val="24"/>
              </w:rPr>
              <w:t>УП2</w:t>
            </w:r>
            <w:r w:rsidRPr="000B4955">
              <w:rPr>
                <w:rFonts w:ascii="Times New Roman" w:hAnsi="Times New Roman"/>
                <w:color w:val="000000"/>
                <w:sz w:val="24"/>
                <w:szCs w:val="24"/>
              </w:rPr>
              <w:t>,УП3</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w:t>
            </w:r>
            <w:r w:rsidRPr="00D55A99">
              <w:rPr>
                <w:rFonts w:ascii="Times New Roman" w:hAnsi="Times New Roman"/>
                <w:i/>
                <w:iCs/>
                <w:color w:val="000000"/>
                <w:sz w:val="24"/>
                <w:szCs w:val="24"/>
              </w:rPr>
              <w:br/>
              <w:t>1,8*3</w:t>
            </w:r>
          </w:p>
        </w:tc>
      </w:tr>
      <w:tr w:rsidR="00795686" w:rsidRPr="006A0BB2" w:rsidTr="00BB6479">
        <w:trPr>
          <w:trHeight w:val="698"/>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бетонной подготовки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бетона, бутобетона и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0,018</w:t>
            </w:r>
            <w:r w:rsidRPr="00D55A99">
              <w:rPr>
                <w:rFonts w:ascii="Times New Roman" w:hAnsi="Times New Roman"/>
                <w:i/>
                <w:iCs/>
                <w:color w:val="000000"/>
                <w:sz w:val="24"/>
                <w:szCs w:val="24"/>
              </w:rPr>
              <w:br/>
              <w:t>(0,6*3)/100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-1,836</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,5 (М100)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1,836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стен и плоских днищ при толщине более 150 мм прямоугольных сооружений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0,054</w:t>
            </w:r>
            <w:r w:rsidRPr="00D55A99">
              <w:rPr>
                <w:rFonts w:ascii="Times New Roman" w:hAnsi="Times New Roman"/>
                <w:i/>
                <w:iCs/>
                <w:color w:val="000000"/>
                <w:sz w:val="24"/>
                <w:szCs w:val="24"/>
              </w:rPr>
              <w:br/>
              <w:t>(1,8*3)/100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песчаный,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-5,481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Горячекатаная арматурная сталь класса А-I, </w:t>
            </w:r>
            <w:proofErr w:type="gramStart"/>
            <w:r w:rsidRPr="00D55A99">
              <w:rPr>
                <w:rFonts w:ascii="Times New Roman" w:hAnsi="Times New Roman"/>
                <w:color w:val="000000"/>
                <w:sz w:val="24"/>
                <w:szCs w:val="24"/>
              </w:rPr>
              <w:t>А</w:t>
            </w:r>
            <w:proofErr w:type="gramEnd"/>
            <w:r w:rsidRPr="00D55A99">
              <w:rPr>
                <w:rFonts w:ascii="Times New Roman" w:hAnsi="Times New Roman"/>
                <w:color w:val="000000"/>
                <w:sz w:val="24"/>
                <w:szCs w:val="24"/>
              </w:rPr>
              <w:t>-II, А-III</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-0,7884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5,481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Сетка из проволоки холоднотянутой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0,324</w:t>
            </w:r>
            <w:r w:rsidRPr="00D55A99">
              <w:rPr>
                <w:rFonts w:ascii="Times New Roman" w:hAnsi="Times New Roman"/>
                <w:i/>
                <w:iCs/>
                <w:color w:val="000000"/>
                <w:sz w:val="24"/>
                <w:szCs w:val="24"/>
              </w:rPr>
              <w:br/>
              <w:t>(12*9*3)/1000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429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Горячекатаная арматурная сталь периодического профиля класса </w:t>
            </w:r>
            <w:proofErr w:type="gramStart"/>
            <w:r w:rsidRPr="00D55A99">
              <w:rPr>
                <w:rFonts w:ascii="Times New Roman" w:hAnsi="Times New Roman"/>
                <w:color w:val="000000"/>
                <w:sz w:val="24"/>
                <w:szCs w:val="24"/>
              </w:rPr>
              <w:t>А</w:t>
            </w:r>
            <w:proofErr w:type="gramEnd"/>
            <w:r w:rsidRPr="00D55A99">
              <w:rPr>
                <w:rFonts w:ascii="Times New Roman" w:hAnsi="Times New Roman"/>
                <w:color w:val="000000"/>
                <w:sz w:val="24"/>
                <w:szCs w:val="24"/>
              </w:rPr>
              <w:t>-III, диаметром 8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0,02556</w:t>
            </w:r>
            <w:r w:rsidRPr="00D55A99">
              <w:rPr>
                <w:rFonts w:ascii="Times New Roman" w:hAnsi="Times New Roman"/>
                <w:i/>
                <w:iCs/>
                <w:color w:val="000000"/>
                <w:sz w:val="24"/>
                <w:szCs w:val="24"/>
              </w:rPr>
              <w:br/>
              <w:t>(12*0,71*3)/1000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закладных деталей весом до 4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0,01728</w:t>
            </w:r>
            <w:r w:rsidRPr="00D55A99">
              <w:rPr>
                <w:rFonts w:ascii="Times New Roman" w:hAnsi="Times New Roman"/>
                <w:i/>
                <w:iCs/>
                <w:color w:val="000000"/>
                <w:sz w:val="24"/>
                <w:szCs w:val="24"/>
              </w:rPr>
              <w:br/>
              <w:t>(8*3*0,72)/1000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431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устанавливаемая на стойках, масса до 0,7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0,24</w:t>
            </w:r>
            <w:r w:rsidRPr="00D55A99">
              <w:rPr>
                <w:rFonts w:ascii="Times New Roman" w:hAnsi="Times New Roman"/>
                <w:i/>
                <w:iCs/>
                <w:color w:val="000000"/>
                <w:sz w:val="24"/>
                <w:szCs w:val="24"/>
              </w:rPr>
              <w:br/>
              <w:t>24/100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сборных кабельных конструкций (без полок), масса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0,18</w:t>
            </w:r>
            <w:r w:rsidRPr="00D55A99">
              <w:rPr>
                <w:rFonts w:ascii="Times New Roman" w:hAnsi="Times New Roman"/>
                <w:i/>
                <w:iCs/>
                <w:color w:val="000000"/>
                <w:sz w:val="24"/>
                <w:szCs w:val="24"/>
              </w:rPr>
              <w:br/>
              <w:t>18/100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оцинкованная К-1163ц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0,024</w:t>
            </w:r>
            <w:r w:rsidRPr="00D55A99">
              <w:rPr>
                <w:rFonts w:ascii="Times New Roman" w:hAnsi="Times New Roman"/>
                <w:i/>
                <w:iCs/>
                <w:color w:val="000000"/>
                <w:sz w:val="24"/>
                <w:szCs w:val="24"/>
              </w:rPr>
              <w:br/>
              <w:t>(8*3)/1000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кабельная оцинкованная К-1151ц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0,012</w:t>
            </w:r>
            <w:r w:rsidRPr="00D55A99">
              <w:rPr>
                <w:rFonts w:ascii="Times New Roman" w:hAnsi="Times New Roman"/>
                <w:i/>
                <w:iCs/>
                <w:color w:val="000000"/>
                <w:sz w:val="24"/>
                <w:szCs w:val="24"/>
              </w:rPr>
              <w:br/>
              <w:t>(4*3)/1000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плит перекрытий каналов площадью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0,18</w:t>
            </w:r>
            <w:r w:rsidRPr="00D55A99">
              <w:rPr>
                <w:rFonts w:ascii="Times New Roman" w:hAnsi="Times New Roman"/>
                <w:i/>
                <w:iCs/>
                <w:color w:val="000000"/>
                <w:sz w:val="24"/>
                <w:szCs w:val="24"/>
              </w:rPr>
              <w:br/>
              <w:t>(6*3)/100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2,16</w:t>
            </w:r>
            <w:r w:rsidRPr="00D55A99">
              <w:rPr>
                <w:rFonts w:ascii="Times New Roman" w:hAnsi="Times New Roman"/>
                <w:i/>
                <w:iCs/>
                <w:color w:val="000000"/>
                <w:sz w:val="24"/>
                <w:szCs w:val="24"/>
              </w:rPr>
              <w:br/>
              <w:t>18*0,12</w:t>
            </w:r>
          </w:p>
        </w:tc>
      </w:tr>
      <w:tr w:rsidR="00795686" w:rsidRPr="006A0BB2" w:rsidTr="00BB6479">
        <w:trPr>
          <w:trHeight w:val="255"/>
        </w:trPr>
        <w:tc>
          <w:tcPr>
            <w:tcW w:w="9571" w:type="dxa"/>
            <w:gridSpan w:val="4"/>
            <w:noWrap/>
            <w:hideMark/>
          </w:tcPr>
          <w:p w:rsidR="00795686" w:rsidRPr="006A0BB2" w:rsidRDefault="00795686" w:rsidP="00BB6479">
            <w:pPr>
              <w:contextualSpacing/>
              <w:rPr>
                <w:rFonts w:ascii="Times New Roman" w:hAnsi="Times New Roman"/>
                <w:b/>
                <w:color w:val="000000"/>
                <w:sz w:val="24"/>
                <w:szCs w:val="24"/>
              </w:rPr>
            </w:pPr>
            <w:r w:rsidRPr="005A4DD4">
              <w:rPr>
                <w:rFonts w:ascii="Times New Roman" w:hAnsi="Times New Roman"/>
                <w:b/>
                <w:color w:val="000000"/>
                <w:sz w:val="24"/>
                <w:szCs w:val="24"/>
              </w:rPr>
              <w:t>УП</w:t>
            </w:r>
            <w:proofErr w:type="gramStart"/>
            <w:r w:rsidRPr="005A4DD4">
              <w:rPr>
                <w:rFonts w:ascii="Times New Roman" w:hAnsi="Times New Roman"/>
                <w:b/>
                <w:color w:val="000000"/>
                <w:sz w:val="24"/>
                <w:szCs w:val="24"/>
              </w:rPr>
              <w:t>2</w:t>
            </w:r>
            <w:proofErr w:type="gramEnd"/>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бетонной подготовки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бетона, бутобетона и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0,006</w:t>
            </w:r>
            <w:r w:rsidRPr="00D55A99">
              <w:rPr>
                <w:rFonts w:ascii="Times New Roman" w:hAnsi="Times New Roman"/>
                <w:i/>
                <w:iCs/>
                <w:color w:val="000000"/>
                <w:sz w:val="24"/>
                <w:szCs w:val="24"/>
              </w:rPr>
              <w:br/>
              <w:t>0,6/100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439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-0,612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,5 (М100)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0,612</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стен и плоских днищ при толщине более 150 мм прямоугольных сооружений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0,018</w:t>
            </w:r>
            <w:r w:rsidRPr="00D55A99">
              <w:rPr>
                <w:rFonts w:ascii="Times New Roman" w:hAnsi="Times New Roman"/>
                <w:i/>
                <w:iCs/>
                <w:color w:val="000000"/>
                <w:sz w:val="24"/>
                <w:szCs w:val="24"/>
              </w:rPr>
              <w:br/>
              <w:t>1,8/100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песчаный,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-1,827</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Горячекатаная арматурная сталь класса А-I, </w:t>
            </w:r>
            <w:proofErr w:type="gramStart"/>
            <w:r w:rsidRPr="00D55A99">
              <w:rPr>
                <w:rFonts w:ascii="Times New Roman" w:hAnsi="Times New Roman"/>
                <w:color w:val="000000"/>
                <w:sz w:val="24"/>
                <w:szCs w:val="24"/>
              </w:rPr>
              <w:t>А</w:t>
            </w:r>
            <w:proofErr w:type="gramEnd"/>
            <w:r w:rsidRPr="00D55A99">
              <w:rPr>
                <w:rFonts w:ascii="Times New Roman" w:hAnsi="Times New Roman"/>
                <w:color w:val="000000"/>
                <w:sz w:val="24"/>
                <w:szCs w:val="24"/>
              </w:rPr>
              <w:t>-II, А-III</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-0,2628</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1,827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Сетка из проволоки холоднотянутой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0,108</w:t>
            </w:r>
            <w:r w:rsidRPr="00D55A99">
              <w:rPr>
                <w:rFonts w:ascii="Times New Roman" w:hAnsi="Times New Roman"/>
                <w:i/>
                <w:iCs/>
                <w:color w:val="000000"/>
                <w:sz w:val="24"/>
                <w:szCs w:val="24"/>
              </w:rPr>
              <w:br/>
              <w:t>(12*9)/1000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Горячекатаная арматурная сталь периодического профиля класса </w:t>
            </w:r>
            <w:proofErr w:type="gramStart"/>
            <w:r w:rsidRPr="00D55A99">
              <w:rPr>
                <w:rFonts w:ascii="Times New Roman" w:hAnsi="Times New Roman"/>
                <w:color w:val="000000"/>
                <w:sz w:val="24"/>
                <w:szCs w:val="24"/>
              </w:rPr>
              <w:t>А</w:t>
            </w:r>
            <w:proofErr w:type="gramEnd"/>
            <w:r w:rsidRPr="00D55A99">
              <w:rPr>
                <w:rFonts w:ascii="Times New Roman" w:hAnsi="Times New Roman"/>
                <w:color w:val="000000"/>
                <w:sz w:val="24"/>
                <w:szCs w:val="24"/>
              </w:rPr>
              <w:t>-III, диаметром 8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0,00852</w:t>
            </w:r>
            <w:r w:rsidRPr="00D55A99">
              <w:rPr>
                <w:rFonts w:ascii="Times New Roman" w:hAnsi="Times New Roman"/>
                <w:i/>
                <w:iCs/>
                <w:color w:val="000000"/>
                <w:sz w:val="24"/>
                <w:szCs w:val="24"/>
              </w:rPr>
              <w:br/>
              <w:t>(12*0,71)/1000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закладных деталей весом до 4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0,00432</w:t>
            </w:r>
            <w:r w:rsidRPr="00D55A99">
              <w:rPr>
                <w:rFonts w:ascii="Times New Roman" w:hAnsi="Times New Roman"/>
                <w:i/>
                <w:iCs/>
                <w:color w:val="000000"/>
                <w:sz w:val="24"/>
                <w:szCs w:val="24"/>
              </w:rPr>
              <w:br/>
              <w:t>(6*0,72)/1000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устанавливаемая на стойках, масса до 0,7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0,06</w:t>
            </w:r>
            <w:r w:rsidRPr="00D55A99">
              <w:rPr>
                <w:rFonts w:ascii="Times New Roman" w:hAnsi="Times New Roman"/>
                <w:i/>
                <w:iCs/>
                <w:color w:val="000000"/>
                <w:sz w:val="24"/>
                <w:szCs w:val="24"/>
              </w:rPr>
              <w:br/>
              <w:t>6/100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449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сборных кабельных конструкций (без полок), масса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0,04</w:t>
            </w:r>
            <w:r w:rsidRPr="00D55A99">
              <w:rPr>
                <w:rFonts w:ascii="Times New Roman" w:hAnsi="Times New Roman"/>
                <w:i/>
                <w:iCs/>
                <w:color w:val="000000"/>
                <w:sz w:val="24"/>
                <w:szCs w:val="24"/>
              </w:rPr>
              <w:br/>
              <w:t>4/100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оцинкованная К-1163ц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0,006</w:t>
            </w:r>
            <w:r w:rsidRPr="00D55A99">
              <w:rPr>
                <w:rFonts w:ascii="Times New Roman" w:hAnsi="Times New Roman"/>
                <w:i/>
                <w:iCs/>
                <w:color w:val="000000"/>
                <w:sz w:val="24"/>
                <w:szCs w:val="24"/>
              </w:rPr>
              <w:br/>
              <w:t>6/1000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кабельная оцинкованная К-1151ц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0,004</w:t>
            </w:r>
            <w:r w:rsidRPr="00D55A99">
              <w:rPr>
                <w:rFonts w:ascii="Times New Roman" w:hAnsi="Times New Roman"/>
                <w:i/>
                <w:iCs/>
                <w:color w:val="000000"/>
                <w:sz w:val="24"/>
                <w:szCs w:val="24"/>
              </w:rPr>
              <w:br/>
              <w:t>4/1000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плит перекрытий каналов площадью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0,06</w:t>
            </w:r>
            <w:r w:rsidRPr="00D55A99">
              <w:rPr>
                <w:rFonts w:ascii="Times New Roman" w:hAnsi="Times New Roman"/>
                <w:i/>
                <w:iCs/>
                <w:color w:val="000000"/>
                <w:sz w:val="24"/>
                <w:szCs w:val="24"/>
              </w:rPr>
              <w:br/>
              <w:t>6/100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453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0,72</w:t>
            </w:r>
            <w:r w:rsidRPr="00D55A99">
              <w:rPr>
                <w:rFonts w:ascii="Times New Roman" w:hAnsi="Times New Roman"/>
                <w:i/>
                <w:iCs/>
                <w:color w:val="000000"/>
                <w:sz w:val="24"/>
                <w:szCs w:val="24"/>
              </w:rPr>
              <w:br/>
              <w:t>6*0,12</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Монолитные участки МУ</w:t>
            </w:r>
            <w:proofErr w:type="gramStart"/>
            <w:r w:rsidRPr="000B4955">
              <w:rPr>
                <w:rFonts w:ascii="Times New Roman" w:hAnsi="Times New Roman"/>
                <w:color w:val="000000"/>
                <w:sz w:val="24"/>
                <w:szCs w:val="24"/>
              </w:rPr>
              <w:t>1</w:t>
            </w:r>
            <w:proofErr w:type="gramEnd"/>
            <w:r w:rsidRPr="000B4955">
              <w:rPr>
                <w:rFonts w:ascii="Times New Roman" w:hAnsi="Times New Roman"/>
                <w:color w:val="000000"/>
                <w:sz w:val="24"/>
                <w:szCs w:val="24"/>
              </w:rPr>
              <w:t>,МУ2</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бетонной подготовки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бетона, бутобетона и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0,002</w:t>
            </w:r>
            <w:r w:rsidRPr="00D55A99">
              <w:rPr>
                <w:rFonts w:ascii="Times New Roman" w:hAnsi="Times New Roman"/>
                <w:i/>
                <w:iCs/>
                <w:color w:val="000000"/>
                <w:sz w:val="24"/>
                <w:szCs w:val="24"/>
              </w:rPr>
              <w:br/>
              <w:t>0,2/100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-0,204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,5 (М100)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0,204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стен и плоских днищ при толщине более 150 мм прямоугольных сооружений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0,005</w:t>
            </w:r>
            <w:r w:rsidRPr="00D55A99">
              <w:rPr>
                <w:rFonts w:ascii="Times New Roman" w:hAnsi="Times New Roman"/>
                <w:i/>
                <w:iCs/>
                <w:color w:val="000000"/>
                <w:sz w:val="24"/>
                <w:szCs w:val="24"/>
              </w:rPr>
              <w:br/>
              <w:t>0,5/100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proofErr w:type="gramStart"/>
            <w:r w:rsidRPr="000B4955">
              <w:rPr>
                <w:rFonts w:ascii="Times New Roman" w:hAnsi="Times New Roman"/>
                <w:color w:val="000000"/>
                <w:sz w:val="24"/>
                <w:szCs w:val="24"/>
              </w:rPr>
              <w:t>О</w:t>
            </w:r>
            <w:proofErr w:type="gramEnd"/>
            <w:r w:rsidRPr="000B4955">
              <w:rPr>
                <w:rFonts w:ascii="Times New Roman" w:hAnsi="Times New Roman"/>
                <w:color w:val="000000"/>
                <w:sz w:val="24"/>
                <w:szCs w:val="24"/>
              </w:rPr>
              <w:t>/у к производству работ</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Кладка стен приямков и каналов</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кладки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459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Пробивка в бетонных стенах и полах толщиной 100 мм отверстий площадью до 500 см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отверстий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w:t>
            </w:r>
            <w:r w:rsidRPr="00D55A99">
              <w:rPr>
                <w:rFonts w:ascii="Times New Roman" w:hAnsi="Times New Roman"/>
                <w:i/>
                <w:iCs/>
                <w:color w:val="000000"/>
                <w:sz w:val="24"/>
                <w:szCs w:val="24"/>
              </w:rPr>
              <w:br/>
              <w:t>5/100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асбестоцементная между проложенными кабелями на кабельных конструкциях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r w:rsidRPr="00D55A99">
              <w:rPr>
                <w:rFonts w:ascii="Times New Roman" w:hAnsi="Times New Roman"/>
                <w:i/>
                <w:iCs/>
                <w:color w:val="000000"/>
                <w:sz w:val="24"/>
                <w:szCs w:val="24"/>
              </w:rPr>
              <w:br/>
              <w:t>100/100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Листы асбестоцементные плоские с гладкой поверхностью непрессованные толщиной 10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105</w:t>
            </w:r>
            <w:r w:rsidRPr="00D55A99">
              <w:rPr>
                <w:rFonts w:ascii="Times New Roman" w:hAnsi="Times New Roman"/>
                <w:i/>
                <w:iCs/>
                <w:color w:val="000000"/>
                <w:sz w:val="24"/>
                <w:szCs w:val="24"/>
              </w:rPr>
              <w:br/>
              <w:t>0,105*1000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Pr>
                <w:rFonts w:ascii="Times New Roman" w:hAnsi="Times New Roman"/>
                <w:color w:val="000000"/>
                <w:sz w:val="24"/>
                <w:szCs w:val="24"/>
              </w:rPr>
              <w:t>У</w:t>
            </w:r>
            <w:r w:rsidRPr="000B4955">
              <w:rPr>
                <w:rFonts w:ascii="Times New Roman" w:hAnsi="Times New Roman"/>
                <w:color w:val="000000"/>
                <w:sz w:val="24"/>
                <w:szCs w:val="24"/>
              </w:rPr>
              <w:t>стройство сбросного колодца</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с погрузкой на автомобили-самосвалы экскаваторами с ковшом вместимостью 0,65 (0,5-1)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0,094</w:t>
            </w:r>
            <w:r w:rsidRPr="00D55A99">
              <w:rPr>
                <w:rFonts w:ascii="Times New Roman" w:hAnsi="Times New Roman"/>
                <w:i/>
                <w:iCs/>
                <w:color w:val="000000"/>
                <w:sz w:val="24"/>
                <w:szCs w:val="24"/>
              </w:rPr>
              <w:br/>
              <w:t>97,31/1000*0,97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0,029193</w:t>
            </w:r>
            <w:r w:rsidRPr="00D55A99">
              <w:rPr>
                <w:rFonts w:ascii="Times New Roman" w:hAnsi="Times New Roman"/>
                <w:i/>
                <w:iCs/>
                <w:color w:val="000000"/>
                <w:sz w:val="24"/>
                <w:szCs w:val="24"/>
              </w:rPr>
              <w:br/>
              <w:t>97,31/100*0,03</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0,0902</w:t>
            </w:r>
            <w:r w:rsidRPr="00D55A99">
              <w:rPr>
                <w:rFonts w:ascii="Times New Roman" w:hAnsi="Times New Roman"/>
                <w:i/>
                <w:iCs/>
                <w:color w:val="000000"/>
                <w:sz w:val="24"/>
                <w:szCs w:val="24"/>
              </w:rPr>
              <w:br/>
              <w:t>90,2/1000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0,902</w:t>
            </w:r>
            <w:r w:rsidRPr="00D55A99">
              <w:rPr>
                <w:rFonts w:ascii="Times New Roman" w:hAnsi="Times New Roman"/>
                <w:i/>
                <w:iCs/>
                <w:color w:val="000000"/>
                <w:sz w:val="24"/>
                <w:szCs w:val="24"/>
              </w:rPr>
              <w:br/>
              <w:t>90,2/100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трубопроводы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м3 основания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0,114</w:t>
            </w:r>
            <w:r w:rsidRPr="00D55A99">
              <w:rPr>
                <w:rFonts w:ascii="Times New Roman" w:hAnsi="Times New Roman"/>
                <w:i/>
                <w:iCs/>
                <w:color w:val="000000"/>
                <w:sz w:val="24"/>
                <w:szCs w:val="24"/>
              </w:rPr>
              <w:br/>
              <w:t>1,14/10</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круглых сборных железобетонных канализационных колодцев диаметром 1,5 м в мокрых грунтах ПРИМ согласно указаниям проекта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м3 железобетонных и бетонных конструкций колодца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0,1946</w:t>
            </w:r>
            <w:r w:rsidRPr="00D55A99">
              <w:rPr>
                <w:rFonts w:ascii="Times New Roman" w:hAnsi="Times New Roman"/>
                <w:i/>
                <w:iCs/>
                <w:color w:val="000000"/>
                <w:sz w:val="24"/>
                <w:szCs w:val="24"/>
              </w:rPr>
              <w:br/>
              <w:t>1,946/10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-0,4009</w:t>
            </w:r>
            <w:r w:rsidRPr="00D55A99">
              <w:rPr>
                <w:rFonts w:ascii="Times New Roman" w:hAnsi="Times New Roman"/>
                <w:i/>
                <w:iCs/>
                <w:color w:val="000000"/>
                <w:sz w:val="24"/>
                <w:szCs w:val="24"/>
              </w:rPr>
              <w:br/>
              <w:t>-</w:t>
            </w:r>
            <w:proofErr w:type="spellStart"/>
            <w:r w:rsidRPr="00D55A99">
              <w:rPr>
                <w:rFonts w:ascii="Times New Roman" w:hAnsi="Times New Roman"/>
                <w:i/>
                <w:iCs/>
                <w:color w:val="000000"/>
                <w:sz w:val="24"/>
                <w:szCs w:val="24"/>
              </w:rPr>
              <w:t>к.п</w:t>
            </w:r>
            <w:proofErr w:type="spellEnd"/>
            <w:r w:rsidRPr="00D55A99">
              <w:rPr>
                <w:rFonts w:ascii="Times New Roman" w:hAnsi="Times New Roman"/>
                <w:i/>
                <w:iCs/>
                <w:color w:val="000000"/>
                <w:sz w:val="24"/>
                <w:szCs w:val="24"/>
              </w:rPr>
              <w:t>.</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469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Кольца для колодцев сборные железобетонные диаметром 1500 мм, высотой 0,59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-1,339</w:t>
            </w:r>
            <w:r w:rsidRPr="00D55A99">
              <w:rPr>
                <w:rFonts w:ascii="Times New Roman" w:hAnsi="Times New Roman"/>
                <w:i/>
                <w:iCs/>
                <w:color w:val="000000"/>
                <w:sz w:val="24"/>
                <w:szCs w:val="24"/>
              </w:rPr>
              <w:br/>
              <w:t>-</w:t>
            </w:r>
            <w:proofErr w:type="spellStart"/>
            <w:r w:rsidRPr="00D55A99">
              <w:rPr>
                <w:rFonts w:ascii="Times New Roman" w:hAnsi="Times New Roman"/>
                <w:i/>
                <w:iCs/>
                <w:color w:val="000000"/>
                <w:sz w:val="24"/>
                <w:szCs w:val="24"/>
              </w:rPr>
              <w:t>к.в</w:t>
            </w:r>
            <w:proofErr w:type="spellEnd"/>
            <w:r w:rsidRPr="00D55A99">
              <w:rPr>
                <w:rFonts w:ascii="Times New Roman" w:hAnsi="Times New Roman"/>
                <w:i/>
                <w:iCs/>
                <w:color w:val="000000"/>
                <w:sz w:val="24"/>
                <w:szCs w:val="24"/>
              </w:rPr>
              <w:t>.</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470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днища ПН15 /бетон В15 (М200), объем 0,38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33,13 кг /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перекрытия 1ПП15-1 /бетон В15 (М200), объем 0,27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30 кг/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Кольцо стеновое КС</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.3 /бетон В15 (М200), объем 0,05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1,64 кг /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Кольцо стеновое КС15.6 /бетон В15 (М200), объем 0,265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4,94 кг /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Люки чугунные </w:t>
            </w:r>
            <w:proofErr w:type="gramStart"/>
            <w:r w:rsidRPr="00D55A99">
              <w:rPr>
                <w:rFonts w:ascii="Times New Roman" w:hAnsi="Times New Roman"/>
                <w:color w:val="000000"/>
                <w:sz w:val="24"/>
                <w:szCs w:val="24"/>
              </w:rPr>
              <w:t>тяжелый</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Поковки простые строительные /скобы, закрепы, хомуты и </w:t>
            </w:r>
            <w:proofErr w:type="spellStart"/>
            <w:r w:rsidRPr="00D55A99">
              <w:rPr>
                <w:rFonts w:ascii="Times New Roman" w:hAnsi="Times New Roman"/>
                <w:color w:val="000000"/>
                <w:sz w:val="24"/>
                <w:szCs w:val="24"/>
              </w:rPr>
              <w:t>т</w:t>
            </w:r>
            <w:proofErr w:type="gramStart"/>
            <w:r w:rsidRPr="00D55A99">
              <w:rPr>
                <w:rFonts w:ascii="Times New Roman" w:hAnsi="Times New Roman"/>
                <w:color w:val="000000"/>
                <w:sz w:val="24"/>
                <w:szCs w:val="24"/>
              </w:rPr>
              <w:t>,п</w:t>
            </w:r>
            <w:proofErr w:type="spellEnd"/>
            <w:proofErr w:type="gramEnd"/>
            <w:r w:rsidRPr="00D55A99">
              <w:rPr>
                <w:rFonts w:ascii="Times New Roman" w:hAnsi="Times New Roman"/>
                <w:color w:val="000000"/>
                <w:sz w:val="24"/>
                <w:szCs w:val="24"/>
              </w:rPr>
              <w:t>,/ массой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кг</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0,44</w:t>
            </w:r>
            <w:r w:rsidRPr="00D55A99">
              <w:rPr>
                <w:rFonts w:ascii="Times New Roman" w:hAnsi="Times New Roman"/>
                <w:i/>
                <w:iCs/>
                <w:color w:val="000000"/>
                <w:sz w:val="24"/>
                <w:szCs w:val="24"/>
              </w:rPr>
              <w:br/>
              <w:t>4*0,11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Окраска металлических </w:t>
            </w:r>
            <w:proofErr w:type="spellStart"/>
            <w:r w:rsidRPr="00D55A99">
              <w:rPr>
                <w:rFonts w:ascii="Times New Roman" w:hAnsi="Times New Roman"/>
                <w:color w:val="000000"/>
                <w:sz w:val="24"/>
                <w:szCs w:val="24"/>
              </w:rPr>
              <w:t>огрунтованных</w:t>
            </w:r>
            <w:proofErr w:type="spellEnd"/>
            <w:r w:rsidRPr="00D55A99">
              <w:rPr>
                <w:rFonts w:ascii="Times New Roman" w:hAnsi="Times New Roman"/>
                <w:color w:val="000000"/>
                <w:sz w:val="24"/>
                <w:szCs w:val="24"/>
              </w:rPr>
              <w:t xml:space="preserve"> поверхностей краской БТ-177 серебристой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окрашиваемой поверхности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вторая крышка КР-1</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трубопроводов из асбестоцементных труб с соединением стальными манжетами до 2 отверстий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канало-километр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0,006</w:t>
            </w:r>
            <w:r w:rsidRPr="00D55A99">
              <w:rPr>
                <w:rFonts w:ascii="Times New Roman" w:hAnsi="Times New Roman"/>
                <w:i/>
                <w:iCs/>
                <w:color w:val="000000"/>
                <w:sz w:val="24"/>
                <w:szCs w:val="24"/>
              </w:rPr>
              <w:br/>
              <w:t>6/1000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proofErr w:type="gramStart"/>
            <w:r w:rsidRPr="000B4955">
              <w:rPr>
                <w:rFonts w:ascii="Times New Roman" w:hAnsi="Times New Roman"/>
                <w:color w:val="000000"/>
                <w:sz w:val="24"/>
                <w:szCs w:val="24"/>
              </w:rPr>
              <w:t>О</w:t>
            </w:r>
            <w:proofErr w:type="gramEnd"/>
            <w:r w:rsidRPr="000B4955">
              <w:rPr>
                <w:rFonts w:ascii="Times New Roman" w:hAnsi="Times New Roman"/>
                <w:color w:val="000000"/>
                <w:sz w:val="24"/>
                <w:szCs w:val="24"/>
              </w:rPr>
              <w:t>/у к производству работ</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479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Гидроизоляция боковая обмазочная битумная в 2 слоя по выровненной поверхности бутовой кладки, кирпичу, бетону</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изолируемой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1,45</w:t>
            </w:r>
            <w:r w:rsidRPr="00D55A99">
              <w:rPr>
                <w:rFonts w:ascii="Times New Roman" w:hAnsi="Times New Roman"/>
                <w:i/>
                <w:iCs/>
                <w:color w:val="000000"/>
                <w:sz w:val="24"/>
                <w:szCs w:val="24"/>
              </w:rPr>
              <w:br/>
              <w:t>145/100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стяжек цементных толщиной 20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стяжки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1,45</w:t>
            </w:r>
            <w:r w:rsidRPr="00D55A99">
              <w:rPr>
                <w:rFonts w:ascii="Times New Roman" w:hAnsi="Times New Roman"/>
                <w:i/>
                <w:iCs/>
                <w:color w:val="000000"/>
                <w:sz w:val="24"/>
                <w:szCs w:val="24"/>
              </w:rPr>
              <w:br/>
              <w:t>145/100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стяжек на каждые 5 мм изменения толщины стяжки добавлять или исключать к расценке 11-01-011-01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стяжки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1,45</w:t>
            </w:r>
            <w:r w:rsidRPr="00D55A99">
              <w:rPr>
                <w:rFonts w:ascii="Times New Roman" w:hAnsi="Times New Roman"/>
                <w:i/>
                <w:iCs/>
                <w:color w:val="000000"/>
                <w:sz w:val="24"/>
                <w:szCs w:val="24"/>
              </w:rPr>
              <w:br/>
              <w:t>145/100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Монтажные работы</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по установленным конструкциям и лоткам с креплением на поворотах и в конце трассы, масса 1 м кабеля до 9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6,8</w:t>
            </w:r>
            <w:r w:rsidRPr="00D55A99">
              <w:rPr>
                <w:rFonts w:ascii="Times New Roman" w:hAnsi="Times New Roman"/>
                <w:i/>
                <w:iCs/>
                <w:color w:val="000000"/>
                <w:sz w:val="24"/>
                <w:szCs w:val="24"/>
              </w:rPr>
              <w:br/>
              <w:t>(170+170+170+170)/100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АСБ2л 4*240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680</w:t>
            </w:r>
          </w:p>
        </w:tc>
      </w:tr>
      <w:tr w:rsidR="00795686" w:rsidRPr="006A0BB2" w:rsidTr="00BB6479">
        <w:trPr>
          <w:trHeight w:val="61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 xml:space="preserve">Раздел 2. кабельная сеть   0,4  </w:t>
            </w:r>
            <w:proofErr w:type="spellStart"/>
            <w:r w:rsidRPr="006A0BB2">
              <w:rPr>
                <w:rFonts w:ascii="Times New Roman" w:hAnsi="Times New Roman"/>
                <w:b/>
                <w:bCs/>
                <w:color w:val="000000"/>
                <w:sz w:val="24"/>
                <w:szCs w:val="24"/>
              </w:rPr>
              <w:t>кВ</w:t>
            </w:r>
            <w:proofErr w:type="spellEnd"/>
            <w:r w:rsidRPr="006A0BB2">
              <w:rPr>
                <w:rFonts w:ascii="Times New Roman" w:hAnsi="Times New Roman"/>
                <w:b/>
                <w:bCs/>
                <w:color w:val="000000"/>
                <w:sz w:val="24"/>
                <w:szCs w:val="24"/>
              </w:rPr>
              <w:t xml:space="preserve"> от   ДЭС   до  блока 1,2,3</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Кабельный канал № 2 от ДЭС  до блока № 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0,5 (0,5-0,63) м3, в отвал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0,03395</w:t>
            </w:r>
            <w:r w:rsidRPr="00D55A99">
              <w:rPr>
                <w:rFonts w:ascii="Times New Roman" w:hAnsi="Times New Roman"/>
                <w:i/>
                <w:iCs/>
                <w:color w:val="000000"/>
                <w:sz w:val="24"/>
                <w:szCs w:val="24"/>
              </w:rPr>
              <w:br/>
              <w:t>35/1000*0,97</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шириной более 2 м и котлованах площадью сечения до 5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с креплениями, глубина траншей и котлованов до 2 м,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0,0105</w:t>
            </w:r>
            <w:r w:rsidRPr="00D55A99">
              <w:rPr>
                <w:rFonts w:ascii="Times New Roman" w:hAnsi="Times New Roman"/>
                <w:i/>
                <w:iCs/>
                <w:color w:val="000000"/>
                <w:sz w:val="24"/>
                <w:szCs w:val="24"/>
              </w:rPr>
              <w:br/>
              <w:t>35/100*0,03</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0,5 (0,5-0,63)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0,035</w:t>
            </w:r>
            <w:r w:rsidRPr="00D55A99">
              <w:rPr>
                <w:rFonts w:ascii="Times New Roman" w:hAnsi="Times New Roman"/>
                <w:i/>
                <w:iCs/>
                <w:color w:val="000000"/>
                <w:sz w:val="24"/>
                <w:szCs w:val="24"/>
              </w:rPr>
              <w:br/>
              <w:t>35/1000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487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15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61,25</w:t>
            </w:r>
            <w:r w:rsidRPr="00D55A99">
              <w:rPr>
                <w:rFonts w:ascii="Times New Roman" w:hAnsi="Times New Roman"/>
                <w:i/>
                <w:iCs/>
                <w:color w:val="000000"/>
                <w:sz w:val="24"/>
                <w:szCs w:val="24"/>
              </w:rPr>
              <w:br/>
              <w:t>35*1,75</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0,035</w:t>
            </w:r>
            <w:r w:rsidRPr="00D55A99">
              <w:rPr>
                <w:rFonts w:ascii="Times New Roman" w:hAnsi="Times New Roman"/>
                <w:i/>
                <w:iCs/>
                <w:color w:val="000000"/>
                <w:sz w:val="24"/>
                <w:szCs w:val="24"/>
              </w:rPr>
              <w:br/>
              <w:t>35/1000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489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0,35</w:t>
            </w:r>
            <w:r w:rsidRPr="00D55A99">
              <w:rPr>
                <w:rFonts w:ascii="Times New Roman" w:hAnsi="Times New Roman"/>
                <w:i/>
                <w:iCs/>
                <w:color w:val="000000"/>
                <w:sz w:val="24"/>
                <w:szCs w:val="24"/>
              </w:rPr>
              <w:br/>
              <w:t>35/100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песчаного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6</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непроходных каналов одноячейковых, перекрываемых или опирающихся на плиту</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0,1144</w:t>
            </w:r>
            <w:r w:rsidRPr="00D55A99">
              <w:rPr>
                <w:rFonts w:ascii="Times New Roman" w:hAnsi="Times New Roman"/>
                <w:i/>
                <w:iCs/>
                <w:color w:val="000000"/>
                <w:sz w:val="24"/>
                <w:szCs w:val="24"/>
              </w:rPr>
              <w:br/>
              <w:t>(14*0,44+6*0,88)/100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Лотки каналов и тоннелей железобетонные для прокладки коммуникаций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11,44</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плит перекрытий каналов площадью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0,26</w:t>
            </w:r>
            <w:r w:rsidRPr="00D55A99">
              <w:rPr>
                <w:rFonts w:ascii="Times New Roman" w:hAnsi="Times New Roman"/>
                <w:i/>
                <w:iCs/>
                <w:color w:val="000000"/>
                <w:sz w:val="24"/>
                <w:szCs w:val="24"/>
              </w:rPr>
              <w:br/>
              <w:t>(7+11+2+6)/100</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1,91</w:t>
            </w:r>
            <w:r w:rsidRPr="00D55A99">
              <w:rPr>
                <w:rFonts w:ascii="Times New Roman" w:hAnsi="Times New Roman"/>
                <w:i/>
                <w:iCs/>
                <w:color w:val="000000"/>
                <w:sz w:val="24"/>
                <w:szCs w:val="24"/>
              </w:rPr>
              <w:br/>
              <w:t>7*0,16+11*0,04+2*0,07+6*0,035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закладных деталей весом до 4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0,13824</w:t>
            </w:r>
            <w:r w:rsidRPr="00D55A99">
              <w:rPr>
                <w:rFonts w:ascii="Times New Roman" w:hAnsi="Times New Roman"/>
                <w:i/>
                <w:iCs/>
                <w:color w:val="000000"/>
                <w:sz w:val="24"/>
                <w:szCs w:val="24"/>
              </w:rPr>
              <w:br/>
              <w:t>(192*0,72)/1000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устанавливаемая на стойках, масса до 0,7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1,92</w:t>
            </w:r>
            <w:r w:rsidRPr="00D55A99">
              <w:rPr>
                <w:rFonts w:ascii="Times New Roman" w:hAnsi="Times New Roman"/>
                <w:i/>
                <w:iCs/>
                <w:color w:val="000000"/>
                <w:sz w:val="24"/>
                <w:szCs w:val="24"/>
              </w:rPr>
              <w:br/>
              <w:t>192/100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оцинкованная К-1163ц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0,192</w:t>
            </w:r>
            <w:r w:rsidRPr="00D55A99">
              <w:rPr>
                <w:rFonts w:ascii="Times New Roman" w:hAnsi="Times New Roman"/>
                <w:i/>
                <w:iCs/>
                <w:color w:val="000000"/>
                <w:sz w:val="24"/>
                <w:szCs w:val="24"/>
              </w:rPr>
              <w:br/>
              <w:t>192/1000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499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сборных кабельных конструкций (без полок), масса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0,96</w:t>
            </w:r>
            <w:r w:rsidRPr="00D55A99">
              <w:rPr>
                <w:rFonts w:ascii="Times New Roman" w:hAnsi="Times New Roman"/>
                <w:i/>
                <w:iCs/>
                <w:color w:val="000000"/>
                <w:sz w:val="24"/>
                <w:szCs w:val="24"/>
              </w:rPr>
              <w:br/>
              <w:t>96/100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кабельная оцинкованная К-1151ц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0,096</w:t>
            </w:r>
            <w:r w:rsidRPr="00D55A99">
              <w:rPr>
                <w:rFonts w:ascii="Times New Roman" w:hAnsi="Times New Roman"/>
                <w:i/>
                <w:iCs/>
                <w:color w:val="000000"/>
                <w:sz w:val="24"/>
                <w:szCs w:val="24"/>
              </w:rPr>
              <w:br/>
              <w:t>96/1000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Пробивка в бетонных стенах и полах толщиной 100 мм отверстий площадью до 500 см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отверстий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0,06</w:t>
            </w:r>
            <w:r w:rsidRPr="00D55A99">
              <w:rPr>
                <w:rFonts w:ascii="Times New Roman" w:hAnsi="Times New Roman"/>
                <w:i/>
                <w:iCs/>
                <w:color w:val="000000"/>
                <w:sz w:val="24"/>
                <w:szCs w:val="24"/>
              </w:rPr>
              <w:br/>
              <w:t>6/100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асбестоцементная между проложенными кабелями на кабельных конструкциях</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0,05</w:t>
            </w:r>
            <w:r w:rsidRPr="00D55A99">
              <w:rPr>
                <w:rFonts w:ascii="Times New Roman" w:hAnsi="Times New Roman"/>
                <w:i/>
                <w:iCs/>
                <w:color w:val="000000"/>
                <w:sz w:val="24"/>
                <w:szCs w:val="24"/>
              </w:rPr>
              <w:br/>
              <w:t>5/100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Листы асбестоцементные плоские с гладкой поверхностью непрессованные толщиной 10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roofErr w:type="gramStart"/>
            <w:r w:rsidRPr="00D55A99">
              <w:rPr>
                <w:rFonts w:ascii="Times New Roman" w:hAnsi="Times New Roman"/>
                <w:color w:val="000000"/>
                <w:sz w:val="24"/>
                <w:szCs w:val="24"/>
              </w:rPr>
              <w:t>2</w:t>
            </w:r>
            <w:proofErr w:type="gramEnd"/>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5,25</w:t>
            </w:r>
            <w:r w:rsidRPr="00D55A99">
              <w:rPr>
                <w:rFonts w:ascii="Times New Roman" w:hAnsi="Times New Roman"/>
                <w:i/>
                <w:iCs/>
                <w:color w:val="000000"/>
                <w:sz w:val="24"/>
                <w:szCs w:val="24"/>
              </w:rPr>
              <w:br/>
              <w:t>5*1,05</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Прим 4</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Гидроизоляция боковая обмазочная битумная в 2 слоя по выровненной поверхности бутовой кладки, кирпичу, бетону</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изолируемой поверхности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120/100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стяжек цементных толщиной 20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w:t>
            </w:r>
            <w:r w:rsidRPr="00D55A99">
              <w:rPr>
                <w:rFonts w:ascii="Times New Roman" w:hAnsi="Times New Roman"/>
                <w:color w:val="000000"/>
                <w:sz w:val="24"/>
                <w:szCs w:val="24"/>
              </w:rPr>
              <w:lastRenderedPageBreak/>
              <w:t>стяжки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1,2</w:t>
            </w:r>
            <w:r w:rsidRPr="00D55A99">
              <w:rPr>
                <w:rFonts w:ascii="Times New Roman" w:hAnsi="Times New Roman"/>
                <w:i/>
                <w:iCs/>
                <w:color w:val="000000"/>
                <w:sz w:val="24"/>
                <w:szCs w:val="24"/>
              </w:rPr>
              <w:br/>
            </w:r>
            <w:r w:rsidRPr="00D55A99">
              <w:rPr>
                <w:rFonts w:ascii="Times New Roman" w:hAnsi="Times New Roman"/>
                <w:i/>
                <w:iCs/>
                <w:color w:val="000000"/>
                <w:sz w:val="24"/>
                <w:szCs w:val="24"/>
              </w:rPr>
              <w:lastRenderedPageBreak/>
              <w:t>120/100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506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стяжек на каждые 5 мм изменения толщины стяжки добавлять или исключать к расценке 11-01-011-01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стяжки</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120/100</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Угол поворота УП 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фундаменты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м3 основания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w:t>
            </w:r>
            <w:r w:rsidRPr="00D55A99">
              <w:rPr>
                <w:rFonts w:ascii="Times New Roman" w:hAnsi="Times New Roman"/>
                <w:i/>
                <w:iCs/>
                <w:color w:val="000000"/>
                <w:sz w:val="24"/>
                <w:szCs w:val="24"/>
              </w:rPr>
              <w:br/>
              <w:t>1,8*2</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бетонной подготовки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бетона, бутобетона и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0,012</w:t>
            </w:r>
            <w:r w:rsidRPr="00D55A99">
              <w:rPr>
                <w:rFonts w:ascii="Times New Roman" w:hAnsi="Times New Roman"/>
                <w:i/>
                <w:iCs/>
                <w:color w:val="000000"/>
                <w:sz w:val="24"/>
                <w:szCs w:val="24"/>
              </w:rPr>
              <w:br/>
              <w:t>(0,6*2)/100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509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-1,224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,5 (М100)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1,224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стен и плоских днищ при толщине более 150 мм прямоугольных сооружений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0,036</w:t>
            </w:r>
            <w:r w:rsidRPr="00D55A99">
              <w:rPr>
                <w:rFonts w:ascii="Times New Roman" w:hAnsi="Times New Roman"/>
                <w:i/>
                <w:iCs/>
                <w:color w:val="000000"/>
                <w:sz w:val="24"/>
                <w:szCs w:val="24"/>
              </w:rPr>
              <w:br/>
              <w:t>(1,8*2)/100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песчаный,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-3,654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Горячекатаная арматурная сталь класса А-I, </w:t>
            </w:r>
            <w:proofErr w:type="gramStart"/>
            <w:r w:rsidRPr="00D55A99">
              <w:rPr>
                <w:rFonts w:ascii="Times New Roman" w:hAnsi="Times New Roman"/>
                <w:color w:val="000000"/>
                <w:sz w:val="24"/>
                <w:szCs w:val="24"/>
              </w:rPr>
              <w:t>А</w:t>
            </w:r>
            <w:proofErr w:type="gramEnd"/>
            <w:r w:rsidRPr="00D55A99">
              <w:rPr>
                <w:rFonts w:ascii="Times New Roman" w:hAnsi="Times New Roman"/>
                <w:color w:val="000000"/>
                <w:sz w:val="24"/>
                <w:szCs w:val="24"/>
              </w:rPr>
              <w:t>-II, А-III</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-0,5256</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В15 (М200)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3,654</w:t>
            </w:r>
          </w:p>
        </w:tc>
      </w:tr>
      <w:tr w:rsidR="00795686" w:rsidRPr="006A0BB2" w:rsidTr="00BB6479">
        <w:trPr>
          <w:trHeight w:val="627"/>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Сетка из проволоки холоднотянутой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0,216</w:t>
            </w:r>
            <w:r w:rsidRPr="00D55A99">
              <w:rPr>
                <w:rFonts w:ascii="Times New Roman" w:hAnsi="Times New Roman"/>
                <w:i/>
                <w:iCs/>
                <w:color w:val="000000"/>
                <w:sz w:val="24"/>
                <w:szCs w:val="24"/>
              </w:rPr>
              <w:br/>
              <w:t>(12*9*2)/1000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Горячекатаная арматурная сталь периодического профиля класса </w:t>
            </w:r>
            <w:proofErr w:type="gramStart"/>
            <w:r w:rsidRPr="00D55A99">
              <w:rPr>
                <w:rFonts w:ascii="Times New Roman" w:hAnsi="Times New Roman"/>
                <w:color w:val="000000"/>
                <w:sz w:val="24"/>
                <w:szCs w:val="24"/>
              </w:rPr>
              <w:t>А</w:t>
            </w:r>
            <w:proofErr w:type="gramEnd"/>
            <w:r w:rsidRPr="00D55A99">
              <w:rPr>
                <w:rFonts w:ascii="Times New Roman" w:hAnsi="Times New Roman"/>
                <w:color w:val="000000"/>
                <w:sz w:val="24"/>
                <w:szCs w:val="24"/>
              </w:rPr>
              <w:t>-III, диаметром 8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0,01704</w:t>
            </w:r>
            <w:r w:rsidRPr="00D55A99">
              <w:rPr>
                <w:rFonts w:ascii="Times New Roman" w:hAnsi="Times New Roman"/>
                <w:i/>
                <w:iCs/>
                <w:color w:val="000000"/>
                <w:sz w:val="24"/>
                <w:szCs w:val="24"/>
              </w:rPr>
              <w:br/>
              <w:t>(12*0,71*2)/1000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Установка закладных деталей весом до 4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0,01728</w:t>
            </w:r>
            <w:r w:rsidRPr="00D55A99">
              <w:rPr>
                <w:rFonts w:ascii="Times New Roman" w:hAnsi="Times New Roman"/>
                <w:i/>
                <w:iCs/>
                <w:color w:val="000000"/>
                <w:sz w:val="24"/>
                <w:szCs w:val="24"/>
              </w:rPr>
              <w:br/>
              <w:t>(12*0,72*2)/1000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устанавливаемая на стойках, масса до 0,7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0,24</w:t>
            </w:r>
            <w:r w:rsidRPr="00D55A99">
              <w:rPr>
                <w:rFonts w:ascii="Times New Roman" w:hAnsi="Times New Roman"/>
                <w:i/>
                <w:iCs/>
                <w:color w:val="000000"/>
                <w:sz w:val="24"/>
                <w:szCs w:val="24"/>
              </w:rPr>
              <w:br/>
              <w:t>(12*2)/100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519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сборных кабельных конструкций (без полок), масса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w:t>
            </w:r>
            <w:r w:rsidRPr="00D55A99">
              <w:rPr>
                <w:rFonts w:ascii="Times New Roman" w:hAnsi="Times New Roman"/>
                <w:i/>
                <w:iCs/>
                <w:color w:val="000000"/>
                <w:sz w:val="24"/>
                <w:szCs w:val="24"/>
              </w:rPr>
              <w:br/>
              <w:t>(6*2)/100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Полка кабельная оцинкованная К-1163ц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0,024</w:t>
            </w:r>
            <w:r w:rsidRPr="00D55A99">
              <w:rPr>
                <w:rFonts w:ascii="Times New Roman" w:hAnsi="Times New Roman"/>
                <w:i/>
                <w:iCs/>
                <w:color w:val="000000"/>
                <w:sz w:val="24"/>
                <w:szCs w:val="24"/>
              </w:rPr>
              <w:br/>
              <w:t>(12*2)/1000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Стойка кабельная оцинкованная К-1151ц</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0,012</w:t>
            </w:r>
            <w:r w:rsidRPr="00D55A99">
              <w:rPr>
                <w:rFonts w:ascii="Times New Roman" w:hAnsi="Times New Roman"/>
                <w:i/>
                <w:iCs/>
                <w:color w:val="000000"/>
                <w:sz w:val="24"/>
                <w:szCs w:val="24"/>
              </w:rPr>
              <w:br/>
              <w:t>(6*2)/1000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плит перекрытий каналов площадью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w:t>
            </w:r>
            <w:r w:rsidRPr="00D55A99">
              <w:rPr>
                <w:rFonts w:ascii="Times New Roman" w:hAnsi="Times New Roman"/>
                <w:i/>
                <w:iCs/>
                <w:color w:val="000000"/>
                <w:sz w:val="24"/>
                <w:szCs w:val="24"/>
              </w:rPr>
              <w:br/>
              <w:t>(5*2)/100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w:t>
            </w:r>
            <w:r w:rsidRPr="00D55A99">
              <w:rPr>
                <w:rFonts w:ascii="Times New Roman" w:hAnsi="Times New Roman"/>
                <w:i/>
                <w:iCs/>
                <w:color w:val="000000"/>
                <w:sz w:val="24"/>
                <w:szCs w:val="24"/>
              </w:rPr>
              <w:br/>
              <w:t>5*0,04*2</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Монолитные участки МУ</w:t>
            </w:r>
            <w:proofErr w:type="gramStart"/>
            <w:r w:rsidRPr="000B4955">
              <w:rPr>
                <w:rFonts w:ascii="Times New Roman" w:hAnsi="Times New Roman"/>
                <w:color w:val="000000"/>
                <w:sz w:val="24"/>
                <w:szCs w:val="24"/>
              </w:rPr>
              <w:t>1</w:t>
            </w:r>
            <w:proofErr w:type="gramEnd"/>
            <w:r w:rsidRPr="000B4955">
              <w:rPr>
                <w:rFonts w:ascii="Times New Roman" w:hAnsi="Times New Roman"/>
                <w:color w:val="000000"/>
                <w:sz w:val="24"/>
                <w:szCs w:val="24"/>
              </w:rPr>
              <w:t>,МУ2</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бетонной подготовки</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бетона, бутобетона и железобетон</w:t>
            </w:r>
            <w:r w:rsidRPr="00D55A99">
              <w:rPr>
                <w:rFonts w:ascii="Times New Roman" w:hAnsi="Times New Roman"/>
                <w:color w:val="000000"/>
                <w:sz w:val="24"/>
                <w:szCs w:val="24"/>
              </w:rPr>
              <w:lastRenderedPageBreak/>
              <w:t>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0,002</w:t>
            </w:r>
            <w:r w:rsidRPr="00D55A99">
              <w:rPr>
                <w:rFonts w:ascii="Times New Roman" w:hAnsi="Times New Roman"/>
                <w:i/>
                <w:iCs/>
                <w:color w:val="000000"/>
                <w:sz w:val="24"/>
                <w:szCs w:val="24"/>
              </w:rPr>
              <w:br/>
              <w:t>0,2/100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525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-0,204</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Бетон тяжелый, крупность заполнителя 20 мм, класс В</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,5 (М100)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0,204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стен и плоских днищ при толщине более 150 мм прямоугольных сооружений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железобетона в деле</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0,007</w:t>
            </w:r>
            <w:r w:rsidRPr="00D55A99">
              <w:rPr>
                <w:rFonts w:ascii="Times New Roman" w:hAnsi="Times New Roman"/>
                <w:i/>
                <w:iCs/>
                <w:color w:val="000000"/>
                <w:sz w:val="24"/>
                <w:szCs w:val="24"/>
              </w:rPr>
              <w:br/>
              <w:t>0,7/100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плит перекрытий каналов площадью до 5 м</w:t>
            </w:r>
            <w:proofErr w:type="gramStart"/>
            <w:r w:rsidRPr="00D55A99">
              <w:rPr>
                <w:rFonts w:ascii="Times New Roman" w:hAnsi="Times New Roman"/>
                <w:color w:val="000000"/>
                <w:sz w:val="24"/>
                <w:szCs w:val="24"/>
              </w:rPr>
              <w:t>2</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шт. сборных конструкций</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0,03</w:t>
            </w:r>
            <w:r w:rsidRPr="00D55A99">
              <w:rPr>
                <w:rFonts w:ascii="Times New Roman" w:hAnsi="Times New Roman"/>
                <w:i/>
                <w:iCs/>
                <w:color w:val="000000"/>
                <w:sz w:val="24"/>
                <w:szCs w:val="24"/>
              </w:rPr>
              <w:br/>
              <w:t>3/100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529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0,12</w:t>
            </w:r>
            <w:r w:rsidRPr="00D55A99">
              <w:rPr>
                <w:rFonts w:ascii="Times New Roman" w:hAnsi="Times New Roman"/>
                <w:i/>
                <w:iCs/>
                <w:color w:val="000000"/>
                <w:sz w:val="24"/>
                <w:szCs w:val="24"/>
              </w:rPr>
              <w:br/>
              <w:t>3*0,04</w:t>
            </w:r>
          </w:p>
        </w:tc>
      </w:tr>
      <w:tr w:rsidR="00795686" w:rsidRPr="006A0BB2" w:rsidTr="00BB6479">
        <w:trPr>
          <w:trHeight w:val="255"/>
        </w:trPr>
        <w:tc>
          <w:tcPr>
            <w:tcW w:w="9571" w:type="dxa"/>
            <w:gridSpan w:val="4"/>
            <w:noWrap/>
            <w:hideMark/>
          </w:tcPr>
          <w:p w:rsidR="00795686" w:rsidRPr="000B4955" w:rsidRDefault="00795686" w:rsidP="00BB6479">
            <w:pPr>
              <w:contextualSpacing/>
              <w:rPr>
                <w:rFonts w:ascii="Times New Roman" w:hAnsi="Times New Roman"/>
                <w:color w:val="000000"/>
                <w:sz w:val="24"/>
                <w:szCs w:val="24"/>
              </w:rPr>
            </w:pPr>
            <w:r w:rsidRPr="000B4955">
              <w:rPr>
                <w:rFonts w:ascii="Times New Roman" w:hAnsi="Times New Roman"/>
                <w:color w:val="000000"/>
                <w:sz w:val="24"/>
                <w:szCs w:val="24"/>
              </w:rPr>
              <w:t>Устройство сбросного колодца</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с погрузкой на автомобили-самосвалы экскаваторами с ковшом вместимостью 0,65 (0,5-1)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0,094</w:t>
            </w:r>
            <w:r w:rsidRPr="00D55A99">
              <w:rPr>
                <w:rFonts w:ascii="Times New Roman" w:hAnsi="Times New Roman"/>
                <w:i/>
                <w:iCs/>
                <w:color w:val="000000"/>
                <w:sz w:val="24"/>
                <w:szCs w:val="24"/>
              </w:rPr>
              <w:br/>
              <w:t>97,31/1000*0,97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0,029193</w:t>
            </w:r>
            <w:r w:rsidRPr="00D55A99">
              <w:rPr>
                <w:rFonts w:ascii="Times New Roman" w:hAnsi="Times New Roman"/>
                <w:i/>
                <w:iCs/>
                <w:color w:val="000000"/>
                <w:sz w:val="24"/>
                <w:szCs w:val="24"/>
              </w:rPr>
              <w:br/>
              <w:t>97,31/100*0,03</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0,0902</w:t>
            </w:r>
            <w:r w:rsidRPr="00D55A99">
              <w:rPr>
                <w:rFonts w:ascii="Times New Roman" w:hAnsi="Times New Roman"/>
                <w:i/>
                <w:iCs/>
                <w:color w:val="000000"/>
                <w:sz w:val="24"/>
                <w:szCs w:val="24"/>
              </w:rPr>
              <w:br/>
              <w:t>90,2/1000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0,902</w:t>
            </w:r>
            <w:r w:rsidRPr="00D55A99">
              <w:rPr>
                <w:rFonts w:ascii="Times New Roman" w:hAnsi="Times New Roman"/>
                <w:i/>
                <w:iCs/>
                <w:color w:val="000000"/>
                <w:sz w:val="24"/>
                <w:szCs w:val="24"/>
              </w:rPr>
              <w:br/>
              <w:t>90,2/100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основания под трубопроводы щебеночного</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м3 основания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0,114</w:t>
            </w:r>
            <w:r w:rsidRPr="00D55A99">
              <w:rPr>
                <w:rFonts w:ascii="Times New Roman" w:hAnsi="Times New Roman"/>
                <w:i/>
                <w:iCs/>
                <w:color w:val="000000"/>
                <w:sz w:val="24"/>
                <w:szCs w:val="24"/>
              </w:rPr>
              <w:br/>
              <w:t>1,14/10</w:t>
            </w:r>
          </w:p>
        </w:tc>
      </w:tr>
      <w:tr w:rsidR="00795686" w:rsidRPr="006A0BB2" w:rsidTr="00BB6479">
        <w:trPr>
          <w:trHeight w:val="153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круглых сборных железобетонных канализационных колодцев диаметром 1,5 м в мокрых грунтах ПРИМ согласно указаниям проекта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 м3 железобетонных и бетонных конструкций колодца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0,1946</w:t>
            </w:r>
            <w:r w:rsidRPr="00D55A99">
              <w:rPr>
                <w:rFonts w:ascii="Times New Roman" w:hAnsi="Times New Roman"/>
                <w:i/>
                <w:iCs/>
                <w:color w:val="000000"/>
                <w:sz w:val="24"/>
                <w:szCs w:val="24"/>
              </w:rPr>
              <w:br/>
              <w:t>1,946/10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Плиты железобетонные покрытий, перекрытий и днищ</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-0,4009</w:t>
            </w:r>
            <w:r w:rsidRPr="00D55A99">
              <w:rPr>
                <w:rFonts w:ascii="Times New Roman" w:hAnsi="Times New Roman"/>
                <w:i/>
                <w:iCs/>
                <w:color w:val="000000"/>
                <w:sz w:val="24"/>
                <w:szCs w:val="24"/>
              </w:rPr>
              <w:br/>
              <w:t>-</w:t>
            </w:r>
            <w:proofErr w:type="spellStart"/>
            <w:r w:rsidRPr="00D55A99">
              <w:rPr>
                <w:rFonts w:ascii="Times New Roman" w:hAnsi="Times New Roman"/>
                <w:i/>
                <w:iCs/>
                <w:color w:val="000000"/>
                <w:sz w:val="24"/>
                <w:szCs w:val="24"/>
              </w:rPr>
              <w:t>к.п</w:t>
            </w:r>
            <w:proofErr w:type="spellEnd"/>
            <w:r w:rsidRPr="00D55A99">
              <w:rPr>
                <w:rFonts w:ascii="Times New Roman" w:hAnsi="Times New Roman"/>
                <w:i/>
                <w:iCs/>
                <w:color w:val="000000"/>
                <w:sz w:val="24"/>
                <w:szCs w:val="24"/>
              </w:rPr>
              <w:t>.</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Кольца для колодцев сборные железобетонные диаметром 1500 мм, высотой 0,59 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-1,339</w:t>
            </w:r>
            <w:r w:rsidRPr="00D55A99">
              <w:rPr>
                <w:rFonts w:ascii="Times New Roman" w:hAnsi="Times New Roman"/>
                <w:i/>
                <w:iCs/>
                <w:color w:val="000000"/>
                <w:sz w:val="24"/>
                <w:szCs w:val="24"/>
              </w:rPr>
              <w:br/>
              <w:t>-</w:t>
            </w:r>
            <w:proofErr w:type="spellStart"/>
            <w:r w:rsidRPr="00D55A99">
              <w:rPr>
                <w:rFonts w:ascii="Times New Roman" w:hAnsi="Times New Roman"/>
                <w:i/>
                <w:iCs/>
                <w:color w:val="000000"/>
                <w:sz w:val="24"/>
                <w:szCs w:val="24"/>
              </w:rPr>
              <w:t>к.в</w:t>
            </w:r>
            <w:proofErr w:type="spellEnd"/>
            <w:r w:rsidRPr="00D55A99">
              <w:rPr>
                <w:rFonts w:ascii="Times New Roman" w:hAnsi="Times New Roman"/>
                <w:i/>
                <w:iCs/>
                <w:color w:val="000000"/>
                <w:sz w:val="24"/>
                <w:szCs w:val="24"/>
              </w:rPr>
              <w:t>.</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днища ПН15 /бетон В15 (М200), объем 0,38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33,13 кг /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539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Плита перекрытия 1ПП15-1 /бетон В15 (М200), объем 0,27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30 кг/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Кольцо стеновое КС</w:t>
            </w:r>
            <w:proofErr w:type="gramStart"/>
            <w:r w:rsidRPr="00D55A99">
              <w:rPr>
                <w:rFonts w:ascii="Times New Roman" w:hAnsi="Times New Roman"/>
                <w:color w:val="000000"/>
                <w:sz w:val="24"/>
                <w:szCs w:val="24"/>
              </w:rPr>
              <w:t>7</w:t>
            </w:r>
            <w:proofErr w:type="gramEnd"/>
            <w:r w:rsidRPr="00D55A99">
              <w:rPr>
                <w:rFonts w:ascii="Times New Roman" w:hAnsi="Times New Roman"/>
                <w:color w:val="000000"/>
                <w:sz w:val="24"/>
                <w:szCs w:val="24"/>
              </w:rPr>
              <w:t>.3 /бетон В15 (М200), объем 0,05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1,64 кг /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541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Кольцо стеновое КС15.6 /бетон В15 (М200), объем 0,265 м3, расход ар-</w:t>
            </w:r>
            <w:proofErr w:type="spellStart"/>
            <w:r w:rsidRPr="00D55A99">
              <w:rPr>
                <w:rFonts w:ascii="Times New Roman" w:hAnsi="Times New Roman"/>
                <w:color w:val="000000"/>
                <w:sz w:val="24"/>
                <w:szCs w:val="24"/>
              </w:rPr>
              <w:t>ры</w:t>
            </w:r>
            <w:proofErr w:type="spellEnd"/>
            <w:r w:rsidRPr="00D55A99">
              <w:rPr>
                <w:rFonts w:ascii="Times New Roman" w:hAnsi="Times New Roman"/>
                <w:color w:val="000000"/>
                <w:sz w:val="24"/>
                <w:szCs w:val="24"/>
              </w:rPr>
              <w:t xml:space="preserve"> 4,94 кг / (серия 3.900.1-14)</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Люки чугунные </w:t>
            </w:r>
            <w:proofErr w:type="gramStart"/>
            <w:r w:rsidRPr="00D55A99">
              <w:rPr>
                <w:rFonts w:ascii="Times New Roman" w:hAnsi="Times New Roman"/>
                <w:color w:val="000000"/>
                <w:sz w:val="24"/>
                <w:szCs w:val="24"/>
              </w:rPr>
              <w:t>тяжелый</w:t>
            </w:r>
            <w:proofErr w:type="gramEnd"/>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шт.</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Поковки простые строительные /скобы, закрепы, хомуты и </w:t>
            </w:r>
            <w:proofErr w:type="spellStart"/>
            <w:r w:rsidRPr="00D55A99">
              <w:rPr>
                <w:rFonts w:ascii="Times New Roman" w:hAnsi="Times New Roman"/>
                <w:color w:val="000000"/>
                <w:sz w:val="24"/>
                <w:szCs w:val="24"/>
              </w:rPr>
              <w:t>т</w:t>
            </w:r>
            <w:proofErr w:type="gramStart"/>
            <w:r w:rsidRPr="00D55A99">
              <w:rPr>
                <w:rFonts w:ascii="Times New Roman" w:hAnsi="Times New Roman"/>
                <w:color w:val="000000"/>
                <w:sz w:val="24"/>
                <w:szCs w:val="24"/>
              </w:rPr>
              <w:t>,п</w:t>
            </w:r>
            <w:proofErr w:type="spellEnd"/>
            <w:proofErr w:type="gramEnd"/>
            <w:r w:rsidRPr="00D55A99">
              <w:rPr>
                <w:rFonts w:ascii="Times New Roman" w:hAnsi="Times New Roman"/>
                <w:color w:val="000000"/>
                <w:sz w:val="24"/>
                <w:szCs w:val="24"/>
              </w:rPr>
              <w:t>,/ массой до 1,6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кг</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0,44</w:t>
            </w:r>
            <w:r w:rsidRPr="00D55A99">
              <w:rPr>
                <w:rFonts w:ascii="Times New Roman" w:hAnsi="Times New Roman"/>
                <w:i/>
                <w:iCs/>
                <w:color w:val="000000"/>
                <w:sz w:val="24"/>
                <w:szCs w:val="24"/>
              </w:rPr>
              <w:br/>
              <w:t>4*0,11</w:t>
            </w:r>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Окраска металлических </w:t>
            </w:r>
            <w:proofErr w:type="spellStart"/>
            <w:r w:rsidRPr="00D55A99">
              <w:rPr>
                <w:rFonts w:ascii="Times New Roman" w:hAnsi="Times New Roman"/>
                <w:color w:val="000000"/>
                <w:sz w:val="24"/>
                <w:szCs w:val="24"/>
              </w:rPr>
              <w:t>огрунтованных</w:t>
            </w:r>
            <w:proofErr w:type="spellEnd"/>
            <w:r w:rsidRPr="00D55A99">
              <w:rPr>
                <w:rFonts w:ascii="Times New Roman" w:hAnsi="Times New Roman"/>
                <w:color w:val="000000"/>
                <w:sz w:val="24"/>
                <w:szCs w:val="24"/>
              </w:rPr>
              <w:t xml:space="preserve"> поверхностей краской БТ-177 серебристой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w:t>
            </w:r>
            <w:proofErr w:type="gramStart"/>
            <w:r w:rsidRPr="00D55A99">
              <w:rPr>
                <w:rFonts w:ascii="Times New Roman" w:hAnsi="Times New Roman"/>
                <w:color w:val="000000"/>
                <w:sz w:val="24"/>
                <w:szCs w:val="24"/>
              </w:rPr>
              <w:t>2</w:t>
            </w:r>
            <w:proofErr w:type="gramEnd"/>
            <w:r w:rsidRPr="00D55A99">
              <w:rPr>
                <w:rFonts w:ascii="Times New Roman" w:hAnsi="Times New Roman"/>
                <w:color w:val="000000"/>
                <w:sz w:val="24"/>
                <w:szCs w:val="24"/>
              </w:rPr>
              <w:t xml:space="preserve"> окрашиваемой поверхности</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0,01</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вторая крышка КР-1</w:t>
            </w:r>
          </w:p>
        </w:tc>
        <w:tc>
          <w:tcPr>
            <w:tcW w:w="1559" w:type="dxa"/>
            <w:hideMark/>
          </w:tcPr>
          <w:p w:rsidR="00795686" w:rsidRPr="00D55A99" w:rsidRDefault="00795686" w:rsidP="00BB6479">
            <w:pPr>
              <w:contextualSpacing/>
              <w:rPr>
                <w:rFonts w:ascii="Times New Roman" w:hAnsi="Times New Roman"/>
                <w:color w:val="000000"/>
                <w:sz w:val="24"/>
                <w:szCs w:val="24"/>
              </w:rPr>
            </w:pPr>
            <w:proofErr w:type="spellStart"/>
            <w:proofErr w:type="gramStart"/>
            <w:r w:rsidRPr="00D55A99">
              <w:rPr>
                <w:rFonts w:ascii="Times New Roman" w:hAnsi="Times New Roman"/>
                <w:color w:val="000000"/>
                <w:sz w:val="24"/>
                <w:szCs w:val="24"/>
              </w:rPr>
              <w:t>шт</w:t>
            </w:r>
            <w:proofErr w:type="spellEnd"/>
            <w:proofErr w:type="gramEnd"/>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трубопроводов из асбестоцементных труб с соединением стальными манжетами до 2 отверстий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канало-километр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0,006</w:t>
            </w:r>
            <w:r w:rsidRPr="00D55A99">
              <w:rPr>
                <w:rFonts w:ascii="Times New Roman" w:hAnsi="Times New Roman"/>
                <w:i/>
                <w:iCs/>
                <w:color w:val="000000"/>
                <w:sz w:val="24"/>
                <w:szCs w:val="24"/>
              </w:rPr>
              <w:br/>
              <w:t>6/1000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Монтажные работы</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по установленным конструкциям и лоткам с креплением на поворотах и в конце трассы, масса 1 м кабеля до 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3,9</w:t>
            </w:r>
            <w:r w:rsidRPr="00D55A99">
              <w:rPr>
                <w:rFonts w:ascii="Times New Roman" w:hAnsi="Times New Roman"/>
                <w:i/>
                <w:iCs/>
                <w:color w:val="000000"/>
                <w:sz w:val="24"/>
                <w:szCs w:val="24"/>
              </w:rPr>
              <w:br/>
              <w:t>(130+130+130)/100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w:t>
            </w:r>
            <w:r w:rsidRPr="00D55A99">
              <w:rPr>
                <w:rFonts w:ascii="Times New Roman" w:hAnsi="Times New Roman"/>
                <w:color w:val="000000"/>
                <w:sz w:val="24"/>
                <w:szCs w:val="24"/>
              </w:rPr>
              <w:br/>
            </w:r>
            <w:r w:rsidRPr="00D55A99">
              <w:rPr>
                <w:rFonts w:ascii="Times New Roman" w:hAnsi="Times New Roman"/>
                <w:color w:val="000000"/>
                <w:sz w:val="24"/>
                <w:szCs w:val="24"/>
              </w:rPr>
              <w:br/>
              <w:t>АСБ-1 4х50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549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ВВГн</w:t>
            </w:r>
            <w:proofErr w:type="gramStart"/>
            <w:r w:rsidRPr="00D55A99">
              <w:rPr>
                <w:rFonts w:ascii="Times New Roman" w:hAnsi="Times New Roman"/>
                <w:color w:val="000000"/>
                <w:sz w:val="24"/>
                <w:szCs w:val="24"/>
              </w:rPr>
              <w:t>г(</w:t>
            </w:r>
            <w:proofErr w:type="gramEnd"/>
            <w:r w:rsidRPr="00D55A99">
              <w:rPr>
                <w:rFonts w:ascii="Times New Roman" w:hAnsi="Times New Roman"/>
                <w:color w:val="000000"/>
                <w:sz w:val="24"/>
                <w:szCs w:val="24"/>
              </w:rPr>
              <w:t>Ф)-</w:t>
            </w:r>
            <w:proofErr w:type="spellStart"/>
            <w:r w:rsidRPr="00D55A99">
              <w:rPr>
                <w:rFonts w:ascii="Times New Roman" w:hAnsi="Times New Roman"/>
                <w:color w:val="000000"/>
                <w:sz w:val="24"/>
                <w:szCs w:val="24"/>
              </w:rPr>
              <w:t>LSTх</w:t>
            </w:r>
            <w:proofErr w:type="spellEnd"/>
            <w:r w:rsidRPr="00D55A99">
              <w:rPr>
                <w:rFonts w:ascii="Times New Roman" w:hAnsi="Times New Roman"/>
                <w:color w:val="000000"/>
                <w:sz w:val="24"/>
                <w:szCs w:val="24"/>
              </w:rPr>
              <w:t xml:space="preserve"> 3*10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КВВГ </w:t>
            </w:r>
            <w:proofErr w:type="spellStart"/>
            <w:r w:rsidRPr="00D55A99">
              <w:rPr>
                <w:rFonts w:ascii="Times New Roman" w:hAnsi="Times New Roman"/>
                <w:color w:val="000000"/>
                <w:sz w:val="24"/>
                <w:szCs w:val="24"/>
              </w:rPr>
              <w:t>н</w:t>
            </w:r>
            <w:proofErr w:type="gramStart"/>
            <w:r w:rsidRPr="00D55A99">
              <w:rPr>
                <w:rFonts w:ascii="Times New Roman" w:hAnsi="Times New Roman"/>
                <w:color w:val="000000"/>
                <w:sz w:val="24"/>
                <w:szCs w:val="24"/>
              </w:rPr>
              <w:t>г</w:t>
            </w:r>
            <w:proofErr w:type="spellEnd"/>
            <w:r w:rsidRPr="00D55A99">
              <w:rPr>
                <w:rFonts w:ascii="Times New Roman" w:hAnsi="Times New Roman"/>
                <w:color w:val="000000"/>
                <w:sz w:val="24"/>
                <w:szCs w:val="24"/>
              </w:rPr>
              <w:t>(</w:t>
            </w:r>
            <w:proofErr w:type="gramEnd"/>
            <w:r w:rsidRPr="00D55A99">
              <w:rPr>
                <w:rFonts w:ascii="Times New Roman" w:hAnsi="Times New Roman"/>
                <w:color w:val="000000"/>
                <w:sz w:val="24"/>
                <w:szCs w:val="24"/>
              </w:rPr>
              <w:t>А)-</w:t>
            </w:r>
            <w:proofErr w:type="spellStart"/>
            <w:r w:rsidRPr="00D55A99">
              <w:rPr>
                <w:rFonts w:ascii="Times New Roman" w:hAnsi="Times New Roman"/>
                <w:color w:val="000000"/>
                <w:sz w:val="24"/>
                <w:szCs w:val="24"/>
              </w:rPr>
              <w:t>LSTх</w:t>
            </w:r>
            <w:proofErr w:type="spellEnd"/>
            <w:r w:rsidRPr="00D55A99">
              <w:rPr>
                <w:rFonts w:ascii="Times New Roman" w:hAnsi="Times New Roman"/>
                <w:color w:val="000000"/>
                <w:sz w:val="24"/>
                <w:szCs w:val="24"/>
              </w:rPr>
              <w:t xml:space="preserve"> 7*1,5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130</w:t>
            </w:r>
          </w:p>
        </w:tc>
      </w:tr>
      <w:tr w:rsidR="00795686" w:rsidRPr="006A0BB2" w:rsidTr="00BB6479">
        <w:trPr>
          <w:trHeight w:val="300"/>
        </w:trPr>
        <w:tc>
          <w:tcPr>
            <w:tcW w:w="9571" w:type="dxa"/>
            <w:gridSpan w:val="4"/>
            <w:hideMark/>
          </w:tcPr>
          <w:p w:rsidR="00795686" w:rsidRPr="00D55A99" w:rsidRDefault="00795686" w:rsidP="00BB6479">
            <w:pPr>
              <w:contextualSpacing/>
              <w:rPr>
                <w:rFonts w:ascii="Times New Roman" w:hAnsi="Times New Roman"/>
                <w:bCs/>
                <w:color w:val="000000"/>
                <w:sz w:val="24"/>
                <w:szCs w:val="24"/>
              </w:rPr>
            </w:pPr>
            <w:r w:rsidRPr="00D55A99">
              <w:rPr>
                <w:rFonts w:ascii="Times New Roman" w:hAnsi="Times New Roman"/>
                <w:bCs/>
                <w:color w:val="000000"/>
                <w:sz w:val="24"/>
                <w:szCs w:val="24"/>
              </w:rPr>
              <w:t>Земляные работы проект II-44ПИР/07Р-2-ЭС</w:t>
            </w:r>
            <w:proofErr w:type="gramStart"/>
            <w:r w:rsidRPr="00D55A99">
              <w:rPr>
                <w:rFonts w:ascii="Times New Roman" w:hAnsi="Times New Roman"/>
                <w:bCs/>
                <w:color w:val="000000"/>
                <w:sz w:val="24"/>
                <w:szCs w:val="24"/>
              </w:rPr>
              <w:t>.С</w:t>
            </w:r>
            <w:proofErr w:type="gramEnd"/>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0,5 (0,5-0,63) м3, в отвал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1,47731</w:t>
            </w:r>
            <w:r w:rsidRPr="00D55A99">
              <w:rPr>
                <w:rFonts w:ascii="Times New Roman" w:hAnsi="Times New Roman"/>
                <w:i/>
                <w:iCs/>
                <w:color w:val="000000"/>
                <w:sz w:val="24"/>
                <w:szCs w:val="24"/>
              </w:rPr>
              <w:br/>
              <w:t>1523/1000*0,97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0,4569</w:t>
            </w:r>
            <w:r w:rsidRPr="00D55A99">
              <w:rPr>
                <w:rFonts w:ascii="Times New Roman" w:hAnsi="Times New Roman"/>
                <w:i/>
                <w:iCs/>
                <w:color w:val="000000"/>
                <w:sz w:val="24"/>
                <w:szCs w:val="24"/>
              </w:rPr>
              <w:br/>
              <w:t>1523/100*0,03</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Разработка грунта в траншеях экскаватором «обратная лопата» с ковшом вместимостью 0,5 (0,5-0,63) м3,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0,15</w:t>
            </w:r>
            <w:r w:rsidRPr="00D55A99">
              <w:rPr>
                <w:rFonts w:ascii="Times New Roman" w:hAnsi="Times New Roman"/>
                <w:i/>
                <w:iCs/>
                <w:color w:val="000000"/>
                <w:sz w:val="24"/>
                <w:szCs w:val="24"/>
              </w:rPr>
              <w:br/>
              <w:t>150/1000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т груза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262,5</w:t>
            </w:r>
            <w:r w:rsidRPr="00D55A99">
              <w:rPr>
                <w:rFonts w:ascii="Times New Roman" w:hAnsi="Times New Roman"/>
                <w:i/>
                <w:iCs/>
                <w:color w:val="000000"/>
                <w:sz w:val="24"/>
                <w:szCs w:val="24"/>
              </w:rPr>
              <w:br/>
              <w:t>150*1,75</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Работа на отвале, группа грунтов 1</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0,15</w:t>
            </w:r>
            <w:r w:rsidRPr="00D55A99">
              <w:rPr>
                <w:rFonts w:ascii="Times New Roman" w:hAnsi="Times New Roman"/>
                <w:i/>
                <w:iCs/>
                <w:color w:val="000000"/>
                <w:sz w:val="24"/>
                <w:szCs w:val="24"/>
              </w:rPr>
              <w:br/>
              <w:t>150/1000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1,373</w:t>
            </w:r>
            <w:r w:rsidRPr="00D55A99">
              <w:rPr>
                <w:rFonts w:ascii="Times New Roman" w:hAnsi="Times New Roman"/>
                <w:i/>
                <w:iCs/>
                <w:color w:val="000000"/>
                <w:sz w:val="24"/>
                <w:szCs w:val="24"/>
              </w:rPr>
              <w:br/>
              <w:t>1373/1000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D55A99">
              <w:rPr>
                <w:rFonts w:ascii="Times New Roman" w:hAnsi="Times New Roman"/>
                <w:color w:val="000000"/>
                <w:sz w:val="24"/>
                <w:szCs w:val="24"/>
              </w:rPr>
              <w:t>л.с</w:t>
            </w:r>
            <w:proofErr w:type="spellEnd"/>
            <w:r w:rsidRPr="00D55A99">
              <w:rPr>
                <w:rFonts w:ascii="Times New Roman" w:hAnsi="Times New Roman"/>
                <w:color w:val="000000"/>
                <w:sz w:val="24"/>
                <w:szCs w:val="24"/>
              </w:rPr>
              <w:t>.), группа грунтов 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м3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1,373</w:t>
            </w:r>
            <w:r w:rsidRPr="00D55A99">
              <w:rPr>
                <w:rFonts w:ascii="Times New Roman" w:hAnsi="Times New Roman"/>
                <w:i/>
                <w:iCs/>
                <w:color w:val="000000"/>
                <w:sz w:val="24"/>
                <w:szCs w:val="24"/>
              </w:rPr>
              <w:br/>
              <w:t>1373/1000</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м3 уплотненного грунта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13,73</w:t>
            </w:r>
            <w:r w:rsidRPr="00D55A99">
              <w:rPr>
                <w:rFonts w:ascii="Times New Roman" w:hAnsi="Times New Roman"/>
                <w:i/>
                <w:iCs/>
                <w:color w:val="000000"/>
                <w:sz w:val="24"/>
                <w:szCs w:val="24"/>
              </w:rPr>
              <w:br/>
              <w:t>1373/100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559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постели при одном кабеле в траншее</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r w:rsidRPr="00D55A99">
              <w:rPr>
                <w:rFonts w:ascii="Times New Roman" w:hAnsi="Times New Roman"/>
                <w:i/>
                <w:iCs/>
                <w:color w:val="000000"/>
                <w:sz w:val="24"/>
                <w:szCs w:val="24"/>
              </w:rPr>
              <w:br/>
              <w:t>1100/100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м3</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561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Прокладка волоконно-оптических кабелей в траншее</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r w:rsidRPr="00D55A99">
              <w:rPr>
                <w:rFonts w:ascii="Times New Roman" w:hAnsi="Times New Roman"/>
                <w:i/>
                <w:iCs/>
                <w:color w:val="000000"/>
                <w:sz w:val="24"/>
                <w:szCs w:val="24"/>
              </w:rPr>
              <w:br/>
              <w:t>1100/1000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Лента сигнальная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Покрытие кабеля, проложенного в траншее кирпичом одного кабеля</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11</w:t>
            </w:r>
            <w:r w:rsidRPr="00D55A99">
              <w:rPr>
                <w:rFonts w:ascii="Times New Roman" w:hAnsi="Times New Roman"/>
                <w:i/>
                <w:iCs/>
                <w:color w:val="000000"/>
                <w:sz w:val="24"/>
                <w:szCs w:val="24"/>
              </w:rPr>
              <w:br/>
              <w:t>1100/100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Кирпич керамический одинарный, размером 250х120х65 мм, марка 100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1000 шт.</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9,9</w:t>
            </w:r>
            <w:r w:rsidRPr="00D55A99">
              <w:rPr>
                <w:rFonts w:ascii="Times New Roman" w:hAnsi="Times New Roman"/>
                <w:i/>
                <w:iCs/>
                <w:color w:val="000000"/>
                <w:sz w:val="24"/>
                <w:szCs w:val="24"/>
              </w:rPr>
              <w:br/>
              <w:t>9900/1000</w:t>
            </w:r>
          </w:p>
        </w:tc>
      </w:tr>
      <w:tr w:rsidR="00795686" w:rsidRPr="006A0BB2" w:rsidTr="00BB6479">
        <w:trPr>
          <w:trHeight w:val="102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Устройство трубопроводов из полиэтиленовых труб до 2 отверстий</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 канало-километр трубопровода</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0,4</w:t>
            </w:r>
            <w:r w:rsidRPr="00D55A99">
              <w:rPr>
                <w:rFonts w:ascii="Times New Roman" w:hAnsi="Times New Roman"/>
                <w:i/>
                <w:iCs/>
                <w:color w:val="000000"/>
                <w:sz w:val="24"/>
                <w:szCs w:val="24"/>
              </w:rPr>
              <w:br/>
              <w:t>400/1000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Трубы полиэтиленовые низкого давления (ПНД) с наружным диаметром 110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-400</w:t>
            </w:r>
            <w:r w:rsidRPr="00D55A99">
              <w:rPr>
                <w:rFonts w:ascii="Times New Roman" w:hAnsi="Times New Roman"/>
                <w:i/>
                <w:iCs/>
                <w:color w:val="000000"/>
                <w:sz w:val="24"/>
                <w:szCs w:val="24"/>
              </w:rPr>
              <w:br/>
              <w:t>-Ф3.р</w:t>
            </w:r>
            <w:proofErr w:type="gramStart"/>
            <w:r w:rsidRPr="00D55A99">
              <w:rPr>
                <w:rFonts w:ascii="Times New Roman" w:hAnsi="Times New Roman"/>
                <w:i/>
                <w:iCs/>
                <w:color w:val="000000"/>
                <w:sz w:val="24"/>
                <w:szCs w:val="24"/>
              </w:rPr>
              <w:t>1</w:t>
            </w:r>
            <w:proofErr w:type="gramEnd"/>
          </w:p>
        </w:tc>
      </w:tr>
      <w:tr w:rsidR="00795686" w:rsidRPr="006A0BB2" w:rsidTr="00BB6479">
        <w:trPr>
          <w:trHeight w:val="127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Трубы стальные электросварные </w:t>
            </w:r>
            <w:proofErr w:type="spellStart"/>
            <w:r w:rsidRPr="00D55A99">
              <w:rPr>
                <w:rFonts w:ascii="Times New Roman" w:hAnsi="Times New Roman"/>
                <w:color w:val="000000"/>
                <w:sz w:val="24"/>
                <w:szCs w:val="24"/>
              </w:rPr>
              <w:t>прямошовные</w:t>
            </w:r>
            <w:proofErr w:type="spellEnd"/>
            <w:r w:rsidRPr="00D55A99">
              <w:rPr>
                <w:rFonts w:ascii="Times New Roman" w:hAnsi="Times New Roman"/>
                <w:color w:val="000000"/>
                <w:sz w:val="24"/>
                <w:szCs w:val="24"/>
              </w:rPr>
              <w:t xml:space="preserve"> со снятой фаской из стали марок БСт2кп-БСт4кп и БСт2пс-БСт4пс наружный диаметр 108 мм, толщина стенки 3,5 мм</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400</w:t>
            </w:r>
          </w:p>
        </w:tc>
      </w:tr>
      <w:tr w:rsidR="00795686" w:rsidRPr="006A0BB2" w:rsidTr="00BB6479">
        <w:trPr>
          <w:trHeight w:val="300"/>
        </w:trPr>
        <w:tc>
          <w:tcPr>
            <w:tcW w:w="9571" w:type="dxa"/>
            <w:gridSpan w:val="4"/>
            <w:hideMark/>
          </w:tcPr>
          <w:p w:rsidR="00795686" w:rsidRPr="008F63BC" w:rsidRDefault="00795686" w:rsidP="00BB6479">
            <w:pPr>
              <w:contextualSpacing/>
              <w:rPr>
                <w:rFonts w:ascii="Times New Roman" w:hAnsi="Times New Roman"/>
                <w:bCs/>
                <w:color w:val="000000"/>
                <w:sz w:val="24"/>
                <w:szCs w:val="24"/>
              </w:rPr>
            </w:pPr>
            <w:r w:rsidRPr="008F63BC">
              <w:rPr>
                <w:rFonts w:ascii="Times New Roman" w:hAnsi="Times New Roman"/>
                <w:bCs/>
                <w:color w:val="000000"/>
                <w:sz w:val="24"/>
                <w:szCs w:val="24"/>
              </w:rPr>
              <w:t>Кабельная линия</w:t>
            </w:r>
          </w:p>
        </w:tc>
      </w:tr>
      <w:tr w:rsidR="00795686" w:rsidRPr="006A0BB2" w:rsidTr="00BB6479">
        <w:trPr>
          <w:trHeight w:val="495"/>
        </w:trPr>
        <w:tc>
          <w:tcPr>
            <w:tcW w:w="9571" w:type="dxa"/>
            <w:gridSpan w:val="4"/>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1..29 обозначения кабеля лист 3 проекта II-44ПИР/07Р-2-Э</w:t>
            </w:r>
            <w:proofErr w:type="gramStart"/>
            <w:r w:rsidRPr="008F63BC">
              <w:rPr>
                <w:rFonts w:ascii="Times New Roman" w:hAnsi="Times New Roman"/>
                <w:color w:val="000000"/>
                <w:sz w:val="24"/>
                <w:szCs w:val="24"/>
              </w:rPr>
              <w:t>С(</w:t>
            </w:r>
            <w:proofErr w:type="gramEnd"/>
            <w:r w:rsidRPr="008F63BC">
              <w:rPr>
                <w:rFonts w:ascii="Times New Roman" w:hAnsi="Times New Roman"/>
                <w:color w:val="000000"/>
                <w:sz w:val="24"/>
                <w:szCs w:val="24"/>
              </w:rPr>
              <w:t>кабельный журнал)</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w:t>
            </w:r>
            <w:r w:rsidRPr="00D55A99">
              <w:rPr>
                <w:rFonts w:ascii="Times New Roman" w:hAnsi="Times New Roman"/>
                <w:i/>
                <w:iCs/>
                <w:color w:val="000000"/>
                <w:sz w:val="24"/>
                <w:szCs w:val="24"/>
              </w:rPr>
              <w:br/>
              <w:t>210/100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569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w:t>
            </w:r>
            <w:proofErr w:type="spellStart"/>
            <w:r w:rsidRPr="00D55A99">
              <w:rPr>
                <w:rFonts w:ascii="Times New Roman" w:hAnsi="Times New Roman"/>
                <w:color w:val="000000"/>
                <w:sz w:val="24"/>
                <w:szCs w:val="24"/>
              </w:rPr>
              <w:t>АВБбШв</w:t>
            </w:r>
            <w:proofErr w:type="spellEnd"/>
            <w:r w:rsidRPr="00D55A99">
              <w:rPr>
                <w:rFonts w:ascii="Times New Roman" w:hAnsi="Times New Roman"/>
                <w:color w:val="000000"/>
                <w:sz w:val="24"/>
                <w:szCs w:val="24"/>
              </w:rPr>
              <w:t xml:space="preserve"> 4х185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210</w:t>
            </w:r>
            <w:r w:rsidRPr="00D55A99">
              <w:rPr>
                <w:rFonts w:ascii="Times New Roman" w:hAnsi="Times New Roman"/>
                <w:i/>
                <w:iCs/>
                <w:color w:val="000000"/>
                <w:sz w:val="24"/>
                <w:szCs w:val="24"/>
              </w:rPr>
              <w:br/>
              <w:t>105+105</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120/100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силовой </w:t>
            </w:r>
            <w:proofErr w:type="spellStart"/>
            <w:r w:rsidRPr="00D55A99">
              <w:rPr>
                <w:rFonts w:ascii="Times New Roman" w:hAnsi="Times New Roman"/>
                <w:color w:val="000000"/>
                <w:sz w:val="24"/>
                <w:szCs w:val="24"/>
              </w:rPr>
              <w:t>АВБбШв</w:t>
            </w:r>
            <w:proofErr w:type="spellEnd"/>
            <w:r w:rsidRPr="00D55A99">
              <w:rPr>
                <w:rFonts w:ascii="Times New Roman" w:hAnsi="Times New Roman"/>
                <w:color w:val="000000"/>
                <w:sz w:val="24"/>
                <w:szCs w:val="24"/>
              </w:rPr>
              <w:t xml:space="preserve"> 4х150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120</w:t>
            </w:r>
            <w:r w:rsidRPr="00D55A99">
              <w:rPr>
                <w:rFonts w:ascii="Times New Roman" w:hAnsi="Times New Roman"/>
                <w:i/>
                <w:iCs/>
                <w:color w:val="000000"/>
                <w:sz w:val="24"/>
                <w:szCs w:val="24"/>
              </w:rPr>
              <w:br/>
              <w:t>60+60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3</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креплением накладными скобами, масса 1 м кабеля до 3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0,7</w:t>
            </w:r>
            <w:r w:rsidRPr="00D55A99">
              <w:rPr>
                <w:rFonts w:ascii="Times New Roman" w:hAnsi="Times New Roman"/>
                <w:i/>
                <w:iCs/>
                <w:color w:val="000000"/>
                <w:sz w:val="24"/>
                <w:szCs w:val="24"/>
              </w:rPr>
              <w:br/>
              <w:t>(35*2)/100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силовой </w:t>
            </w:r>
            <w:proofErr w:type="spellStart"/>
            <w:r w:rsidRPr="00D55A99">
              <w:rPr>
                <w:rFonts w:ascii="Times New Roman" w:hAnsi="Times New Roman"/>
                <w:color w:val="000000"/>
                <w:sz w:val="24"/>
                <w:szCs w:val="24"/>
              </w:rPr>
              <w:t>АВБбШв</w:t>
            </w:r>
            <w:proofErr w:type="spellEnd"/>
            <w:r w:rsidRPr="00D55A99">
              <w:rPr>
                <w:rFonts w:ascii="Times New Roman" w:hAnsi="Times New Roman"/>
                <w:color w:val="000000"/>
                <w:sz w:val="24"/>
                <w:szCs w:val="24"/>
              </w:rPr>
              <w:t xml:space="preserve"> 4х120</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70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4</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в готовых траншеях без покрытий, масса 1 м до 3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w:t>
            </w:r>
            <w:r w:rsidRPr="00D55A99">
              <w:rPr>
                <w:rFonts w:ascii="Times New Roman" w:hAnsi="Times New Roman"/>
                <w:i/>
                <w:iCs/>
                <w:color w:val="000000"/>
                <w:sz w:val="24"/>
                <w:szCs w:val="24"/>
              </w:rPr>
              <w:br/>
              <w:t>(75+75)/100</w:t>
            </w:r>
          </w:p>
        </w:tc>
      </w:tr>
      <w:tr w:rsidR="00795686" w:rsidRPr="006A0BB2" w:rsidTr="00BB6479">
        <w:trPr>
          <w:trHeight w:val="25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АВББШВ 4х95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150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5</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576</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креплением накладными скобами, масса 1 м кабеля до 0,5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w:t>
            </w:r>
            <w:r w:rsidRPr="00D55A99">
              <w:rPr>
                <w:rFonts w:ascii="Times New Roman" w:hAnsi="Times New Roman"/>
                <w:i/>
                <w:iCs/>
                <w:color w:val="000000"/>
                <w:sz w:val="24"/>
                <w:szCs w:val="24"/>
              </w:rPr>
              <w:br/>
              <w:t>(15+15)/100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577</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АВВГ 4х16</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30</w:t>
            </w:r>
            <w:r w:rsidRPr="00D55A99">
              <w:rPr>
                <w:rFonts w:ascii="Times New Roman" w:hAnsi="Times New Roman"/>
                <w:i/>
                <w:iCs/>
                <w:color w:val="000000"/>
                <w:sz w:val="24"/>
                <w:szCs w:val="24"/>
              </w:rPr>
              <w:br/>
              <w:t>15+15</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6</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578</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в готовых траншеях без покрытий, масса 1 м до 2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0,8</w:t>
            </w:r>
            <w:r w:rsidRPr="00D55A99">
              <w:rPr>
                <w:rFonts w:ascii="Times New Roman" w:hAnsi="Times New Roman"/>
                <w:i/>
                <w:iCs/>
                <w:color w:val="000000"/>
                <w:sz w:val="24"/>
                <w:szCs w:val="24"/>
              </w:rPr>
              <w:br/>
              <w:t>(40+40)/100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579</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АВББШВ 4х35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80</w:t>
            </w:r>
            <w:r w:rsidRPr="00D55A99">
              <w:rPr>
                <w:rFonts w:ascii="Times New Roman" w:hAnsi="Times New Roman"/>
                <w:i/>
                <w:iCs/>
                <w:color w:val="000000"/>
                <w:sz w:val="24"/>
                <w:szCs w:val="24"/>
              </w:rPr>
              <w:br/>
              <w:t>40+40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7</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580</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креплением накладными скобами, масса 1 м кабеля до 1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(60+60)/100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lastRenderedPageBreak/>
              <w:t>581</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АВВГ 4х16</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120</w:t>
            </w:r>
            <w:r w:rsidRPr="00D55A99">
              <w:rPr>
                <w:rFonts w:ascii="Times New Roman" w:hAnsi="Times New Roman"/>
                <w:i/>
                <w:iCs/>
                <w:color w:val="000000"/>
                <w:sz w:val="24"/>
                <w:szCs w:val="24"/>
              </w:rPr>
              <w:br/>
              <w:t>60+60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8</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582</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креплением накладными скобами, масса 1 м кабеля до 2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w:t>
            </w:r>
            <w:r w:rsidRPr="00D55A99">
              <w:rPr>
                <w:rFonts w:ascii="Times New Roman" w:hAnsi="Times New Roman"/>
                <w:i/>
                <w:iCs/>
                <w:color w:val="000000"/>
                <w:sz w:val="24"/>
                <w:szCs w:val="24"/>
              </w:rPr>
              <w:br/>
              <w:t>(60+60)/100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583</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АВВГ 4х95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120</w:t>
            </w:r>
            <w:r w:rsidRPr="00D55A99">
              <w:rPr>
                <w:rFonts w:ascii="Times New Roman" w:hAnsi="Times New Roman"/>
                <w:i/>
                <w:iCs/>
                <w:color w:val="000000"/>
                <w:sz w:val="24"/>
                <w:szCs w:val="24"/>
              </w:rPr>
              <w:br/>
              <w:t>60+60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9</w:t>
            </w:r>
          </w:p>
        </w:tc>
      </w:tr>
      <w:tr w:rsidR="00795686" w:rsidRPr="006A0BB2" w:rsidTr="00BB6479">
        <w:trPr>
          <w:trHeight w:val="765"/>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584</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 xml:space="preserve">Кабель до 35 </w:t>
            </w:r>
            <w:proofErr w:type="spellStart"/>
            <w:r w:rsidRPr="00D55A99">
              <w:rPr>
                <w:rFonts w:ascii="Times New Roman" w:hAnsi="Times New Roman"/>
                <w:color w:val="000000"/>
                <w:sz w:val="24"/>
                <w:szCs w:val="24"/>
              </w:rPr>
              <w:t>кВ</w:t>
            </w:r>
            <w:proofErr w:type="spellEnd"/>
            <w:r w:rsidRPr="00D55A99">
              <w:rPr>
                <w:rFonts w:ascii="Times New Roman" w:hAnsi="Times New Roman"/>
                <w:color w:val="000000"/>
                <w:sz w:val="24"/>
                <w:szCs w:val="24"/>
              </w:rPr>
              <w:t xml:space="preserve"> с креплением накладными скобами, масса 1 м кабеля до 2 кг</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100 м кабеля</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0,3</w:t>
            </w:r>
            <w:r w:rsidRPr="00D55A99">
              <w:rPr>
                <w:rFonts w:ascii="Times New Roman" w:hAnsi="Times New Roman"/>
                <w:i/>
                <w:iCs/>
                <w:color w:val="000000"/>
                <w:sz w:val="24"/>
                <w:szCs w:val="24"/>
              </w:rPr>
              <w:br/>
              <w:t>(15+15)/100</w:t>
            </w:r>
          </w:p>
        </w:tc>
      </w:tr>
      <w:tr w:rsidR="00795686" w:rsidRPr="006A0BB2" w:rsidTr="00BB6479">
        <w:trPr>
          <w:trHeight w:val="510"/>
        </w:trPr>
        <w:tc>
          <w:tcPr>
            <w:tcW w:w="675" w:type="dxa"/>
            <w:noWrap/>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585</w:t>
            </w:r>
          </w:p>
        </w:tc>
        <w:tc>
          <w:tcPr>
            <w:tcW w:w="552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Кабель силовой АВВГ 4х95</w:t>
            </w:r>
          </w:p>
        </w:tc>
        <w:tc>
          <w:tcPr>
            <w:tcW w:w="1559"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м</w:t>
            </w:r>
          </w:p>
        </w:tc>
        <w:tc>
          <w:tcPr>
            <w:tcW w:w="1808" w:type="dxa"/>
            <w:hideMark/>
          </w:tcPr>
          <w:p w:rsidR="00795686" w:rsidRPr="00D55A99" w:rsidRDefault="00795686" w:rsidP="00BB6479">
            <w:pPr>
              <w:contextualSpacing/>
              <w:rPr>
                <w:rFonts w:ascii="Times New Roman" w:hAnsi="Times New Roman"/>
                <w:color w:val="000000"/>
                <w:sz w:val="24"/>
                <w:szCs w:val="24"/>
              </w:rPr>
            </w:pPr>
            <w:r w:rsidRPr="00D55A99">
              <w:rPr>
                <w:rFonts w:ascii="Times New Roman" w:hAnsi="Times New Roman"/>
                <w:color w:val="000000"/>
                <w:sz w:val="24"/>
                <w:szCs w:val="24"/>
              </w:rPr>
              <w:t>30</w:t>
            </w:r>
            <w:r w:rsidRPr="00D55A99">
              <w:rPr>
                <w:rFonts w:ascii="Times New Roman" w:hAnsi="Times New Roman"/>
                <w:i/>
                <w:iCs/>
                <w:color w:val="000000"/>
                <w:sz w:val="24"/>
                <w:szCs w:val="24"/>
              </w:rPr>
              <w:br/>
              <w:t>15+15</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10</w:t>
            </w:r>
          </w:p>
        </w:tc>
      </w:tr>
      <w:tr w:rsidR="00795686" w:rsidRPr="006A0BB2" w:rsidTr="00BB6479">
        <w:trPr>
          <w:trHeight w:val="765"/>
        </w:trPr>
        <w:tc>
          <w:tcPr>
            <w:tcW w:w="675"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586</w:t>
            </w:r>
          </w:p>
        </w:tc>
        <w:tc>
          <w:tcPr>
            <w:tcW w:w="552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 xml:space="preserve">Кабель до 35 </w:t>
            </w:r>
            <w:proofErr w:type="spellStart"/>
            <w:r w:rsidRPr="005A4DD4">
              <w:rPr>
                <w:rFonts w:ascii="Times New Roman" w:hAnsi="Times New Roman"/>
                <w:color w:val="000000"/>
                <w:sz w:val="24"/>
                <w:szCs w:val="24"/>
              </w:rPr>
              <w:t>кВ</w:t>
            </w:r>
            <w:proofErr w:type="spellEnd"/>
            <w:r w:rsidRPr="005A4DD4">
              <w:rPr>
                <w:rFonts w:ascii="Times New Roman" w:hAnsi="Times New Roman"/>
                <w:color w:val="000000"/>
                <w:sz w:val="24"/>
                <w:szCs w:val="24"/>
              </w:rPr>
              <w:t xml:space="preserve"> в готовых траншеях без покрытий, масса 1 м до 1 кг</w:t>
            </w:r>
          </w:p>
        </w:tc>
        <w:tc>
          <w:tcPr>
            <w:tcW w:w="155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100 м кабеля</w:t>
            </w:r>
          </w:p>
        </w:tc>
        <w:tc>
          <w:tcPr>
            <w:tcW w:w="1808"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0,7</w:t>
            </w:r>
            <w:r w:rsidRPr="005A4DD4">
              <w:rPr>
                <w:rFonts w:ascii="Times New Roman" w:hAnsi="Times New Roman"/>
                <w:i/>
                <w:iCs/>
                <w:color w:val="000000"/>
                <w:sz w:val="24"/>
                <w:szCs w:val="24"/>
              </w:rPr>
              <w:br/>
              <w:t>(35+35)/100</w:t>
            </w:r>
          </w:p>
        </w:tc>
      </w:tr>
      <w:tr w:rsidR="00795686" w:rsidRPr="006A0BB2" w:rsidTr="00BB6479">
        <w:trPr>
          <w:trHeight w:val="510"/>
        </w:trPr>
        <w:tc>
          <w:tcPr>
            <w:tcW w:w="675" w:type="dxa"/>
            <w:noWrap/>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587</w:t>
            </w:r>
          </w:p>
        </w:tc>
        <w:tc>
          <w:tcPr>
            <w:tcW w:w="552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 xml:space="preserve">Кабель </w:t>
            </w:r>
            <w:proofErr w:type="spellStart"/>
            <w:r w:rsidRPr="005A4DD4">
              <w:rPr>
                <w:rFonts w:ascii="Times New Roman" w:hAnsi="Times New Roman"/>
                <w:color w:val="000000"/>
                <w:sz w:val="24"/>
                <w:szCs w:val="24"/>
              </w:rPr>
              <w:t>АВБбШв</w:t>
            </w:r>
            <w:proofErr w:type="spellEnd"/>
            <w:r w:rsidRPr="005A4DD4">
              <w:rPr>
                <w:rFonts w:ascii="Times New Roman" w:hAnsi="Times New Roman"/>
                <w:color w:val="000000"/>
                <w:sz w:val="24"/>
                <w:szCs w:val="24"/>
              </w:rPr>
              <w:t xml:space="preserve"> 4х16</w:t>
            </w:r>
          </w:p>
        </w:tc>
        <w:tc>
          <w:tcPr>
            <w:tcW w:w="1559"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м</w:t>
            </w:r>
          </w:p>
        </w:tc>
        <w:tc>
          <w:tcPr>
            <w:tcW w:w="1808" w:type="dxa"/>
            <w:hideMark/>
          </w:tcPr>
          <w:p w:rsidR="00795686" w:rsidRPr="005A4DD4" w:rsidRDefault="00795686" w:rsidP="00BB6479">
            <w:pPr>
              <w:contextualSpacing/>
              <w:rPr>
                <w:rFonts w:ascii="Times New Roman" w:hAnsi="Times New Roman"/>
                <w:color w:val="000000"/>
                <w:sz w:val="24"/>
                <w:szCs w:val="24"/>
              </w:rPr>
            </w:pPr>
            <w:r w:rsidRPr="005A4DD4">
              <w:rPr>
                <w:rFonts w:ascii="Times New Roman" w:hAnsi="Times New Roman"/>
                <w:color w:val="000000"/>
                <w:sz w:val="24"/>
                <w:szCs w:val="24"/>
              </w:rPr>
              <w:t>70</w:t>
            </w:r>
            <w:r w:rsidRPr="005A4DD4">
              <w:rPr>
                <w:rFonts w:ascii="Times New Roman" w:hAnsi="Times New Roman"/>
                <w:i/>
                <w:iCs/>
                <w:color w:val="000000"/>
                <w:sz w:val="24"/>
                <w:szCs w:val="24"/>
              </w:rPr>
              <w:br/>
              <w:t>35+35</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588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3,66</w:t>
            </w:r>
            <w:r w:rsidRPr="00435AAE">
              <w:rPr>
                <w:rFonts w:ascii="Times New Roman" w:hAnsi="Times New Roman"/>
                <w:i/>
                <w:iCs/>
                <w:color w:val="000000"/>
                <w:sz w:val="24"/>
                <w:szCs w:val="24"/>
              </w:rPr>
              <w:br/>
              <w:t>(183+183)/100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589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Кабель силовой АВББШВ 4х240-1 многопроволочный (секторная жила)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366</w:t>
            </w:r>
            <w:r w:rsidRPr="00435AAE">
              <w:rPr>
                <w:rFonts w:ascii="Times New Roman" w:hAnsi="Times New Roman"/>
                <w:i/>
                <w:iCs/>
                <w:color w:val="000000"/>
                <w:sz w:val="24"/>
                <w:szCs w:val="24"/>
              </w:rPr>
              <w:br/>
              <w:t>183+183</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12</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1,5</w:t>
            </w:r>
            <w:r w:rsidRPr="00435AAE">
              <w:rPr>
                <w:rFonts w:ascii="Times New Roman" w:hAnsi="Times New Roman"/>
                <w:i/>
                <w:iCs/>
                <w:color w:val="000000"/>
                <w:sz w:val="24"/>
                <w:szCs w:val="24"/>
              </w:rPr>
              <w:br/>
              <w:t>(75+75)/100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силовой </w:t>
            </w:r>
            <w:proofErr w:type="spellStart"/>
            <w:r w:rsidRPr="00435AAE">
              <w:rPr>
                <w:rFonts w:ascii="Times New Roman" w:hAnsi="Times New Roman"/>
                <w:color w:val="000000"/>
                <w:sz w:val="24"/>
                <w:szCs w:val="24"/>
              </w:rPr>
              <w:t>АВБбШв</w:t>
            </w:r>
            <w:proofErr w:type="spellEnd"/>
            <w:r w:rsidRPr="00435AAE">
              <w:rPr>
                <w:rFonts w:ascii="Times New Roman" w:hAnsi="Times New Roman"/>
                <w:color w:val="000000"/>
                <w:sz w:val="24"/>
                <w:szCs w:val="24"/>
              </w:rPr>
              <w:t xml:space="preserve"> 4х150-1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150</w:t>
            </w:r>
            <w:r w:rsidRPr="00435AAE">
              <w:rPr>
                <w:rFonts w:ascii="Times New Roman" w:hAnsi="Times New Roman"/>
                <w:i/>
                <w:iCs/>
                <w:color w:val="000000"/>
                <w:sz w:val="24"/>
                <w:szCs w:val="24"/>
              </w:rPr>
              <w:br/>
              <w:t>75+75</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13</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с креплением накладными скобами, масса 1 м кабеля до 2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w:t>
            </w:r>
            <w:r w:rsidRPr="00435AAE">
              <w:rPr>
                <w:rFonts w:ascii="Times New Roman" w:hAnsi="Times New Roman"/>
                <w:i/>
                <w:iCs/>
                <w:color w:val="000000"/>
                <w:sz w:val="24"/>
                <w:szCs w:val="24"/>
              </w:rPr>
              <w:br/>
              <w:t>(10+10)/100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Кабель силовой АВВГ 4х120-1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20</w:t>
            </w:r>
            <w:r w:rsidRPr="00435AAE">
              <w:rPr>
                <w:rFonts w:ascii="Times New Roman" w:hAnsi="Times New Roman"/>
                <w:i/>
                <w:iCs/>
                <w:color w:val="000000"/>
                <w:sz w:val="24"/>
                <w:szCs w:val="24"/>
              </w:rPr>
              <w:br/>
              <w:t>10+10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14</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с креплением накладными скобами, масса 1 м кабеля до 2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0,6</w:t>
            </w:r>
            <w:r w:rsidRPr="00435AAE">
              <w:rPr>
                <w:rFonts w:ascii="Times New Roman" w:hAnsi="Times New Roman"/>
                <w:i/>
                <w:iCs/>
                <w:color w:val="000000"/>
                <w:sz w:val="24"/>
                <w:szCs w:val="24"/>
              </w:rPr>
              <w:br/>
              <w:t>(30+30)/100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Кабель силовой АВББШВ 4х70-1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w:t>
            </w:r>
            <w:r w:rsidRPr="00435AAE">
              <w:rPr>
                <w:rFonts w:ascii="Times New Roman" w:hAnsi="Times New Roman"/>
                <w:i/>
                <w:iCs/>
                <w:color w:val="000000"/>
                <w:sz w:val="24"/>
                <w:szCs w:val="24"/>
              </w:rPr>
              <w:br/>
              <w:t>30+30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15</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2,6</w:t>
            </w:r>
            <w:r w:rsidRPr="00435AAE">
              <w:rPr>
                <w:rFonts w:ascii="Times New Roman" w:hAnsi="Times New Roman"/>
                <w:i/>
                <w:iCs/>
                <w:color w:val="000000"/>
                <w:sz w:val="24"/>
                <w:szCs w:val="24"/>
              </w:rPr>
              <w:br/>
              <w:t>(130+130)/100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силовой </w:t>
            </w:r>
            <w:proofErr w:type="spellStart"/>
            <w:r w:rsidRPr="00435AAE">
              <w:rPr>
                <w:rFonts w:ascii="Times New Roman" w:hAnsi="Times New Roman"/>
                <w:color w:val="000000"/>
                <w:sz w:val="24"/>
                <w:szCs w:val="24"/>
              </w:rPr>
              <w:t>АВБбШв</w:t>
            </w:r>
            <w:proofErr w:type="spellEnd"/>
            <w:r w:rsidRPr="00435AAE">
              <w:rPr>
                <w:rFonts w:ascii="Times New Roman" w:hAnsi="Times New Roman"/>
                <w:color w:val="000000"/>
                <w:sz w:val="24"/>
                <w:szCs w:val="24"/>
              </w:rPr>
              <w:t xml:space="preserve"> 4х150-1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260</w:t>
            </w:r>
            <w:r w:rsidRPr="00435AAE">
              <w:rPr>
                <w:rFonts w:ascii="Times New Roman" w:hAnsi="Times New Roman"/>
                <w:i/>
                <w:iCs/>
                <w:color w:val="000000"/>
                <w:sz w:val="24"/>
                <w:szCs w:val="24"/>
              </w:rPr>
              <w:br/>
              <w:t>130+130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16</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1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w:t>
            </w:r>
            <w:r w:rsidRPr="00435AAE">
              <w:rPr>
                <w:rFonts w:ascii="Times New Roman" w:hAnsi="Times New Roman"/>
                <w:i/>
                <w:iCs/>
                <w:color w:val="000000"/>
                <w:sz w:val="24"/>
                <w:szCs w:val="24"/>
              </w:rPr>
              <w:br/>
              <w:t>40/100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599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с креплением накладными скобами, масса 1 м кабеля до 1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r w:rsidRPr="00435AAE">
              <w:rPr>
                <w:rFonts w:ascii="Times New Roman" w:hAnsi="Times New Roman"/>
                <w:i/>
                <w:iCs/>
                <w:color w:val="000000"/>
                <w:sz w:val="24"/>
                <w:szCs w:val="24"/>
              </w:rPr>
              <w:br/>
              <w:t>100/100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600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силовой </w:t>
            </w:r>
            <w:proofErr w:type="spellStart"/>
            <w:r w:rsidRPr="00435AAE">
              <w:rPr>
                <w:rFonts w:ascii="Times New Roman" w:hAnsi="Times New Roman"/>
                <w:color w:val="000000"/>
                <w:sz w:val="24"/>
                <w:szCs w:val="24"/>
              </w:rPr>
              <w:t>АВБШв</w:t>
            </w:r>
            <w:proofErr w:type="spellEnd"/>
            <w:r w:rsidRPr="00435AAE">
              <w:rPr>
                <w:rFonts w:ascii="Times New Roman" w:hAnsi="Times New Roman"/>
                <w:color w:val="000000"/>
                <w:sz w:val="24"/>
                <w:szCs w:val="24"/>
              </w:rPr>
              <w:t xml:space="preserve"> 4х10 (РЕ)-0.66</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140</w:t>
            </w:r>
            <w:r w:rsidRPr="00435AAE">
              <w:rPr>
                <w:rFonts w:ascii="Times New Roman" w:hAnsi="Times New Roman"/>
                <w:i/>
                <w:iCs/>
                <w:color w:val="000000"/>
                <w:sz w:val="24"/>
                <w:szCs w:val="24"/>
              </w:rPr>
              <w:br/>
              <w:t>70*2</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17</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2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2,76</w:t>
            </w:r>
            <w:r w:rsidRPr="00435AAE">
              <w:rPr>
                <w:rFonts w:ascii="Times New Roman" w:hAnsi="Times New Roman"/>
                <w:i/>
                <w:iCs/>
                <w:color w:val="000000"/>
                <w:sz w:val="24"/>
                <w:szCs w:val="24"/>
              </w:rPr>
              <w:br/>
              <w:t>276/100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Кабель силовой АВББШВ 4х120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276</w:t>
            </w:r>
            <w:r w:rsidRPr="00435AAE">
              <w:rPr>
                <w:rFonts w:ascii="Times New Roman" w:hAnsi="Times New Roman"/>
                <w:i/>
                <w:iCs/>
                <w:color w:val="000000"/>
                <w:sz w:val="24"/>
                <w:szCs w:val="24"/>
              </w:rPr>
              <w:br/>
              <w:t>138+138</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18</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2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0,9</w:t>
            </w:r>
            <w:r w:rsidRPr="00435AAE">
              <w:rPr>
                <w:rFonts w:ascii="Times New Roman" w:hAnsi="Times New Roman"/>
                <w:i/>
                <w:iCs/>
                <w:color w:val="000000"/>
                <w:sz w:val="24"/>
                <w:szCs w:val="24"/>
              </w:rPr>
              <w:br/>
              <w:t>(45+45)/100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Кабель силовой АВББШВ 4х125</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90</w:t>
            </w:r>
            <w:r w:rsidRPr="00435AAE">
              <w:rPr>
                <w:rFonts w:ascii="Times New Roman" w:hAnsi="Times New Roman"/>
                <w:i/>
                <w:iCs/>
                <w:color w:val="000000"/>
                <w:sz w:val="24"/>
                <w:szCs w:val="24"/>
              </w:rPr>
              <w:br/>
              <w:t>45+45</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19</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с креплением накладными скобами, масса 1 м кабеля до 2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r w:rsidRPr="00435AAE">
              <w:rPr>
                <w:rFonts w:ascii="Times New Roman" w:hAnsi="Times New Roman"/>
                <w:i/>
                <w:iCs/>
                <w:color w:val="000000"/>
                <w:sz w:val="24"/>
                <w:szCs w:val="24"/>
              </w:rPr>
              <w:br/>
              <w:t>(50+50)/100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Кабель силовой АВВГ 4х95</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w:t>
            </w:r>
            <w:r w:rsidRPr="00435AAE">
              <w:rPr>
                <w:rFonts w:ascii="Times New Roman" w:hAnsi="Times New Roman"/>
                <w:i/>
                <w:iCs/>
                <w:color w:val="000000"/>
                <w:sz w:val="24"/>
                <w:szCs w:val="24"/>
              </w:rPr>
              <w:br/>
              <w:t>50+50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240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0,48</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185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0,24</w:t>
            </w:r>
            <w:r w:rsidRPr="00435AAE">
              <w:rPr>
                <w:rFonts w:ascii="Times New Roman" w:hAnsi="Times New Roman"/>
                <w:i/>
                <w:iCs/>
                <w:color w:val="000000"/>
                <w:sz w:val="24"/>
                <w:szCs w:val="24"/>
              </w:rPr>
              <w:br/>
              <w:t>24/100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609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150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0,48</w:t>
            </w:r>
            <w:r w:rsidRPr="00435AAE">
              <w:rPr>
                <w:rFonts w:ascii="Times New Roman" w:hAnsi="Times New Roman"/>
                <w:i/>
                <w:iCs/>
                <w:color w:val="000000"/>
                <w:sz w:val="24"/>
                <w:szCs w:val="24"/>
              </w:rPr>
              <w:br/>
              <w:t>48/100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120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0,48</w:t>
            </w:r>
            <w:r w:rsidRPr="00435AAE">
              <w:rPr>
                <w:rFonts w:ascii="Times New Roman" w:hAnsi="Times New Roman"/>
                <w:i/>
                <w:iCs/>
                <w:color w:val="000000"/>
                <w:sz w:val="24"/>
                <w:szCs w:val="24"/>
              </w:rPr>
              <w:br/>
              <w:t>48/100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95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0,56</w:t>
            </w:r>
            <w:r w:rsidRPr="00435AAE">
              <w:rPr>
                <w:rFonts w:ascii="Times New Roman" w:hAnsi="Times New Roman"/>
                <w:i/>
                <w:iCs/>
                <w:color w:val="000000"/>
                <w:sz w:val="24"/>
                <w:szCs w:val="24"/>
              </w:rPr>
              <w:br/>
              <w:t>56/100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70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0,76</w:t>
            </w:r>
            <w:r w:rsidRPr="00435AAE">
              <w:rPr>
                <w:rFonts w:ascii="Times New Roman" w:hAnsi="Times New Roman"/>
                <w:i/>
                <w:iCs/>
                <w:color w:val="000000"/>
                <w:sz w:val="24"/>
                <w:szCs w:val="24"/>
              </w:rPr>
              <w:br/>
              <w:t>(60+16)/100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35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0,48</w:t>
            </w:r>
            <w:r w:rsidRPr="00435AAE">
              <w:rPr>
                <w:rFonts w:ascii="Times New Roman" w:hAnsi="Times New Roman"/>
                <w:i/>
                <w:iCs/>
                <w:color w:val="000000"/>
                <w:sz w:val="24"/>
                <w:szCs w:val="24"/>
              </w:rPr>
              <w:br/>
              <w:t>(32+16)/100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16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0,32</w:t>
            </w:r>
            <w:r w:rsidRPr="00435AAE">
              <w:rPr>
                <w:rFonts w:ascii="Times New Roman" w:hAnsi="Times New Roman"/>
                <w:i/>
                <w:iCs/>
                <w:color w:val="000000"/>
                <w:sz w:val="24"/>
                <w:szCs w:val="24"/>
              </w:rPr>
              <w:br/>
              <w:t>32/100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Разводка по устройствам и подключение жил кабелей или проводов сечением до 10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жил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0,14</w:t>
            </w:r>
            <w:r w:rsidRPr="00435AAE">
              <w:rPr>
                <w:rFonts w:ascii="Times New Roman" w:hAnsi="Times New Roman"/>
                <w:i/>
                <w:iCs/>
                <w:color w:val="000000"/>
                <w:sz w:val="24"/>
                <w:szCs w:val="24"/>
              </w:rPr>
              <w:br/>
              <w:t>14/100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КЛ 10кВ</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Кабель до 35 </w:t>
            </w:r>
            <w:proofErr w:type="spellStart"/>
            <w:r w:rsidRPr="00435AAE">
              <w:rPr>
                <w:rFonts w:ascii="Times New Roman" w:hAnsi="Times New Roman"/>
                <w:color w:val="000000"/>
                <w:sz w:val="24"/>
                <w:szCs w:val="24"/>
              </w:rPr>
              <w:t>кВ</w:t>
            </w:r>
            <w:proofErr w:type="spellEnd"/>
            <w:r w:rsidRPr="00435AAE">
              <w:rPr>
                <w:rFonts w:ascii="Times New Roman" w:hAnsi="Times New Roman"/>
                <w:color w:val="000000"/>
                <w:sz w:val="24"/>
                <w:szCs w:val="24"/>
              </w:rPr>
              <w:t xml:space="preserve"> в готовых траншеях без покрытий, масса 1 м до 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кабеля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1,6</w:t>
            </w:r>
            <w:r w:rsidRPr="00435AAE">
              <w:rPr>
                <w:rFonts w:ascii="Times New Roman" w:hAnsi="Times New Roman"/>
                <w:i/>
                <w:iCs/>
                <w:color w:val="000000"/>
                <w:sz w:val="24"/>
                <w:szCs w:val="24"/>
              </w:rPr>
              <w:br/>
              <w:t>(75+85)/100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Кабели силовые на напряжение 10000 В с алюминиевыми жилами в алюминиевой оболочке марки: ААБ2л 3х70(</w:t>
            </w:r>
            <w:proofErr w:type="spellStart"/>
            <w:r w:rsidRPr="00435AAE">
              <w:rPr>
                <w:rFonts w:ascii="Times New Roman" w:hAnsi="Times New Roman"/>
                <w:color w:val="000000"/>
                <w:sz w:val="24"/>
                <w:szCs w:val="24"/>
              </w:rPr>
              <w:t>ож</w:t>
            </w:r>
            <w:proofErr w:type="spellEnd"/>
            <w:r w:rsidRPr="00435AAE">
              <w:rPr>
                <w:rFonts w:ascii="Times New Roman" w:hAnsi="Times New Roman"/>
                <w:color w:val="000000"/>
                <w:sz w:val="24"/>
                <w:szCs w:val="24"/>
              </w:rPr>
              <w:t>)</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0,16</w:t>
            </w:r>
            <w:r w:rsidRPr="00435AAE">
              <w:rPr>
                <w:rFonts w:ascii="Times New Roman" w:hAnsi="Times New Roman"/>
                <w:i/>
                <w:iCs/>
                <w:color w:val="000000"/>
                <w:sz w:val="24"/>
                <w:szCs w:val="24"/>
              </w:rPr>
              <w:br/>
              <w:t>160/1000</w:t>
            </w:r>
          </w:p>
        </w:tc>
      </w:tr>
      <w:tr w:rsidR="00795686" w:rsidRPr="006A0BB2" w:rsidTr="00BB6479">
        <w:trPr>
          <w:trHeight w:val="300"/>
        </w:trPr>
        <w:tc>
          <w:tcPr>
            <w:tcW w:w="9571" w:type="dxa"/>
            <w:gridSpan w:val="4"/>
            <w:hideMark/>
          </w:tcPr>
          <w:p w:rsidR="00795686" w:rsidRPr="008F63BC" w:rsidRDefault="00795686" w:rsidP="00BB6479">
            <w:pPr>
              <w:contextualSpacing/>
              <w:rPr>
                <w:rFonts w:ascii="Times New Roman" w:hAnsi="Times New Roman"/>
                <w:bCs/>
                <w:color w:val="000000"/>
                <w:sz w:val="24"/>
                <w:szCs w:val="24"/>
              </w:rPr>
            </w:pPr>
            <w:r>
              <w:rPr>
                <w:rFonts w:ascii="Times New Roman" w:hAnsi="Times New Roman"/>
                <w:bCs/>
                <w:color w:val="000000"/>
                <w:sz w:val="24"/>
                <w:szCs w:val="24"/>
              </w:rPr>
              <w:t>П</w:t>
            </w:r>
            <w:r w:rsidRPr="008F63BC">
              <w:rPr>
                <w:rFonts w:ascii="Times New Roman" w:hAnsi="Times New Roman"/>
                <w:bCs/>
                <w:color w:val="000000"/>
                <w:sz w:val="24"/>
                <w:szCs w:val="24"/>
              </w:rPr>
              <w:t>рочие работы</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618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Пробивка в бетонных стенах и полах толщиной 100 мм отверстий площадью до 100 см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отверстий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w:t>
            </w:r>
            <w:r w:rsidRPr="00435AAE">
              <w:rPr>
                <w:rFonts w:ascii="Times New Roman" w:hAnsi="Times New Roman"/>
                <w:i/>
                <w:iCs/>
                <w:color w:val="000000"/>
                <w:sz w:val="24"/>
                <w:szCs w:val="24"/>
              </w:rPr>
              <w:br/>
              <w:t>30/100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619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Пробивка в бетонных стенах и полах толщиной 100 мм отверстий площадью до 100 см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отверстий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w:t>
            </w:r>
            <w:r w:rsidRPr="00435AAE">
              <w:rPr>
                <w:rFonts w:ascii="Times New Roman" w:hAnsi="Times New Roman"/>
                <w:i/>
                <w:iCs/>
                <w:color w:val="000000"/>
                <w:sz w:val="24"/>
                <w:szCs w:val="24"/>
              </w:rPr>
              <w:br/>
              <w:t>10/100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Блок управления шкафного исполнения или распределительный пункт (шкаф), устанавливаемый на стене, высота и ширина до 1200х1000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8</w:t>
            </w:r>
            <w:r w:rsidRPr="00435AAE">
              <w:rPr>
                <w:rFonts w:ascii="Times New Roman" w:hAnsi="Times New Roman"/>
                <w:i/>
                <w:iCs/>
                <w:color w:val="000000"/>
                <w:sz w:val="24"/>
                <w:szCs w:val="24"/>
              </w:rPr>
              <w:br/>
              <w:t>2+6</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Пункт распределительный, тип: </w:t>
            </w:r>
            <w:proofErr w:type="gramStart"/>
            <w:r w:rsidRPr="00435AAE">
              <w:rPr>
                <w:rFonts w:ascii="Times New Roman" w:hAnsi="Times New Roman"/>
                <w:color w:val="000000"/>
                <w:sz w:val="24"/>
                <w:szCs w:val="24"/>
              </w:rPr>
              <w:t>ПР</w:t>
            </w:r>
            <w:proofErr w:type="gramEnd"/>
            <w:r w:rsidRPr="00435AAE">
              <w:rPr>
                <w:rFonts w:ascii="Times New Roman" w:hAnsi="Times New Roman"/>
                <w:color w:val="000000"/>
                <w:sz w:val="24"/>
                <w:szCs w:val="24"/>
              </w:rPr>
              <w:t xml:space="preserve"> 11-3068-54У3</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Пункт распределительный, тип: </w:t>
            </w:r>
            <w:proofErr w:type="gramStart"/>
            <w:r w:rsidRPr="00435AAE">
              <w:rPr>
                <w:rFonts w:ascii="Times New Roman" w:hAnsi="Times New Roman"/>
                <w:color w:val="000000"/>
                <w:sz w:val="24"/>
                <w:szCs w:val="24"/>
              </w:rPr>
              <w:t>ПР</w:t>
            </w:r>
            <w:proofErr w:type="gramEnd"/>
            <w:r w:rsidRPr="00435AAE">
              <w:rPr>
                <w:rFonts w:ascii="Times New Roman" w:hAnsi="Times New Roman"/>
                <w:color w:val="000000"/>
                <w:sz w:val="24"/>
                <w:szCs w:val="24"/>
              </w:rPr>
              <w:t xml:space="preserve"> 11-3054-54У3</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w:t>
            </w:r>
            <w:r w:rsidRPr="00435AAE">
              <w:rPr>
                <w:rFonts w:ascii="Times New Roman" w:hAnsi="Times New Roman"/>
                <w:i/>
                <w:iCs/>
                <w:color w:val="000000"/>
                <w:sz w:val="24"/>
                <w:szCs w:val="24"/>
              </w:rPr>
              <w:br/>
              <w:t>2+2+2</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(пульт) управления навесной, высота, ширина и глубина до 600х600х350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14</w:t>
            </w:r>
            <w:r w:rsidRPr="00435AAE">
              <w:rPr>
                <w:rFonts w:ascii="Times New Roman" w:hAnsi="Times New Roman"/>
                <w:i/>
                <w:iCs/>
                <w:color w:val="000000"/>
                <w:sz w:val="24"/>
                <w:szCs w:val="24"/>
              </w:rPr>
              <w:br/>
              <w:t>1+3+3+3+2+1+1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ввода резерва 100А               ЯА 8311-10074-31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ввода резерва 80А               ЯА 8311-8074-31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ввода резерва 40А               ЯА 8311-4074-31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Предохранитель</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ввода резерва 25А               ЯА 8311-2574-31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629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ввода резерва 100А               ЯА 8311-1674-31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шкаф ввода резерва 250А               </w:t>
            </w:r>
            <w:proofErr w:type="gramStart"/>
            <w:r w:rsidRPr="00435AAE">
              <w:rPr>
                <w:rFonts w:ascii="Times New Roman" w:hAnsi="Times New Roman"/>
                <w:color w:val="000000"/>
                <w:sz w:val="24"/>
                <w:szCs w:val="24"/>
              </w:rPr>
              <w:t>ША</w:t>
            </w:r>
            <w:proofErr w:type="gramEnd"/>
            <w:r w:rsidRPr="00435AAE">
              <w:rPr>
                <w:rFonts w:ascii="Times New Roman" w:hAnsi="Times New Roman"/>
                <w:color w:val="000000"/>
                <w:sz w:val="24"/>
                <w:szCs w:val="24"/>
              </w:rPr>
              <w:t xml:space="preserve"> 8366-25074-31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шкаф ввода резерва 100А               ЯА 8311-10074-31</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Предохранитель</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42</w:t>
            </w:r>
            <w:r w:rsidRPr="00435AAE">
              <w:rPr>
                <w:rFonts w:ascii="Times New Roman" w:hAnsi="Times New Roman"/>
                <w:i/>
                <w:iCs/>
                <w:color w:val="000000"/>
                <w:sz w:val="24"/>
                <w:szCs w:val="24"/>
              </w:rPr>
              <w:br/>
              <w:t>6+6+6+12+6+6</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Предохранители плавкие ПН2-400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24</w:t>
            </w:r>
            <w:r w:rsidRPr="00435AAE">
              <w:rPr>
                <w:rFonts w:ascii="Times New Roman" w:hAnsi="Times New Roman"/>
                <w:i/>
                <w:iCs/>
                <w:color w:val="000000"/>
                <w:sz w:val="24"/>
                <w:szCs w:val="24"/>
              </w:rPr>
              <w:br/>
              <w:t>6+6+12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Предохранители плавкие ПН2-250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18</w:t>
            </w:r>
            <w:r w:rsidRPr="00435AAE">
              <w:rPr>
                <w:rFonts w:ascii="Times New Roman" w:hAnsi="Times New Roman"/>
                <w:i/>
                <w:iCs/>
                <w:color w:val="000000"/>
                <w:sz w:val="24"/>
                <w:szCs w:val="24"/>
              </w:rPr>
              <w:br/>
              <w:t>6+6+6</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Прибор измерения и защиты, количество подключаемых концов до 6</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w:t>
            </w:r>
            <w:r w:rsidRPr="00435AAE">
              <w:rPr>
                <w:rFonts w:ascii="Times New Roman" w:hAnsi="Times New Roman"/>
                <w:i/>
                <w:iCs/>
                <w:color w:val="000000"/>
                <w:sz w:val="24"/>
                <w:szCs w:val="24"/>
              </w:rPr>
              <w:br/>
              <w:t>2+2+2+1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Выключатели автоматические ВА57-35-34-0010 I-16А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Выключатели автоматические ВА57Ф35-34-0010 I-100А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Выключатель автоматический ВА08-0405Н-347910-20УХЛ3 250А, 660В </w:t>
            </w:r>
            <w:proofErr w:type="gramStart"/>
            <w:r w:rsidRPr="00435AAE">
              <w:rPr>
                <w:rFonts w:ascii="Times New Roman" w:hAnsi="Times New Roman"/>
                <w:color w:val="000000"/>
                <w:sz w:val="24"/>
                <w:szCs w:val="24"/>
              </w:rPr>
              <w:t>длинные</w:t>
            </w:r>
            <w:proofErr w:type="gramEnd"/>
            <w:r w:rsidRPr="00435AAE">
              <w:rPr>
                <w:rFonts w:ascii="Times New Roman" w:hAnsi="Times New Roman"/>
                <w:color w:val="000000"/>
                <w:sz w:val="24"/>
                <w:szCs w:val="24"/>
              </w:rPr>
              <w:t xml:space="preserve"> вывода</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639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Выключатель автоматический ВА08-0405С-330010-20УХЛ3 160А, 660В </w:t>
            </w:r>
            <w:proofErr w:type="gramStart"/>
            <w:r w:rsidRPr="00435AAE">
              <w:rPr>
                <w:rFonts w:ascii="Times New Roman" w:hAnsi="Times New Roman"/>
                <w:color w:val="000000"/>
                <w:sz w:val="24"/>
                <w:szCs w:val="24"/>
              </w:rPr>
              <w:t>длинные</w:t>
            </w:r>
            <w:proofErr w:type="gramEnd"/>
            <w:r w:rsidRPr="00435AAE">
              <w:rPr>
                <w:rFonts w:ascii="Times New Roman" w:hAnsi="Times New Roman"/>
                <w:color w:val="000000"/>
                <w:sz w:val="24"/>
                <w:szCs w:val="24"/>
              </w:rPr>
              <w:t xml:space="preserve"> вывода</w:t>
            </w:r>
          </w:p>
        </w:tc>
        <w:tc>
          <w:tcPr>
            <w:tcW w:w="1559" w:type="dxa"/>
            <w:hideMark/>
          </w:tcPr>
          <w:p w:rsidR="00795686" w:rsidRPr="00435AAE" w:rsidRDefault="00795686" w:rsidP="00BB6479">
            <w:pPr>
              <w:contextualSpacing/>
              <w:rPr>
                <w:rFonts w:ascii="Times New Roman" w:hAnsi="Times New Roman"/>
                <w:color w:val="000000"/>
                <w:sz w:val="24"/>
                <w:szCs w:val="24"/>
              </w:rPr>
            </w:pPr>
            <w:proofErr w:type="spellStart"/>
            <w:proofErr w:type="gramStart"/>
            <w:r w:rsidRPr="00435AAE">
              <w:rPr>
                <w:rFonts w:ascii="Times New Roman" w:hAnsi="Times New Roman"/>
                <w:color w:val="000000"/>
                <w:sz w:val="24"/>
                <w:szCs w:val="24"/>
              </w:rPr>
              <w:t>шт</w:t>
            </w:r>
            <w:proofErr w:type="spellEnd"/>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300"/>
        </w:trPr>
        <w:tc>
          <w:tcPr>
            <w:tcW w:w="9571" w:type="dxa"/>
            <w:gridSpan w:val="4"/>
            <w:noWrap/>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Наружный водопровод</w:t>
            </w:r>
          </w:p>
        </w:tc>
      </w:tr>
      <w:tr w:rsidR="00795686" w:rsidRPr="006A0BB2" w:rsidTr="00BB6479">
        <w:trPr>
          <w:trHeight w:val="255"/>
        </w:trPr>
        <w:tc>
          <w:tcPr>
            <w:tcW w:w="9571" w:type="dxa"/>
            <w:gridSpan w:val="4"/>
            <w:hideMark/>
          </w:tcPr>
          <w:p w:rsidR="00795686" w:rsidRPr="008F63BC" w:rsidRDefault="00795686" w:rsidP="00BB6479">
            <w:pPr>
              <w:contextualSpacing/>
              <w:rPr>
                <w:rFonts w:ascii="Times New Roman" w:hAnsi="Times New Roman"/>
                <w:bCs/>
                <w:color w:val="000000"/>
                <w:sz w:val="24"/>
                <w:szCs w:val="24"/>
              </w:rPr>
            </w:pPr>
            <w:r w:rsidRPr="008F63BC">
              <w:rPr>
                <w:rFonts w:ascii="Times New Roman" w:hAnsi="Times New Roman"/>
                <w:bCs/>
                <w:color w:val="000000"/>
                <w:sz w:val="24"/>
                <w:szCs w:val="24"/>
              </w:rPr>
              <w:t>Земляные работы</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Разработка грунта под трубопроводы</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 траншеях экскаватором «обратная лопата» с ковшом вместимостью 0,5 (0,5-0,63) м3, в отвал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1,259749</w:t>
            </w:r>
            <w:r w:rsidRPr="00435AAE">
              <w:rPr>
                <w:rFonts w:ascii="Times New Roman" w:hAnsi="Times New Roman"/>
                <w:i/>
                <w:iCs/>
                <w:color w:val="000000"/>
                <w:sz w:val="24"/>
                <w:szCs w:val="24"/>
              </w:rPr>
              <w:br/>
              <w:t>(2294,37-102,1296-893,53)/1000*0,97</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641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 траншеях экскаватором «обратная лопата» с ковшом вместимостью 0,5 (0,5-0,63)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0,99566</w:t>
            </w:r>
            <w:r w:rsidRPr="00435AAE">
              <w:rPr>
                <w:rFonts w:ascii="Times New Roman" w:hAnsi="Times New Roman"/>
                <w:i/>
                <w:iCs/>
                <w:color w:val="000000"/>
                <w:sz w:val="24"/>
                <w:szCs w:val="24"/>
              </w:rPr>
              <w:br/>
              <w:t>(102,12966+893,53)/1000</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0,389613</w:t>
            </w:r>
            <w:r w:rsidRPr="00435AAE">
              <w:rPr>
                <w:rFonts w:ascii="Times New Roman" w:hAnsi="Times New Roman"/>
                <w:i/>
                <w:iCs/>
                <w:color w:val="000000"/>
                <w:sz w:val="24"/>
                <w:szCs w:val="24"/>
              </w:rPr>
              <w:br/>
              <w:t>(2294,37-102,12966-893,53)/100*0,03</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1742,404405</w:t>
            </w:r>
            <w:r w:rsidRPr="00435AAE">
              <w:rPr>
                <w:rFonts w:ascii="Times New Roman" w:hAnsi="Times New Roman"/>
                <w:i/>
                <w:iCs/>
                <w:color w:val="000000"/>
                <w:sz w:val="24"/>
                <w:szCs w:val="24"/>
              </w:rPr>
              <w:br/>
              <w:t>(102,12966+893,53)*1,75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Работа на отвале, группа грунтов 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0,99566</w:t>
            </w:r>
            <w:r w:rsidRPr="00435AAE">
              <w:rPr>
                <w:rFonts w:ascii="Times New Roman" w:hAnsi="Times New Roman"/>
                <w:i/>
                <w:iCs/>
                <w:color w:val="000000"/>
                <w:sz w:val="24"/>
                <w:szCs w:val="24"/>
              </w:rPr>
              <w:br/>
              <w:t>(102,12966+893,53)/1000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435AAE">
              <w:rPr>
                <w:rFonts w:ascii="Times New Roman" w:hAnsi="Times New Roman"/>
                <w:color w:val="000000"/>
                <w:sz w:val="24"/>
                <w:szCs w:val="24"/>
              </w:rPr>
              <w:t>л.с</w:t>
            </w:r>
            <w:proofErr w:type="spellEnd"/>
            <w:r w:rsidRPr="00435AAE">
              <w:rPr>
                <w:rFonts w:ascii="Times New Roman" w:hAnsi="Times New Roman"/>
                <w:color w:val="000000"/>
                <w:sz w:val="24"/>
                <w:szCs w:val="24"/>
              </w:rPr>
              <w:t>.),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1,29871</w:t>
            </w:r>
            <w:r w:rsidRPr="00435AAE">
              <w:rPr>
                <w:rFonts w:ascii="Times New Roman" w:hAnsi="Times New Roman"/>
                <w:i/>
                <w:iCs/>
                <w:color w:val="000000"/>
                <w:sz w:val="24"/>
                <w:szCs w:val="24"/>
              </w:rPr>
              <w:br/>
              <w:t>1298,7103/1000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435AAE">
              <w:rPr>
                <w:rFonts w:ascii="Times New Roman" w:hAnsi="Times New Roman"/>
                <w:color w:val="000000"/>
                <w:sz w:val="24"/>
                <w:szCs w:val="24"/>
              </w:rPr>
              <w:t>л.с</w:t>
            </w:r>
            <w:proofErr w:type="spellEnd"/>
            <w:r w:rsidRPr="00435AAE">
              <w:rPr>
                <w:rFonts w:ascii="Times New Roman" w:hAnsi="Times New Roman"/>
                <w:color w:val="000000"/>
                <w:sz w:val="24"/>
                <w:szCs w:val="24"/>
              </w:rPr>
              <w:t>.),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0,89353</w:t>
            </w:r>
            <w:r w:rsidRPr="00435AAE">
              <w:rPr>
                <w:rFonts w:ascii="Times New Roman" w:hAnsi="Times New Roman"/>
                <w:i/>
                <w:iCs/>
                <w:color w:val="000000"/>
                <w:sz w:val="24"/>
                <w:szCs w:val="24"/>
              </w:rPr>
              <w:br/>
              <w:t>893,53/1000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Песок природный для строительных работ средний</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982,883</w:t>
            </w:r>
            <w:r w:rsidRPr="00435AAE">
              <w:rPr>
                <w:rFonts w:ascii="Times New Roman" w:hAnsi="Times New Roman"/>
                <w:i/>
                <w:iCs/>
                <w:color w:val="000000"/>
                <w:sz w:val="24"/>
                <w:szCs w:val="24"/>
              </w:rPr>
              <w:br/>
              <w:t>893,53*1,1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уплотненного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21,922403</w:t>
            </w:r>
            <w:r w:rsidRPr="00435AAE">
              <w:rPr>
                <w:rFonts w:ascii="Times New Roman" w:hAnsi="Times New Roman"/>
                <w:i/>
                <w:iCs/>
                <w:color w:val="000000"/>
                <w:sz w:val="24"/>
                <w:szCs w:val="24"/>
              </w:rPr>
              <w:br/>
              <w:t>2192,2403/100</w:t>
            </w:r>
          </w:p>
        </w:tc>
      </w:tr>
      <w:tr w:rsidR="00795686" w:rsidRPr="006A0BB2" w:rsidTr="00BB6479">
        <w:trPr>
          <w:trHeight w:val="255"/>
        </w:trPr>
        <w:tc>
          <w:tcPr>
            <w:tcW w:w="9571" w:type="dxa"/>
            <w:gridSpan w:val="4"/>
            <w:noWrap/>
            <w:hideMark/>
          </w:tcPr>
          <w:p w:rsidR="00795686" w:rsidRPr="008F63BC" w:rsidRDefault="00795686" w:rsidP="00BB6479">
            <w:pPr>
              <w:contextualSpacing/>
              <w:rPr>
                <w:rFonts w:ascii="Times New Roman" w:hAnsi="Times New Roman"/>
                <w:color w:val="000000"/>
                <w:sz w:val="24"/>
                <w:szCs w:val="24"/>
              </w:rPr>
            </w:pPr>
            <w:r w:rsidRPr="008F63BC">
              <w:rPr>
                <w:rFonts w:ascii="Times New Roman" w:hAnsi="Times New Roman"/>
                <w:color w:val="000000"/>
                <w:sz w:val="24"/>
                <w:szCs w:val="24"/>
              </w:rPr>
              <w:t>Разработка грунта под колодцы</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649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 отвал в котлованах объемом до 1000 м3 экскаваторами с ковшом вместимостью 0,5 (0,5-0,63)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0,221985</w:t>
            </w:r>
            <w:r w:rsidRPr="00435AAE">
              <w:rPr>
                <w:rFonts w:ascii="Times New Roman" w:hAnsi="Times New Roman"/>
                <w:i/>
                <w:iCs/>
                <w:color w:val="000000"/>
                <w:sz w:val="24"/>
                <w:szCs w:val="24"/>
              </w:rPr>
              <w:br/>
              <w:t>228,85/1000*0,97</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0,068655</w:t>
            </w:r>
            <w:r w:rsidRPr="00435AAE">
              <w:rPr>
                <w:rFonts w:ascii="Times New Roman" w:hAnsi="Times New Roman"/>
                <w:i/>
                <w:iCs/>
                <w:color w:val="000000"/>
                <w:sz w:val="24"/>
                <w:szCs w:val="24"/>
              </w:rPr>
              <w:br/>
              <w:t>228,85/100*0,03</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с погрузкой на автомобили-самосвалы в котлованах объемом до 1000 м3 экскаваторами с ковшом вместимостью 0,5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0,0221</w:t>
            </w:r>
            <w:r w:rsidRPr="00435AAE">
              <w:rPr>
                <w:rFonts w:ascii="Times New Roman" w:hAnsi="Times New Roman"/>
                <w:i/>
                <w:iCs/>
                <w:color w:val="000000"/>
                <w:sz w:val="24"/>
                <w:szCs w:val="24"/>
              </w:rPr>
              <w:br/>
              <w:t>22,1/1000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5 км I класс груза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38,675</w:t>
            </w:r>
            <w:r w:rsidRPr="00435AAE">
              <w:rPr>
                <w:rFonts w:ascii="Times New Roman" w:hAnsi="Times New Roman"/>
                <w:i/>
                <w:iCs/>
                <w:color w:val="000000"/>
                <w:sz w:val="24"/>
                <w:szCs w:val="24"/>
              </w:rPr>
              <w:br/>
              <w:t>22,1*1,75</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Работа на отвале, группа грунтов 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0,0221</w:t>
            </w:r>
            <w:r w:rsidRPr="00435AAE">
              <w:rPr>
                <w:rFonts w:ascii="Times New Roman" w:hAnsi="Times New Roman"/>
                <w:i/>
                <w:iCs/>
                <w:color w:val="000000"/>
                <w:sz w:val="24"/>
                <w:szCs w:val="24"/>
              </w:rPr>
              <w:br/>
              <w:t>22,1/1000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Засыпка траншей и котлованов с перемещением грунта до 5 м бульдозерами мощностью 59 кВт (80 </w:t>
            </w:r>
            <w:proofErr w:type="spellStart"/>
            <w:r w:rsidRPr="00435AAE">
              <w:rPr>
                <w:rFonts w:ascii="Times New Roman" w:hAnsi="Times New Roman"/>
                <w:color w:val="000000"/>
                <w:sz w:val="24"/>
                <w:szCs w:val="24"/>
              </w:rPr>
              <w:t>л.с</w:t>
            </w:r>
            <w:proofErr w:type="spellEnd"/>
            <w:r w:rsidRPr="00435AAE">
              <w:rPr>
                <w:rFonts w:ascii="Times New Roman" w:hAnsi="Times New Roman"/>
                <w:color w:val="000000"/>
                <w:sz w:val="24"/>
                <w:szCs w:val="24"/>
              </w:rPr>
              <w:t>.),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0,22885</w:t>
            </w:r>
            <w:r w:rsidRPr="00435AAE">
              <w:rPr>
                <w:rFonts w:ascii="Times New Roman" w:hAnsi="Times New Roman"/>
                <w:i/>
                <w:iCs/>
                <w:color w:val="000000"/>
                <w:sz w:val="24"/>
                <w:szCs w:val="24"/>
              </w:rPr>
              <w:br/>
              <w:t>228,85/1000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Уплотнение грунта пневматическими трамбовками, группа грунтов 1-2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уплотненного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2,2885</w:t>
            </w:r>
            <w:r w:rsidRPr="00435AAE">
              <w:rPr>
                <w:rFonts w:ascii="Times New Roman" w:hAnsi="Times New Roman"/>
                <w:i/>
                <w:iCs/>
                <w:color w:val="000000"/>
                <w:sz w:val="24"/>
                <w:szCs w:val="24"/>
              </w:rPr>
              <w:br/>
              <w:t>228,85/100</w:t>
            </w:r>
          </w:p>
        </w:tc>
      </w:tr>
      <w:tr w:rsidR="00795686" w:rsidRPr="006A0BB2" w:rsidTr="00BB6479">
        <w:trPr>
          <w:trHeight w:val="255"/>
        </w:trPr>
        <w:tc>
          <w:tcPr>
            <w:tcW w:w="9571" w:type="dxa"/>
            <w:gridSpan w:val="4"/>
            <w:hideMark/>
          </w:tcPr>
          <w:p w:rsidR="00795686" w:rsidRPr="00725451" w:rsidRDefault="00795686" w:rsidP="00BB6479">
            <w:pPr>
              <w:contextualSpacing/>
              <w:rPr>
                <w:rFonts w:ascii="Times New Roman" w:hAnsi="Times New Roman"/>
                <w:bCs/>
                <w:color w:val="000000"/>
                <w:sz w:val="24"/>
                <w:szCs w:val="24"/>
              </w:rPr>
            </w:pPr>
            <w:r w:rsidRPr="00725451">
              <w:rPr>
                <w:rFonts w:ascii="Times New Roman" w:hAnsi="Times New Roman"/>
                <w:bCs/>
                <w:color w:val="000000"/>
                <w:sz w:val="24"/>
                <w:szCs w:val="24"/>
              </w:rPr>
              <w:lastRenderedPageBreak/>
              <w:t>Колодцы</w:t>
            </w:r>
          </w:p>
        </w:tc>
      </w:tr>
      <w:tr w:rsidR="00795686" w:rsidRPr="006A0BB2" w:rsidTr="00BB6479">
        <w:trPr>
          <w:trHeight w:val="178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круглых сборных железобетонных канализационных колодцев диаметром 1,5 м в мокрых грунтах (прим согласно указаниям по проекту)</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м3 железобетонных и бетонных конструкций колодца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1,608</w:t>
            </w:r>
            <w:r w:rsidRPr="00435AAE">
              <w:rPr>
                <w:rFonts w:ascii="Times New Roman" w:hAnsi="Times New Roman"/>
                <w:i/>
                <w:iCs/>
                <w:color w:val="000000"/>
                <w:sz w:val="24"/>
                <w:szCs w:val="24"/>
              </w:rPr>
              <w:br/>
              <w:t>(5*0,38+5*0,4+5*0,35+5*0,587+5*0,5+5*0,27+45*0,081)/10</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Люки чугунные </w:t>
            </w:r>
            <w:proofErr w:type="gramStart"/>
            <w:r w:rsidRPr="00435AAE">
              <w:rPr>
                <w:rFonts w:ascii="Times New Roman" w:hAnsi="Times New Roman"/>
                <w:color w:val="000000"/>
                <w:sz w:val="24"/>
                <w:szCs w:val="24"/>
              </w:rPr>
              <w:t>легкий</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4</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Люки чугунные </w:t>
            </w:r>
            <w:proofErr w:type="gramStart"/>
            <w:r w:rsidRPr="00435AAE">
              <w:rPr>
                <w:rFonts w:ascii="Times New Roman" w:hAnsi="Times New Roman"/>
                <w:color w:val="000000"/>
                <w:sz w:val="24"/>
                <w:szCs w:val="24"/>
              </w:rPr>
              <w:t>тяжелый</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659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Ограждения лестничных проемов, лестничные марши, пожарные лестницы</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0,0854</w:t>
            </w:r>
            <w:r w:rsidRPr="00435AAE">
              <w:rPr>
                <w:rFonts w:ascii="Times New Roman" w:hAnsi="Times New Roman"/>
                <w:i/>
                <w:iCs/>
                <w:color w:val="000000"/>
                <w:sz w:val="24"/>
                <w:szCs w:val="24"/>
              </w:rPr>
              <w:br/>
              <w:t>(17,08*5)/1000</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Скобы ходовые</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w:t>
            </w:r>
          </w:p>
        </w:tc>
      </w:tr>
      <w:tr w:rsidR="00795686" w:rsidRPr="006A0BB2" w:rsidTr="00BB6479">
        <w:trPr>
          <w:trHeight w:val="255"/>
        </w:trPr>
        <w:tc>
          <w:tcPr>
            <w:tcW w:w="9571" w:type="dxa"/>
            <w:gridSpan w:val="4"/>
            <w:hideMark/>
          </w:tcPr>
          <w:p w:rsidR="00795686" w:rsidRPr="00725451" w:rsidRDefault="00795686" w:rsidP="00BB6479">
            <w:pPr>
              <w:contextualSpacing/>
              <w:rPr>
                <w:rFonts w:ascii="Times New Roman" w:hAnsi="Times New Roman"/>
                <w:bCs/>
                <w:color w:val="000000"/>
                <w:sz w:val="24"/>
                <w:szCs w:val="24"/>
              </w:rPr>
            </w:pPr>
            <w:r w:rsidRPr="00725451">
              <w:rPr>
                <w:rFonts w:ascii="Times New Roman" w:hAnsi="Times New Roman"/>
                <w:bCs/>
                <w:color w:val="000000"/>
                <w:sz w:val="24"/>
                <w:szCs w:val="24"/>
              </w:rPr>
              <w:t>Трубопроводы</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основания: песчаного</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м3 основания</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10,21296</w:t>
            </w:r>
            <w:r w:rsidRPr="00435AAE">
              <w:rPr>
                <w:rFonts w:ascii="Times New Roman" w:hAnsi="Times New Roman"/>
                <w:i/>
                <w:iCs/>
                <w:color w:val="000000"/>
                <w:sz w:val="24"/>
                <w:szCs w:val="24"/>
              </w:rPr>
              <w:br/>
              <w:t>102,1296/10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Укладка стальных водопроводных труб с гидравлическим испытанием диаметром 200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км трубопровода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0,002</w:t>
            </w:r>
            <w:r w:rsidRPr="00435AAE">
              <w:rPr>
                <w:rFonts w:ascii="Times New Roman" w:hAnsi="Times New Roman"/>
                <w:i/>
                <w:iCs/>
                <w:color w:val="000000"/>
                <w:sz w:val="24"/>
                <w:szCs w:val="24"/>
              </w:rPr>
              <w:br/>
              <w:t>2/1000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Нанесение </w:t>
            </w:r>
            <w:proofErr w:type="gramStart"/>
            <w:r w:rsidRPr="00435AAE">
              <w:rPr>
                <w:rFonts w:ascii="Times New Roman" w:hAnsi="Times New Roman"/>
                <w:color w:val="000000"/>
                <w:sz w:val="24"/>
                <w:szCs w:val="24"/>
              </w:rPr>
              <w:t>весьма усиленной</w:t>
            </w:r>
            <w:proofErr w:type="gramEnd"/>
            <w:r w:rsidRPr="00435AAE">
              <w:rPr>
                <w:rFonts w:ascii="Times New Roman" w:hAnsi="Times New Roman"/>
                <w:color w:val="000000"/>
                <w:sz w:val="24"/>
                <w:szCs w:val="24"/>
              </w:rPr>
              <w:t xml:space="preserve"> антикоррозионной изоляции из полимерных липких лент на стальные трубопроводы диаметром 200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км трубопровода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0,002</w:t>
            </w:r>
            <w:r w:rsidRPr="00435AAE">
              <w:rPr>
                <w:rFonts w:ascii="Times New Roman" w:hAnsi="Times New Roman"/>
                <w:i/>
                <w:iCs/>
                <w:color w:val="000000"/>
                <w:sz w:val="24"/>
                <w:szCs w:val="24"/>
              </w:rPr>
              <w:br/>
              <w:t>2/1000</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664</w:t>
            </w:r>
          </w:p>
        </w:tc>
        <w:tc>
          <w:tcPr>
            <w:tcW w:w="5529" w:type="dxa"/>
            <w:hideMark/>
          </w:tcPr>
          <w:p w:rsidR="00795686" w:rsidRPr="00435AAE" w:rsidRDefault="00795686" w:rsidP="00BB6479">
            <w:pPr>
              <w:contextualSpacing/>
              <w:rPr>
                <w:rFonts w:ascii="Times New Roman" w:hAnsi="Times New Roman"/>
                <w:color w:val="000000"/>
                <w:sz w:val="24"/>
                <w:szCs w:val="24"/>
              </w:rPr>
            </w:pPr>
            <w:proofErr w:type="spellStart"/>
            <w:r w:rsidRPr="00435AAE">
              <w:rPr>
                <w:rFonts w:ascii="Times New Roman" w:hAnsi="Times New Roman"/>
                <w:color w:val="000000"/>
                <w:sz w:val="24"/>
                <w:szCs w:val="24"/>
              </w:rPr>
              <w:t>Гидроизол</w:t>
            </w:r>
            <w:proofErr w:type="spell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roofErr w:type="gramStart"/>
            <w:r w:rsidRPr="00435AAE">
              <w:rPr>
                <w:rFonts w:ascii="Times New Roman" w:hAnsi="Times New Roman"/>
                <w:color w:val="000000"/>
                <w:sz w:val="24"/>
                <w:szCs w:val="24"/>
              </w:rPr>
              <w:t>2</w:t>
            </w:r>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1,74</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Укладка стальных водопроводных труб с гидравлическим испытанием диаметром: 300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км трубопровода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0,025</w:t>
            </w:r>
            <w:r w:rsidRPr="00435AAE">
              <w:rPr>
                <w:rFonts w:ascii="Times New Roman" w:hAnsi="Times New Roman"/>
                <w:i/>
                <w:iCs/>
                <w:color w:val="000000"/>
                <w:sz w:val="24"/>
                <w:szCs w:val="24"/>
              </w:rPr>
              <w:br/>
              <w:t>25/1000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Нанесение </w:t>
            </w:r>
            <w:proofErr w:type="gramStart"/>
            <w:r w:rsidRPr="00435AAE">
              <w:rPr>
                <w:rFonts w:ascii="Times New Roman" w:hAnsi="Times New Roman"/>
                <w:color w:val="000000"/>
                <w:sz w:val="24"/>
                <w:szCs w:val="24"/>
              </w:rPr>
              <w:t>весьма усиленной</w:t>
            </w:r>
            <w:proofErr w:type="gramEnd"/>
            <w:r w:rsidRPr="00435AAE">
              <w:rPr>
                <w:rFonts w:ascii="Times New Roman" w:hAnsi="Times New Roman"/>
                <w:color w:val="000000"/>
                <w:sz w:val="24"/>
                <w:szCs w:val="24"/>
              </w:rPr>
              <w:t xml:space="preserve"> антикоррозионной изоляции полимерными липкими лентами стальных трубопроводов диаметром: 300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км трубопровода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0,025</w:t>
            </w:r>
            <w:r w:rsidRPr="00435AAE">
              <w:rPr>
                <w:rFonts w:ascii="Times New Roman" w:hAnsi="Times New Roman"/>
                <w:i/>
                <w:iCs/>
                <w:color w:val="000000"/>
                <w:sz w:val="24"/>
                <w:szCs w:val="24"/>
              </w:rPr>
              <w:br/>
              <w:t>25/1000</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667</w:t>
            </w:r>
          </w:p>
        </w:tc>
        <w:tc>
          <w:tcPr>
            <w:tcW w:w="5529" w:type="dxa"/>
            <w:hideMark/>
          </w:tcPr>
          <w:p w:rsidR="00795686" w:rsidRPr="00435AAE" w:rsidRDefault="00795686" w:rsidP="00BB6479">
            <w:pPr>
              <w:contextualSpacing/>
              <w:rPr>
                <w:rFonts w:ascii="Times New Roman" w:hAnsi="Times New Roman"/>
                <w:color w:val="000000"/>
                <w:sz w:val="24"/>
                <w:szCs w:val="24"/>
              </w:rPr>
            </w:pPr>
            <w:proofErr w:type="spellStart"/>
            <w:r w:rsidRPr="00435AAE">
              <w:rPr>
                <w:rFonts w:ascii="Times New Roman" w:hAnsi="Times New Roman"/>
                <w:color w:val="000000"/>
                <w:sz w:val="24"/>
                <w:szCs w:val="24"/>
              </w:rPr>
              <w:t>Гидроизол</w:t>
            </w:r>
            <w:proofErr w:type="spell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w:t>
            </w:r>
            <w:proofErr w:type="gramStart"/>
            <w:r w:rsidRPr="00435AAE">
              <w:rPr>
                <w:rFonts w:ascii="Times New Roman" w:hAnsi="Times New Roman"/>
                <w:color w:val="000000"/>
                <w:sz w:val="24"/>
                <w:szCs w:val="24"/>
              </w:rPr>
              <w:t>2</w:t>
            </w:r>
            <w:proofErr w:type="gramEnd"/>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32,5</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Укладка трубопроводов из полиэтиленовых труб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км трубопровода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w:t>
            </w:r>
            <w:r w:rsidRPr="00435AAE">
              <w:rPr>
                <w:rFonts w:ascii="Times New Roman" w:hAnsi="Times New Roman"/>
                <w:i/>
                <w:iCs/>
                <w:color w:val="000000"/>
                <w:sz w:val="24"/>
                <w:szCs w:val="24"/>
              </w:rPr>
              <w:br/>
              <w:t>300/1000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669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Трубы напорные из полиэтилена низкого давления среднего типа, наружным диаметром 110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-30,3</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2</w:t>
            </w:r>
            <w:proofErr w:type="gramEnd"/>
            <w:r w:rsidRPr="00435AAE">
              <w:rPr>
                <w:rFonts w:ascii="Times New Roman" w:hAnsi="Times New Roman"/>
                <w:i/>
                <w:iCs/>
                <w:color w:val="000000"/>
                <w:sz w:val="24"/>
                <w:szCs w:val="24"/>
              </w:rPr>
              <w:t>.р1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Труба ПЭ 100 SDR 17, наружный диаметр 110 мм (ГОСТ 18599-2001)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м</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30,3</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Протаскивание в футляр полиэтиленовых труб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 трубы, уложенной в футляр</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0,25</w:t>
            </w:r>
            <w:r w:rsidRPr="00435AAE">
              <w:rPr>
                <w:rFonts w:ascii="Times New Roman" w:hAnsi="Times New Roman"/>
                <w:i/>
                <w:iCs/>
                <w:color w:val="000000"/>
                <w:sz w:val="24"/>
                <w:szCs w:val="24"/>
              </w:rPr>
              <w:br/>
              <w:t>25/100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Заделка битумом и прядью концов футляра диаметром: 800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футляр</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4</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задвижек или клапанов обратных чугунных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задвижка (или клапан обратный)</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Задвижки параллельные фланцевые с выдвижным шпинделем для воды и пара давлением 1 Мпа (10 кгс/см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30ч6бр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4</w:t>
            </w:r>
            <w:proofErr w:type="gramEnd"/>
            <w:r w:rsidRPr="00435AAE">
              <w:rPr>
                <w:rFonts w:ascii="Times New Roman" w:hAnsi="Times New Roman"/>
                <w:i/>
                <w:iCs/>
                <w:color w:val="000000"/>
                <w:sz w:val="24"/>
                <w:szCs w:val="24"/>
              </w:rPr>
              <w:t>.р1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675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Задвижки клиновые с выдвижным шпинделем фланцевые на давление 4 МПа (40 кгс/см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30с15нж,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вентилей и клапанов обратных муфтовых диаметром до 32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вентилей и клапанов обратных муфтовых диаметром до 50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9</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полиэтиленовых фасонных частей отводов, колен, патрубков, переходов</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фасонных частей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1,7</w:t>
            </w:r>
            <w:r w:rsidRPr="00435AAE">
              <w:rPr>
                <w:rFonts w:ascii="Times New Roman" w:hAnsi="Times New Roman"/>
                <w:i/>
                <w:iCs/>
                <w:color w:val="000000"/>
                <w:sz w:val="24"/>
                <w:szCs w:val="24"/>
              </w:rPr>
              <w:br/>
              <w:t>(14+2+1)/10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679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Соединительная арматура трубопроводов, переход диаметром 90х75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-1,7</w:t>
            </w:r>
            <w:r w:rsidRPr="00435AAE">
              <w:rPr>
                <w:rFonts w:ascii="Times New Roman" w:hAnsi="Times New Roman"/>
                <w:i/>
                <w:iCs/>
                <w:color w:val="000000"/>
                <w:sz w:val="24"/>
                <w:szCs w:val="24"/>
              </w:rPr>
              <w:br/>
              <w:t>-Ф5.р</w:t>
            </w:r>
            <w:proofErr w:type="gramStart"/>
            <w:r w:rsidRPr="00435AAE">
              <w:rPr>
                <w:rFonts w:ascii="Times New Roman" w:hAnsi="Times New Roman"/>
                <w:i/>
                <w:iCs/>
                <w:color w:val="000000"/>
                <w:sz w:val="24"/>
                <w:szCs w:val="24"/>
              </w:rPr>
              <w:t>1</w:t>
            </w:r>
            <w:proofErr w:type="gramEnd"/>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Отвод 90° полиэтиленовый с удлиненным хвостовиком, диаметр 110 мм (ТУ2248-001-18425183-01)</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Неразъемное соединение «полиэтилен-сталь» SDR 11 110х10,0/СТ108 (ТУ2248-025-00203536-96)</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14</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Неразъемное соединение «полиэтилен-сталь» SDR 11 63х5,8/СТ57 (ТУ2248-025-00203536-96)</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гидрантов пожарных</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255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фасонных частей стальных сварных диаметром 100-250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фасонных частей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0,27853</w:t>
            </w:r>
            <w:r w:rsidRPr="00435AAE">
              <w:rPr>
                <w:rFonts w:ascii="Times New Roman" w:hAnsi="Times New Roman"/>
                <w:i/>
                <w:iCs/>
                <w:color w:val="000000"/>
                <w:sz w:val="24"/>
                <w:szCs w:val="24"/>
              </w:rPr>
              <w:br/>
              <w:t>(2*9,4+20,3+7,3+10*6+2*1+3,7+8*0,7+0,6+0,2+2*31,1+12*4,73+4*2,58+30,75)/1000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Фланцы стальные плоские приварные из стали ВСт3сп2, ВСт3сп3, давлением 1,6 МПа (16 кгс/см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13</w:t>
            </w:r>
            <w:r w:rsidRPr="00435AAE">
              <w:rPr>
                <w:rFonts w:ascii="Times New Roman" w:hAnsi="Times New Roman"/>
                <w:i/>
                <w:iCs/>
                <w:color w:val="000000"/>
                <w:sz w:val="24"/>
                <w:szCs w:val="24"/>
              </w:rPr>
              <w:br/>
              <w:t>12+1</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Фланцы стальные плоские приварные из стали ВСт3сп2, ВСт3сп3, давлением 1,6 МПа (16 кгс/см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диаметром 50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w:t>
            </w:r>
            <w:r w:rsidRPr="00435AAE">
              <w:rPr>
                <w:rFonts w:ascii="Times New Roman" w:hAnsi="Times New Roman"/>
                <w:i/>
                <w:iCs/>
                <w:color w:val="000000"/>
                <w:sz w:val="24"/>
                <w:szCs w:val="24"/>
              </w:rPr>
              <w:br/>
              <w:t>4+1</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Фланцы стальные плоские приварные из стали ВСт3сп2, ВСт3сп3, давлением 1,6 МПа (16 кгс/см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xml:space="preserve">), диаметром 150 мм </w:t>
            </w:r>
            <w:proofErr w:type="spellStart"/>
            <w:r w:rsidRPr="00435AAE">
              <w:rPr>
                <w:rFonts w:ascii="Times New Roman" w:hAnsi="Times New Roman"/>
                <w:color w:val="000000"/>
                <w:sz w:val="24"/>
                <w:szCs w:val="24"/>
              </w:rPr>
              <w:t>пож</w:t>
            </w:r>
            <w:proofErr w:type="spellEnd"/>
            <w:r w:rsidRPr="00435AAE">
              <w:rPr>
                <w:rFonts w:ascii="Times New Roman" w:hAnsi="Times New Roman"/>
                <w:color w:val="000000"/>
                <w:sz w:val="24"/>
                <w:szCs w:val="24"/>
              </w:rPr>
              <w:t xml:space="preserve"> гидрант</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Изделия резиновые технические морозостойкие</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кг</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14,85</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689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постоянных бетонных упоров на трубопроводе диаметром 100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км трубопровода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0,385</w:t>
            </w:r>
            <w:r w:rsidRPr="00435AAE">
              <w:rPr>
                <w:rFonts w:ascii="Times New Roman" w:hAnsi="Times New Roman"/>
                <w:i/>
                <w:iCs/>
                <w:color w:val="000000"/>
                <w:sz w:val="24"/>
                <w:szCs w:val="24"/>
              </w:rPr>
              <w:br/>
              <w:t>(220+165)/1000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Блоки бетонные для стен подвалов на </w:t>
            </w:r>
            <w:proofErr w:type="gramStart"/>
            <w:r w:rsidRPr="00435AAE">
              <w:rPr>
                <w:rFonts w:ascii="Times New Roman" w:hAnsi="Times New Roman"/>
                <w:color w:val="000000"/>
                <w:sz w:val="24"/>
                <w:szCs w:val="24"/>
              </w:rPr>
              <w:t>цементном</w:t>
            </w:r>
            <w:proofErr w:type="gramEnd"/>
            <w:r w:rsidRPr="00435AAE">
              <w:rPr>
                <w:rFonts w:ascii="Times New Roman" w:hAnsi="Times New Roman"/>
                <w:color w:val="000000"/>
                <w:sz w:val="24"/>
                <w:szCs w:val="24"/>
              </w:rPr>
              <w:t xml:space="preserve"> вяжущем сплошные М 100, объемом менее 0,3 м3</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-0,1309</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7</w:t>
            </w:r>
            <w:proofErr w:type="gramEnd"/>
            <w:r w:rsidRPr="00435AAE">
              <w:rPr>
                <w:rFonts w:ascii="Times New Roman" w:hAnsi="Times New Roman"/>
                <w:i/>
                <w:iCs/>
                <w:color w:val="000000"/>
                <w:sz w:val="24"/>
                <w:szCs w:val="24"/>
              </w:rPr>
              <w:t>.р2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Бетон тяжелый, класс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-0,077</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7</w:t>
            </w:r>
            <w:proofErr w:type="gramEnd"/>
            <w:r w:rsidRPr="00435AAE">
              <w:rPr>
                <w:rFonts w:ascii="Times New Roman" w:hAnsi="Times New Roman"/>
                <w:i/>
                <w:iCs/>
                <w:color w:val="000000"/>
                <w:sz w:val="24"/>
                <w:szCs w:val="24"/>
              </w:rPr>
              <w:t>.р1</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Бетон тяжелый, класс В15 (М200)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0,2</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Бетон тяжелый, класс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0,35</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 xml:space="preserve">Опора № 17 - 12 </w:t>
            </w:r>
            <w:proofErr w:type="spellStart"/>
            <w:proofErr w:type="gramStart"/>
            <w:r w:rsidRPr="00725451">
              <w:rPr>
                <w:rFonts w:ascii="Times New Roman" w:hAnsi="Times New Roman"/>
                <w:color w:val="000000"/>
                <w:sz w:val="24"/>
                <w:szCs w:val="24"/>
              </w:rPr>
              <w:t>шт</w:t>
            </w:r>
            <w:proofErr w:type="spellEnd"/>
            <w:proofErr w:type="gramEnd"/>
            <w:r w:rsidRPr="00725451">
              <w:rPr>
                <w:rFonts w:ascii="Times New Roman" w:hAnsi="Times New Roman"/>
                <w:color w:val="000000"/>
                <w:sz w:val="24"/>
                <w:szCs w:val="24"/>
              </w:rPr>
              <w:t xml:space="preserve"> согласно спецификации</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694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Монтаж опорных конструкций подвесок и хомутов для крепления трубопроводов внутри зданий и сооружений</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0,04536</w:t>
            </w:r>
            <w:r w:rsidRPr="00435AAE">
              <w:rPr>
                <w:rFonts w:ascii="Times New Roman" w:hAnsi="Times New Roman"/>
                <w:i/>
                <w:iCs/>
                <w:color w:val="000000"/>
                <w:sz w:val="24"/>
                <w:szCs w:val="24"/>
              </w:rPr>
              <w:br/>
              <w:t>(12*3,54+12*0,24)/1000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Болты с гайками и шайбами строительные</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-0,001</w:t>
            </w:r>
            <w:r w:rsidRPr="00435AAE">
              <w:rPr>
                <w:rFonts w:ascii="Times New Roman" w:hAnsi="Times New Roman"/>
                <w:i/>
                <w:iCs/>
                <w:color w:val="000000"/>
                <w:sz w:val="24"/>
                <w:szCs w:val="24"/>
              </w:rPr>
              <w:br/>
              <w:t>-Ф8.р</w:t>
            </w:r>
            <w:proofErr w:type="gramStart"/>
            <w:r w:rsidRPr="00435AAE">
              <w:rPr>
                <w:rFonts w:ascii="Times New Roman" w:hAnsi="Times New Roman"/>
                <w:i/>
                <w:iCs/>
                <w:color w:val="000000"/>
                <w:sz w:val="24"/>
                <w:szCs w:val="24"/>
              </w:rPr>
              <w:t>1</w:t>
            </w:r>
            <w:proofErr w:type="gramEnd"/>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Болты с гайками и шайбами оцинкованные, диаметр 12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кг</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1,992</w:t>
            </w:r>
            <w:r w:rsidRPr="00435AAE">
              <w:rPr>
                <w:rFonts w:ascii="Times New Roman" w:hAnsi="Times New Roman"/>
                <w:i/>
                <w:iCs/>
                <w:color w:val="000000"/>
                <w:sz w:val="24"/>
                <w:szCs w:val="24"/>
              </w:rPr>
              <w:br/>
              <w:t>24*0,068+24*0,015</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Шайбы оцинкованные, диаметр 12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кг</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0,48</w:t>
            </w:r>
            <w:r w:rsidRPr="00435AAE">
              <w:rPr>
                <w:rFonts w:ascii="Times New Roman" w:hAnsi="Times New Roman"/>
                <w:i/>
                <w:iCs/>
                <w:color w:val="000000"/>
                <w:sz w:val="24"/>
                <w:szCs w:val="24"/>
              </w:rPr>
              <w:br/>
              <w:t>24*0,02</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Опоры скользящие и </w:t>
            </w:r>
            <w:proofErr w:type="spellStart"/>
            <w:r w:rsidRPr="00435AAE">
              <w:rPr>
                <w:rFonts w:ascii="Times New Roman" w:hAnsi="Times New Roman"/>
                <w:color w:val="000000"/>
                <w:sz w:val="24"/>
                <w:szCs w:val="24"/>
              </w:rPr>
              <w:t>катковые</w:t>
            </w:r>
            <w:proofErr w:type="spellEnd"/>
            <w:r w:rsidRPr="00435AAE">
              <w:rPr>
                <w:rFonts w:ascii="Times New Roman" w:hAnsi="Times New Roman"/>
                <w:color w:val="000000"/>
                <w:sz w:val="24"/>
                <w:szCs w:val="24"/>
              </w:rPr>
              <w:t>, крепежные детали, хомуты</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0,04536</w:t>
            </w:r>
            <w:r w:rsidRPr="00435AAE">
              <w:rPr>
                <w:rFonts w:ascii="Times New Roman" w:hAnsi="Times New Roman"/>
                <w:i/>
                <w:iCs/>
                <w:color w:val="000000"/>
                <w:sz w:val="24"/>
                <w:szCs w:val="24"/>
              </w:rPr>
              <w:br/>
              <w:t>(12*3,54+12*0,24)/1000</w:t>
            </w:r>
          </w:p>
        </w:tc>
      </w:tr>
      <w:tr w:rsidR="00795686" w:rsidRPr="006A0BB2" w:rsidTr="00BB6479">
        <w:trPr>
          <w:trHeight w:val="255"/>
        </w:trPr>
        <w:tc>
          <w:tcPr>
            <w:tcW w:w="9571" w:type="dxa"/>
            <w:gridSpan w:val="4"/>
            <w:hideMark/>
          </w:tcPr>
          <w:p w:rsidR="00795686" w:rsidRPr="005A4DD4" w:rsidRDefault="00795686" w:rsidP="00BB6479">
            <w:pPr>
              <w:contextualSpacing/>
              <w:jc w:val="center"/>
              <w:rPr>
                <w:rFonts w:ascii="Times New Roman" w:hAnsi="Times New Roman"/>
                <w:b/>
                <w:bCs/>
                <w:color w:val="000000"/>
                <w:sz w:val="24"/>
                <w:szCs w:val="24"/>
              </w:rPr>
            </w:pPr>
            <w:r w:rsidRPr="005A4DD4">
              <w:rPr>
                <w:rFonts w:ascii="Times New Roman" w:hAnsi="Times New Roman"/>
                <w:b/>
                <w:bCs/>
                <w:color w:val="000000"/>
                <w:sz w:val="24"/>
                <w:szCs w:val="24"/>
              </w:rPr>
              <w:t>Перегородки</w:t>
            </w:r>
          </w:p>
        </w:tc>
      </w:tr>
      <w:tr w:rsidR="00795686" w:rsidRPr="006A0BB2" w:rsidTr="00BB6479">
        <w:trPr>
          <w:trHeight w:val="315"/>
        </w:trPr>
        <w:tc>
          <w:tcPr>
            <w:tcW w:w="9571" w:type="dxa"/>
            <w:gridSpan w:val="4"/>
            <w:noWrap/>
            <w:hideMark/>
          </w:tcPr>
          <w:p w:rsidR="00795686" w:rsidRPr="005A4DD4" w:rsidRDefault="00795686" w:rsidP="00BB6479">
            <w:pPr>
              <w:contextualSpacing/>
              <w:rPr>
                <w:rFonts w:ascii="Times New Roman" w:hAnsi="Times New Roman"/>
                <w:b/>
                <w:color w:val="000000"/>
                <w:sz w:val="24"/>
                <w:szCs w:val="24"/>
              </w:rPr>
            </w:pPr>
            <w:r w:rsidRPr="005A4DD4">
              <w:rPr>
                <w:rFonts w:ascii="Times New Roman" w:hAnsi="Times New Roman"/>
                <w:b/>
                <w:color w:val="000000"/>
                <w:sz w:val="24"/>
                <w:szCs w:val="24"/>
              </w:rPr>
              <w:t>Исключить из ЛСР 02-03-01 общестроительные работы выше 0</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Кладка перегородок из кирпича армированных толщиной в 1/4 кирпича при высоте этажа до 4 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xml:space="preserve"> перегородок (за вычетом проемов)</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-20,76</w:t>
            </w:r>
            <w:r w:rsidRPr="00435AAE">
              <w:rPr>
                <w:rFonts w:ascii="Times New Roman" w:hAnsi="Times New Roman"/>
                <w:i/>
                <w:iCs/>
                <w:color w:val="000000"/>
                <w:sz w:val="24"/>
                <w:szCs w:val="24"/>
              </w:rPr>
              <w:br/>
              <w:t>-2076/100</w:t>
            </w:r>
          </w:p>
        </w:tc>
      </w:tr>
      <w:tr w:rsidR="00795686" w:rsidRPr="006A0BB2" w:rsidTr="00BB6479">
        <w:trPr>
          <w:trHeight w:val="255"/>
        </w:trPr>
        <w:tc>
          <w:tcPr>
            <w:tcW w:w="9571" w:type="dxa"/>
            <w:gridSpan w:val="4"/>
            <w:noWrap/>
            <w:hideMark/>
          </w:tcPr>
          <w:p w:rsidR="00795686" w:rsidRPr="006A0BB2" w:rsidRDefault="00795686" w:rsidP="00BB6479">
            <w:pPr>
              <w:contextualSpacing/>
              <w:rPr>
                <w:rFonts w:ascii="Times New Roman" w:hAnsi="Times New Roman"/>
                <w:b/>
                <w:color w:val="000000"/>
                <w:sz w:val="24"/>
                <w:szCs w:val="24"/>
              </w:rPr>
            </w:pPr>
            <w:r w:rsidRPr="006A0BB2">
              <w:rPr>
                <w:rFonts w:ascii="Times New Roman" w:hAnsi="Times New Roman"/>
                <w:b/>
                <w:color w:val="000000"/>
                <w:sz w:val="24"/>
                <w:szCs w:val="24"/>
              </w:rPr>
              <w:t>Добавить к ЛСР 02-03-01 общестроительные работы выше 0</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Кладка перегородок из кирпича армированных толщиной в 1/2 кирпича при высоте этажа до 4 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w:t>
            </w:r>
            <w:proofErr w:type="gramStart"/>
            <w:r w:rsidRPr="00435AAE">
              <w:rPr>
                <w:rFonts w:ascii="Times New Roman" w:hAnsi="Times New Roman"/>
                <w:color w:val="000000"/>
                <w:sz w:val="24"/>
                <w:szCs w:val="24"/>
              </w:rPr>
              <w:t>2</w:t>
            </w:r>
            <w:proofErr w:type="gramEnd"/>
            <w:r w:rsidRPr="00435AAE">
              <w:rPr>
                <w:rFonts w:ascii="Times New Roman" w:hAnsi="Times New Roman"/>
                <w:color w:val="000000"/>
                <w:sz w:val="24"/>
                <w:szCs w:val="24"/>
              </w:rPr>
              <w:t xml:space="preserve"> перегородок (за вычетом проемов)</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20,76</w:t>
            </w:r>
            <w:r w:rsidRPr="00435AAE">
              <w:rPr>
                <w:rFonts w:ascii="Times New Roman" w:hAnsi="Times New Roman"/>
                <w:i/>
                <w:iCs/>
                <w:color w:val="000000"/>
                <w:sz w:val="24"/>
                <w:szCs w:val="24"/>
              </w:rPr>
              <w:br/>
              <w:t>2076/100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Снос водонапорной башни</w:t>
            </w:r>
          </w:p>
        </w:tc>
      </w:tr>
      <w:tr w:rsidR="00795686" w:rsidRPr="006A0BB2" w:rsidTr="00BB6479">
        <w:trPr>
          <w:trHeight w:val="127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Поэлементная разборка всех конструкций зданий с сохранением годных материалов прочих неотапливаемых, включая склады, сараи и строения</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строительного объема, включая подвал</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1,98</w:t>
            </w:r>
            <w:r w:rsidRPr="00435AAE">
              <w:rPr>
                <w:rFonts w:ascii="Times New Roman" w:hAnsi="Times New Roman"/>
                <w:i/>
                <w:iCs/>
                <w:color w:val="000000"/>
                <w:sz w:val="24"/>
                <w:szCs w:val="24"/>
              </w:rPr>
              <w:br/>
              <w:t>198/100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Демонтаж резервуаров стальных вертикальных цилиндрических для нефти и нефтепродуктов без понтона вместимостью до 1000 м3</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2,8065</w:t>
            </w:r>
            <w:r w:rsidRPr="00435AAE">
              <w:rPr>
                <w:rFonts w:ascii="Times New Roman" w:hAnsi="Times New Roman"/>
                <w:i/>
                <w:iCs/>
                <w:color w:val="000000"/>
                <w:sz w:val="24"/>
                <w:szCs w:val="24"/>
              </w:rPr>
              <w:br/>
              <w:t>2806,5/1000</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Погрузочные работы при автомобильных перевозках: металлических конструкций массой до 1 т</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2,8065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Погрузочные работы при автомобильных перевозках: мусора строительного с погрузкой экскаваторами емкостью ковша до 0,5 м3</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69,3</w:t>
            </w:r>
            <w:r w:rsidRPr="00435AAE">
              <w:rPr>
                <w:rFonts w:ascii="Times New Roman" w:hAnsi="Times New Roman"/>
                <w:i/>
                <w:iCs/>
                <w:color w:val="000000"/>
                <w:sz w:val="24"/>
                <w:szCs w:val="24"/>
              </w:rPr>
              <w:br/>
              <w:t>198*0,35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10 км I класс груза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72,11</w:t>
            </w:r>
            <w:r w:rsidRPr="00435AAE">
              <w:rPr>
                <w:rFonts w:ascii="Times New Roman" w:hAnsi="Times New Roman"/>
                <w:i/>
                <w:iCs/>
                <w:color w:val="000000"/>
                <w:sz w:val="24"/>
                <w:szCs w:val="24"/>
              </w:rPr>
              <w:br/>
              <w:t>69,3+2,8065</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Фундамент по 2БКТП</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Земляные работы</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с погрузкой на автомобили-самосвалы экскаваторами с ковшом вместимостью 0,65 (0,5-1)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0,1067</w:t>
            </w:r>
            <w:r w:rsidRPr="00435AAE">
              <w:rPr>
                <w:rFonts w:ascii="Times New Roman" w:hAnsi="Times New Roman"/>
                <w:i/>
                <w:iCs/>
                <w:color w:val="000000"/>
                <w:sz w:val="24"/>
                <w:szCs w:val="24"/>
              </w:rPr>
              <w:br/>
              <w:t>110/1000*0,97</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707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0,033</w:t>
            </w:r>
            <w:r w:rsidRPr="00435AAE">
              <w:rPr>
                <w:rFonts w:ascii="Times New Roman" w:hAnsi="Times New Roman"/>
                <w:i/>
                <w:iCs/>
                <w:color w:val="000000"/>
                <w:sz w:val="24"/>
                <w:szCs w:val="24"/>
              </w:rPr>
              <w:br/>
              <w:t>110/100*0,03</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с погрузкой на автомобили-самосвалы экскаваторами с ковшом вместимостью 0,65 (0,5-1)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0,0033</w:t>
            </w:r>
            <w:r w:rsidRPr="00435AAE">
              <w:rPr>
                <w:rFonts w:ascii="Times New Roman" w:hAnsi="Times New Roman"/>
                <w:i/>
                <w:iCs/>
                <w:color w:val="000000"/>
                <w:sz w:val="24"/>
                <w:szCs w:val="24"/>
              </w:rPr>
              <w:br/>
              <w:t>3,3/1000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709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10 км I класс груза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192,5</w:t>
            </w:r>
            <w:r w:rsidRPr="00435AAE">
              <w:rPr>
                <w:rFonts w:ascii="Times New Roman" w:hAnsi="Times New Roman"/>
                <w:i/>
                <w:iCs/>
                <w:color w:val="000000"/>
                <w:sz w:val="24"/>
                <w:szCs w:val="24"/>
              </w:rPr>
              <w:br/>
              <w:t>110*1,75</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Устройство основания</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основания под фундаменты песчаного</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м3 основания</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Песок природный для строительных растворов средний</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-26,4</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1</w:t>
            </w:r>
            <w:proofErr w:type="gramEnd"/>
            <w:r w:rsidRPr="00435AAE">
              <w:rPr>
                <w:rFonts w:ascii="Times New Roman" w:hAnsi="Times New Roman"/>
                <w:i/>
                <w:iCs/>
                <w:color w:val="000000"/>
                <w:sz w:val="24"/>
                <w:szCs w:val="24"/>
              </w:rPr>
              <w:t>.р1</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Смесь песчано-гравийная природная</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26,4</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основания под фундаменты щебеночного</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м3 основания</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15</w:t>
            </w:r>
          </w:p>
        </w:tc>
      </w:tr>
      <w:tr w:rsidR="00795686" w:rsidRPr="006A0BB2" w:rsidTr="00BB6479">
        <w:trPr>
          <w:trHeight w:val="153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бетонной подготовки</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бетона, бутобетона и железобетона в деле</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0,05</w:t>
            </w:r>
            <w:r w:rsidRPr="00435AAE">
              <w:rPr>
                <w:rFonts w:ascii="Times New Roman" w:hAnsi="Times New Roman"/>
                <w:i/>
                <w:iCs/>
                <w:color w:val="000000"/>
                <w:sz w:val="24"/>
                <w:szCs w:val="24"/>
              </w:rPr>
              <w:br/>
              <w:t>5/100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Бетон тяжелый, крупность заполнителя 20 мм, класс В3,5 (М50)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-5,1</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2</w:t>
            </w:r>
            <w:proofErr w:type="gramEnd"/>
            <w:r w:rsidRPr="00435AAE">
              <w:rPr>
                <w:rFonts w:ascii="Times New Roman" w:hAnsi="Times New Roman"/>
                <w:i/>
                <w:iCs/>
                <w:color w:val="000000"/>
                <w:sz w:val="24"/>
                <w:szCs w:val="24"/>
              </w:rPr>
              <w:t>.р1</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Бетон тяжелый, крупность заполнителя 20 мм, класс В15 (М200)</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5,1</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обойма из уголка 50х5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Монтаж связей и распорок из одиночных и парных уголков, </w:t>
            </w:r>
            <w:proofErr w:type="spellStart"/>
            <w:r w:rsidRPr="00435AAE">
              <w:rPr>
                <w:rFonts w:ascii="Times New Roman" w:hAnsi="Times New Roman"/>
                <w:color w:val="000000"/>
                <w:sz w:val="24"/>
                <w:szCs w:val="24"/>
              </w:rPr>
              <w:t>гнутосварных</w:t>
            </w:r>
            <w:proofErr w:type="spellEnd"/>
            <w:r w:rsidRPr="00435AAE">
              <w:rPr>
                <w:rFonts w:ascii="Times New Roman" w:hAnsi="Times New Roman"/>
                <w:color w:val="000000"/>
                <w:sz w:val="24"/>
                <w:szCs w:val="24"/>
              </w:rPr>
              <w:t xml:space="preserve"> профилей для пролетов до 24 м при высоте здания до 25 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0,12064</w:t>
            </w:r>
            <w:r w:rsidRPr="00435AAE">
              <w:rPr>
                <w:rFonts w:ascii="Times New Roman" w:hAnsi="Times New Roman"/>
                <w:i/>
                <w:iCs/>
                <w:color w:val="000000"/>
                <w:sz w:val="24"/>
                <w:szCs w:val="24"/>
              </w:rPr>
              <w:br/>
              <w:t>120,64/1000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Сталь угловая равнополочная, марка стали ВСт3кп2, размером 50x50x5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0,1206</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719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блоков стен подвалов массой до 1 т</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шт. сборных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0,1</w:t>
            </w:r>
            <w:r w:rsidRPr="00435AAE">
              <w:rPr>
                <w:rFonts w:ascii="Times New Roman" w:hAnsi="Times New Roman"/>
                <w:i/>
                <w:iCs/>
                <w:color w:val="000000"/>
                <w:sz w:val="24"/>
                <w:szCs w:val="24"/>
              </w:rPr>
              <w:br/>
              <w:t>(5+5)/100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Блоки бетонные стен подвалов сплошные (ГОСТ13579-78) ФБС9-6-6-Т /бетон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 объем 0,293 м3, расход арматуры 1,46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Блоки бетонные стен подвалов сплошные (ГОСТ13579-78) ФБС12-6-6-Т /бетон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 объем 0,398 м3, расход арматуры 1,46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блоков стен подвалов массой более 1,5 т</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шт. сборных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0,05</w:t>
            </w:r>
            <w:r w:rsidRPr="00435AAE">
              <w:rPr>
                <w:rFonts w:ascii="Times New Roman" w:hAnsi="Times New Roman"/>
                <w:i/>
                <w:iCs/>
                <w:color w:val="000000"/>
                <w:sz w:val="24"/>
                <w:szCs w:val="24"/>
              </w:rPr>
              <w:br/>
              <w:t>5/100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Блоки бетонные стен подвалов сплошные (ГОСТ13579-78) ФБС24-6-6-Т /бетон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 объем 0,815 м3, расход арматуры 2,36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Заземление</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lastRenderedPageBreak/>
              <w:t>724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Заземлитель вертикальный из круглой стали диаметром 16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w:t>
            </w:r>
            <w:r w:rsidRPr="00435AAE">
              <w:rPr>
                <w:rFonts w:ascii="Times New Roman" w:hAnsi="Times New Roman"/>
                <w:i/>
                <w:iCs/>
                <w:color w:val="000000"/>
                <w:sz w:val="24"/>
                <w:szCs w:val="24"/>
              </w:rPr>
              <w:br/>
              <w:t>4/10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Заземлитель горизонтальный из стали полосовой сечением 160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0,5</w:t>
            </w:r>
            <w:r w:rsidRPr="00435AAE">
              <w:rPr>
                <w:rFonts w:ascii="Times New Roman" w:hAnsi="Times New Roman"/>
                <w:i/>
                <w:iCs/>
                <w:color w:val="000000"/>
                <w:sz w:val="24"/>
                <w:szCs w:val="24"/>
              </w:rPr>
              <w:br/>
              <w:t>50/100</w:t>
            </w:r>
          </w:p>
        </w:tc>
      </w:tr>
      <w:tr w:rsidR="00795686" w:rsidRPr="006A0BB2" w:rsidTr="00BB6479">
        <w:trPr>
          <w:trHeight w:val="255"/>
        </w:trPr>
        <w:tc>
          <w:tcPr>
            <w:tcW w:w="9571" w:type="dxa"/>
            <w:gridSpan w:val="4"/>
            <w:hideMark/>
          </w:tcPr>
          <w:p w:rsidR="00795686" w:rsidRPr="006A0BB2" w:rsidRDefault="00795686" w:rsidP="00BB6479">
            <w:pPr>
              <w:contextualSpacing/>
              <w:jc w:val="center"/>
              <w:rPr>
                <w:rFonts w:ascii="Times New Roman" w:hAnsi="Times New Roman"/>
                <w:b/>
                <w:bCs/>
                <w:color w:val="000000"/>
                <w:sz w:val="24"/>
                <w:szCs w:val="24"/>
              </w:rPr>
            </w:pPr>
            <w:r w:rsidRPr="006A0BB2">
              <w:rPr>
                <w:rFonts w:ascii="Times New Roman" w:hAnsi="Times New Roman"/>
                <w:b/>
                <w:bCs/>
                <w:color w:val="000000"/>
                <w:sz w:val="24"/>
                <w:szCs w:val="24"/>
              </w:rPr>
              <w:t>Фундамент под дизель-генератор</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Земляные работы</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с погрузкой на автомобили-самосвалы экскаваторами с ковшом вместимостью 0,65 (0,5-1)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0,01164</w:t>
            </w:r>
            <w:r w:rsidRPr="00435AAE">
              <w:rPr>
                <w:rFonts w:ascii="Times New Roman" w:hAnsi="Times New Roman"/>
                <w:i/>
                <w:iCs/>
                <w:color w:val="000000"/>
                <w:sz w:val="24"/>
                <w:szCs w:val="24"/>
              </w:rPr>
              <w:br/>
              <w:t>12/1000*0,97</w:t>
            </w:r>
          </w:p>
        </w:tc>
      </w:tr>
      <w:tr w:rsidR="00795686" w:rsidRPr="006A0BB2" w:rsidTr="00BB6479">
        <w:trPr>
          <w:trHeight w:val="76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вручную в траншеях глубиной до 2 м без креплений с откосами,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0,0036</w:t>
            </w:r>
            <w:r w:rsidRPr="00435AAE">
              <w:rPr>
                <w:rFonts w:ascii="Times New Roman" w:hAnsi="Times New Roman"/>
                <w:i/>
                <w:iCs/>
                <w:color w:val="000000"/>
                <w:sz w:val="24"/>
                <w:szCs w:val="24"/>
              </w:rPr>
              <w:br/>
              <w:t>12/100*0,03</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Разработка грунта с погрузкой на автомобили-самосвалы экскаваторами с ковшом вместимостью 0,65 (0,5-1) м3, группа грунтов 2</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1000 м3 грунта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0,0036</w:t>
            </w:r>
            <w:r w:rsidRPr="00435AAE">
              <w:rPr>
                <w:rFonts w:ascii="Times New Roman" w:hAnsi="Times New Roman"/>
                <w:i/>
                <w:iCs/>
                <w:color w:val="000000"/>
                <w:sz w:val="24"/>
                <w:szCs w:val="24"/>
              </w:rPr>
              <w:br/>
              <w:t>3,6/1000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729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Перевозка грузов автомобилями-самосвалами грузоподъемностью 10 т, работающих вне карьера, на расстояние: до 10 км I класс груза</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груза</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21</w:t>
            </w:r>
            <w:r w:rsidRPr="00435AAE">
              <w:rPr>
                <w:rFonts w:ascii="Times New Roman" w:hAnsi="Times New Roman"/>
                <w:i/>
                <w:iCs/>
                <w:color w:val="000000"/>
                <w:sz w:val="24"/>
                <w:szCs w:val="24"/>
              </w:rPr>
              <w:br/>
              <w:t>12*1,75</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Устройство основания под фундаменты песчаного</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м3 основания</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12</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731</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Песок природный для строительных растворов средний</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-14,4</w:t>
            </w:r>
            <w:r w:rsidRPr="00435AAE">
              <w:rPr>
                <w:rFonts w:ascii="Times New Roman" w:hAnsi="Times New Roman"/>
                <w:i/>
                <w:iCs/>
                <w:color w:val="000000"/>
                <w:sz w:val="24"/>
                <w:szCs w:val="24"/>
              </w:rPr>
              <w:br/>
              <w:t>-Ф</w:t>
            </w:r>
            <w:proofErr w:type="gramStart"/>
            <w:r w:rsidRPr="00435AAE">
              <w:rPr>
                <w:rFonts w:ascii="Times New Roman" w:hAnsi="Times New Roman"/>
                <w:i/>
                <w:iCs/>
                <w:color w:val="000000"/>
                <w:sz w:val="24"/>
                <w:szCs w:val="24"/>
              </w:rPr>
              <w:t>1</w:t>
            </w:r>
            <w:proofErr w:type="gramEnd"/>
            <w:r w:rsidRPr="00435AAE">
              <w:rPr>
                <w:rFonts w:ascii="Times New Roman" w:hAnsi="Times New Roman"/>
                <w:i/>
                <w:iCs/>
                <w:color w:val="000000"/>
                <w:sz w:val="24"/>
                <w:szCs w:val="24"/>
              </w:rPr>
              <w:t>.р1</w:t>
            </w:r>
          </w:p>
        </w:tc>
      </w:tr>
      <w:tr w:rsidR="00795686" w:rsidRPr="006A0BB2" w:rsidTr="00BB6479">
        <w:trPr>
          <w:trHeight w:val="255"/>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732</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Смесь песчано-гравийная природная</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м3</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14,4</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733</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блоков стен подвалов массой до 1 т</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шт. сборных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0,05</w:t>
            </w:r>
            <w:r w:rsidRPr="00435AAE">
              <w:rPr>
                <w:rFonts w:ascii="Times New Roman" w:hAnsi="Times New Roman"/>
                <w:i/>
                <w:iCs/>
                <w:color w:val="000000"/>
                <w:sz w:val="24"/>
                <w:szCs w:val="24"/>
              </w:rPr>
              <w:br/>
              <w:t>5/100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734</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Блоки бетонные стен подвалов сплошные (ГОСТ13579-78) ФБС12-6-6-Т /бетон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 объем 0,398 м3, расход арматуры 1,46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735</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Установка блоков стен подвалов массой более 1,5 т</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шт. сборных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0,05</w:t>
            </w:r>
            <w:r w:rsidRPr="00435AAE">
              <w:rPr>
                <w:rFonts w:ascii="Times New Roman" w:hAnsi="Times New Roman"/>
                <w:i/>
                <w:iCs/>
                <w:color w:val="000000"/>
                <w:sz w:val="24"/>
                <w:szCs w:val="24"/>
              </w:rPr>
              <w:br/>
              <w:t>5/100</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736</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Блоки бетонные стен подвалов сплошные (ГОСТ13579-78) ФБС24-6-6-Т /бетон В</w:t>
            </w:r>
            <w:proofErr w:type="gramStart"/>
            <w:r w:rsidRPr="00435AAE">
              <w:rPr>
                <w:rFonts w:ascii="Times New Roman" w:hAnsi="Times New Roman"/>
                <w:color w:val="000000"/>
                <w:sz w:val="24"/>
                <w:szCs w:val="24"/>
              </w:rPr>
              <w:t>7</w:t>
            </w:r>
            <w:proofErr w:type="gramEnd"/>
            <w:r w:rsidRPr="00435AAE">
              <w:rPr>
                <w:rFonts w:ascii="Times New Roman" w:hAnsi="Times New Roman"/>
                <w:color w:val="000000"/>
                <w:sz w:val="24"/>
                <w:szCs w:val="24"/>
              </w:rPr>
              <w:t>,5 (М100), объем 0,815 м3, расход арматуры 2,36 кг/</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шт.</w:t>
            </w:r>
          </w:p>
        </w:tc>
        <w:tc>
          <w:tcPr>
            <w:tcW w:w="1808"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5</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обойма из уголка 50х5</w:t>
            </w:r>
          </w:p>
        </w:tc>
      </w:tr>
      <w:tr w:rsidR="00795686" w:rsidRPr="006A0BB2" w:rsidTr="00BB6479">
        <w:trPr>
          <w:trHeight w:val="102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737</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 xml:space="preserve">Монтаж связей и распорок из одиночных и парных уголков, </w:t>
            </w:r>
            <w:proofErr w:type="spellStart"/>
            <w:r w:rsidRPr="00435AAE">
              <w:rPr>
                <w:rFonts w:ascii="Times New Roman" w:hAnsi="Times New Roman"/>
                <w:color w:val="000000"/>
                <w:sz w:val="24"/>
                <w:szCs w:val="24"/>
              </w:rPr>
              <w:t>гнутосварных</w:t>
            </w:r>
            <w:proofErr w:type="spellEnd"/>
            <w:r w:rsidRPr="00435AAE">
              <w:rPr>
                <w:rFonts w:ascii="Times New Roman" w:hAnsi="Times New Roman"/>
                <w:color w:val="000000"/>
                <w:sz w:val="24"/>
                <w:szCs w:val="24"/>
              </w:rPr>
              <w:t xml:space="preserve"> профилей для пролетов до 24 м при высоте здания до 25 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 т конструкций</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0,0754</w:t>
            </w:r>
            <w:r w:rsidRPr="00435AAE">
              <w:rPr>
                <w:rFonts w:ascii="Times New Roman" w:hAnsi="Times New Roman"/>
                <w:i/>
                <w:iCs/>
                <w:color w:val="000000"/>
                <w:sz w:val="24"/>
                <w:szCs w:val="24"/>
              </w:rPr>
              <w:br/>
              <w:t>75,4/1000</w:t>
            </w:r>
          </w:p>
        </w:tc>
      </w:tr>
      <w:tr w:rsidR="00795686" w:rsidRPr="006A0BB2" w:rsidTr="00BB6479">
        <w:trPr>
          <w:trHeight w:val="510"/>
        </w:trPr>
        <w:tc>
          <w:tcPr>
            <w:tcW w:w="675" w:type="dxa"/>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738</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Сталь угловая равнополочная, марка стали ВСт3кп2, размером 50x50x5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0,0754</w:t>
            </w:r>
            <w:r w:rsidRPr="00435AAE">
              <w:rPr>
                <w:rFonts w:ascii="Times New Roman" w:hAnsi="Times New Roman"/>
                <w:i/>
                <w:iCs/>
                <w:color w:val="000000"/>
                <w:sz w:val="24"/>
                <w:szCs w:val="24"/>
              </w:rPr>
              <w:br/>
              <w:t>75,4/1000</w:t>
            </w:r>
          </w:p>
        </w:tc>
      </w:tr>
      <w:tr w:rsidR="00795686" w:rsidRPr="006A0BB2" w:rsidTr="00BB6479">
        <w:trPr>
          <w:trHeight w:val="255"/>
        </w:trPr>
        <w:tc>
          <w:tcPr>
            <w:tcW w:w="9571" w:type="dxa"/>
            <w:gridSpan w:val="4"/>
            <w:noWrap/>
            <w:hideMark/>
          </w:tcPr>
          <w:p w:rsidR="00795686" w:rsidRPr="00725451" w:rsidRDefault="00795686" w:rsidP="00BB6479">
            <w:pPr>
              <w:contextualSpacing/>
              <w:rPr>
                <w:rFonts w:ascii="Times New Roman" w:hAnsi="Times New Roman"/>
                <w:color w:val="000000"/>
                <w:sz w:val="24"/>
                <w:szCs w:val="24"/>
              </w:rPr>
            </w:pPr>
            <w:r w:rsidRPr="00725451">
              <w:rPr>
                <w:rFonts w:ascii="Times New Roman" w:hAnsi="Times New Roman"/>
                <w:color w:val="000000"/>
                <w:sz w:val="24"/>
                <w:szCs w:val="24"/>
              </w:rPr>
              <w:t>Заземление</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739</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Заземлитель вертикальный из круглой стали диаметром 16 мм</w:t>
            </w:r>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 шт.</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0,4</w:t>
            </w:r>
            <w:r w:rsidRPr="00435AAE">
              <w:rPr>
                <w:rFonts w:ascii="Times New Roman" w:hAnsi="Times New Roman"/>
                <w:i/>
                <w:iCs/>
                <w:color w:val="000000"/>
                <w:sz w:val="24"/>
                <w:szCs w:val="24"/>
              </w:rPr>
              <w:br/>
              <w:t>4/10</w:t>
            </w:r>
          </w:p>
        </w:tc>
      </w:tr>
      <w:tr w:rsidR="00795686" w:rsidRPr="006A0BB2" w:rsidTr="00BB6479">
        <w:trPr>
          <w:trHeight w:val="510"/>
        </w:trPr>
        <w:tc>
          <w:tcPr>
            <w:tcW w:w="675" w:type="dxa"/>
            <w:noWrap/>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740</w:t>
            </w:r>
          </w:p>
        </w:tc>
        <w:tc>
          <w:tcPr>
            <w:tcW w:w="552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Заземлитель горизонтальный из стали полосовой сечением 160 мм</w:t>
            </w:r>
            <w:proofErr w:type="gramStart"/>
            <w:r w:rsidRPr="00435AAE">
              <w:rPr>
                <w:rFonts w:ascii="Times New Roman" w:hAnsi="Times New Roman"/>
                <w:color w:val="000000"/>
                <w:sz w:val="24"/>
                <w:szCs w:val="24"/>
              </w:rPr>
              <w:t>2</w:t>
            </w:r>
            <w:proofErr w:type="gramEnd"/>
          </w:p>
        </w:tc>
        <w:tc>
          <w:tcPr>
            <w:tcW w:w="1559"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100 м</w:t>
            </w:r>
          </w:p>
        </w:tc>
        <w:tc>
          <w:tcPr>
            <w:tcW w:w="1808" w:type="dxa"/>
            <w:hideMark/>
          </w:tcPr>
          <w:p w:rsidR="00795686" w:rsidRPr="00435AAE" w:rsidRDefault="00795686" w:rsidP="00BB6479">
            <w:pPr>
              <w:contextualSpacing/>
              <w:rPr>
                <w:rFonts w:ascii="Times New Roman" w:hAnsi="Times New Roman"/>
                <w:color w:val="000000"/>
                <w:sz w:val="24"/>
                <w:szCs w:val="24"/>
              </w:rPr>
            </w:pPr>
            <w:r w:rsidRPr="00435AAE">
              <w:rPr>
                <w:rFonts w:ascii="Times New Roman" w:hAnsi="Times New Roman"/>
                <w:color w:val="000000"/>
                <w:sz w:val="24"/>
                <w:szCs w:val="24"/>
              </w:rPr>
              <w:t>0,3</w:t>
            </w:r>
            <w:r w:rsidRPr="00435AAE">
              <w:rPr>
                <w:rFonts w:ascii="Times New Roman" w:hAnsi="Times New Roman"/>
                <w:i/>
                <w:iCs/>
                <w:color w:val="000000"/>
                <w:sz w:val="24"/>
                <w:szCs w:val="24"/>
              </w:rPr>
              <w:br/>
              <w:t>30/100</w:t>
            </w:r>
          </w:p>
        </w:tc>
      </w:tr>
      <w:tr w:rsidR="00795686" w:rsidRPr="006A0BB2" w:rsidTr="00BB6479">
        <w:trPr>
          <w:trHeight w:val="510"/>
        </w:trPr>
        <w:tc>
          <w:tcPr>
            <w:tcW w:w="675" w:type="dxa"/>
            <w:noWrap/>
          </w:tcPr>
          <w:p w:rsidR="00795686" w:rsidRPr="00435AAE" w:rsidRDefault="00795686" w:rsidP="00BB6479">
            <w:pPr>
              <w:contextualSpacing/>
              <w:rPr>
                <w:rFonts w:ascii="Times New Roman" w:hAnsi="Times New Roman"/>
                <w:color w:val="000000"/>
                <w:sz w:val="24"/>
                <w:szCs w:val="24"/>
              </w:rPr>
            </w:pPr>
          </w:p>
        </w:tc>
        <w:tc>
          <w:tcPr>
            <w:tcW w:w="5529" w:type="dxa"/>
          </w:tcPr>
          <w:p w:rsidR="00795686" w:rsidRPr="00435AAE" w:rsidRDefault="00795686" w:rsidP="00BB6479">
            <w:pPr>
              <w:contextualSpacing/>
              <w:rPr>
                <w:rFonts w:ascii="Times New Roman" w:hAnsi="Times New Roman"/>
                <w:color w:val="000000"/>
                <w:sz w:val="24"/>
                <w:szCs w:val="24"/>
              </w:rPr>
            </w:pPr>
          </w:p>
        </w:tc>
        <w:tc>
          <w:tcPr>
            <w:tcW w:w="1559" w:type="dxa"/>
          </w:tcPr>
          <w:p w:rsidR="00795686" w:rsidRPr="00435AAE" w:rsidRDefault="00795686" w:rsidP="00BB6479">
            <w:pPr>
              <w:contextualSpacing/>
              <w:rPr>
                <w:rFonts w:ascii="Times New Roman" w:hAnsi="Times New Roman"/>
                <w:color w:val="000000"/>
                <w:sz w:val="24"/>
                <w:szCs w:val="24"/>
              </w:rPr>
            </w:pPr>
          </w:p>
        </w:tc>
        <w:tc>
          <w:tcPr>
            <w:tcW w:w="1808" w:type="dxa"/>
          </w:tcPr>
          <w:p w:rsidR="00795686" w:rsidRPr="00435AAE" w:rsidRDefault="00795686" w:rsidP="00BB6479">
            <w:pPr>
              <w:contextualSpacing/>
              <w:rPr>
                <w:rFonts w:ascii="Times New Roman" w:hAnsi="Times New Roman"/>
                <w:color w:val="000000"/>
                <w:sz w:val="24"/>
                <w:szCs w:val="24"/>
              </w:rPr>
            </w:pPr>
          </w:p>
        </w:tc>
      </w:tr>
    </w:tbl>
    <w:tbl>
      <w:tblPr>
        <w:tblW w:w="9781" w:type="dxa"/>
        <w:tblInd w:w="-34" w:type="dxa"/>
        <w:tblLayout w:type="fixed"/>
        <w:tblLook w:val="04A0" w:firstRow="1" w:lastRow="0" w:firstColumn="1" w:lastColumn="0" w:noHBand="0" w:noVBand="1"/>
      </w:tblPr>
      <w:tblGrid>
        <w:gridCol w:w="724"/>
        <w:gridCol w:w="127"/>
        <w:gridCol w:w="54"/>
        <w:gridCol w:w="4142"/>
        <w:gridCol w:w="1326"/>
        <w:gridCol w:w="265"/>
        <w:gridCol w:w="25"/>
        <w:gridCol w:w="1960"/>
        <w:gridCol w:w="24"/>
        <w:gridCol w:w="1110"/>
        <w:gridCol w:w="24"/>
      </w:tblGrid>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b/>
                <w:bCs/>
                <w:sz w:val="24"/>
                <w:szCs w:val="24"/>
                <w:lang w:eastAsia="ru-RU"/>
              </w:rPr>
            </w:pPr>
            <w:r w:rsidRPr="000F39CF">
              <w:rPr>
                <w:rFonts w:ascii="Times New Roman" w:eastAsia="Times New Roman" w:hAnsi="Times New Roman"/>
                <w:b/>
                <w:bCs/>
                <w:sz w:val="24"/>
                <w:szCs w:val="24"/>
                <w:lang w:eastAsia="ru-RU"/>
              </w:rPr>
              <w:t>Наружные тепловые сети</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Земляные работы.</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 траншеях экскаватором «обратная лопата» с ковшом вместимостью 0,65 (0,5-1) м3,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0,056367</w:t>
            </w:r>
            <w:r w:rsidRPr="000F39CF">
              <w:rPr>
                <w:rFonts w:ascii="Times New Roman" w:eastAsia="Times New Roman" w:hAnsi="Times New Roman"/>
                <w:i/>
                <w:iCs/>
                <w:sz w:val="24"/>
                <w:szCs w:val="24"/>
                <w:lang w:eastAsia="ru-RU"/>
              </w:rPr>
              <w:br/>
              <w:t>((174,21-72,1-44)*0,97) / 1000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0,016533</w:t>
            </w:r>
            <w:r w:rsidRPr="000F39CF">
              <w:rPr>
                <w:rFonts w:ascii="Times New Roman" w:eastAsia="Times New Roman" w:hAnsi="Times New Roman"/>
                <w:i/>
                <w:iCs/>
                <w:sz w:val="24"/>
                <w:szCs w:val="24"/>
                <w:lang w:eastAsia="ru-RU"/>
              </w:rPr>
              <w:br/>
              <w:t>((171,21-72,1-44)*0,03) / 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 траншеях экскаватором «обратная лопата» с ковшом вместимостью 0,65 (0,5-1) м3,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0,1161</w:t>
            </w:r>
            <w:r w:rsidRPr="000F39CF">
              <w:rPr>
                <w:rFonts w:ascii="Times New Roman" w:eastAsia="Times New Roman" w:hAnsi="Times New Roman"/>
                <w:i/>
                <w:iCs/>
                <w:sz w:val="24"/>
                <w:szCs w:val="24"/>
                <w:lang w:eastAsia="ru-RU"/>
              </w:rPr>
              <w:br/>
              <w:t>((72,1+44)) / 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Перевозка грузов автомобилями-самосвалами грузоподъемностью 10 т, работающих вне карьера, на расстояние: до 5 км I класс груза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203,175</w:t>
            </w:r>
            <w:r w:rsidRPr="000F39CF">
              <w:rPr>
                <w:rFonts w:ascii="Times New Roman" w:eastAsia="Times New Roman" w:hAnsi="Times New Roman"/>
                <w:i/>
                <w:iCs/>
                <w:sz w:val="24"/>
                <w:szCs w:val="24"/>
                <w:lang w:eastAsia="ru-RU"/>
              </w:rPr>
              <w:br/>
              <w:t>116,1*1,75</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Работа на отвале, группа грунтов 2-3</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0,1161</w:t>
            </w:r>
            <w:r w:rsidRPr="000F39CF">
              <w:rPr>
                <w:rFonts w:ascii="Times New Roman" w:eastAsia="Times New Roman" w:hAnsi="Times New Roman"/>
                <w:i/>
                <w:iCs/>
                <w:sz w:val="24"/>
                <w:szCs w:val="24"/>
                <w:lang w:eastAsia="ru-RU"/>
              </w:rPr>
              <w:br/>
              <w:t>116,1 / 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Засыпка траншей и котлованов с перемещением грунта до 5 м бульдозерами мощностью 59 кВт (80 </w:t>
            </w:r>
            <w:proofErr w:type="spellStart"/>
            <w:r w:rsidRPr="000F39CF">
              <w:rPr>
                <w:rFonts w:ascii="Times New Roman" w:eastAsia="Times New Roman" w:hAnsi="Times New Roman"/>
                <w:sz w:val="24"/>
                <w:szCs w:val="24"/>
                <w:lang w:eastAsia="ru-RU"/>
              </w:rPr>
              <w:t>л.с</w:t>
            </w:r>
            <w:proofErr w:type="spellEnd"/>
            <w:r w:rsidRPr="000F39CF">
              <w:rPr>
                <w:rFonts w:ascii="Times New Roman" w:eastAsia="Times New Roman" w:hAnsi="Times New Roman"/>
                <w:sz w:val="24"/>
                <w:szCs w:val="24"/>
                <w:lang w:eastAsia="ru-RU"/>
              </w:rPr>
              <w:t>.),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0,05802</w:t>
            </w:r>
            <w:r w:rsidRPr="000F39CF">
              <w:rPr>
                <w:rFonts w:ascii="Times New Roman" w:eastAsia="Times New Roman" w:hAnsi="Times New Roman"/>
                <w:i/>
                <w:iCs/>
                <w:sz w:val="24"/>
                <w:szCs w:val="24"/>
                <w:lang w:eastAsia="ru-RU"/>
              </w:rPr>
              <w:br/>
              <w:t>58,0203/1000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Уплотнение грунта пневматическими трамбовками, группа грунтов 1-2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уплотненного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0,580203</w:t>
            </w:r>
            <w:r w:rsidRPr="000F39CF">
              <w:rPr>
                <w:rFonts w:ascii="Times New Roman" w:eastAsia="Times New Roman" w:hAnsi="Times New Roman"/>
                <w:i/>
                <w:iCs/>
                <w:sz w:val="24"/>
                <w:szCs w:val="24"/>
                <w:lang w:eastAsia="ru-RU"/>
              </w:rPr>
              <w:br/>
              <w:t>58,0203/100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Засыпка траншей и котлованов с перемещением грунта до 5 м бульдозерами мощностью 59 кВт (80 </w:t>
            </w:r>
            <w:proofErr w:type="spellStart"/>
            <w:r w:rsidRPr="000F39CF">
              <w:rPr>
                <w:rFonts w:ascii="Times New Roman" w:eastAsia="Times New Roman" w:hAnsi="Times New Roman"/>
                <w:sz w:val="24"/>
                <w:szCs w:val="24"/>
                <w:lang w:eastAsia="ru-RU"/>
              </w:rPr>
              <w:t>л.с</w:t>
            </w:r>
            <w:proofErr w:type="spellEnd"/>
            <w:r w:rsidRPr="000F39CF">
              <w:rPr>
                <w:rFonts w:ascii="Times New Roman" w:eastAsia="Times New Roman" w:hAnsi="Times New Roman"/>
                <w:sz w:val="24"/>
                <w:szCs w:val="24"/>
                <w:lang w:eastAsia="ru-RU"/>
              </w:rPr>
              <w:t>.),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0,044</w:t>
            </w:r>
            <w:r w:rsidRPr="000F39CF">
              <w:rPr>
                <w:rFonts w:ascii="Times New Roman" w:eastAsia="Times New Roman" w:hAnsi="Times New Roman"/>
                <w:i/>
                <w:iCs/>
                <w:sz w:val="24"/>
                <w:szCs w:val="24"/>
                <w:lang w:eastAsia="ru-RU"/>
              </w:rPr>
              <w:br/>
              <w:t>44/1000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749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Песок природный для строительных растворов средний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48,4</w:t>
            </w:r>
            <w:r w:rsidRPr="000F39CF">
              <w:rPr>
                <w:rFonts w:ascii="Times New Roman" w:eastAsia="Times New Roman" w:hAnsi="Times New Roman"/>
                <w:i/>
                <w:iCs/>
                <w:sz w:val="24"/>
                <w:szCs w:val="24"/>
                <w:lang w:eastAsia="ru-RU"/>
              </w:rPr>
              <w:br/>
              <w:t>44*1,1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Уплотнение грунта пневматическими трамбовками, группа грунтов 1-2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уплотненного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0,44</w:t>
            </w:r>
            <w:r w:rsidRPr="000F39CF">
              <w:rPr>
                <w:rFonts w:ascii="Times New Roman" w:eastAsia="Times New Roman" w:hAnsi="Times New Roman"/>
                <w:i/>
                <w:iCs/>
                <w:sz w:val="24"/>
                <w:szCs w:val="24"/>
                <w:lang w:eastAsia="ru-RU"/>
              </w:rPr>
              <w:br/>
              <w:t>44/100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Устройство </w:t>
            </w:r>
            <w:proofErr w:type="gramStart"/>
            <w:r w:rsidRPr="000F39CF">
              <w:rPr>
                <w:rFonts w:ascii="Times New Roman" w:eastAsia="Times New Roman" w:hAnsi="Times New Roman"/>
                <w:sz w:val="24"/>
                <w:szCs w:val="24"/>
                <w:lang w:eastAsia="ru-RU"/>
              </w:rPr>
              <w:t>ж/б</w:t>
            </w:r>
            <w:proofErr w:type="gramEnd"/>
            <w:r w:rsidRPr="000F39CF">
              <w:rPr>
                <w:rFonts w:ascii="Times New Roman" w:eastAsia="Times New Roman" w:hAnsi="Times New Roman"/>
                <w:sz w:val="24"/>
                <w:szCs w:val="24"/>
                <w:lang w:eastAsia="ru-RU"/>
              </w:rPr>
              <w:t xml:space="preserve"> канала теплотрассы</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9,931</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непроходных каналов одноячейковых, перекрываемых или опирающихся на плиту</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0,09272</w:t>
            </w:r>
            <w:r w:rsidRPr="000F39CF">
              <w:rPr>
                <w:rFonts w:ascii="Times New Roman" w:eastAsia="Times New Roman" w:hAnsi="Times New Roman"/>
                <w:i/>
                <w:iCs/>
                <w:sz w:val="24"/>
                <w:szCs w:val="24"/>
                <w:lang w:eastAsia="ru-RU"/>
              </w:rPr>
              <w:br/>
              <w:t>(28*0,32+28*0,004+40*0,005)/100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Лотки из бетона В15 (М200), объемом от 0,2 до 0,5 м3, с расходом арматуры 25 кг/м3 (для непроходных каналов)</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8,96</w:t>
            </w:r>
            <w:r w:rsidRPr="000F39CF">
              <w:rPr>
                <w:rFonts w:ascii="Times New Roman" w:eastAsia="Times New Roman" w:hAnsi="Times New Roman"/>
                <w:i/>
                <w:iCs/>
                <w:sz w:val="24"/>
                <w:szCs w:val="24"/>
                <w:lang w:eastAsia="ru-RU"/>
              </w:rPr>
              <w:br/>
              <w:t>28*0,32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Опорные подушки ОП 1 /бетон В15 (М200), объем 0,004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0,7 кг / (серия 3.006.1-8)</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Опорные подушки ОП 2 /бетон В15 (М200), объем 0,005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0,7 кг / (серия 3.006.1-8)</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756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плит перекрытий каналов площадью до 5 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w:t>
            </w:r>
            <w:r w:rsidRPr="000F39CF">
              <w:rPr>
                <w:rFonts w:ascii="Times New Roman" w:eastAsia="Times New Roman" w:hAnsi="Times New Roman"/>
                <w:i/>
                <w:iCs/>
                <w:sz w:val="24"/>
                <w:szCs w:val="24"/>
                <w:lang w:eastAsia="ru-RU"/>
              </w:rPr>
              <w:br/>
              <w:t>(4+20)/100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П18-8а /бетон В25 (М350), объем 0,97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77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П18д-8 /бетон В25 (М350), объем 0,24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15,7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Монолитные участки</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стен и плоских днищ при толщине до 150 мм прямоугольных сооружений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0,002604</w:t>
            </w:r>
            <w:r w:rsidRPr="000F39CF">
              <w:rPr>
                <w:rFonts w:ascii="Times New Roman" w:eastAsia="Times New Roman" w:hAnsi="Times New Roman"/>
                <w:i/>
                <w:iCs/>
                <w:sz w:val="24"/>
                <w:szCs w:val="24"/>
                <w:lang w:eastAsia="ru-RU"/>
              </w:rPr>
              <w:br/>
              <w:t>(3,1*0,12*0,7)/100</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монолитных вставок канала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0,005</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Углы поворота УП11б</w:t>
            </w:r>
            <w:proofErr w:type="gramStart"/>
            <w:r w:rsidRPr="000F39CF">
              <w:rPr>
                <w:rFonts w:ascii="Times New Roman" w:eastAsia="Times New Roman" w:hAnsi="Times New Roman"/>
                <w:sz w:val="24"/>
                <w:szCs w:val="24"/>
                <w:lang w:eastAsia="ru-RU"/>
              </w:rPr>
              <w:t>,У</w:t>
            </w:r>
            <w:proofErr w:type="gramEnd"/>
            <w:r w:rsidRPr="000F39CF">
              <w:rPr>
                <w:rFonts w:ascii="Times New Roman" w:eastAsia="Times New Roman" w:hAnsi="Times New Roman"/>
                <w:sz w:val="24"/>
                <w:szCs w:val="24"/>
                <w:lang w:eastAsia="ru-RU"/>
              </w:rPr>
              <w:t>П13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w:t>
            </w:r>
            <w:r w:rsidRPr="000F39CF">
              <w:rPr>
                <w:rFonts w:ascii="Times New Roman" w:eastAsia="Times New Roman" w:hAnsi="Times New Roman"/>
                <w:i/>
                <w:iCs/>
                <w:sz w:val="24"/>
                <w:szCs w:val="24"/>
                <w:lang w:eastAsia="ru-RU"/>
              </w:rPr>
              <w:br/>
              <w:t>0,27+0,63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стен и плоских днищ при толщине до 150 мм прямоугольных сооружений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0,0255</w:t>
            </w:r>
            <w:r w:rsidRPr="000F39CF">
              <w:rPr>
                <w:rFonts w:ascii="Times New Roman" w:eastAsia="Times New Roman" w:hAnsi="Times New Roman"/>
                <w:i/>
                <w:iCs/>
                <w:sz w:val="24"/>
                <w:szCs w:val="24"/>
                <w:lang w:eastAsia="ru-RU"/>
              </w:rPr>
              <w:br/>
              <w:t>(0,74+1,81)/100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плит перекрытий каналов площадью до 5 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w:t>
            </w:r>
            <w:r w:rsidRPr="000F39CF">
              <w:rPr>
                <w:rFonts w:ascii="Times New Roman" w:eastAsia="Times New Roman" w:hAnsi="Times New Roman"/>
                <w:i/>
                <w:iCs/>
                <w:sz w:val="24"/>
                <w:szCs w:val="24"/>
                <w:lang w:eastAsia="ru-RU"/>
              </w:rPr>
              <w:br/>
              <w:t>(1+2+1+1+2)/100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П15д-8 /бетон В25 (М350), объем 0,16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12,8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П11д-8 /бетон В25 (М350), объем 0,11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7,4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w:t>
            </w:r>
            <w:r w:rsidRPr="000F39CF">
              <w:rPr>
                <w:rFonts w:ascii="Times New Roman" w:eastAsia="Times New Roman" w:hAnsi="Times New Roman"/>
                <w:i/>
                <w:iCs/>
                <w:sz w:val="24"/>
                <w:szCs w:val="24"/>
                <w:lang w:eastAsia="ru-RU"/>
              </w:rPr>
              <w:br/>
              <w:t>2+1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П18д-8 /бетон В25 (М350), объем 0,24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15,7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Плиты железобетонные покрытий, перекрытий и днищ</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0,74</w:t>
            </w:r>
            <w:r w:rsidRPr="000F39CF">
              <w:rPr>
                <w:rFonts w:ascii="Times New Roman" w:eastAsia="Times New Roman" w:hAnsi="Times New Roman"/>
                <w:i/>
                <w:iCs/>
                <w:sz w:val="24"/>
                <w:szCs w:val="24"/>
                <w:lang w:eastAsia="ru-RU"/>
              </w:rPr>
              <w:br/>
              <w:t>0,37*2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Углы поворота УП1б</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0,34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769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стен и плоских днищ при толщине до 150 мм прямоугольных сооружений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0,0095</w:t>
            </w:r>
            <w:r w:rsidRPr="000F39CF">
              <w:rPr>
                <w:rFonts w:ascii="Times New Roman" w:eastAsia="Times New Roman" w:hAnsi="Times New Roman"/>
                <w:i/>
                <w:iCs/>
                <w:sz w:val="24"/>
                <w:szCs w:val="24"/>
                <w:lang w:eastAsia="ru-RU"/>
              </w:rPr>
              <w:br/>
              <w:t>0,95/100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плит перекрытий каналов площадью до 5 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0,03</w:t>
            </w:r>
            <w:r w:rsidRPr="000F39CF">
              <w:rPr>
                <w:rFonts w:ascii="Times New Roman" w:eastAsia="Times New Roman" w:hAnsi="Times New Roman"/>
                <w:i/>
                <w:iCs/>
                <w:sz w:val="24"/>
                <w:szCs w:val="24"/>
                <w:lang w:eastAsia="ru-RU"/>
              </w:rPr>
              <w:br/>
              <w:t>(1+2)/100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П15д-8 /бетон В25 (М350), объем 0,16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12,8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772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П11д-8 /бетон В25 (М350), объем 0,11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7,4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Углы поворота УП2б</w:t>
            </w:r>
            <w:proofErr w:type="gramStart"/>
            <w:r w:rsidRPr="000F39CF">
              <w:rPr>
                <w:rFonts w:ascii="Times New Roman" w:eastAsia="Times New Roman" w:hAnsi="Times New Roman"/>
                <w:sz w:val="24"/>
                <w:szCs w:val="24"/>
                <w:lang w:eastAsia="ru-RU"/>
              </w:rPr>
              <w:t>,У</w:t>
            </w:r>
            <w:proofErr w:type="gramEnd"/>
            <w:r w:rsidRPr="000F39CF">
              <w:rPr>
                <w:rFonts w:ascii="Times New Roman" w:eastAsia="Times New Roman" w:hAnsi="Times New Roman"/>
                <w:sz w:val="24"/>
                <w:szCs w:val="24"/>
                <w:lang w:eastAsia="ru-RU"/>
              </w:rPr>
              <w:t>П12</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w:t>
            </w:r>
            <w:r w:rsidRPr="000F39CF">
              <w:rPr>
                <w:rFonts w:ascii="Times New Roman" w:eastAsia="Times New Roman" w:hAnsi="Times New Roman"/>
                <w:i/>
                <w:iCs/>
                <w:sz w:val="24"/>
                <w:szCs w:val="24"/>
                <w:lang w:eastAsia="ru-RU"/>
              </w:rPr>
              <w:br/>
              <w:t>0,27+0,63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стен и плоских днищ при толщине до 150 мм прямоугольных сооружений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0,0255</w:t>
            </w:r>
            <w:r w:rsidRPr="000F39CF">
              <w:rPr>
                <w:rFonts w:ascii="Times New Roman" w:eastAsia="Times New Roman" w:hAnsi="Times New Roman"/>
                <w:i/>
                <w:iCs/>
                <w:sz w:val="24"/>
                <w:szCs w:val="24"/>
                <w:lang w:eastAsia="ru-RU"/>
              </w:rPr>
              <w:br/>
              <w:t>(0,74+1,81)/100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плит перекрытий каналов площадью до 5 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w:t>
            </w:r>
            <w:r w:rsidRPr="000F39CF">
              <w:rPr>
                <w:rFonts w:ascii="Times New Roman" w:eastAsia="Times New Roman" w:hAnsi="Times New Roman"/>
                <w:i/>
                <w:iCs/>
                <w:sz w:val="24"/>
                <w:szCs w:val="24"/>
                <w:lang w:eastAsia="ru-RU"/>
              </w:rPr>
              <w:br/>
              <w:t>(1+2+1+1+2)/100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П15д-8 /бетон В25 (М350), объем 0,16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12,8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П11д-8 /бетон В25 (М350), объем 0,11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7,4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w:t>
            </w:r>
            <w:r w:rsidRPr="000F39CF">
              <w:rPr>
                <w:rFonts w:ascii="Times New Roman" w:eastAsia="Times New Roman" w:hAnsi="Times New Roman"/>
                <w:i/>
                <w:iCs/>
                <w:sz w:val="24"/>
                <w:szCs w:val="24"/>
                <w:lang w:eastAsia="ru-RU"/>
              </w:rPr>
              <w:br/>
              <w:t>2+1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П18д-8 /бетон В25 (М350), объем 0,24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15,7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Плиты железобетонные покрытий, перекрытий и днищ</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0,74</w:t>
            </w:r>
            <w:r w:rsidRPr="000F39CF">
              <w:rPr>
                <w:rFonts w:ascii="Times New Roman" w:eastAsia="Times New Roman" w:hAnsi="Times New Roman"/>
                <w:i/>
                <w:iCs/>
                <w:sz w:val="24"/>
                <w:szCs w:val="24"/>
                <w:lang w:eastAsia="ru-RU"/>
              </w:rPr>
              <w:br/>
              <w:t>0,37*2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Неподвижные опоры Н</w:t>
            </w:r>
            <w:proofErr w:type="gramStart"/>
            <w:r w:rsidRPr="000F39CF">
              <w:rPr>
                <w:rFonts w:ascii="Times New Roman" w:eastAsia="Times New Roman" w:hAnsi="Times New Roman"/>
                <w:sz w:val="24"/>
                <w:szCs w:val="24"/>
                <w:lang w:eastAsia="ru-RU"/>
              </w:rPr>
              <w:t>1</w:t>
            </w:r>
            <w:proofErr w:type="gramEnd"/>
            <w:r w:rsidRPr="000F39CF">
              <w:rPr>
                <w:rFonts w:ascii="Times New Roman" w:eastAsia="Times New Roman" w:hAnsi="Times New Roman"/>
                <w:sz w:val="24"/>
                <w:szCs w:val="24"/>
                <w:lang w:eastAsia="ru-RU"/>
              </w:rPr>
              <w:t>,Н2а</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бетонной подготовки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0,0038</w:t>
            </w:r>
            <w:r w:rsidRPr="000F39CF">
              <w:rPr>
                <w:rFonts w:ascii="Times New Roman" w:eastAsia="Times New Roman" w:hAnsi="Times New Roman"/>
                <w:i/>
                <w:iCs/>
                <w:sz w:val="24"/>
                <w:szCs w:val="24"/>
                <w:lang w:eastAsia="ru-RU"/>
              </w:rPr>
              <w:br/>
              <w:t>(0,19*2)/100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стен и плоских днищ при толщине более 150 мм прямоугольных сооружений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0,0106</w:t>
            </w:r>
            <w:r w:rsidRPr="000F39CF">
              <w:rPr>
                <w:rFonts w:ascii="Times New Roman" w:eastAsia="Times New Roman" w:hAnsi="Times New Roman"/>
                <w:i/>
                <w:iCs/>
                <w:sz w:val="24"/>
                <w:szCs w:val="24"/>
                <w:lang w:eastAsia="ru-RU"/>
              </w:rPr>
              <w:br/>
              <w:t>(0,53*2)/100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-0,1548</w:t>
            </w:r>
            <w:r w:rsidRPr="000F39CF">
              <w:rPr>
                <w:rFonts w:ascii="Times New Roman" w:eastAsia="Times New Roman" w:hAnsi="Times New Roman"/>
                <w:i/>
                <w:iCs/>
                <w:sz w:val="24"/>
                <w:szCs w:val="24"/>
                <w:lang w:eastAsia="ru-RU"/>
              </w:rPr>
              <w:br/>
              <w:t>-Ф</w:t>
            </w:r>
            <w:proofErr w:type="gramStart"/>
            <w:r w:rsidRPr="000F39CF">
              <w:rPr>
                <w:rFonts w:ascii="Times New Roman" w:eastAsia="Times New Roman" w:hAnsi="Times New Roman"/>
                <w:i/>
                <w:iCs/>
                <w:sz w:val="24"/>
                <w:szCs w:val="24"/>
                <w:lang w:eastAsia="ru-RU"/>
              </w:rPr>
              <w:t>1</w:t>
            </w:r>
            <w:proofErr w:type="gramEnd"/>
            <w:r w:rsidRPr="000F39CF">
              <w:rPr>
                <w:rFonts w:ascii="Times New Roman" w:eastAsia="Times New Roman" w:hAnsi="Times New Roman"/>
                <w:i/>
                <w:iCs/>
                <w:sz w:val="24"/>
                <w:szCs w:val="24"/>
                <w:lang w:eastAsia="ru-RU"/>
              </w:rPr>
              <w:t>.р1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периодического профиля класса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-III, диаметром 8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0,0486</w:t>
            </w:r>
            <w:r w:rsidRPr="000F39CF">
              <w:rPr>
                <w:rFonts w:ascii="Times New Roman" w:eastAsia="Times New Roman" w:hAnsi="Times New Roman"/>
                <w:i/>
                <w:iCs/>
                <w:sz w:val="24"/>
                <w:szCs w:val="24"/>
                <w:lang w:eastAsia="ru-RU"/>
              </w:rPr>
              <w:br/>
              <w:t>(24,3*2)/1000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Надбавки к ценам заготовок за сборку и сварку каркасов и сеток плоских, диаметром 8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0,0486</w:t>
            </w:r>
            <w:r w:rsidRPr="000F39CF">
              <w:rPr>
                <w:rFonts w:ascii="Times New Roman" w:eastAsia="Times New Roman" w:hAnsi="Times New Roman"/>
                <w:i/>
                <w:iCs/>
                <w:sz w:val="24"/>
                <w:szCs w:val="24"/>
                <w:lang w:eastAsia="ru-RU"/>
              </w:rPr>
              <w:br/>
              <w:t>(24,3*2)/1000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плит перекрытий каналов площадью до 5 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0,02</w:t>
            </w:r>
            <w:r w:rsidRPr="000F39CF">
              <w:rPr>
                <w:rFonts w:ascii="Times New Roman" w:eastAsia="Times New Roman" w:hAnsi="Times New Roman"/>
                <w:i/>
                <w:iCs/>
                <w:sz w:val="24"/>
                <w:szCs w:val="24"/>
                <w:lang w:eastAsia="ru-RU"/>
              </w:rPr>
              <w:br/>
              <w:t>(1*2)/100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Плита перекрытия П18д-8 /бетон В25 (М350), объем 0,24 м3, расход ар-</w:t>
            </w:r>
            <w:proofErr w:type="spellStart"/>
            <w:r w:rsidRPr="000F39CF">
              <w:rPr>
                <w:rFonts w:ascii="Times New Roman" w:eastAsia="Times New Roman" w:hAnsi="Times New Roman"/>
                <w:sz w:val="24"/>
                <w:szCs w:val="24"/>
                <w:lang w:eastAsia="ru-RU"/>
              </w:rPr>
              <w:t>ры</w:t>
            </w:r>
            <w:proofErr w:type="spellEnd"/>
            <w:r w:rsidRPr="000F39CF">
              <w:rPr>
                <w:rFonts w:ascii="Times New Roman" w:eastAsia="Times New Roman" w:hAnsi="Times New Roman"/>
                <w:sz w:val="24"/>
                <w:szCs w:val="24"/>
                <w:lang w:eastAsia="ru-RU"/>
              </w:rPr>
              <w:t xml:space="preserve"> 15,7 кг/ (серия 3.006.1-2.87 вып.2)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Пробивка в бетонных стенах и полах толщиной 100 мм отверстий площадью до 500 см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отверстий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w:t>
            </w:r>
            <w:r w:rsidRPr="000F39CF">
              <w:rPr>
                <w:rFonts w:ascii="Times New Roman" w:eastAsia="Times New Roman" w:hAnsi="Times New Roman"/>
                <w:i/>
                <w:iCs/>
                <w:sz w:val="24"/>
                <w:szCs w:val="24"/>
                <w:lang w:eastAsia="ru-RU"/>
              </w:rPr>
              <w:br/>
              <w:t>4/100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Монтаж опорных конструкций </w:t>
            </w:r>
            <w:proofErr w:type="spellStart"/>
            <w:r w:rsidRPr="000F39CF">
              <w:rPr>
                <w:rFonts w:ascii="Times New Roman" w:eastAsia="Times New Roman" w:hAnsi="Times New Roman"/>
                <w:sz w:val="24"/>
                <w:szCs w:val="24"/>
                <w:lang w:eastAsia="ru-RU"/>
              </w:rPr>
              <w:t>этажерочного</w:t>
            </w:r>
            <w:proofErr w:type="spellEnd"/>
            <w:r w:rsidRPr="000F39CF">
              <w:rPr>
                <w:rFonts w:ascii="Times New Roman" w:eastAsia="Times New Roman" w:hAnsi="Times New Roman"/>
                <w:sz w:val="24"/>
                <w:szCs w:val="24"/>
                <w:lang w:eastAsia="ru-RU"/>
              </w:rPr>
              <w:t xml:space="preserve"> типа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0,0804</w:t>
            </w:r>
            <w:r w:rsidRPr="000F39CF">
              <w:rPr>
                <w:rFonts w:ascii="Times New Roman" w:eastAsia="Times New Roman" w:hAnsi="Times New Roman"/>
                <w:i/>
                <w:iCs/>
                <w:sz w:val="24"/>
                <w:szCs w:val="24"/>
                <w:lang w:eastAsia="ru-RU"/>
              </w:rPr>
              <w:br/>
              <w:t>(40,2*2)/1000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789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Швеллеры № 20 сталь марки Ст3пс</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0,0804</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Гидроизоляция стен, фундаментов горизонтальная </w:t>
            </w:r>
            <w:proofErr w:type="spellStart"/>
            <w:r w:rsidRPr="000F39CF">
              <w:rPr>
                <w:rFonts w:ascii="Times New Roman" w:eastAsia="Times New Roman" w:hAnsi="Times New Roman"/>
                <w:sz w:val="24"/>
                <w:szCs w:val="24"/>
                <w:lang w:eastAsia="ru-RU"/>
              </w:rPr>
              <w:t>оклеечная</w:t>
            </w:r>
            <w:proofErr w:type="spellEnd"/>
            <w:r w:rsidRPr="000F39CF">
              <w:rPr>
                <w:rFonts w:ascii="Times New Roman" w:eastAsia="Times New Roman" w:hAnsi="Times New Roman"/>
                <w:sz w:val="24"/>
                <w:szCs w:val="24"/>
                <w:lang w:eastAsia="ru-RU"/>
              </w:rPr>
              <w:t xml:space="preserve"> в 2 слоя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изолируемой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0,9089</w:t>
            </w:r>
            <w:r w:rsidRPr="000F39CF">
              <w:rPr>
                <w:rFonts w:ascii="Times New Roman" w:eastAsia="Times New Roman" w:hAnsi="Times New Roman"/>
                <w:i/>
                <w:iCs/>
                <w:sz w:val="24"/>
                <w:szCs w:val="24"/>
                <w:lang w:eastAsia="ru-RU"/>
              </w:rPr>
              <w:br/>
              <w:t>90,89/100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Толь с крупнозернистой посыпкой гидроизоляционный марки ТГ-350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-200</w:t>
            </w:r>
            <w:r w:rsidRPr="000F39CF">
              <w:rPr>
                <w:rFonts w:ascii="Times New Roman" w:eastAsia="Times New Roman" w:hAnsi="Times New Roman"/>
                <w:i/>
                <w:iCs/>
                <w:sz w:val="24"/>
                <w:szCs w:val="24"/>
                <w:lang w:eastAsia="ru-RU"/>
              </w:rPr>
              <w:br/>
              <w:t>-Ф3.р</w:t>
            </w:r>
            <w:proofErr w:type="gramStart"/>
            <w:r w:rsidRPr="000F39CF">
              <w:rPr>
                <w:rFonts w:ascii="Times New Roman" w:eastAsia="Times New Roman" w:hAnsi="Times New Roman"/>
                <w:i/>
                <w:iCs/>
                <w:sz w:val="24"/>
                <w:szCs w:val="24"/>
                <w:lang w:eastAsia="ru-RU"/>
              </w:rPr>
              <w:t>1</w:t>
            </w:r>
            <w:proofErr w:type="gramEnd"/>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Гидроизол</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Прокладка трубопроводов</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Прокладка трубопроводов в непроходном канале при условном давлении 1,6 МПа, температуре 150</w:t>
            </w:r>
            <w:proofErr w:type="gramStart"/>
            <w:r w:rsidRPr="000F39CF">
              <w:rPr>
                <w:rFonts w:ascii="Times New Roman" w:eastAsia="Times New Roman" w:hAnsi="Times New Roman"/>
                <w:sz w:val="24"/>
                <w:szCs w:val="24"/>
                <w:lang w:eastAsia="ru-RU"/>
              </w:rPr>
              <w:t>°С</w:t>
            </w:r>
            <w:proofErr w:type="gramEnd"/>
            <w:r w:rsidRPr="000F39CF">
              <w:rPr>
                <w:rFonts w:ascii="Times New Roman" w:eastAsia="Times New Roman" w:hAnsi="Times New Roman"/>
                <w:sz w:val="24"/>
                <w:szCs w:val="24"/>
                <w:lang w:eastAsia="ru-RU"/>
              </w:rPr>
              <w:t>, диаметр труб: 100 мм (оцинкованных) Т1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км трубопровода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0,0826</w:t>
            </w:r>
            <w:r w:rsidRPr="000F39CF">
              <w:rPr>
                <w:rFonts w:ascii="Times New Roman" w:eastAsia="Times New Roman" w:hAnsi="Times New Roman"/>
                <w:i/>
                <w:iCs/>
                <w:sz w:val="24"/>
                <w:szCs w:val="24"/>
                <w:lang w:eastAsia="ru-RU"/>
              </w:rPr>
              <w:br/>
              <w:t>82,6/1000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Прокладка трубопроводов в непроходном канале при условном давлении 1,6 МПа, температуре 150</w:t>
            </w:r>
            <w:proofErr w:type="gramStart"/>
            <w:r w:rsidRPr="000F39CF">
              <w:rPr>
                <w:rFonts w:ascii="Times New Roman" w:eastAsia="Times New Roman" w:hAnsi="Times New Roman"/>
                <w:sz w:val="24"/>
                <w:szCs w:val="24"/>
                <w:lang w:eastAsia="ru-RU"/>
              </w:rPr>
              <w:t>°С</w:t>
            </w:r>
            <w:proofErr w:type="gramEnd"/>
            <w:r w:rsidRPr="000F39CF">
              <w:rPr>
                <w:rFonts w:ascii="Times New Roman" w:eastAsia="Times New Roman" w:hAnsi="Times New Roman"/>
                <w:sz w:val="24"/>
                <w:szCs w:val="24"/>
                <w:lang w:eastAsia="ru-RU"/>
              </w:rPr>
              <w:t>, диаметр труб: 50 мм (оцинкованных)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км трубопровода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0,0413</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Прокладка трубопроводов в непроходном канале при условном давлении 1,6 МПа, температуре 150</w:t>
            </w:r>
            <w:proofErr w:type="gramStart"/>
            <w:r w:rsidRPr="000F39CF">
              <w:rPr>
                <w:rFonts w:ascii="Times New Roman" w:eastAsia="Times New Roman" w:hAnsi="Times New Roman"/>
                <w:sz w:val="24"/>
                <w:szCs w:val="24"/>
                <w:lang w:eastAsia="ru-RU"/>
              </w:rPr>
              <w:t>°С</w:t>
            </w:r>
            <w:proofErr w:type="gramEnd"/>
            <w:r w:rsidRPr="000F39CF">
              <w:rPr>
                <w:rFonts w:ascii="Times New Roman" w:eastAsia="Times New Roman" w:hAnsi="Times New Roman"/>
                <w:sz w:val="24"/>
                <w:szCs w:val="24"/>
                <w:lang w:eastAsia="ru-RU"/>
              </w:rPr>
              <w:t>, диаметр труб: 40 мм (оцинкованных)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км трубопровода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0,0413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Прокладка трубопроводов в непроходном канале при условном давлении 1,6 МПа, температуре 150</w:t>
            </w:r>
            <w:proofErr w:type="gramStart"/>
            <w:r w:rsidRPr="000F39CF">
              <w:rPr>
                <w:rFonts w:ascii="Times New Roman" w:eastAsia="Times New Roman" w:hAnsi="Times New Roman"/>
                <w:sz w:val="24"/>
                <w:szCs w:val="24"/>
                <w:lang w:eastAsia="ru-RU"/>
              </w:rPr>
              <w:t>°С</w:t>
            </w:r>
            <w:proofErr w:type="gramEnd"/>
            <w:r w:rsidRPr="000F39CF">
              <w:rPr>
                <w:rFonts w:ascii="Times New Roman" w:eastAsia="Times New Roman" w:hAnsi="Times New Roman"/>
                <w:sz w:val="24"/>
                <w:szCs w:val="24"/>
                <w:lang w:eastAsia="ru-RU"/>
              </w:rPr>
              <w:t>, диаметр труб: 100 мм Т2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км трубопровода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0,0826</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Окраска и теплоизоляционные работы.</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Огрунтовка</w:t>
            </w:r>
            <w:proofErr w:type="spellEnd"/>
            <w:r w:rsidRPr="000F39CF">
              <w:rPr>
                <w:rFonts w:ascii="Times New Roman" w:eastAsia="Times New Roman" w:hAnsi="Times New Roman"/>
                <w:sz w:val="24"/>
                <w:szCs w:val="24"/>
                <w:lang w:eastAsia="ru-RU"/>
              </w:rPr>
              <w:t xml:space="preserve"> металлических поверхностей за один раз грунтовкой ГФ-021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0,72363</w:t>
            </w:r>
            <w:r w:rsidRPr="000F39CF">
              <w:rPr>
                <w:rFonts w:ascii="Times New Roman" w:eastAsia="Times New Roman" w:hAnsi="Times New Roman"/>
                <w:i/>
                <w:iCs/>
                <w:sz w:val="24"/>
                <w:szCs w:val="24"/>
                <w:lang w:eastAsia="ru-RU"/>
              </w:rPr>
              <w:br/>
              <w:t>72,363/100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Грунтовка ГФ-021 красно-коричневая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-0,0087</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799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Мастика Вектор-1214 антикоррозийная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0,0087</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Изоляция трубопроводов: матами </w:t>
            </w:r>
            <w:proofErr w:type="spellStart"/>
            <w:r w:rsidRPr="000F39CF">
              <w:rPr>
                <w:rFonts w:ascii="Times New Roman" w:eastAsia="Times New Roman" w:hAnsi="Times New Roman"/>
                <w:sz w:val="24"/>
                <w:szCs w:val="24"/>
                <w:lang w:eastAsia="ru-RU"/>
              </w:rPr>
              <w:t>минераловатными</w:t>
            </w:r>
            <w:proofErr w:type="spellEnd"/>
            <w:r w:rsidRPr="000F39CF">
              <w:rPr>
                <w:rFonts w:ascii="Times New Roman" w:eastAsia="Times New Roman" w:hAnsi="Times New Roman"/>
                <w:sz w:val="24"/>
                <w:szCs w:val="24"/>
                <w:lang w:eastAsia="ru-RU"/>
              </w:rPr>
              <w:t xml:space="preserve"> марок 75, 100, плитами </w:t>
            </w:r>
            <w:proofErr w:type="spellStart"/>
            <w:r w:rsidRPr="000F39CF">
              <w:rPr>
                <w:rFonts w:ascii="Times New Roman" w:eastAsia="Times New Roman" w:hAnsi="Times New Roman"/>
                <w:sz w:val="24"/>
                <w:szCs w:val="24"/>
                <w:lang w:eastAsia="ru-RU"/>
              </w:rPr>
              <w:t>минераловатными</w:t>
            </w:r>
            <w:proofErr w:type="spellEnd"/>
            <w:r w:rsidRPr="000F39CF">
              <w:rPr>
                <w:rFonts w:ascii="Times New Roman" w:eastAsia="Times New Roman" w:hAnsi="Times New Roman"/>
                <w:sz w:val="24"/>
                <w:szCs w:val="24"/>
                <w:lang w:eastAsia="ru-RU"/>
              </w:rPr>
              <w:t xml:space="preserve"> на </w:t>
            </w:r>
            <w:proofErr w:type="gramStart"/>
            <w:r w:rsidRPr="000F39CF">
              <w:rPr>
                <w:rFonts w:ascii="Times New Roman" w:eastAsia="Times New Roman" w:hAnsi="Times New Roman"/>
                <w:sz w:val="24"/>
                <w:szCs w:val="24"/>
                <w:lang w:eastAsia="ru-RU"/>
              </w:rPr>
              <w:t>синтетическом</w:t>
            </w:r>
            <w:proofErr w:type="gramEnd"/>
            <w:r w:rsidRPr="000F39CF">
              <w:rPr>
                <w:rFonts w:ascii="Times New Roman" w:eastAsia="Times New Roman" w:hAnsi="Times New Roman"/>
                <w:sz w:val="24"/>
                <w:szCs w:val="24"/>
                <w:lang w:eastAsia="ru-RU"/>
              </w:rPr>
              <w:t xml:space="preserve"> связующем марки 75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изоляции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4,505</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Покрытие поверхности изоляции трубопроводов упругими оболочками: стеклопластиками РСТ, тканями стеклянными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поверхности покрытия изоляции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1,39797</w:t>
            </w:r>
            <w:r w:rsidRPr="000F39CF">
              <w:rPr>
                <w:rFonts w:ascii="Times New Roman" w:eastAsia="Times New Roman" w:hAnsi="Times New Roman"/>
                <w:i/>
                <w:iCs/>
                <w:sz w:val="24"/>
                <w:szCs w:val="24"/>
                <w:lang w:eastAsia="ru-RU"/>
              </w:rPr>
              <w:br/>
              <w:t>139,797 / 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5686" w:rsidRPr="000F39CF" w:rsidRDefault="00795686" w:rsidP="00BB6479">
            <w:pPr>
              <w:spacing w:after="0" w:line="240" w:lineRule="auto"/>
              <w:jc w:val="center"/>
              <w:rPr>
                <w:rFonts w:ascii="Times New Roman" w:eastAsia="Times New Roman" w:hAnsi="Times New Roman"/>
                <w:b/>
                <w:bCs/>
                <w:sz w:val="24"/>
                <w:szCs w:val="24"/>
                <w:lang w:eastAsia="ru-RU"/>
              </w:rPr>
            </w:pPr>
            <w:proofErr w:type="spellStart"/>
            <w:r w:rsidRPr="000F39CF">
              <w:rPr>
                <w:rFonts w:ascii="Times New Roman" w:eastAsia="Times New Roman" w:hAnsi="Times New Roman"/>
                <w:b/>
                <w:bCs/>
                <w:sz w:val="24"/>
                <w:szCs w:val="24"/>
                <w:lang w:eastAsia="ru-RU"/>
              </w:rPr>
              <w:t>Внутр</w:t>
            </w:r>
            <w:proofErr w:type="gramStart"/>
            <w:r w:rsidRPr="000F39CF">
              <w:rPr>
                <w:rFonts w:ascii="Times New Roman" w:eastAsia="Times New Roman" w:hAnsi="Times New Roman"/>
                <w:b/>
                <w:bCs/>
                <w:sz w:val="24"/>
                <w:szCs w:val="24"/>
                <w:lang w:eastAsia="ru-RU"/>
              </w:rPr>
              <w:t>.о</w:t>
            </w:r>
            <w:proofErr w:type="gramEnd"/>
            <w:r w:rsidRPr="000F39CF">
              <w:rPr>
                <w:rFonts w:ascii="Times New Roman" w:eastAsia="Times New Roman" w:hAnsi="Times New Roman"/>
                <w:b/>
                <w:bCs/>
                <w:sz w:val="24"/>
                <w:szCs w:val="24"/>
                <w:lang w:eastAsia="ru-RU"/>
              </w:rPr>
              <w:t>тделка</w:t>
            </w:r>
            <w:proofErr w:type="spellEnd"/>
            <w:r w:rsidRPr="000F39CF">
              <w:rPr>
                <w:rFonts w:ascii="Times New Roman" w:eastAsia="Times New Roman" w:hAnsi="Times New Roman"/>
                <w:b/>
                <w:bCs/>
                <w:sz w:val="24"/>
                <w:szCs w:val="24"/>
                <w:lang w:eastAsia="ru-RU"/>
              </w:rPr>
              <w:t>, разное (</w:t>
            </w:r>
            <w:proofErr w:type="spellStart"/>
            <w:r w:rsidRPr="000F39CF">
              <w:rPr>
                <w:rFonts w:ascii="Times New Roman" w:eastAsia="Times New Roman" w:hAnsi="Times New Roman"/>
                <w:b/>
                <w:bCs/>
                <w:sz w:val="24"/>
                <w:szCs w:val="24"/>
                <w:lang w:eastAsia="ru-RU"/>
              </w:rPr>
              <w:t>деф.ведомость</w:t>
            </w:r>
            <w:proofErr w:type="spellEnd"/>
            <w:r w:rsidRPr="000F39CF">
              <w:rPr>
                <w:rFonts w:ascii="Times New Roman" w:eastAsia="Times New Roman" w:hAnsi="Times New Roman"/>
                <w:b/>
                <w:bCs/>
                <w:sz w:val="24"/>
                <w:szCs w:val="24"/>
                <w:lang w:eastAsia="ru-RU"/>
              </w:rPr>
              <w:t xml:space="preserve"> _3), Крыльца, кровля  ( корр.)</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Раздел 1. Внутренняя отделка</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Подвал</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каркаса при оштукатуривании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оштукатуриваемой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13,177</w:t>
            </w:r>
            <w:r w:rsidRPr="000F39CF">
              <w:rPr>
                <w:rFonts w:ascii="Times New Roman" w:eastAsia="Times New Roman" w:hAnsi="Times New Roman"/>
                <w:i/>
                <w:iCs/>
                <w:sz w:val="24"/>
                <w:szCs w:val="24"/>
                <w:lang w:eastAsia="ru-RU"/>
              </w:rPr>
              <w:br/>
              <w:t>1317,7/100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Штукатурка по сетке без устройства каркаса улучшенная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оштукатуриваемой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13,177</w:t>
            </w:r>
            <w:r w:rsidRPr="000F39CF">
              <w:rPr>
                <w:rFonts w:ascii="Times New Roman" w:eastAsia="Times New Roman" w:hAnsi="Times New Roman"/>
                <w:i/>
                <w:iCs/>
                <w:sz w:val="24"/>
                <w:szCs w:val="24"/>
                <w:lang w:eastAsia="ru-RU"/>
              </w:rPr>
              <w:br/>
              <w:t>1317,7/100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стен кирпичных внутренних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кладки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1,52</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805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перегородок из кирпича армированных толщиной в 1/2 кирпича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перегородок (за вычетом проемов)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0,964</w:t>
            </w:r>
            <w:r w:rsidRPr="000F39CF">
              <w:rPr>
                <w:rFonts w:ascii="Times New Roman" w:eastAsia="Times New Roman" w:hAnsi="Times New Roman"/>
                <w:i/>
                <w:iCs/>
                <w:sz w:val="24"/>
                <w:szCs w:val="24"/>
                <w:lang w:eastAsia="ru-RU"/>
              </w:rPr>
              <w:br/>
              <w:t>96,4/100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Первый этаж</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Разборка кладки стен кирпичных наружных простых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кладки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0,46</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Разборка перегородок из кирпича армированных толщиной в 1/2 кирпича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перегородок (за вычетом проемов)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0,03</w:t>
            </w:r>
            <w:r w:rsidRPr="000F39CF">
              <w:rPr>
                <w:rFonts w:ascii="Times New Roman" w:eastAsia="Times New Roman" w:hAnsi="Times New Roman"/>
                <w:i/>
                <w:iCs/>
                <w:sz w:val="24"/>
                <w:szCs w:val="24"/>
                <w:lang w:eastAsia="ru-RU"/>
              </w:rPr>
              <w:br/>
              <w:t>3/100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перегородок из кирпича армированных толщиной в 1/2 кирпича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перегородок (за вычетом проемов)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0,025</w:t>
            </w:r>
            <w:r w:rsidRPr="000F39CF">
              <w:rPr>
                <w:rFonts w:ascii="Times New Roman" w:eastAsia="Times New Roman" w:hAnsi="Times New Roman"/>
                <w:i/>
                <w:iCs/>
                <w:sz w:val="24"/>
                <w:szCs w:val="24"/>
                <w:lang w:eastAsia="ru-RU"/>
              </w:rPr>
              <w:br/>
              <w:t>2,5/100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809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Демонтаж перемычек массой до 0,3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w:t>
            </w:r>
            <w:r w:rsidRPr="000F39CF">
              <w:rPr>
                <w:rFonts w:ascii="Times New Roman" w:eastAsia="Times New Roman" w:hAnsi="Times New Roman"/>
                <w:i/>
                <w:iCs/>
                <w:sz w:val="24"/>
                <w:szCs w:val="24"/>
                <w:lang w:eastAsia="ru-RU"/>
              </w:rPr>
              <w:br/>
              <w:t>1/100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Укладка перемычек массой до 0,3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сборных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w:t>
            </w:r>
            <w:r w:rsidRPr="000F39CF">
              <w:rPr>
                <w:rFonts w:ascii="Times New Roman" w:eastAsia="Times New Roman" w:hAnsi="Times New Roman"/>
                <w:i/>
                <w:iCs/>
                <w:sz w:val="24"/>
                <w:szCs w:val="24"/>
                <w:lang w:eastAsia="ru-RU"/>
              </w:rPr>
              <w:br/>
              <w:t>1/100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Перемычки железобетонные брусковые   (2ПБ 10-1)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0,017</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Штукатурка поверхностей внутри здания известковым раствором улучшенная по камню и бетону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оштукатуриваемой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w:t>
            </w:r>
            <w:r w:rsidRPr="000F39CF">
              <w:rPr>
                <w:rFonts w:ascii="Times New Roman" w:eastAsia="Times New Roman" w:hAnsi="Times New Roman"/>
                <w:i/>
                <w:iCs/>
                <w:sz w:val="24"/>
                <w:szCs w:val="24"/>
                <w:lang w:eastAsia="ru-RU"/>
              </w:rPr>
              <w:br/>
              <w:t>5/100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Погрузочные работы при автомобильных перевозках: мусора строительного с погрузкой экскаваторами емкостью ковша до 0,5 м3</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1,48</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Перевозка грузов автомобилями-самосвалами грузоподъемностью 10 т, работающих вне карьера, на расстояние: до 10 км I класс груза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1,48</w:t>
            </w:r>
            <w:r w:rsidRPr="000F39CF">
              <w:rPr>
                <w:rFonts w:ascii="Times New Roman" w:eastAsia="Times New Roman" w:hAnsi="Times New Roman"/>
                <w:i/>
                <w:iCs/>
                <w:sz w:val="24"/>
                <w:szCs w:val="24"/>
                <w:lang w:eastAsia="ru-RU"/>
              </w:rPr>
              <w:br/>
              <w:t>(3*0,12+0,46)*1,8</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Подоконные доски</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подоконных досок из ПВХ в каменных стенах толщиной до 0,51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100 п. </w:t>
            </w:r>
            <w:proofErr w:type="gramStart"/>
            <w:r w:rsidRPr="000F39CF">
              <w:rPr>
                <w:rFonts w:ascii="Times New Roman" w:eastAsia="Times New Roman" w:hAnsi="Times New Roman"/>
                <w:sz w:val="24"/>
                <w:szCs w:val="24"/>
                <w:lang w:eastAsia="ru-RU"/>
              </w:rPr>
              <w:t>м</w:t>
            </w:r>
            <w:proofErr w:type="gramEnd"/>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0,495</w:t>
            </w:r>
            <w:r w:rsidRPr="000F39CF">
              <w:rPr>
                <w:rFonts w:ascii="Times New Roman" w:eastAsia="Times New Roman" w:hAnsi="Times New Roman"/>
                <w:i/>
                <w:iCs/>
                <w:sz w:val="24"/>
                <w:szCs w:val="24"/>
                <w:lang w:eastAsia="ru-RU"/>
              </w:rPr>
              <w:br/>
              <w:t>49,5/100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Доски подоконные ПВХ, шириной: 600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49,5</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Отбойная доска</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и крепление отбойной доски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коробок блоков</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18,69</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Бескаркаснаый</w:t>
            </w:r>
            <w:proofErr w:type="spellEnd"/>
            <w:r w:rsidRPr="000F39CF">
              <w:rPr>
                <w:rFonts w:ascii="Times New Roman" w:eastAsia="Times New Roman" w:hAnsi="Times New Roman"/>
                <w:sz w:val="24"/>
                <w:szCs w:val="24"/>
                <w:lang w:eastAsia="ru-RU"/>
              </w:rPr>
              <w:t xml:space="preserve"> отбойник - отбойная доска толщиной 3 мм</w:t>
            </w:r>
            <w:proofErr w:type="gramStart"/>
            <w:r w:rsidRPr="000F39CF">
              <w:rPr>
                <w:rFonts w:ascii="Times New Roman" w:eastAsia="Times New Roman" w:hAnsi="Times New Roman"/>
                <w:sz w:val="24"/>
                <w:szCs w:val="24"/>
                <w:lang w:eastAsia="ru-RU"/>
              </w:rPr>
              <w:t xml:space="preserve"> ,</w:t>
            </w:r>
            <w:proofErr w:type="gramEnd"/>
            <w:r w:rsidRPr="000F39CF">
              <w:rPr>
                <w:rFonts w:ascii="Times New Roman" w:eastAsia="Times New Roman" w:hAnsi="Times New Roman"/>
                <w:sz w:val="24"/>
                <w:szCs w:val="24"/>
                <w:lang w:eastAsia="ru-RU"/>
              </w:rPr>
              <w:t xml:space="preserve"> шириной 200 мм , </w:t>
            </w:r>
            <w:proofErr w:type="spellStart"/>
            <w:r w:rsidRPr="000F39CF">
              <w:rPr>
                <w:rFonts w:ascii="Times New Roman" w:eastAsia="Times New Roman" w:hAnsi="Times New Roman"/>
                <w:sz w:val="24"/>
                <w:szCs w:val="24"/>
                <w:lang w:eastAsia="ru-RU"/>
              </w:rPr>
              <w:t>дл</w:t>
            </w:r>
            <w:proofErr w:type="spellEnd"/>
            <w:r w:rsidRPr="000F39CF">
              <w:rPr>
                <w:rFonts w:ascii="Times New Roman" w:eastAsia="Times New Roman" w:hAnsi="Times New Roman"/>
                <w:sz w:val="24"/>
                <w:szCs w:val="24"/>
                <w:lang w:eastAsia="ru-RU"/>
              </w:rPr>
              <w:t xml:space="preserve">=3000 мм             ( 623 </w:t>
            </w:r>
            <w:proofErr w:type="spellStart"/>
            <w:r w:rsidRPr="000F39CF">
              <w:rPr>
                <w:rFonts w:ascii="Times New Roman" w:eastAsia="Times New Roman" w:hAnsi="Times New Roman"/>
                <w:sz w:val="24"/>
                <w:szCs w:val="24"/>
                <w:lang w:eastAsia="ru-RU"/>
              </w:rPr>
              <w:t>шт</w:t>
            </w:r>
            <w:proofErr w:type="spellEnd"/>
            <w:r w:rsidRPr="000F39CF">
              <w:rPr>
                <w:rFonts w:ascii="Times New Roman" w:eastAsia="Times New Roman" w:hAnsi="Times New Roman"/>
                <w:sz w:val="24"/>
                <w:szCs w:val="24"/>
                <w:lang w:eastAsia="ru-RU"/>
              </w:rPr>
              <w:t xml:space="preserve">*3м = 1869 </w:t>
            </w:r>
            <w:proofErr w:type="spellStart"/>
            <w:r w:rsidRPr="000F39CF">
              <w:rPr>
                <w:rFonts w:ascii="Times New Roman" w:eastAsia="Times New Roman" w:hAnsi="Times New Roman"/>
                <w:sz w:val="24"/>
                <w:szCs w:val="24"/>
                <w:lang w:eastAsia="ru-RU"/>
              </w:rPr>
              <w:t>п.м</w:t>
            </w:r>
            <w:proofErr w:type="spellEnd"/>
            <w:r w:rsidRPr="000F39CF">
              <w:rPr>
                <w:rFonts w:ascii="Times New Roman" w:eastAsia="Times New Roman" w:hAnsi="Times New Roman"/>
                <w:sz w:val="24"/>
                <w:szCs w:val="24"/>
                <w:lang w:eastAsia="ru-RU"/>
              </w:rPr>
              <w:t>.)</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623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819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Угловая бескаркасная накладка, толщиной 1,3 мм, шириной угла 50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Обшивка коробов из ГКЛ</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820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Облицовка стен по системе «КНАУФ» по одинарному металлическому каркасу из потолочного профиля гипсокартонными листами (С 623) одним слоем с оконным проемом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стен (за вычетом проемов)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7,2</w:t>
            </w:r>
            <w:r w:rsidRPr="000F39CF">
              <w:rPr>
                <w:rFonts w:ascii="Times New Roman" w:eastAsia="Times New Roman" w:hAnsi="Times New Roman"/>
                <w:i/>
                <w:iCs/>
                <w:sz w:val="24"/>
                <w:szCs w:val="24"/>
                <w:lang w:eastAsia="ru-RU"/>
              </w:rPr>
              <w:br/>
              <w:t>720/100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Листы гипсокартонные ГКЛ 12,5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-770,4</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Листы гипсокартонные ГКЛВ 12,5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770,4</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Облицовка стен по системе «КНАУФ» по одинарному металлическому каркасу из </w:t>
            </w:r>
            <w:proofErr w:type="gramStart"/>
            <w:r w:rsidRPr="000F39CF">
              <w:rPr>
                <w:rFonts w:ascii="Times New Roman" w:eastAsia="Times New Roman" w:hAnsi="Times New Roman"/>
                <w:sz w:val="24"/>
                <w:szCs w:val="24"/>
                <w:lang w:eastAsia="ru-RU"/>
              </w:rPr>
              <w:t>ПН</w:t>
            </w:r>
            <w:proofErr w:type="gramEnd"/>
            <w:r w:rsidRPr="000F39CF">
              <w:rPr>
                <w:rFonts w:ascii="Times New Roman" w:eastAsia="Times New Roman" w:hAnsi="Times New Roman"/>
                <w:sz w:val="24"/>
                <w:szCs w:val="24"/>
                <w:lang w:eastAsia="ru-RU"/>
              </w:rPr>
              <w:t xml:space="preserve"> и ПС профилей гипсокартонными листами в один слой (С 625) с дверным проемом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стен (за вычетом проемов)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7,5</w:t>
            </w:r>
            <w:r w:rsidRPr="000F39CF">
              <w:rPr>
                <w:rFonts w:ascii="Times New Roman" w:eastAsia="Times New Roman" w:hAnsi="Times New Roman"/>
                <w:i/>
                <w:iCs/>
                <w:sz w:val="24"/>
                <w:szCs w:val="24"/>
                <w:lang w:eastAsia="ru-RU"/>
              </w:rPr>
              <w:br/>
              <w:t>750/100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Листы гипсокартонные ГКЛ 12,5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Листы гипсокартонные ГКЛВ 12,5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840</w:t>
            </w:r>
          </w:p>
        </w:tc>
      </w:tr>
      <w:tr w:rsidR="00795686" w:rsidRPr="000F39CF" w:rsidTr="00BB6479">
        <w:trPr>
          <w:gridAfter w:val="1"/>
          <w:wAfter w:w="24" w:type="dxa"/>
          <w:trHeight w:val="525"/>
        </w:trPr>
        <w:tc>
          <w:tcPr>
            <w:tcW w:w="9757"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Внутреннее ограждение из нержавеющей стали Л</w:t>
            </w:r>
            <w:proofErr w:type="gramStart"/>
            <w:r w:rsidRPr="000F39CF">
              <w:rPr>
                <w:rFonts w:ascii="Times New Roman" w:eastAsia="Times New Roman" w:hAnsi="Times New Roman"/>
                <w:sz w:val="24"/>
                <w:szCs w:val="24"/>
                <w:lang w:eastAsia="ru-RU"/>
              </w:rPr>
              <w:t>1</w:t>
            </w:r>
            <w:proofErr w:type="gramEnd"/>
            <w:r w:rsidRPr="000F39CF">
              <w:rPr>
                <w:rFonts w:ascii="Times New Roman" w:eastAsia="Times New Roman" w:hAnsi="Times New Roman"/>
                <w:sz w:val="24"/>
                <w:szCs w:val="24"/>
                <w:lang w:eastAsia="ru-RU"/>
              </w:rPr>
              <w:t>=29,35мп, Л2=38,33мп, Л3=20,11мп, Л4=30,4мп</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металлических ограждений без поручней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1,1819</w:t>
            </w:r>
            <w:r w:rsidRPr="000F39CF">
              <w:rPr>
                <w:rFonts w:ascii="Times New Roman" w:eastAsia="Times New Roman" w:hAnsi="Times New Roman"/>
                <w:i/>
                <w:iCs/>
                <w:sz w:val="24"/>
                <w:szCs w:val="24"/>
                <w:lang w:eastAsia="ru-RU"/>
              </w:rPr>
              <w:br/>
              <w:t>(29,35+38,33+20,11+30,4)/100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Ограждения лестничных проемов, лестничные марши, пожарные лестницы</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-2,47</w:t>
            </w:r>
            <w:r w:rsidRPr="000F39CF">
              <w:rPr>
                <w:rFonts w:ascii="Times New Roman" w:eastAsia="Times New Roman" w:hAnsi="Times New Roman"/>
                <w:i/>
                <w:iCs/>
                <w:sz w:val="24"/>
                <w:szCs w:val="24"/>
                <w:lang w:eastAsia="ru-RU"/>
              </w:rPr>
              <w:br/>
              <w:t>-Ф</w:t>
            </w:r>
            <w:proofErr w:type="gramStart"/>
            <w:r w:rsidRPr="000F39CF">
              <w:rPr>
                <w:rFonts w:ascii="Times New Roman" w:eastAsia="Times New Roman" w:hAnsi="Times New Roman"/>
                <w:i/>
                <w:iCs/>
                <w:sz w:val="24"/>
                <w:szCs w:val="24"/>
                <w:lang w:eastAsia="ru-RU"/>
              </w:rPr>
              <w:t>1</w:t>
            </w:r>
            <w:proofErr w:type="gramEnd"/>
            <w:r w:rsidRPr="000F39CF">
              <w:rPr>
                <w:rFonts w:ascii="Times New Roman" w:eastAsia="Times New Roman" w:hAnsi="Times New Roman"/>
                <w:i/>
                <w:iCs/>
                <w:sz w:val="24"/>
                <w:szCs w:val="24"/>
                <w:lang w:eastAsia="ru-RU"/>
              </w:rPr>
              <w:t>.р1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из нержавеющей стали (Монтаж 166416/118,19м=1408,04</w:t>
            </w:r>
            <w:proofErr w:type="gramStart"/>
            <w:r w:rsidRPr="000F39CF">
              <w:rPr>
                <w:rFonts w:ascii="Times New Roman" w:eastAsia="Times New Roman" w:hAnsi="Times New Roman"/>
                <w:sz w:val="24"/>
                <w:szCs w:val="24"/>
                <w:lang w:eastAsia="ru-RU"/>
              </w:rPr>
              <w:t>р</w:t>
            </w:r>
            <w:proofErr w:type="gramEnd"/>
            <w:r w:rsidRPr="000F39CF">
              <w:rPr>
                <w:rFonts w:ascii="Times New Roman" w:eastAsia="Times New Roman" w:hAnsi="Times New Roman"/>
                <w:sz w:val="24"/>
                <w:szCs w:val="24"/>
                <w:lang w:eastAsia="ru-RU"/>
              </w:rPr>
              <w:t>/м-6500=5091,96)</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.п</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118,19</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Экраны около умывальников из керамической плитки</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829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Гладкая облицовка стен, столбов, пилястр и откосов (без карнизных, плинтусных и угловых плиток) без установки плиток туалетного гарнитура на цементном растворе: по кирпичу и бетону</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поверхности облицовки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1,2328</w:t>
            </w:r>
            <w:r w:rsidRPr="000F39CF">
              <w:rPr>
                <w:rFonts w:ascii="Times New Roman" w:eastAsia="Times New Roman" w:hAnsi="Times New Roman"/>
                <w:i/>
                <w:iCs/>
                <w:sz w:val="24"/>
                <w:szCs w:val="24"/>
                <w:lang w:eastAsia="ru-RU"/>
              </w:rPr>
              <w:br/>
              <w:t>123,28/100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Раздел 2. Устройство крылец</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Крыльцо в осях (32, А3-В3)</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железобетонных буронабивных свай с бурением скважин вращательным (шнековым) способом в грунтах 2 группы диаметром до 600 мм, длина свай до 12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конструктивного объема свай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0,85</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-0,969</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0,969</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Шнек диаметром 135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0,0594</w:t>
            </w:r>
            <w:r w:rsidRPr="000F39CF">
              <w:rPr>
                <w:rFonts w:ascii="Times New Roman" w:eastAsia="Times New Roman" w:hAnsi="Times New Roman"/>
                <w:i/>
                <w:iCs/>
                <w:sz w:val="24"/>
                <w:szCs w:val="24"/>
                <w:lang w:eastAsia="ru-RU"/>
              </w:rPr>
              <w:br/>
              <w:t>0,45*6*2,2/100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Каркасы металлические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0,0582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0,0476</w:t>
            </w:r>
            <w:r w:rsidRPr="000F39CF">
              <w:rPr>
                <w:rFonts w:ascii="Times New Roman" w:eastAsia="Times New Roman" w:hAnsi="Times New Roman"/>
                <w:i/>
                <w:iCs/>
                <w:sz w:val="24"/>
                <w:szCs w:val="24"/>
                <w:lang w:eastAsia="ru-RU"/>
              </w:rPr>
              <w:br/>
              <w:t>4,76/100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0,56</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фундаментных плит железобетонных плоских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0,014</w:t>
            </w:r>
            <w:r w:rsidRPr="000F39CF">
              <w:rPr>
                <w:rFonts w:ascii="Times New Roman" w:eastAsia="Times New Roman" w:hAnsi="Times New Roman"/>
                <w:i/>
                <w:iCs/>
                <w:sz w:val="24"/>
                <w:szCs w:val="24"/>
                <w:lang w:eastAsia="ru-RU"/>
              </w:rPr>
              <w:br/>
              <w:t>1,4/100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838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Проволока горячекатаная в мотках, диаметром 6,3-6,5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839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-0,1134</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Арматурные сетки сварные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0,108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-1,421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1,421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стен кирпичных наружных простых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кладки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2,05</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5,6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Песок природный для строительных растворов средний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-6,72</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Смесь песчано-гравийная природная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6,72</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железобетонной площадки со ступенями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0,0075</w:t>
            </w:r>
            <w:r w:rsidRPr="000F39CF">
              <w:rPr>
                <w:rFonts w:ascii="Times New Roman" w:eastAsia="Times New Roman" w:hAnsi="Times New Roman"/>
                <w:i/>
                <w:iCs/>
                <w:sz w:val="24"/>
                <w:szCs w:val="24"/>
                <w:lang w:eastAsia="ru-RU"/>
              </w:rPr>
              <w:br/>
              <w:t>0,75/100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-0,7613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849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0,7613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-0,0975</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Сетка из проволоки холоднотянутой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0,016</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0,075</w:t>
            </w:r>
            <w:r w:rsidRPr="000F39CF">
              <w:rPr>
                <w:rFonts w:ascii="Times New Roman" w:eastAsia="Times New Roman" w:hAnsi="Times New Roman"/>
                <w:i/>
                <w:iCs/>
                <w:sz w:val="24"/>
                <w:szCs w:val="24"/>
                <w:lang w:eastAsia="ru-RU"/>
              </w:rPr>
              <w:br/>
              <w:t>7,5/100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металлических ограждений без поручней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0,057</w:t>
            </w:r>
            <w:r w:rsidRPr="000F39CF">
              <w:rPr>
                <w:rFonts w:ascii="Times New Roman" w:eastAsia="Times New Roman" w:hAnsi="Times New Roman"/>
                <w:i/>
                <w:iCs/>
                <w:sz w:val="24"/>
                <w:szCs w:val="24"/>
                <w:lang w:eastAsia="ru-RU"/>
              </w:rPr>
              <w:br/>
              <w:t>5,7/100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Ограждения лестничных проемов, лестничные марши, пожарные лестницы</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-0,1191</w:t>
            </w:r>
            <w:r w:rsidRPr="000F39CF">
              <w:rPr>
                <w:rFonts w:ascii="Times New Roman" w:eastAsia="Times New Roman" w:hAnsi="Times New Roman"/>
                <w:i/>
                <w:iCs/>
                <w:sz w:val="24"/>
                <w:szCs w:val="24"/>
                <w:lang w:eastAsia="ru-RU"/>
              </w:rPr>
              <w:br/>
              <w:t>-Ф</w:t>
            </w:r>
            <w:proofErr w:type="gramStart"/>
            <w:r w:rsidRPr="000F39CF">
              <w:rPr>
                <w:rFonts w:ascii="Times New Roman" w:eastAsia="Times New Roman" w:hAnsi="Times New Roman"/>
                <w:i/>
                <w:iCs/>
                <w:sz w:val="24"/>
                <w:szCs w:val="24"/>
                <w:lang w:eastAsia="ru-RU"/>
              </w:rPr>
              <w:t>2</w:t>
            </w:r>
            <w:proofErr w:type="gramEnd"/>
            <w:r w:rsidRPr="000F39CF">
              <w:rPr>
                <w:rFonts w:ascii="Times New Roman" w:eastAsia="Times New Roman" w:hAnsi="Times New Roman"/>
                <w:i/>
                <w:iCs/>
                <w:sz w:val="24"/>
                <w:szCs w:val="24"/>
                <w:lang w:eastAsia="ru-RU"/>
              </w:rPr>
              <w:t>.р1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из нержавеющей стали (Монтаж8025р/5,7м=1407,89</w:t>
            </w:r>
            <w:proofErr w:type="gramStart"/>
            <w:r w:rsidRPr="000F39CF">
              <w:rPr>
                <w:rFonts w:ascii="Times New Roman" w:eastAsia="Times New Roman" w:hAnsi="Times New Roman"/>
                <w:sz w:val="24"/>
                <w:szCs w:val="24"/>
                <w:lang w:eastAsia="ru-RU"/>
              </w:rPr>
              <w:t>р</w:t>
            </w:r>
            <w:proofErr w:type="gramEnd"/>
            <w:r w:rsidRPr="000F39CF">
              <w:rPr>
                <w:rFonts w:ascii="Times New Roman" w:eastAsia="Times New Roman" w:hAnsi="Times New Roman"/>
                <w:sz w:val="24"/>
                <w:szCs w:val="24"/>
                <w:lang w:eastAsia="ru-RU"/>
              </w:rPr>
              <w:t>/м-6500=5092,1)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.п</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5,7</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Наружная облицовка по бетонной поверхности фасадными керамическими цветными плитками (типа «кабанчик») на цементном растворе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облицованной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0,0504</w:t>
            </w:r>
            <w:r w:rsidRPr="000F39CF">
              <w:rPr>
                <w:rFonts w:ascii="Times New Roman" w:eastAsia="Times New Roman" w:hAnsi="Times New Roman"/>
                <w:i/>
                <w:iCs/>
                <w:sz w:val="24"/>
                <w:szCs w:val="24"/>
                <w:lang w:eastAsia="ru-RU"/>
              </w:rPr>
              <w:br/>
              <w:t>5,04/100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Крыльцо </w:t>
            </w:r>
            <w:proofErr w:type="gramStart"/>
            <w:r w:rsidRPr="000F39CF">
              <w:rPr>
                <w:rFonts w:ascii="Times New Roman" w:eastAsia="Times New Roman" w:hAnsi="Times New Roman"/>
                <w:sz w:val="24"/>
                <w:szCs w:val="24"/>
                <w:lang w:eastAsia="ru-RU"/>
              </w:rPr>
              <w:t>в</w:t>
            </w:r>
            <w:proofErr w:type="gramEnd"/>
            <w:r w:rsidRPr="000F39CF">
              <w:rPr>
                <w:rFonts w:ascii="Times New Roman" w:eastAsia="Times New Roman" w:hAnsi="Times New Roman"/>
                <w:sz w:val="24"/>
                <w:szCs w:val="24"/>
                <w:lang w:eastAsia="ru-RU"/>
              </w:rPr>
              <w:t>/о (С3/17-19)</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железобетонных буронабивных свай с бурением скважин вращательным (шнековым) способом в грунтах 2 группы диаметром до 600 мм, длина свай до 12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конструктивного объема свай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0,85</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-0,969</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859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0,969</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Шнек диаметром 135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0,0594</w:t>
            </w:r>
            <w:r w:rsidRPr="000F39CF">
              <w:rPr>
                <w:rFonts w:ascii="Times New Roman" w:eastAsia="Times New Roman" w:hAnsi="Times New Roman"/>
                <w:i/>
                <w:iCs/>
                <w:sz w:val="24"/>
                <w:szCs w:val="24"/>
                <w:lang w:eastAsia="ru-RU"/>
              </w:rPr>
              <w:br/>
              <w:t>0,45*6*2,2/100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Каркасы металлические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0,0582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862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0,0357</w:t>
            </w:r>
            <w:r w:rsidRPr="000F39CF">
              <w:rPr>
                <w:rFonts w:ascii="Times New Roman" w:eastAsia="Times New Roman" w:hAnsi="Times New Roman"/>
                <w:i/>
                <w:iCs/>
                <w:sz w:val="24"/>
                <w:szCs w:val="24"/>
                <w:lang w:eastAsia="ru-RU"/>
              </w:rPr>
              <w:br/>
              <w:t>3*1,4*0,85/100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0,42</w:t>
            </w:r>
            <w:r w:rsidRPr="000F39CF">
              <w:rPr>
                <w:rFonts w:ascii="Times New Roman" w:eastAsia="Times New Roman" w:hAnsi="Times New Roman"/>
                <w:i/>
                <w:iCs/>
                <w:sz w:val="24"/>
                <w:szCs w:val="24"/>
                <w:lang w:eastAsia="ru-RU"/>
              </w:rPr>
              <w:br/>
              <w:t>1,4*3*0,1</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фундаментных плит железобетонных плоских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0,0105</w:t>
            </w:r>
            <w:r w:rsidRPr="000F39CF">
              <w:rPr>
                <w:rFonts w:ascii="Times New Roman" w:eastAsia="Times New Roman" w:hAnsi="Times New Roman"/>
                <w:i/>
                <w:iCs/>
                <w:sz w:val="24"/>
                <w:szCs w:val="24"/>
                <w:lang w:eastAsia="ru-RU"/>
              </w:rPr>
              <w:br/>
              <w:t>1,05/100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Проволока горячекатаная в мотках, диаметром 6,3-6,5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-0,0851</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Арматурные сетки сварные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0,082</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869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стен кирпичных наружных простых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кладки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Песок природный для строительных растворов средний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-3,96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Смесь песчано-гравийная природная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3,96</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железобетонной площадки со ступенями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0,0052</w:t>
            </w:r>
            <w:r w:rsidRPr="000F39CF">
              <w:rPr>
                <w:rFonts w:ascii="Times New Roman" w:eastAsia="Times New Roman" w:hAnsi="Times New Roman"/>
                <w:i/>
                <w:iCs/>
                <w:sz w:val="24"/>
                <w:szCs w:val="24"/>
                <w:lang w:eastAsia="ru-RU"/>
              </w:rPr>
              <w:br/>
              <w:t>0,52/100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-0,5278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0,5278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-0,0676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Сетка из проволоки холоднотянутой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0,0096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879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стяжек цементных толщиной 20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стяжки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0,052</w:t>
            </w:r>
            <w:r w:rsidRPr="000F39CF">
              <w:rPr>
                <w:rFonts w:ascii="Times New Roman" w:eastAsia="Times New Roman" w:hAnsi="Times New Roman"/>
                <w:i/>
                <w:iCs/>
                <w:sz w:val="24"/>
                <w:szCs w:val="24"/>
                <w:lang w:eastAsia="ru-RU"/>
              </w:rPr>
              <w:br/>
              <w:t>5,2/100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0,052</w:t>
            </w:r>
            <w:r w:rsidRPr="000F39CF">
              <w:rPr>
                <w:rFonts w:ascii="Times New Roman" w:eastAsia="Times New Roman" w:hAnsi="Times New Roman"/>
                <w:i/>
                <w:iCs/>
                <w:sz w:val="24"/>
                <w:szCs w:val="24"/>
                <w:lang w:eastAsia="ru-RU"/>
              </w:rPr>
              <w:br/>
              <w:t>5,2/100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металлических ограждений без поручней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0,045</w:t>
            </w:r>
            <w:r w:rsidRPr="000F39CF">
              <w:rPr>
                <w:rFonts w:ascii="Times New Roman" w:eastAsia="Times New Roman" w:hAnsi="Times New Roman"/>
                <w:i/>
                <w:iCs/>
                <w:sz w:val="24"/>
                <w:szCs w:val="24"/>
                <w:lang w:eastAsia="ru-RU"/>
              </w:rPr>
              <w:br/>
              <w:t>4,5/100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Ограждения лестничных проемов, лестничные марши, пожарные лестницы</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-0,0941</w:t>
            </w:r>
            <w:r w:rsidRPr="000F39CF">
              <w:rPr>
                <w:rFonts w:ascii="Times New Roman" w:eastAsia="Times New Roman" w:hAnsi="Times New Roman"/>
                <w:i/>
                <w:iCs/>
                <w:sz w:val="24"/>
                <w:szCs w:val="24"/>
                <w:lang w:eastAsia="ru-RU"/>
              </w:rPr>
              <w:br/>
              <w:t>-Ф3.р</w:t>
            </w:r>
            <w:proofErr w:type="gramStart"/>
            <w:r w:rsidRPr="000F39CF">
              <w:rPr>
                <w:rFonts w:ascii="Times New Roman" w:eastAsia="Times New Roman" w:hAnsi="Times New Roman"/>
                <w:i/>
                <w:iCs/>
                <w:sz w:val="24"/>
                <w:szCs w:val="24"/>
                <w:lang w:eastAsia="ru-RU"/>
              </w:rPr>
              <w:t>1</w:t>
            </w:r>
            <w:proofErr w:type="gramEnd"/>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из нержавеющей стали (Монтаж6336р/4,5м=1408р/м-6500=5092)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.п</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4,5</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884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Наружная облицовка по бетонной поверхности фасадными керамическими цветными плитками (типа «кабанчик») на цементном растворе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облицованной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0,0294</w:t>
            </w:r>
            <w:r w:rsidRPr="000F39CF">
              <w:rPr>
                <w:rFonts w:ascii="Times New Roman" w:eastAsia="Times New Roman" w:hAnsi="Times New Roman"/>
                <w:i/>
                <w:iCs/>
                <w:sz w:val="24"/>
                <w:szCs w:val="24"/>
                <w:lang w:eastAsia="ru-RU"/>
              </w:rPr>
              <w:br/>
              <w:t>2,94/100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Крыльцо </w:t>
            </w:r>
            <w:proofErr w:type="gramStart"/>
            <w:r w:rsidRPr="000F39CF">
              <w:rPr>
                <w:rFonts w:ascii="Times New Roman" w:eastAsia="Times New Roman" w:hAnsi="Times New Roman"/>
                <w:sz w:val="24"/>
                <w:szCs w:val="24"/>
                <w:lang w:eastAsia="ru-RU"/>
              </w:rPr>
              <w:t>в</w:t>
            </w:r>
            <w:proofErr w:type="gramEnd"/>
            <w:r w:rsidRPr="000F39CF">
              <w:rPr>
                <w:rFonts w:ascii="Times New Roman" w:eastAsia="Times New Roman" w:hAnsi="Times New Roman"/>
                <w:sz w:val="24"/>
                <w:szCs w:val="24"/>
                <w:lang w:eastAsia="ru-RU"/>
              </w:rPr>
              <w:t>/о  (33/Д3-Л3)</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железобетонных буронабивных свай с бурением скважин вращательным (шнековым) способом в грунтах 2 группы диаметром до 600 мм, длина свай до 12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конструктивного объема свай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1,27</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-1,448</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1,448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Шнек диаметром 135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0,0891</w:t>
            </w:r>
            <w:r w:rsidRPr="000F39CF">
              <w:rPr>
                <w:rFonts w:ascii="Times New Roman" w:eastAsia="Times New Roman" w:hAnsi="Times New Roman"/>
                <w:i/>
                <w:iCs/>
                <w:sz w:val="24"/>
                <w:szCs w:val="24"/>
                <w:lang w:eastAsia="ru-RU"/>
              </w:rPr>
              <w:br/>
              <w:t>0,45*9*2,2/100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889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Каркасы металлические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0,0868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w:t>
            </w:r>
            <w:r w:rsidRPr="000F39CF">
              <w:rPr>
                <w:rFonts w:ascii="Times New Roman" w:eastAsia="Times New Roman" w:hAnsi="Times New Roman"/>
                <w:i/>
                <w:iCs/>
                <w:sz w:val="24"/>
                <w:szCs w:val="24"/>
                <w:lang w:eastAsia="ru-RU"/>
              </w:rPr>
              <w:br/>
              <w:t>12/100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3,22</w:t>
            </w:r>
            <w:r w:rsidRPr="000F39CF">
              <w:rPr>
                <w:rFonts w:ascii="Times New Roman" w:eastAsia="Times New Roman" w:hAnsi="Times New Roman"/>
                <w:i/>
                <w:iCs/>
                <w:sz w:val="24"/>
                <w:szCs w:val="24"/>
                <w:lang w:eastAsia="ru-RU"/>
              </w:rPr>
              <w:br/>
              <w:t>4,6*7*0,1</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фундаментных плит железобетонных плоских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0,116</w:t>
            </w:r>
            <w:r w:rsidRPr="000F39CF">
              <w:rPr>
                <w:rFonts w:ascii="Times New Roman" w:eastAsia="Times New Roman" w:hAnsi="Times New Roman"/>
                <w:i/>
                <w:iCs/>
                <w:sz w:val="24"/>
                <w:szCs w:val="24"/>
                <w:lang w:eastAsia="ru-RU"/>
              </w:rPr>
              <w:br/>
              <w:t>11,6/100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Проволока горячекатаная в мотках, диаметром 6,3-6,5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-0,0012</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-0,9396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Арматурные сетки сварные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-11,7</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11,7</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стен кирпичных наружных простых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кладки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12,61</w:t>
            </w:r>
            <w:r w:rsidRPr="000F39CF">
              <w:rPr>
                <w:rFonts w:ascii="Times New Roman" w:eastAsia="Times New Roman" w:hAnsi="Times New Roman"/>
                <w:i/>
                <w:iCs/>
                <w:sz w:val="24"/>
                <w:szCs w:val="24"/>
                <w:lang w:eastAsia="ru-RU"/>
              </w:rPr>
              <w:br/>
              <w:t>11,6+1,01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899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стяжек цементных толщиной 20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стяжки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0,193</w:t>
            </w:r>
            <w:r w:rsidRPr="000F39CF">
              <w:rPr>
                <w:rFonts w:ascii="Times New Roman" w:eastAsia="Times New Roman" w:hAnsi="Times New Roman"/>
                <w:i/>
                <w:iCs/>
                <w:sz w:val="24"/>
                <w:szCs w:val="24"/>
                <w:lang w:eastAsia="ru-RU"/>
              </w:rPr>
              <w:br/>
              <w:t>19,3/100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0,193</w:t>
            </w:r>
            <w:r w:rsidRPr="000F39CF">
              <w:rPr>
                <w:rFonts w:ascii="Times New Roman" w:eastAsia="Times New Roman" w:hAnsi="Times New Roman"/>
                <w:i/>
                <w:iCs/>
                <w:sz w:val="24"/>
                <w:szCs w:val="24"/>
                <w:lang w:eastAsia="ru-RU"/>
              </w:rPr>
              <w:br/>
              <w:t>19,3/100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балок, ригелей перекрытия, покрытия и под установку оборудования многоэтажных зданий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0,579</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0,579</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903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0,2316</w:t>
            </w:r>
            <w:r w:rsidRPr="000F39CF">
              <w:rPr>
                <w:rFonts w:ascii="Times New Roman" w:eastAsia="Times New Roman" w:hAnsi="Times New Roman"/>
                <w:i/>
                <w:iCs/>
                <w:sz w:val="24"/>
                <w:szCs w:val="24"/>
                <w:lang w:eastAsia="ru-RU"/>
              </w:rPr>
              <w:br/>
              <w:t>40*0,579/100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0,288</w:t>
            </w:r>
            <w:r w:rsidRPr="000F39CF">
              <w:rPr>
                <w:rFonts w:ascii="Times New Roman" w:eastAsia="Times New Roman" w:hAnsi="Times New Roman"/>
                <w:i/>
                <w:iCs/>
                <w:sz w:val="24"/>
                <w:szCs w:val="24"/>
                <w:lang w:eastAsia="ru-RU"/>
              </w:rPr>
              <w:br/>
              <w:t>28,8/100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НС44-1000-0,7</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0,213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0,322</w:t>
            </w:r>
            <w:r w:rsidRPr="000F39CF">
              <w:rPr>
                <w:rFonts w:ascii="Times New Roman" w:eastAsia="Times New Roman" w:hAnsi="Times New Roman"/>
                <w:i/>
                <w:iCs/>
                <w:sz w:val="24"/>
                <w:szCs w:val="24"/>
                <w:lang w:eastAsia="ru-RU"/>
              </w:rPr>
              <w:br/>
              <w:t>32,2/100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настил оцинкованный С10-899-0,6</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0,158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для крепления профилированного настила и панелей к несущим конструкциям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909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gramStart"/>
            <w:r w:rsidRPr="000F39CF">
              <w:rPr>
                <w:rFonts w:ascii="Times New Roman" w:eastAsia="Times New Roman" w:hAnsi="Times New Roman"/>
                <w:sz w:val="24"/>
                <w:szCs w:val="24"/>
                <w:lang w:eastAsia="ru-RU"/>
              </w:rPr>
              <w:t>Заклепки</w:t>
            </w:r>
            <w:proofErr w:type="gramEnd"/>
            <w:r w:rsidRPr="000F39CF">
              <w:rPr>
                <w:rFonts w:ascii="Times New Roman" w:eastAsia="Times New Roman" w:hAnsi="Times New Roman"/>
                <w:sz w:val="24"/>
                <w:szCs w:val="24"/>
                <w:lang w:eastAsia="ru-RU"/>
              </w:rPr>
              <w:t xml:space="preserve"> комбинированные для соединения профилированного стального настила и разнообразных листовых деталей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0,001</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Крыльцо </w:t>
            </w:r>
            <w:proofErr w:type="gramStart"/>
            <w:r w:rsidRPr="000F39CF">
              <w:rPr>
                <w:rFonts w:ascii="Times New Roman" w:eastAsia="Times New Roman" w:hAnsi="Times New Roman"/>
                <w:sz w:val="24"/>
                <w:szCs w:val="24"/>
                <w:lang w:eastAsia="ru-RU"/>
              </w:rPr>
              <w:t>в</w:t>
            </w:r>
            <w:proofErr w:type="gramEnd"/>
            <w:r w:rsidRPr="000F39CF">
              <w:rPr>
                <w:rFonts w:ascii="Times New Roman" w:eastAsia="Times New Roman" w:hAnsi="Times New Roman"/>
                <w:sz w:val="24"/>
                <w:szCs w:val="24"/>
                <w:lang w:eastAsia="ru-RU"/>
              </w:rPr>
              <w:t>/о (17/П3-Р3)</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железобетонных буронабивных свай с бурением скважин вращательным (шнековым) способом в грунтах 2 группы диаметром до 600 мм, длина свай до 12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конструктивного объема свай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1,27</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-1,448</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1,448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Шнек диаметром 135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0,0891</w:t>
            </w:r>
            <w:r w:rsidRPr="000F39CF">
              <w:rPr>
                <w:rFonts w:ascii="Times New Roman" w:eastAsia="Times New Roman" w:hAnsi="Times New Roman"/>
                <w:i/>
                <w:iCs/>
                <w:sz w:val="24"/>
                <w:szCs w:val="24"/>
                <w:lang w:eastAsia="ru-RU"/>
              </w:rPr>
              <w:br/>
              <w:t>0,45*9*2,2/100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Каркасы металлические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0,0868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0,048</w:t>
            </w:r>
            <w:r w:rsidRPr="000F39CF">
              <w:rPr>
                <w:rFonts w:ascii="Times New Roman" w:eastAsia="Times New Roman" w:hAnsi="Times New Roman"/>
                <w:i/>
                <w:iCs/>
                <w:sz w:val="24"/>
                <w:szCs w:val="24"/>
                <w:lang w:eastAsia="ru-RU"/>
              </w:rPr>
              <w:br/>
              <w:t>4,8/100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фундаментных плит железобетонных плоских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0,03</w:t>
            </w:r>
            <w:r w:rsidRPr="000F39CF">
              <w:rPr>
                <w:rFonts w:ascii="Times New Roman" w:eastAsia="Times New Roman" w:hAnsi="Times New Roman"/>
                <w:i/>
                <w:iCs/>
                <w:sz w:val="24"/>
                <w:szCs w:val="24"/>
                <w:lang w:eastAsia="ru-RU"/>
              </w:rPr>
              <w:br/>
              <w:t>3/100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Проволока горячекатаная в мотках, диаметром 6,3-6,5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919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-0,243</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Арматурные сетки сварные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0,227</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-3,045</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3,045</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Кладка стен кирпичных наружных простых при высоте этажа до 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кладки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2,9</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стяжек цементных толщиной 20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стяжки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0,0456</w:t>
            </w:r>
            <w:r w:rsidRPr="000F39CF">
              <w:rPr>
                <w:rFonts w:ascii="Times New Roman" w:eastAsia="Times New Roman" w:hAnsi="Times New Roman"/>
                <w:i/>
                <w:iCs/>
                <w:sz w:val="24"/>
                <w:szCs w:val="24"/>
                <w:lang w:eastAsia="ru-RU"/>
              </w:rPr>
              <w:br/>
              <w:t>4,56/100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925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0,0456</w:t>
            </w:r>
            <w:r w:rsidRPr="000F39CF">
              <w:rPr>
                <w:rFonts w:ascii="Times New Roman" w:eastAsia="Times New Roman" w:hAnsi="Times New Roman"/>
                <w:i/>
                <w:iCs/>
                <w:sz w:val="24"/>
                <w:szCs w:val="24"/>
                <w:lang w:eastAsia="ru-RU"/>
              </w:rPr>
              <w:br/>
              <w:t>4,56/100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Наружная облицовка по бетонной поверхности фасадными керамическими цветными плитками (типа «кабанчик») на цементном растворе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облицованной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0,022</w:t>
            </w:r>
            <w:r w:rsidRPr="000F39CF">
              <w:rPr>
                <w:rFonts w:ascii="Times New Roman" w:eastAsia="Times New Roman" w:hAnsi="Times New Roman"/>
                <w:i/>
                <w:iCs/>
                <w:sz w:val="24"/>
                <w:szCs w:val="24"/>
                <w:lang w:eastAsia="ru-RU"/>
              </w:rPr>
              <w:br/>
              <w:t>2,2/100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опорных стоек для пролетов до 24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0,05788</w:t>
            </w:r>
            <w:r w:rsidRPr="000F39CF">
              <w:rPr>
                <w:rFonts w:ascii="Times New Roman" w:eastAsia="Times New Roman" w:hAnsi="Times New Roman"/>
                <w:i/>
                <w:iCs/>
                <w:sz w:val="24"/>
                <w:szCs w:val="24"/>
                <w:lang w:eastAsia="ru-RU"/>
              </w:rPr>
              <w:br/>
              <w:t>57,88/1000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балок, ригелей перекрытия, покрытия и под установку оборудования многоэтажных зданий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0,13816</w:t>
            </w:r>
            <w:r w:rsidRPr="000F39CF">
              <w:rPr>
                <w:rFonts w:ascii="Times New Roman" w:eastAsia="Times New Roman" w:hAnsi="Times New Roman"/>
                <w:i/>
                <w:iCs/>
                <w:sz w:val="24"/>
                <w:szCs w:val="24"/>
                <w:lang w:eastAsia="ru-RU"/>
              </w:rPr>
              <w:br/>
              <w:t>(51,54+39,36+28,74+18,52)/1000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929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0,19604</w:t>
            </w:r>
            <w:r w:rsidRPr="000F39CF">
              <w:rPr>
                <w:rFonts w:ascii="Times New Roman" w:eastAsia="Times New Roman" w:hAnsi="Times New Roman"/>
                <w:i/>
                <w:iCs/>
                <w:sz w:val="24"/>
                <w:szCs w:val="24"/>
                <w:lang w:eastAsia="ru-RU"/>
              </w:rPr>
              <w:br/>
              <w:t>0,05788+0,13816</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0,078416</w:t>
            </w:r>
            <w:r w:rsidRPr="000F39CF">
              <w:rPr>
                <w:rFonts w:ascii="Times New Roman" w:eastAsia="Times New Roman" w:hAnsi="Times New Roman"/>
                <w:i/>
                <w:iCs/>
                <w:sz w:val="24"/>
                <w:szCs w:val="24"/>
                <w:lang w:eastAsia="ru-RU"/>
              </w:rPr>
              <w:br/>
              <w:t>40*0,19604/100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0,071</w:t>
            </w:r>
            <w:r w:rsidRPr="000F39CF">
              <w:rPr>
                <w:rFonts w:ascii="Times New Roman" w:eastAsia="Times New Roman" w:hAnsi="Times New Roman"/>
                <w:i/>
                <w:iCs/>
                <w:sz w:val="24"/>
                <w:szCs w:val="24"/>
                <w:lang w:eastAsia="ru-RU"/>
              </w:rPr>
              <w:br/>
              <w:t>7,1/100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Н60-845-0,8</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0,057865</w:t>
            </w:r>
            <w:r w:rsidRPr="000F39CF">
              <w:rPr>
                <w:rFonts w:ascii="Times New Roman" w:eastAsia="Times New Roman" w:hAnsi="Times New Roman"/>
                <w:i/>
                <w:iCs/>
                <w:sz w:val="24"/>
                <w:szCs w:val="24"/>
                <w:lang w:eastAsia="ru-RU"/>
              </w:rPr>
              <w:br/>
              <w:t>8,15*7,1/1000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для крепления профилированного настила и панелей к несущим конструкциям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gramStart"/>
            <w:r w:rsidRPr="000F39CF">
              <w:rPr>
                <w:rFonts w:ascii="Times New Roman" w:eastAsia="Times New Roman" w:hAnsi="Times New Roman"/>
                <w:sz w:val="24"/>
                <w:szCs w:val="24"/>
                <w:lang w:eastAsia="ru-RU"/>
              </w:rPr>
              <w:t>Заклепки</w:t>
            </w:r>
            <w:proofErr w:type="gramEnd"/>
            <w:r w:rsidRPr="000F39CF">
              <w:rPr>
                <w:rFonts w:ascii="Times New Roman" w:eastAsia="Times New Roman" w:hAnsi="Times New Roman"/>
                <w:sz w:val="24"/>
                <w:szCs w:val="24"/>
                <w:lang w:eastAsia="ru-RU"/>
              </w:rPr>
              <w:t xml:space="preserve"> комбинированные для соединения профилированного стального настила и разнообразных листовых деталей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0,0001</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Крыльцо </w:t>
            </w:r>
            <w:proofErr w:type="gramStart"/>
            <w:r w:rsidRPr="000F39CF">
              <w:rPr>
                <w:rFonts w:ascii="Times New Roman" w:eastAsia="Times New Roman" w:hAnsi="Times New Roman"/>
                <w:sz w:val="24"/>
                <w:szCs w:val="24"/>
                <w:lang w:eastAsia="ru-RU"/>
              </w:rPr>
              <w:t>в</w:t>
            </w:r>
            <w:proofErr w:type="gramEnd"/>
            <w:r w:rsidRPr="000F39CF">
              <w:rPr>
                <w:rFonts w:ascii="Times New Roman" w:eastAsia="Times New Roman" w:hAnsi="Times New Roman"/>
                <w:sz w:val="24"/>
                <w:szCs w:val="24"/>
                <w:lang w:eastAsia="ru-RU"/>
              </w:rPr>
              <w:t>/о (А3, 25-26)</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0,0184</w:t>
            </w:r>
            <w:r w:rsidRPr="000F39CF">
              <w:rPr>
                <w:rFonts w:ascii="Times New Roman" w:eastAsia="Times New Roman" w:hAnsi="Times New Roman"/>
                <w:i/>
                <w:iCs/>
                <w:sz w:val="24"/>
                <w:szCs w:val="24"/>
                <w:lang w:eastAsia="ru-RU"/>
              </w:rPr>
              <w:br/>
              <w:t>1,84/100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0,98</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фундаментных плит железобетонных плоских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0,0049</w:t>
            </w:r>
            <w:r w:rsidRPr="000F39CF">
              <w:rPr>
                <w:rFonts w:ascii="Times New Roman" w:eastAsia="Times New Roman" w:hAnsi="Times New Roman"/>
                <w:i/>
                <w:iCs/>
                <w:sz w:val="24"/>
                <w:szCs w:val="24"/>
                <w:lang w:eastAsia="ru-RU"/>
              </w:rPr>
              <w:br/>
              <w:t>0,49/100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-0,0397</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939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Сетка из проволоки холоднотянутой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-0,4974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941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0,4974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стяжек цементных толщиной 20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стяжки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0,049</w:t>
            </w:r>
            <w:r w:rsidRPr="000F39CF">
              <w:rPr>
                <w:rFonts w:ascii="Times New Roman" w:eastAsia="Times New Roman" w:hAnsi="Times New Roman"/>
                <w:i/>
                <w:iCs/>
                <w:sz w:val="24"/>
                <w:szCs w:val="24"/>
                <w:lang w:eastAsia="ru-RU"/>
              </w:rPr>
              <w:br/>
              <w:t>4,9/100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0,049</w:t>
            </w:r>
            <w:r w:rsidRPr="000F39CF">
              <w:rPr>
                <w:rFonts w:ascii="Times New Roman" w:eastAsia="Times New Roman" w:hAnsi="Times New Roman"/>
                <w:i/>
                <w:iCs/>
                <w:sz w:val="24"/>
                <w:szCs w:val="24"/>
                <w:lang w:eastAsia="ru-RU"/>
              </w:rPr>
              <w:br/>
              <w:t>4,9/100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балок, ригелей перекрытия, покрытия и под установку оборудования многоэтажных зданий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0,15895</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0,15895</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0,06358</w:t>
            </w:r>
            <w:r w:rsidRPr="000F39CF">
              <w:rPr>
                <w:rFonts w:ascii="Times New Roman" w:eastAsia="Times New Roman" w:hAnsi="Times New Roman"/>
                <w:i/>
                <w:iCs/>
                <w:sz w:val="24"/>
                <w:szCs w:val="24"/>
                <w:lang w:eastAsia="ru-RU"/>
              </w:rPr>
              <w:br/>
              <w:t>40*0,15895/100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поликарбоната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0,078</w:t>
            </w:r>
            <w:r w:rsidRPr="000F39CF">
              <w:rPr>
                <w:rFonts w:ascii="Times New Roman" w:eastAsia="Times New Roman" w:hAnsi="Times New Roman"/>
                <w:i/>
                <w:iCs/>
                <w:sz w:val="24"/>
                <w:szCs w:val="24"/>
                <w:lang w:eastAsia="ru-RU"/>
              </w:rPr>
              <w:br/>
              <w:t>7,8/100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Сотовый поликарбонат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7,8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949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Постановка болтов строительных с гайками и шайбами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болтов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0,17</w:t>
            </w:r>
            <w:r w:rsidRPr="000F39CF">
              <w:rPr>
                <w:rFonts w:ascii="Times New Roman" w:eastAsia="Times New Roman" w:hAnsi="Times New Roman"/>
                <w:i/>
                <w:iCs/>
                <w:sz w:val="24"/>
                <w:szCs w:val="24"/>
                <w:lang w:eastAsia="ru-RU"/>
              </w:rPr>
              <w:br/>
              <w:t>17/100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Болт анкерный диаметром 12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17</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Крыльцо 1</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 котлованах объемом до 500 м3 экскаваторами с ковшом вместимостью 0,4 (0,35-0,45) м3,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0,05448</w:t>
            </w:r>
            <w:r w:rsidRPr="000F39CF">
              <w:rPr>
                <w:rFonts w:ascii="Times New Roman" w:eastAsia="Times New Roman" w:hAnsi="Times New Roman"/>
                <w:i/>
                <w:iCs/>
                <w:sz w:val="24"/>
                <w:szCs w:val="24"/>
                <w:lang w:eastAsia="ru-RU"/>
              </w:rPr>
              <w:br/>
              <w:t>54,48/1000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0,048</w:t>
            </w:r>
            <w:r w:rsidRPr="000F39CF">
              <w:rPr>
                <w:rFonts w:ascii="Times New Roman" w:eastAsia="Times New Roman" w:hAnsi="Times New Roman"/>
                <w:i/>
                <w:iCs/>
                <w:sz w:val="24"/>
                <w:szCs w:val="24"/>
                <w:lang w:eastAsia="ru-RU"/>
              </w:rPr>
              <w:br/>
              <w:t>4,8/100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6,81</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фундаментных плит железобетонных плоских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0,2724</w:t>
            </w:r>
            <w:r w:rsidRPr="000F39CF">
              <w:rPr>
                <w:rFonts w:ascii="Times New Roman" w:eastAsia="Times New Roman" w:hAnsi="Times New Roman"/>
                <w:i/>
                <w:iCs/>
                <w:sz w:val="24"/>
                <w:szCs w:val="24"/>
                <w:lang w:eastAsia="ru-RU"/>
              </w:rPr>
              <w:br/>
              <w:t>(27,24)/100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Проволока горячекатаная в мотках, диаметром 6,3-6,5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-0,0028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-2,206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Арматурные сетки сварные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1,89</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-27,65</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959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20 мм, класс В12,5 (М150)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27,65</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960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Устройство стен подвалов и подпорных </w:t>
            </w:r>
            <w:proofErr w:type="gramStart"/>
            <w:r w:rsidRPr="000F39CF">
              <w:rPr>
                <w:rFonts w:ascii="Times New Roman" w:eastAsia="Times New Roman" w:hAnsi="Times New Roman"/>
                <w:sz w:val="24"/>
                <w:szCs w:val="24"/>
                <w:lang w:eastAsia="ru-RU"/>
              </w:rPr>
              <w:t>стен</w:t>
            </w:r>
            <w:proofErr w:type="gramEnd"/>
            <w:r w:rsidRPr="000F39CF">
              <w:rPr>
                <w:rFonts w:ascii="Times New Roman" w:eastAsia="Times New Roman" w:hAnsi="Times New Roman"/>
                <w:sz w:val="24"/>
                <w:szCs w:val="24"/>
                <w:lang w:eastAsia="ru-RU"/>
              </w:rPr>
              <w:t xml:space="preserve"> железобетонных высотой до 3 м, толщиной до 300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0,134</w:t>
            </w:r>
            <w:r w:rsidRPr="000F39CF">
              <w:rPr>
                <w:rFonts w:ascii="Times New Roman" w:eastAsia="Times New Roman" w:hAnsi="Times New Roman"/>
                <w:i/>
                <w:iCs/>
                <w:sz w:val="24"/>
                <w:szCs w:val="24"/>
                <w:lang w:eastAsia="ru-RU"/>
              </w:rPr>
              <w:br/>
              <w:t>13,4/100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-1,356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Арматурные сетки сварные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0,872</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основания под фундаменты песчаного</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основания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34,4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Песок природный для строительных растворов средний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-41,28</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Смесь песчано-гравийная природная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41,28</w:t>
            </w:r>
          </w:p>
        </w:tc>
      </w:tr>
      <w:tr w:rsidR="00795686" w:rsidRPr="000F39CF" w:rsidTr="00BB6479">
        <w:trPr>
          <w:gridAfter w:val="1"/>
          <w:wAfter w:w="24" w:type="dxa"/>
          <w:trHeight w:val="153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железобетонной площадки со ступенями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бетона, бутобетона и железобетона в деле</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0,0838</w:t>
            </w:r>
            <w:r w:rsidRPr="000F39CF">
              <w:rPr>
                <w:rFonts w:ascii="Times New Roman" w:eastAsia="Times New Roman" w:hAnsi="Times New Roman"/>
                <w:i/>
                <w:iCs/>
                <w:sz w:val="24"/>
                <w:szCs w:val="24"/>
                <w:lang w:eastAsia="ru-RU"/>
              </w:rPr>
              <w:br/>
              <w:t>8,38/100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Горячекатаная арматурная сталь класса А-I, </w:t>
            </w:r>
            <w:proofErr w:type="gramStart"/>
            <w:r w:rsidRPr="000F39CF">
              <w:rPr>
                <w:rFonts w:ascii="Times New Roman" w:eastAsia="Times New Roman" w:hAnsi="Times New Roman"/>
                <w:sz w:val="24"/>
                <w:szCs w:val="24"/>
                <w:lang w:eastAsia="ru-RU"/>
              </w:rPr>
              <w:t>А</w:t>
            </w:r>
            <w:proofErr w:type="gramEnd"/>
            <w:r w:rsidRPr="000F39CF">
              <w:rPr>
                <w:rFonts w:ascii="Times New Roman" w:eastAsia="Times New Roman" w:hAnsi="Times New Roman"/>
                <w:sz w:val="24"/>
                <w:szCs w:val="24"/>
                <w:lang w:eastAsia="ru-RU"/>
              </w:rPr>
              <w:t>-II, А-III</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-1,089</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Проволока горячекатаная в мотках, диаметром 6,3-6,5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-0,0005</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969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Сетка из проволоки холоднотянутой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стяжек цементных толщиной 20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стяжки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0,478</w:t>
            </w:r>
            <w:r w:rsidRPr="000F39CF">
              <w:rPr>
                <w:rFonts w:ascii="Times New Roman" w:eastAsia="Times New Roman" w:hAnsi="Times New Roman"/>
                <w:i/>
                <w:iCs/>
                <w:sz w:val="24"/>
                <w:szCs w:val="24"/>
                <w:lang w:eastAsia="ru-RU"/>
              </w:rPr>
              <w:br/>
              <w:t>47,8/100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0,478</w:t>
            </w:r>
            <w:r w:rsidRPr="000F39CF">
              <w:rPr>
                <w:rFonts w:ascii="Times New Roman" w:eastAsia="Times New Roman" w:hAnsi="Times New Roman"/>
                <w:i/>
                <w:iCs/>
                <w:sz w:val="24"/>
                <w:szCs w:val="24"/>
                <w:lang w:eastAsia="ru-RU"/>
              </w:rPr>
              <w:br/>
              <w:t>47,8/100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Наружная облицовка по бетонной поверхности фасадными керамическими цветными плитками (типа «кабанчик») на цементном растворе стен</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облицованной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0,62</w:t>
            </w:r>
            <w:r w:rsidRPr="000F39CF">
              <w:rPr>
                <w:rFonts w:ascii="Times New Roman" w:eastAsia="Times New Roman" w:hAnsi="Times New Roman"/>
                <w:i/>
                <w:iCs/>
                <w:sz w:val="24"/>
                <w:szCs w:val="24"/>
                <w:lang w:eastAsia="ru-RU"/>
              </w:rPr>
              <w:br/>
              <w:t>62/100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опорных стоек для пролетов до 24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0,45637</w:t>
            </w:r>
            <w:r w:rsidRPr="000F39CF">
              <w:rPr>
                <w:rFonts w:ascii="Times New Roman" w:eastAsia="Times New Roman" w:hAnsi="Times New Roman"/>
                <w:i/>
                <w:iCs/>
                <w:sz w:val="24"/>
                <w:szCs w:val="24"/>
                <w:lang w:eastAsia="ru-RU"/>
              </w:rPr>
              <w:br/>
              <w:t>456,37/1000</w:t>
            </w:r>
          </w:p>
        </w:tc>
      </w:tr>
      <w:tr w:rsidR="00795686" w:rsidRPr="000F39CF" w:rsidTr="00BB6479">
        <w:trPr>
          <w:gridAfter w:val="1"/>
          <w:wAfter w:w="24" w:type="dxa"/>
          <w:trHeight w:val="280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балок, ригелей перекрытия, покрытия и под установку оборудования многоэтажных зданий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1,380618</w:t>
            </w:r>
            <w:r w:rsidRPr="000F39CF">
              <w:rPr>
                <w:rFonts w:ascii="Times New Roman" w:eastAsia="Times New Roman" w:hAnsi="Times New Roman"/>
                <w:i/>
                <w:iCs/>
                <w:sz w:val="24"/>
                <w:szCs w:val="24"/>
                <w:lang w:eastAsia="ru-RU"/>
              </w:rPr>
              <w:br/>
              <w:t>(295,16+575,64+39,2+10,36+40,68+204,29+102,92+23,7+88,6+0,061+0,006+0,0008)/1000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1,836988</w:t>
            </w:r>
            <w:r w:rsidRPr="000F39CF">
              <w:rPr>
                <w:rFonts w:ascii="Times New Roman" w:eastAsia="Times New Roman" w:hAnsi="Times New Roman"/>
                <w:i/>
                <w:iCs/>
                <w:sz w:val="24"/>
                <w:szCs w:val="24"/>
                <w:lang w:eastAsia="ru-RU"/>
              </w:rPr>
              <w:br/>
              <w:t>0,45637+1,380618</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976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0,734795</w:t>
            </w:r>
            <w:r w:rsidRPr="000F39CF">
              <w:rPr>
                <w:rFonts w:ascii="Times New Roman" w:eastAsia="Times New Roman" w:hAnsi="Times New Roman"/>
                <w:i/>
                <w:iCs/>
                <w:sz w:val="24"/>
                <w:szCs w:val="24"/>
                <w:lang w:eastAsia="ru-RU"/>
              </w:rPr>
              <w:br/>
              <w:t>40*1,836988/100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0,582</w:t>
            </w:r>
            <w:r w:rsidRPr="000F39CF">
              <w:rPr>
                <w:rFonts w:ascii="Times New Roman" w:eastAsia="Times New Roman" w:hAnsi="Times New Roman"/>
                <w:i/>
                <w:iCs/>
                <w:sz w:val="24"/>
                <w:szCs w:val="24"/>
                <w:lang w:eastAsia="ru-RU"/>
              </w:rPr>
              <w:br/>
              <w:t>58,2/100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Н60-845-0,8</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0,47433</w:t>
            </w:r>
            <w:r w:rsidRPr="000F39CF">
              <w:rPr>
                <w:rFonts w:ascii="Times New Roman" w:eastAsia="Times New Roman" w:hAnsi="Times New Roman"/>
                <w:i/>
                <w:iCs/>
                <w:sz w:val="24"/>
                <w:szCs w:val="24"/>
                <w:lang w:eastAsia="ru-RU"/>
              </w:rPr>
              <w:br/>
              <w:t>8,15*58,2/1000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979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для крепления профилированного настила и панелей к несущим конструкциям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0,0017</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gramStart"/>
            <w:r w:rsidRPr="000F39CF">
              <w:rPr>
                <w:rFonts w:ascii="Times New Roman" w:eastAsia="Times New Roman" w:hAnsi="Times New Roman"/>
                <w:sz w:val="24"/>
                <w:szCs w:val="24"/>
                <w:lang w:eastAsia="ru-RU"/>
              </w:rPr>
              <w:t>Заклепки</w:t>
            </w:r>
            <w:proofErr w:type="gramEnd"/>
            <w:r w:rsidRPr="000F39CF">
              <w:rPr>
                <w:rFonts w:ascii="Times New Roman" w:eastAsia="Times New Roman" w:hAnsi="Times New Roman"/>
                <w:sz w:val="24"/>
                <w:szCs w:val="24"/>
                <w:lang w:eastAsia="ru-RU"/>
              </w:rPr>
              <w:t xml:space="preserve"> комбинированные для соединения профилированного стального настила и разнообразных листовых деталей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0,00024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0,748</w:t>
            </w:r>
            <w:r w:rsidRPr="000F39CF">
              <w:rPr>
                <w:rFonts w:ascii="Times New Roman" w:eastAsia="Times New Roman" w:hAnsi="Times New Roman"/>
                <w:i/>
                <w:iCs/>
                <w:sz w:val="24"/>
                <w:szCs w:val="24"/>
                <w:lang w:eastAsia="ru-RU"/>
              </w:rPr>
              <w:br/>
              <w:t>74,8/100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настил оцинкованный С21-1000-0,7</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0,53856</w:t>
            </w:r>
            <w:r w:rsidRPr="000F39CF">
              <w:rPr>
                <w:rFonts w:ascii="Times New Roman" w:eastAsia="Times New Roman" w:hAnsi="Times New Roman"/>
                <w:i/>
                <w:iCs/>
                <w:sz w:val="24"/>
                <w:szCs w:val="24"/>
                <w:lang w:eastAsia="ru-RU"/>
              </w:rPr>
              <w:br/>
              <w:t>7,2*74,8/1000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Раздел 3. Устройство </w:t>
            </w:r>
            <w:proofErr w:type="spellStart"/>
            <w:r w:rsidRPr="000F39CF">
              <w:rPr>
                <w:rFonts w:ascii="Times New Roman" w:eastAsia="Times New Roman" w:hAnsi="Times New Roman"/>
                <w:sz w:val="24"/>
                <w:szCs w:val="24"/>
                <w:lang w:eastAsia="ru-RU"/>
              </w:rPr>
              <w:t>фальш</w:t>
            </w:r>
            <w:proofErr w:type="spellEnd"/>
            <w:r w:rsidRPr="000F39CF">
              <w:rPr>
                <w:rFonts w:ascii="Times New Roman" w:eastAsia="Times New Roman" w:hAnsi="Times New Roman"/>
                <w:sz w:val="24"/>
                <w:szCs w:val="24"/>
                <w:lang w:eastAsia="ru-RU"/>
              </w:rPr>
              <w:t xml:space="preserve"> стены</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 осях (20-22, ПЗ)</w:t>
            </w:r>
          </w:p>
        </w:tc>
      </w:tr>
      <w:tr w:rsidR="00795686" w:rsidRPr="000F39CF" w:rsidTr="00BB6479">
        <w:trPr>
          <w:gridAfter w:val="1"/>
          <w:wAfter w:w="24" w:type="dxa"/>
          <w:trHeight w:val="229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фахверка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0,47328</w:t>
            </w:r>
            <w:r w:rsidRPr="000F39CF">
              <w:rPr>
                <w:rFonts w:ascii="Times New Roman" w:eastAsia="Times New Roman" w:hAnsi="Times New Roman"/>
                <w:i/>
                <w:iCs/>
                <w:sz w:val="24"/>
                <w:szCs w:val="24"/>
                <w:lang w:eastAsia="ru-RU"/>
              </w:rPr>
              <w:br/>
              <w:t>(3*26,84+6*22,86+6*14,2+4*23,42+2*2,58+6*0,9+8*6,74+6*2,04)/1000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0,47328</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0,189312</w:t>
            </w:r>
            <w:r w:rsidRPr="000F39CF">
              <w:rPr>
                <w:rFonts w:ascii="Times New Roman" w:eastAsia="Times New Roman" w:hAnsi="Times New Roman"/>
                <w:i/>
                <w:iCs/>
                <w:sz w:val="24"/>
                <w:szCs w:val="24"/>
                <w:lang w:eastAsia="ru-RU"/>
              </w:rPr>
              <w:br/>
              <w:t>40*0,47328/100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Постановка болтов строительных с гайками и шайбами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болтов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w:t>
            </w:r>
            <w:r w:rsidRPr="000F39CF">
              <w:rPr>
                <w:rFonts w:ascii="Times New Roman" w:eastAsia="Times New Roman" w:hAnsi="Times New Roman"/>
                <w:i/>
                <w:iCs/>
                <w:sz w:val="24"/>
                <w:szCs w:val="24"/>
                <w:lang w:eastAsia="ru-RU"/>
              </w:rPr>
              <w:br/>
              <w:t>12/100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Дюбели для пристрелки стальные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 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w:t>
            </w:r>
            <w:r w:rsidRPr="000F39CF">
              <w:rPr>
                <w:rFonts w:ascii="Times New Roman" w:eastAsia="Times New Roman" w:hAnsi="Times New Roman"/>
                <w:i/>
                <w:iCs/>
                <w:sz w:val="24"/>
                <w:szCs w:val="24"/>
                <w:lang w:eastAsia="ru-RU"/>
              </w:rPr>
              <w:br/>
              <w:t>12/10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w:t>
            </w:r>
            <w:r w:rsidRPr="000F39CF">
              <w:rPr>
                <w:rFonts w:ascii="Times New Roman" w:eastAsia="Times New Roman" w:hAnsi="Times New Roman"/>
                <w:i/>
                <w:iCs/>
                <w:sz w:val="24"/>
                <w:szCs w:val="24"/>
                <w:lang w:eastAsia="ru-RU"/>
              </w:rPr>
              <w:br/>
              <w:t>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989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НС35-1000-0,6</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0,06288</w:t>
            </w:r>
            <w:r w:rsidRPr="000F39CF">
              <w:rPr>
                <w:rFonts w:ascii="Times New Roman" w:eastAsia="Times New Roman" w:hAnsi="Times New Roman"/>
                <w:i/>
                <w:iCs/>
                <w:sz w:val="24"/>
                <w:szCs w:val="24"/>
                <w:lang w:eastAsia="ru-RU"/>
              </w:rPr>
              <w:br/>
              <w:t>5,24*12/1000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Винты самонарезающие для крепления профилированного настила и панелей к несущим </w:t>
            </w:r>
            <w:r w:rsidRPr="000F39CF">
              <w:rPr>
                <w:rFonts w:ascii="Times New Roman" w:eastAsia="Times New Roman" w:hAnsi="Times New Roman"/>
                <w:sz w:val="24"/>
                <w:szCs w:val="24"/>
                <w:lang w:eastAsia="ru-RU"/>
              </w:rPr>
              <w:lastRenderedPageBreak/>
              <w:t>конструкциям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991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gramStart"/>
            <w:r w:rsidRPr="000F39CF">
              <w:rPr>
                <w:rFonts w:ascii="Times New Roman" w:eastAsia="Times New Roman" w:hAnsi="Times New Roman"/>
                <w:sz w:val="24"/>
                <w:szCs w:val="24"/>
                <w:lang w:eastAsia="ru-RU"/>
              </w:rPr>
              <w:t>Заклепки</w:t>
            </w:r>
            <w:proofErr w:type="gramEnd"/>
            <w:r w:rsidRPr="000F39CF">
              <w:rPr>
                <w:rFonts w:ascii="Times New Roman" w:eastAsia="Times New Roman" w:hAnsi="Times New Roman"/>
                <w:sz w:val="24"/>
                <w:szCs w:val="24"/>
                <w:lang w:eastAsia="ru-RU"/>
              </w:rPr>
              <w:t xml:space="preserve"> комбинированные для соединения профилированного стального настила и разнообразных листовых деталей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0,0002</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вентилируемых фасадов с облицовкой панелями из композитных материалов: с устройством теплоизоляционного слоя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Комплект материалов для устройства утепленного вентилируемого фасада </w:t>
            </w:r>
            <w:proofErr w:type="spellStart"/>
            <w:r w:rsidRPr="000F39CF">
              <w:rPr>
                <w:rFonts w:ascii="Times New Roman" w:eastAsia="Times New Roman" w:hAnsi="Times New Roman"/>
                <w:sz w:val="24"/>
                <w:szCs w:val="24"/>
                <w:lang w:eastAsia="ru-RU"/>
              </w:rPr>
              <w:t>Термолэнд</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 осях (27-28, НЗ)</w:t>
            </w:r>
          </w:p>
        </w:tc>
      </w:tr>
      <w:tr w:rsidR="00795686" w:rsidRPr="000F39CF" w:rsidTr="00BB6479">
        <w:trPr>
          <w:gridAfter w:val="1"/>
          <w:wAfter w:w="24" w:type="dxa"/>
          <w:trHeight w:val="229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фахверка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0,446</w:t>
            </w:r>
            <w:r w:rsidRPr="000F39CF">
              <w:rPr>
                <w:rFonts w:ascii="Times New Roman" w:eastAsia="Times New Roman" w:hAnsi="Times New Roman"/>
                <w:i/>
                <w:iCs/>
                <w:sz w:val="24"/>
                <w:szCs w:val="24"/>
                <w:lang w:eastAsia="ru-RU"/>
              </w:rPr>
              <w:br/>
              <w:t>(3*28,68+5*24,85+5*14,2+1*23,79+3*23,42+5*0,9+8*6,74+6*2,04)/1000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0,446</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0,1784</w:t>
            </w:r>
            <w:r w:rsidRPr="000F39CF">
              <w:rPr>
                <w:rFonts w:ascii="Times New Roman" w:eastAsia="Times New Roman" w:hAnsi="Times New Roman"/>
                <w:i/>
                <w:iCs/>
                <w:sz w:val="24"/>
                <w:szCs w:val="24"/>
                <w:lang w:eastAsia="ru-RU"/>
              </w:rPr>
              <w:br/>
              <w:t>40*0,446/100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Постановка болтов строительных с гайками и шайбами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болтов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w:t>
            </w:r>
            <w:r w:rsidRPr="000F39CF">
              <w:rPr>
                <w:rFonts w:ascii="Times New Roman" w:eastAsia="Times New Roman" w:hAnsi="Times New Roman"/>
                <w:i/>
                <w:iCs/>
                <w:sz w:val="24"/>
                <w:szCs w:val="24"/>
                <w:lang w:eastAsia="ru-RU"/>
              </w:rPr>
              <w:br/>
              <w:t>10/100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Дюбели для пристрелки стальные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 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r w:rsidRPr="000F39CF">
              <w:rPr>
                <w:rFonts w:ascii="Times New Roman" w:eastAsia="Times New Roman" w:hAnsi="Times New Roman"/>
                <w:i/>
                <w:iCs/>
                <w:sz w:val="24"/>
                <w:szCs w:val="24"/>
                <w:lang w:eastAsia="ru-RU"/>
              </w:rPr>
              <w:br/>
              <w:t>10/10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999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w:t>
            </w:r>
            <w:r w:rsidRPr="000F39CF">
              <w:rPr>
                <w:rFonts w:ascii="Times New Roman" w:eastAsia="Times New Roman" w:hAnsi="Times New Roman"/>
                <w:i/>
                <w:iCs/>
                <w:sz w:val="24"/>
                <w:szCs w:val="24"/>
                <w:lang w:eastAsia="ru-RU"/>
              </w:rPr>
              <w:br/>
              <w:t>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НС35-1000-0,6</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0,06288</w:t>
            </w:r>
            <w:r w:rsidRPr="000F39CF">
              <w:rPr>
                <w:rFonts w:ascii="Times New Roman" w:eastAsia="Times New Roman" w:hAnsi="Times New Roman"/>
                <w:i/>
                <w:iCs/>
                <w:sz w:val="24"/>
                <w:szCs w:val="24"/>
                <w:lang w:eastAsia="ru-RU"/>
              </w:rPr>
              <w:br/>
              <w:t>5,24*12/1000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для крепления профилированного настила и панелей к несущим конструкциям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gramStart"/>
            <w:r w:rsidRPr="000F39CF">
              <w:rPr>
                <w:rFonts w:ascii="Times New Roman" w:eastAsia="Times New Roman" w:hAnsi="Times New Roman"/>
                <w:sz w:val="24"/>
                <w:szCs w:val="24"/>
                <w:lang w:eastAsia="ru-RU"/>
              </w:rPr>
              <w:t>Заклепки</w:t>
            </w:r>
            <w:proofErr w:type="gramEnd"/>
            <w:r w:rsidRPr="000F39CF">
              <w:rPr>
                <w:rFonts w:ascii="Times New Roman" w:eastAsia="Times New Roman" w:hAnsi="Times New Roman"/>
                <w:sz w:val="24"/>
                <w:szCs w:val="24"/>
                <w:lang w:eastAsia="ru-RU"/>
              </w:rPr>
              <w:t xml:space="preserve"> комбинированные для соединения профилированного стального настила и разнообразных листовых деталей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0,0002</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вентилируемых фасадов с облицовкой панелями из композитных материалов: с устройством теплоизоляционного слоя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Комплект материалов для устройства утепленного вентилируемого фасада </w:t>
            </w:r>
            <w:proofErr w:type="spellStart"/>
            <w:r w:rsidRPr="000F39CF">
              <w:rPr>
                <w:rFonts w:ascii="Times New Roman" w:eastAsia="Times New Roman" w:hAnsi="Times New Roman"/>
                <w:sz w:val="24"/>
                <w:szCs w:val="24"/>
                <w:lang w:eastAsia="ru-RU"/>
              </w:rPr>
              <w:t>Термолэнд</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 осях (24-25, АЗ)</w:t>
            </w:r>
          </w:p>
        </w:tc>
      </w:tr>
      <w:tr w:rsidR="00795686" w:rsidRPr="000F39CF" w:rsidTr="00BB6479">
        <w:trPr>
          <w:gridAfter w:val="1"/>
          <w:wAfter w:w="24" w:type="dxa"/>
          <w:trHeight w:val="229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1005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фахверка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0,892</w:t>
            </w:r>
            <w:r w:rsidRPr="000F39CF">
              <w:rPr>
                <w:rFonts w:ascii="Times New Roman" w:eastAsia="Times New Roman" w:hAnsi="Times New Roman"/>
                <w:i/>
                <w:iCs/>
                <w:sz w:val="24"/>
                <w:szCs w:val="24"/>
                <w:lang w:eastAsia="ru-RU"/>
              </w:rPr>
              <w:br/>
              <w:t>(6*28,68+10*24,85+10*14,2+2*23,79+6*23,42+10*0,9+16*6,74+12*2,04)/1000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Отдельные конструктивные элементы зданий и сооружений с преобладанием </w:t>
            </w:r>
            <w:proofErr w:type="spellStart"/>
            <w:r w:rsidRPr="000F39CF">
              <w:rPr>
                <w:rFonts w:ascii="Times New Roman" w:eastAsia="Times New Roman" w:hAnsi="Times New Roman"/>
                <w:sz w:val="24"/>
                <w:szCs w:val="24"/>
                <w:lang w:eastAsia="ru-RU"/>
              </w:rPr>
              <w:t>гнутосварных</w:t>
            </w:r>
            <w:proofErr w:type="spellEnd"/>
            <w:r w:rsidRPr="000F39CF">
              <w:rPr>
                <w:rFonts w:ascii="Times New Roman" w:eastAsia="Times New Roman" w:hAnsi="Times New Roman"/>
                <w:sz w:val="24"/>
                <w:szCs w:val="24"/>
                <w:lang w:eastAsia="ru-RU"/>
              </w:rPr>
              <w:t xml:space="preserve"> профилей и круглых труб, средняя масса сборочной единицы до 0,1 т</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0,892</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Окраска металлических </w:t>
            </w:r>
            <w:proofErr w:type="spellStart"/>
            <w:r w:rsidRPr="000F39CF">
              <w:rPr>
                <w:rFonts w:ascii="Times New Roman" w:eastAsia="Times New Roman" w:hAnsi="Times New Roman"/>
                <w:sz w:val="24"/>
                <w:szCs w:val="24"/>
                <w:lang w:eastAsia="ru-RU"/>
              </w:rPr>
              <w:t>огрунтованных</w:t>
            </w:r>
            <w:proofErr w:type="spellEnd"/>
            <w:r w:rsidRPr="000F39CF">
              <w:rPr>
                <w:rFonts w:ascii="Times New Roman" w:eastAsia="Times New Roman" w:hAnsi="Times New Roman"/>
                <w:sz w:val="24"/>
                <w:szCs w:val="24"/>
                <w:lang w:eastAsia="ru-RU"/>
              </w:rPr>
              <w:t xml:space="preserve"> поверхностей эмалью ПФ-115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окрашиваемой поверхности</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0,3568</w:t>
            </w:r>
            <w:r w:rsidRPr="000F39CF">
              <w:rPr>
                <w:rFonts w:ascii="Times New Roman" w:eastAsia="Times New Roman" w:hAnsi="Times New Roman"/>
                <w:i/>
                <w:iCs/>
                <w:sz w:val="24"/>
                <w:szCs w:val="24"/>
                <w:lang w:eastAsia="ru-RU"/>
              </w:rPr>
              <w:br/>
              <w:t>40*0,892/100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Постановка болтов строительных с гайками и шайбами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болтов</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w:t>
            </w:r>
            <w:r w:rsidRPr="000F39CF">
              <w:rPr>
                <w:rFonts w:ascii="Times New Roman" w:eastAsia="Times New Roman" w:hAnsi="Times New Roman"/>
                <w:i/>
                <w:iCs/>
                <w:sz w:val="24"/>
                <w:szCs w:val="24"/>
                <w:lang w:eastAsia="ru-RU"/>
              </w:rPr>
              <w:br/>
              <w:t>20/100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Дюбели для пристрелки стальные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 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w:t>
            </w:r>
            <w:r w:rsidRPr="000F39CF">
              <w:rPr>
                <w:rFonts w:ascii="Times New Roman" w:eastAsia="Times New Roman" w:hAnsi="Times New Roman"/>
                <w:i/>
                <w:iCs/>
                <w:sz w:val="24"/>
                <w:szCs w:val="24"/>
                <w:lang w:eastAsia="ru-RU"/>
              </w:rPr>
              <w:br/>
              <w:t>20/10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w:t>
            </w:r>
            <w:r w:rsidRPr="000F39CF">
              <w:rPr>
                <w:rFonts w:ascii="Times New Roman" w:eastAsia="Times New Roman" w:hAnsi="Times New Roman"/>
                <w:i/>
                <w:iCs/>
                <w:sz w:val="24"/>
                <w:szCs w:val="24"/>
                <w:lang w:eastAsia="ru-RU"/>
              </w:rPr>
              <w:br/>
              <w:t>24/100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НС35-1000-0,6</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0,12576</w:t>
            </w:r>
            <w:r w:rsidRPr="000F39CF">
              <w:rPr>
                <w:rFonts w:ascii="Times New Roman" w:eastAsia="Times New Roman" w:hAnsi="Times New Roman"/>
                <w:i/>
                <w:iCs/>
                <w:sz w:val="24"/>
                <w:szCs w:val="24"/>
                <w:lang w:eastAsia="ru-RU"/>
              </w:rPr>
              <w:br/>
              <w:t>5,24*24/1000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для крепления профилированного настила и панелей к несущим конструкциям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0,0008</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gramStart"/>
            <w:r w:rsidRPr="000F39CF">
              <w:rPr>
                <w:rFonts w:ascii="Times New Roman" w:eastAsia="Times New Roman" w:hAnsi="Times New Roman"/>
                <w:sz w:val="24"/>
                <w:szCs w:val="24"/>
                <w:lang w:eastAsia="ru-RU"/>
              </w:rPr>
              <w:t>Заклепки</w:t>
            </w:r>
            <w:proofErr w:type="gramEnd"/>
            <w:r w:rsidRPr="000F39CF">
              <w:rPr>
                <w:rFonts w:ascii="Times New Roman" w:eastAsia="Times New Roman" w:hAnsi="Times New Roman"/>
                <w:sz w:val="24"/>
                <w:szCs w:val="24"/>
                <w:lang w:eastAsia="ru-RU"/>
              </w:rPr>
              <w:t xml:space="preserve"> комбинированные для соединения профилированного стального настила и разнообразных листовых деталей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0,0004</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вентилируемых фасадов с облицовкой панелями из композитных материалов: с устройством теплоизоляционного слоя</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облицовки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5A4DD4" w:rsidRDefault="00795686" w:rsidP="00BB6479">
            <w:pPr>
              <w:spacing w:after="0" w:line="240" w:lineRule="auto"/>
              <w:jc w:val="center"/>
              <w:rPr>
                <w:rFonts w:ascii="Times New Roman" w:eastAsia="Times New Roman" w:hAnsi="Times New Roman"/>
                <w:sz w:val="24"/>
                <w:szCs w:val="24"/>
                <w:lang w:eastAsia="ru-RU"/>
              </w:rPr>
            </w:pPr>
            <w:r w:rsidRPr="005A4DD4">
              <w:rPr>
                <w:rFonts w:ascii="Times New Roman" w:eastAsia="Times New Roman" w:hAnsi="Times New Roman"/>
                <w:sz w:val="24"/>
                <w:szCs w:val="24"/>
                <w:lang w:eastAsia="ru-RU"/>
              </w:rPr>
              <w:t>1015</w:t>
            </w:r>
          </w:p>
        </w:tc>
        <w:tc>
          <w:tcPr>
            <w:tcW w:w="5733" w:type="dxa"/>
            <w:gridSpan w:val="3"/>
            <w:tcBorders>
              <w:top w:val="nil"/>
              <w:left w:val="nil"/>
              <w:bottom w:val="single" w:sz="4" w:space="0" w:color="auto"/>
              <w:right w:val="single" w:sz="4" w:space="0" w:color="auto"/>
            </w:tcBorders>
            <w:shd w:val="clear" w:color="auto" w:fill="auto"/>
            <w:hideMark/>
          </w:tcPr>
          <w:p w:rsidR="00795686" w:rsidRPr="005A4DD4" w:rsidRDefault="00795686" w:rsidP="00BB6479">
            <w:pPr>
              <w:spacing w:after="0" w:line="240" w:lineRule="auto"/>
              <w:rPr>
                <w:rFonts w:ascii="Times New Roman" w:eastAsia="Times New Roman" w:hAnsi="Times New Roman"/>
                <w:sz w:val="24"/>
                <w:szCs w:val="24"/>
                <w:lang w:eastAsia="ru-RU"/>
              </w:rPr>
            </w:pPr>
            <w:r w:rsidRPr="005A4DD4">
              <w:rPr>
                <w:rFonts w:ascii="Times New Roman" w:eastAsia="Times New Roman" w:hAnsi="Times New Roman"/>
                <w:sz w:val="24"/>
                <w:szCs w:val="24"/>
                <w:lang w:eastAsia="ru-RU"/>
              </w:rPr>
              <w:t xml:space="preserve">Комплект материалов для устройства утепленного вентилируемого фасада </w:t>
            </w:r>
            <w:proofErr w:type="spellStart"/>
            <w:r w:rsidRPr="005A4DD4">
              <w:rPr>
                <w:rFonts w:ascii="Times New Roman" w:eastAsia="Times New Roman" w:hAnsi="Times New Roman"/>
                <w:sz w:val="24"/>
                <w:szCs w:val="24"/>
                <w:lang w:eastAsia="ru-RU"/>
              </w:rPr>
              <w:t>Термолэнд</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24</w:t>
            </w:r>
          </w:p>
        </w:tc>
      </w:tr>
      <w:tr w:rsidR="00795686" w:rsidRPr="005A4DD4"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000000" w:fill="auto"/>
            <w:hideMark/>
          </w:tcPr>
          <w:p w:rsidR="00795686" w:rsidRPr="005A4DD4" w:rsidRDefault="00795686" w:rsidP="00BB6479">
            <w:pPr>
              <w:spacing w:after="0" w:line="240" w:lineRule="auto"/>
              <w:rPr>
                <w:rFonts w:ascii="Times New Roman" w:eastAsia="Times New Roman" w:hAnsi="Times New Roman"/>
                <w:b/>
                <w:bCs/>
                <w:sz w:val="24"/>
                <w:szCs w:val="24"/>
                <w:lang w:eastAsia="ru-RU"/>
              </w:rPr>
            </w:pPr>
            <w:r w:rsidRPr="005A4DD4">
              <w:rPr>
                <w:rFonts w:ascii="Times New Roman" w:eastAsia="Times New Roman" w:hAnsi="Times New Roman"/>
                <w:b/>
                <w:bCs/>
                <w:sz w:val="24"/>
                <w:szCs w:val="24"/>
                <w:lang w:eastAsia="ru-RU"/>
              </w:rPr>
              <w:t>Раздел 4. Кровля</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000000" w:fill="auto"/>
            <w:noWrap/>
            <w:hideMark/>
          </w:tcPr>
          <w:p w:rsidR="00795686" w:rsidRPr="005A4DD4" w:rsidRDefault="00795686" w:rsidP="00BB6479">
            <w:pPr>
              <w:spacing w:after="0" w:line="240" w:lineRule="auto"/>
              <w:rPr>
                <w:rFonts w:ascii="Times New Roman" w:eastAsia="Times New Roman" w:hAnsi="Times New Roman"/>
                <w:sz w:val="24"/>
                <w:szCs w:val="24"/>
                <w:lang w:eastAsia="ru-RU"/>
              </w:rPr>
            </w:pPr>
            <w:r w:rsidRPr="005A4DD4">
              <w:rPr>
                <w:rFonts w:ascii="Times New Roman" w:eastAsia="Times New Roman" w:hAnsi="Times New Roman"/>
                <w:sz w:val="24"/>
                <w:szCs w:val="24"/>
                <w:lang w:eastAsia="ru-RU"/>
              </w:rPr>
              <w:t>Демонтаж (блок</w:t>
            </w:r>
            <w:proofErr w:type="gramStart"/>
            <w:r w:rsidRPr="005A4DD4">
              <w:rPr>
                <w:rFonts w:ascii="Times New Roman" w:eastAsia="Times New Roman" w:hAnsi="Times New Roman"/>
                <w:sz w:val="24"/>
                <w:szCs w:val="24"/>
                <w:lang w:eastAsia="ru-RU"/>
              </w:rPr>
              <w:t>1</w:t>
            </w:r>
            <w:proofErr w:type="gramEnd"/>
            <w:r w:rsidRPr="005A4DD4">
              <w:rPr>
                <w:rFonts w:ascii="Times New Roman" w:eastAsia="Times New Roman" w:hAnsi="Times New Roman"/>
                <w:sz w:val="24"/>
                <w:szCs w:val="24"/>
                <w:lang w:eastAsia="ru-RU"/>
              </w:rPr>
              <w:t>)</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Разборка покрытий кровель из листовой стали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Разборка деревянных элементов конструкций крыш обрешетки из брусков с </w:t>
            </w:r>
            <w:proofErr w:type="spellStart"/>
            <w:r w:rsidRPr="000F39CF">
              <w:rPr>
                <w:rFonts w:ascii="Times New Roman" w:eastAsia="Times New Roman" w:hAnsi="Times New Roman"/>
                <w:sz w:val="24"/>
                <w:szCs w:val="24"/>
                <w:lang w:eastAsia="ru-RU"/>
              </w:rPr>
              <w:t>прозорами</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Разборка деревянных элементов конструкций крыш стропил со стойками и подкосами из досок</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1019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Разборка деревянных элементов конструкций крыш </w:t>
            </w:r>
            <w:proofErr w:type="spellStart"/>
            <w:r w:rsidRPr="000F39CF">
              <w:rPr>
                <w:rFonts w:ascii="Times New Roman" w:eastAsia="Times New Roman" w:hAnsi="Times New Roman"/>
                <w:sz w:val="24"/>
                <w:szCs w:val="24"/>
                <w:lang w:eastAsia="ru-RU"/>
              </w:rPr>
              <w:t>мауэрлатов</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0,9</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1020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Погрузочные работы при автомобильных перевозках: мусора строительного с погрузкой вручную</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3,258</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Перевозка грузов автомобилями-самосвалами грузоподъемностью 10 т, работающих вне карьера, на расстояние: до 15 км I класс груза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3,258</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кровли (блок 1)</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стропил</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древесины в конструкции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5,64</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элементов каркаса из брусьев</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древесины в конструкции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1,112</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Укладка по фермам прогонов из брусьев</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древесины в конструкции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0,2865</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Устройство обрешетки с </w:t>
            </w:r>
            <w:proofErr w:type="spellStart"/>
            <w:r w:rsidRPr="000F39CF">
              <w:rPr>
                <w:rFonts w:ascii="Times New Roman" w:eastAsia="Times New Roman" w:hAnsi="Times New Roman"/>
                <w:sz w:val="24"/>
                <w:szCs w:val="24"/>
                <w:lang w:eastAsia="ru-RU"/>
              </w:rPr>
              <w:t>прозорами</w:t>
            </w:r>
            <w:proofErr w:type="spellEnd"/>
            <w:r w:rsidRPr="000F39CF">
              <w:rPr>
                <w:rFonts w:ascii="Times New Roman" w:eastAsia="Times New Roman" w:hAnsi="Times New Roman"/>
                <w:sz w:val="24"/>
                <w:szCs w:val="24"/>
                <w:lang w:eastAsia="ru-RU"/>
              </w:rPr>
              <w:t xml:space="preserve"> из досок и брусков под кровлю из листовой стали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Постановка болтов строительных с гайками и шайбами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болтов</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0,18</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Болты с гайками и шайбами строительные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0,0036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Крепежный перфорированный усиленный уголок 90х65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9</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1029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Шпилька резьбовая М12Х250 оцинкованная, DIN 975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val="en-US" w:eastAsia="ru-RU"/>
              </w:rPr>
            </w:pPr>
            <w:proofErr w:type="spellStart"/>
            <w:r w:rsidRPr="000F39CF">
              <w:rPr>
                <w:rFonts w:ascii="Times New Roman" w:eastAsia="Times New Roman" w:hAnsi="Times New Roman"/>
                <w:sz w:val="24"/>
                <w:szCs w:val="24"/>
                <w:lang w:eastAsia="ru-RU"/>
              </w:rPr>
              <w:t>Клеевойанкер</w:t>
            </w:r>
            <w:proofErr w:type="spellEnd"/>
            <w:r w:rsidRPr="000F39CF">
              <w:rPr>
                <w:rFonts w:ascii="Times New Roman" w:eastAsia="Times New Roman" w:hAnsi="Times New Roman"/>
                <w:sz w:val="24"/>
                <w:szCs w:val="24"/>
                <w:lang w:val="en-US" w:eastAsia="ru-RU"/>
              </w:rPr>
              <w:t xml:space="preserve"> HIT-HY 200-A 330/2/EE</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МП35-1000-0,55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0,548</w:t>
            </w:r>
            <w:r w:rsidRPr="000F39CF">
              <w:rPr>
                <w:rFonts w:ascii="Times New Roman" w:eastAsia="Times New Roman" w:hAnsi="Times New Roman"/>
                <w:i/>
                <w:iCs/>
                <w:sz w:val="24"/>
                <w:szCs w:val="24"/>
                <w:lang w:eastAsia="ru-RU"/>
              </w:rPr>
              <w:br/>
              <w:t>5,48*100/1000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с уплотнительной прокладкой 4,8х35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300</w:t>
            </w:r>
            <w:r w:rsidRPr="000F39CF">
              <w:rPr>
                <w:rFonts w:ascii="Times New Roman" w:eastAsia="Times New Roman" w:hAnsi="Times New Roman"/>
                <w:i/>
                <w:iCs/>
                <w:sz w:val="24"/>
                <w:szCs w:val="24"/>
                <w:lang w:eastAsia="ru-RU"/>
              </w:rPr>
              <w:br/>
              <w:t>100*3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мелких покрытий (брандмауэры, парапеты, свесы и т.п.) из листовой оцинкованной стали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0,0425</w:t>
            </w:r>
            <w:r w:rsidRPr="000F39CF">
              <w:rPr>
                <w:rFonts w:ascii="Times New Roman" w:eastAsia="Times New Roman" w:hAnsi="Times New Roman"/>
                <w:i/>
                <w:iCs/>
                <w:sz w:val="24"/>
                <w:szCs w:val="24"/>
                <w:lang w:eastAsia="ru-RU"/>
              </w:rPr>
              <w:br/>
              <w:t>4,25/100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прогонов при шаге ферм до 12 м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0,124</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Балки двутавровые 30 Ш</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0,124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кровель перилами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Ограждение кровельное </w:t>
            </w:r>
            <w:proofErr w:type="gramStart"/>
            <w:r w:rsidRPr="000F39CF">
              <w:rPr>
                <w:rFonts w:ascii="Times New Roman" w:eastAsia="Times New Roman" w:hAnsi="Times New Roman"/>
                <w:sz w:val="24"/>
                <w:szCs w:val="24"/>
                <w:lang w:eastAsia="ru-RU"/>
              </w:rPr>
              <w:t>ОК</w:t>
            </w:r>
            <w:proofErr w:type="gramEnd"/>
            <w:r w:rsidRPr="000F39CF">
              <w:rPr>
                <w:rFonts w:ascii="Times New Roman" w:eastAsia="Times New Roman" w:hAnsi="Times New Roman"/>
                <w:sz w:val="24"/>
                <w:szCs w:val="24"/>
                <w:lang w:eastAsia="ru-RU"/>
              </w:rPr>
              <w:t xml:space="preserve"> 600х1860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1039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кровель перилами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0,06</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1040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-0,018</w:t>
            </w:r>
            <w:r w:rsidRPr="000F39CF">
              <w:rPr>
                <w:rFonts w:ascii="Times New Roman" w:eastAsia="Times New Roman" w:hAnsi="Times New Roman"/>
                <w:i/>
                <w:iCs/>
                <w:sz w:val="24"/>
                <w:szCs w:val="24"/>
                <w:lang w:eastAsia="ru-RU"/>
              </w:rPr>
              <w:br/>
              <w:t>-Ф</w:t>
            </w:r>
            <w:proofErr w:type="gramStart"/>
            <w:r w:rsidRPr="000F39CF">
              <w:rPr>
                <w:rFonts w:ascii="Times New Roman" w:eastAsia="Times New Roman" w:hAnsi="Times New Roman"/>
                <w:i/>
                <w:iCs/>
                <w:sz w:val="24"/>
                <w:szCs w:val="24"/>
                <w:lang w:eastAsia="ru-RU"/>
              </w:rPr>
              <w:t>4</w:t>
            </w:r>
            <w:proofErr w:type="gramEnd"/>
            <w:r w:rsidRPr="000F39CF">
              <w:rPr>
                <w:rFonts w:ascii="Times New Roman" w:eastAsia="Times New Roman" w:hAnsi="Times New Roman"/>
                <w:i/>
                <w:iCs/>
                <w:sz w:val="24"/>
                <w:szCs w:val="24"/>
                <w:lang w:eastAsia="ru-RU"/>
              </w:rPr>
              <w:t>.р1</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Снегозадержатель</w:t>
            </w:r>
            <w:proofErr w:type="spellEnd"/>
            <w:r w:rsidRPr="000F39CF">
              <w:rPr>
                <w:rFonts w:ascii="Times New Roman" w:eastAsia="Times New Roman" w:hAnsi="Times New Roman"/>
                <w:sz w:val="24"/>
                <w:szCs w:val="24"/>
                <w:lang w:eastAsia="ru-RU"/>
              </w:rPr>
              <w:t xml:space="preserve"> трубчатый дл.3000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ходов на чердаке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100 п. </w:t>
            </w:r>
            <w:proofErr w:type="gramStart"/>
            <w:r w:rsidRPr="000F39CF">
              <w:rPr>
                <w:rFonts w:ascii="Times New Roman" w:eastAsia="Times New Roman" w:hAnsi="Times New Roman"/>
                <w:sz w:val="24"/>
                <w:szCs w:val="24"/>
                <w:lang w:eastAsia="ru-RU"/>
              </w:rPr>
              <w:t>м</w:t>
            </w:r>
            <w:proofErr w:type="gramEnd"/>
            <w:r w:rsidRPr="000F39CF">
              <w:rPr>
                <w:rFonts w:ascii="Times New Roman" w:eastAsia="Times New Roman" w:hAnsi="Times New Roman"/>
                <w:sz w:val="24"/>
                <w:szCs w:val="24"/>
                <w:lang w:eastAsia="ru-RU"/>
              </w:rPr>
              <w:t xml:space="preserve"> ходов</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0,375</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Демонтаж (блок II)</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Разборка покрытий кровель из листовой стали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3,6</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Разборка деревянных элементов конструкций крыш обрешетки из брусков с </w:t>
            </w:r>
            <w:proofErr w:type="spellStart"/>
            <w:r w:rsidRPr="000F39CF">
              <w:rPr>
                <w:rFonts w:ascii="Times New Roman" w:eastAsia="Times New Roman" w:hAnsi="Times New Roman"/>
                <w:sz w:val="24"/>
                <w:szCs w:val="24"/>
                <w:lang w:eastAsia="ru-RU"/>
              </w:rPr>
              <w:t>прозорами</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3,6</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Разборка деревянных элементов конструкций крыш стропил со стойками и подкосами из досок</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Разборка деревянных элементов конструкций крыш </w:t>
            </w:r>
            <w:proofErr w:type="spellStart"/>
            <w:r w:rsidRPr="000F39CF">
              <w:rPr>
                <w:rFonts w:ascii="Times New Roman" w:eastAsia="Times New Roman" w:hAnsi="Times New Roman"/>
                <w:sz w:val="24"/>
                <w:szCs w:val="24"/>
                <w:lang w:eastAsia="ru-RU"/>
              </w:rPr>
              <w:t>мауэрлатов</w:t>
            </w:r>
            <w:proofErr w:type="spell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кровли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3,6</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Погрузочные работы при автомобильных перевозках: мусора строительного с погрузкой экскаваторами емкостью ковша до 0,5 м3</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13,032</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Перевозка грузов автомобилями-самосвалами грузоподъемностью 10 т, работающих вне карьера, на расстояние: до 15 км I класс груза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13,032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кровли (блок II)</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1049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стропил</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древесины в конструкции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22,543</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элементов каркаса из брусьев</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древесины в конструкции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4,448</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Укладка по фермам прогонов из брусьев</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древесины в конструкции</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1,146</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Устройство обрешетки с </w:t>
            </w:r>
            <w:proofErr w:type="spellStart"/>
            <w:r w:rsidRPr="000F39CF">
              <w:rPr>
                <w:rFonts w:ascii="Times New Roman" w:eastAsia="Times New Roman" w:hAnsi="Times New Roman"/>
                <w:sz w:val="24"/>
                <w:szCs w:val="24"/>
                <w:lang w:eastAsia="ru-RU"/>
              </w:rPr>
              <w:t>прозорами</w:t>
            </w:r>
            <w:proofErr w:type="spellEnd"/>
            <w:r w:rsidRPr="000F39CF">
              <w:rPr>
                <w:rFonts w:ascii="Times New Roman" w:eastAsia="Times New Roman" w:hAnsi="Times New Roman"/>
                <w:sz w:val="24"/>
                <w:szCs w:val="24"/>
                <w:lang w:eastAsia="ru-RU"/>
              </w:rPr>
              <w:t xml:space="preserve"> из досок и брусков под кровлю из листовой стали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Постановка болтов строительных с гайками и шайбами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шт. болтов</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0,72</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Болты с гайками и шайбами строительные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0,0144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Крепежный перфорированный усиленный уголок 90х65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36</w:t>
            </w:r>
            <w:r w:rsidRPr="000F39CF">
              <w:rPr>
                <w:rFonts w:ascii="Times New Roman" w:eastAsia="Times New Roman" w:hAnsi="Times New Roman"/>
                <w:i/>
                <w:iCs/>
                <w:sz w:val="24"/>
                <w:szCs w:val="24"/>
                <w:lang w:eastAsia="ru-RU"/>
              </w:rPr>
              <w:br/>
              <w:t>14+22</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Шпилька резьбовая М12Х250 оцинкованная, DIN 975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16</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val="en-US" w:eastAsia="ru-RU"/>
              </w:rPr>
            </w:pPr>
            <w:proofErr w:type="spellStart"/>
            <w:r w:rsidRPr="000F39CF">
              <w:rPr>
                <w:rFonts w:ascii="Times New Roman" w:eastAsia="Times New Roman" w:hAnsi="Times New Roman"/>
                <w:sz w:val="24"/>
                <w:szCs w:val="24"/>
                <w:lang w:eastAsia="ru-RU"/>
              </w:rPr>
              <w:t>Клеевойанкер</w:t>
            </w:r>
            <w:proofErr w:type="spellEnd"/>
            <w:r w:rsidRPr="000F39CF">
              <w:rPr>
                <w:rFonts w:ascii="Times New Roman" w:eastAsia="Times New Roman" w:hAnsi="Times New Roman"/>
                <w:sz w:val="24"/>
                <w:szCs w:val="24"/>
                <w:lang w:val="en-US" w:eastAsia="ru-RU"/>
              </w:rPr>
              <w:t xml:space="preserve"> HIT-HY 200-A 330/2/EE</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5</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1058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кровельного покрытия из профилированного листа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1059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Профилированный лист оцинкованный МП35-1000-0,55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2,192</w:t>
            </w:r>
            <w:r w:rsidRPr="000F39CF">
              <w:rPr>
                <w:rFonts w:ascii="Times New Roman" w:eastAsia="Times New Roman" w:hAnsi="Times New Roman"/>
                <w:i/>
                <w:iCs/>
                <w:sz w:val="24"/>
                <w:szCs w:val="24"/>
                <w:lang w:eastAsia="ru-RU"/>
              </w:rPr>
              <w:br/>
              <w:t>5,48*400/1000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Винты самонарезающие с уплотнительной прокладкой 4,8х35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1200</w:t>
            </w:r>
            <w:r w:rsidRPr="000F39CF">
              <w:rPr>
                <w:rFonts w:ascii="Times New Roman" w:eastAsia="Times New Roman" w:hAnsi="Times New Roman"/>
                <w:i/>
                <w:iCs/>
                <w:sz w:val="24"/>
                <w:szCs w:val="24"/>
                <w:lang w:eastAsia="ru-RU"/>
              </w:rPr>
              <w:br/>
              <w:t>400*3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мелких покрытий (брандмауэры, парапеты, свесы и т.п.) из листовой оцинкованной стали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w:t>
            </w:r>
            <w:proofErr w:type="gramStart"/>
            <w:r w:rsidRPr="000F39CF">
              <w:rPr>
                <w:rFonts w:ascii="Times New Roman" w:eastAsia="Times New Roman" w:hAnsi="Times New Roman"/>
                <w:sz w:val="24"/>
                <w:szCs w:val="24"/>
                <w:lang w:eastAsia="ru-RU"/>
              </w:rPr>
              <w:t>2</w:t>
            </w:r>
            <w:proofErr w:type="gramEnd"/>
            <w:r w:rsidRPr="000F39CF">
              <w:rPr>
                <w:rFonts w:ascii="Times New Roman" w:eastAsia="Times New Roman" w:hAnsi="Times New Roman"/>
                <w:sz w:val="24"/>
                <w:szCs w:val="24"/>
                <w:lang w:eastAsia="ru-RU"/>
              </w:rPr>
              <w:t xml:space="preserve"> покрытия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0,17</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Монтаж прогонов при шаге ферм до 12 м при высоте здания до 25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конструкций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0,495524</w:t>
            </w:r>
            <w:r w:rsidRPr="000F39CF">
              <w:rPr>
                <w:rFonts w:ascii="Times New Roman" w:eastAsia="Times New Roman" w:hAnsi="Times New Roman"/>
                <w:i/>
                <w:iCs/>
                <w:sz w:val="24"/>
                <w:szCs w:val="24"/>
                <w:lang w:eastAsia="ru-RU"/>
              </w:rPr>
              <w:br/>
              <w:t>60,95*8,13/1000</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Балки двутавровые 30 Ш</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0,4955</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кровель перилами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Ограждение кровельное </w:t>
            </w:r>
            <w:proofErr w:type="gramStart"/>
            <w:r w:rsidRPr="000F39CF">
              <w:rPr>
                <w:rFonts w:ascii="Times New Roman" w:eastAsia="Times New Roman" w:hAnsi="Times New Roman"/>
                <w:sz w:val="24"/>
                <w:szCs w:val="24"/>
                <w:lang w:eastAsia="ru-RU"/>
              </w:rPr>
              <w:t>ОК</w:t>
            </w:r>
            <w:proofErr w:type="gramEnd"/>
            <w:r w:rsidRPr="000F39CF">
              <w:rPr>
                <w:rFonts w:ascii="Times New Roman" w:eastAsia="Times New Roman" w:hAnsi="Times New Roman"/>
                <w:sz w:val="24"/>
                <w:szCs w:val="24"/>
                <w:lang w:eastAsia="ru-RU"/>
              </w:rPr>
              <w:t xml:space="preserve"> 600х1860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кровель перилами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0,24</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-0,072</w:t>
            </w:r>
            <w:r w:rsidRPr="000F39CF">
              <w:rPr>
                <w:rFonts w:ascii="Times New Roman" w:eastAsia="Times New Roman" w:hAnsi="Times New Roman"/>
                <w:i/>
                <w:iCs/>
                <w:sz w:val="24"/>
                <w:szCs w:val="24"/>
                <w:lang w:eastAsia="ru-RU"/>
              </w:rPr>
              <w:br/>
              <w:t>-Ф5.р</w:t>
            </w:r>
            <w:proofErr w:type="gramStart"/>
            <w:r w:rsidRPr="000F39CF">
              <w:rPr>
                <w:rFonts w:ascii="Times New Roman" w:eastAsia="Times New Roman" w:hAnsi="Times New Roman"/>
                <w:i/>
                <w:iCs/>
                <w:sz w:val="24"/>
                <w:szCs w:val="24"/>
                <w:lang w:eastAsia="ru-RU"/>
              </w:rPr>
              <w:t>1</w:t>
            </w:r>
            <w:proofErr w:type="gramEnd"/>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Снегозадержатель</w:t>
            </w:r>
            <w:proofErr w:type="spellEnd"/>
            <w:r w:rsidRPr="000F39CF">
              <w:rPr>
                <w:rFonts w:ascii="Times New Roman" w:eastAsia="Times New Roman" w:hAnsi="Times New Roman"/>
                <w:sz w:val="24"/>
                <w:szCs w:val="24"/>
                <w:lang w:eastAsia="ru-RU"/>
              </w:rPr>
              <w:t xml:space="preserve"> трубчатый дл.3000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1069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ходов на чердаке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100 п. </w:t>
            </w:r>
            <w:proofErr w:type="gramStart"/>
            <w:r w:rsidRPr="000F39CF">
              <w:rPr>
                <w:rFonts w:ascii="Times New Roman" w:eastAsia="Times New Roman" w:hAnsi="Times New Roman"/>
                <w:sz w:val="24"/>
                <w:szCs w:val="24"/>
                <w:lang w:eastAsia="ru-RU"/>
              </w:rPr>
              <w:t>м</w:t>
            </w:r>
            <w:proofErr w:type="gramEnd"/>
            <w:r w:rsidRPr="000F39CF">
              <w:rPr>
                <w:rFonts w:ascii="Times New Roman" w:eastAsia="Times New Roman" w:hAnsi="Times New Roman"/>
                <w:sz w:val="24"/>
                <w:szCs w:val="24"/>
                <w:lang w:eastAsia="ru-RU"/>
              </w:rPr>
              <w:t xml:space="preserve"> ходов</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1,5</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Кровля (блок3)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кровель перилами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1,38</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Конструктивные элементы вспомогательного назначения с преобладанием профильного проката собираемые из двух и более деталей, с отверстиями и без отверстий, соединяемые на сварке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-0,414</w:t>
            </w:r>
            <w:r w:rsidRPr="000F39CF">
              <w:rPr>
                <w:rFonts w:ascii="Times New Roman" w:eastAsia="Times New Roman" w:hAnsi="Times New Roman"/>
                <w:i/>
                <w:iCs/>
                <w:sz w:val="24"/>
                <w:szCs w:val="24"/>
                <w:lang w:eastAsia="ru-RU"/>
              </w:rPr>
              <w:br/>
              <w:t>-Ф</w:t>
            </w:r>
            <w:proofErr w:type="gramStart"/>
            <w:r w:rsidRPr="000F39CF">
              <w:rPr>
                <w:rFonts w:ascii="Times New Roman" w:eastAsia="Times New Roman" w:hAnsi="Times New Roman"/>
                <w:i/>
                <w:iCs/>
                <w:sz w:val="24"/>
                <w:szCs w:val="24"/>
                <w:lang w:eastAsia="ru-RU"/>
              </w:rPr>
              <w:t>6</w:t>
            </w:r>
            <w:proofErr w:type="gramEnd"/>
            <w:r w:rsidRPr="000F39CF">
              <w:rPr>
                <w:rFonts w:ascii="Times New Roman" w:eastAsia="Times New Roman" w:hAnsi="Times New Roman"/>
                <w:i/>
                <w:iCs/>
                <w:sz w:val="24"/>
                <w:szCs w:val="24"/>
                <w:lang w:eastAsia="ru-RU"/>
              </w:rPr>
              <w:t>.р1</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Ограждение кровельное </w:t>
            </w:r>
            <w:proofErr w:type="gramStart"/>
            <w:r w:rsidRPr="000F39CF">
              <w:rPr>
                <w:rFonts w:ascii="Times New Roman" w:eastAsia="Times New Roman" w:hAnsi="Times New Roman"/>
                <w:sz w:val="24"/>
                <w:szCs w:val="24"/>
                <w:lang w:eastAsia="ru-RU"/>
              </w:rPr>
              <w:t>ОК</w:t>
            </w:r>
            <w:proofErr w:type="gramEnd"/>
            <w:r w:rsidRPr="000F39CF">
              <w:rPr>
                <w:rFonts w:ascii="Times New Roman" w:eastAsia="Times New Roman" w:hAnsi="Times New Roman"/>
                <w:sz w:val="24"/>
                <w:szCs w:val="24"/>
                <w:lang w:eastAsia="ru-RU"/>
              </w:rPr>
              <w:t xml:space="preserve"> 600х1860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138</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Ограждение кровель перилами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ограждения</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2,98</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proofErr w:type="spellStart"/>
            <w:r w:rsidRPr="000F39CF">
              <w:rPr>
                <w:rFonts w:ascii="Times New Roman" w:eastAsia="Times New Roman" w:hAnsi="Times New Roman"/>
                <w:sz w:val="24"/>
                <w:szCs w:val="24"/>
                <w:lang w:eastAsia="ru-RU"/>
              </w:rPr>
              <w:t>Снегозадержатель</w:t>
            </w:r>
            <w:proofErr w:type="spellEnd"/>
            <w:r w:rsidRPr="000F39CF">
              <w:rPr>
                <w:rFonts w:ascii="Times New Roman" w:eastAsia="Times New Roman" w:hAnsi="Times New Roman"/>
                <w:sz w:val="24"/>
                <w:szCs w:val="24"/>
                <w:lang w:eastAsia="ru-RU"/>
              </w:rPr>
              <w:t xml:space="preserve"> трубчатый дл.3000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298</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Раздел 5. Пробивка отверстий</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Пробивка в бетонных стенах и полах толщиной 100 мм отверстий площадью до 100 см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отверстий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4,08</w:t>
            </w:r>
            <w:r w:rsidRPr="000F39CF">
              <w:rPr>
                <w:rFonts w:ascii="Times New Roman" w:eastAsia="Times New Roman" w:hAnsi="Times New Roman"/>
                <w:i/>
                <w:iCs/>
                <w:sz w:val="24"/>
                <w:szCs w:val="24"/>
                <w:lang w:eastAsia="ru-RU"/>
              </w:rPr>
              <w:br/>
              <w:t>(82+237+77+12)/100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Пробивка в бетонных стенах и полах толщиной 100 мм отверстий площадью до 500 см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отверстий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 в кирпичных стенах</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Пробивка отверстий в кирпичных стенах для </w:t>
            </w:r>
            <w:proofErr w:type="spellStart"/>
            <w:r w:rsidRPr="000F39CF">
              <w:rPr>
                <w:rFonts w:ascii="Times New Roman" w:eastAsia="Times New Roman" w:hAnsi="Times New Roman"/>
                <w:sz w:val="24"/>
                <w:szCs w:val="24"/>
                <w:lang w:eastAsia="ru-RU"/>
              </w:rPr>
              <w:t>водогазопроводных</w:t>
            </w:r>
            <w:proofErr w:type="spellEnd"/>
            <w:r w:rsidRPr="000F39CF">
              <w:rPr>
                <w:rFonts w:ascii="Times New Roman" w:eastAsia="Times New Roman" w:hAnsi="Times New Roman"/>
                <w:sz w:val="24"/>
                <w:szCs w:val="24"/>
                <w:lang w:eastAsia="ru-RU"/>
              </w:rPr>
              <w:t xml:space="preserve"> труб вручную при толщине стен в 0,5 кирпича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отверстий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0,76</w:t>
            </w:r>
            <w:r w:rsidRPr="000F39CF">
              <w:rPr>
                <w:rFonts w:ascii="Times New Roman" w:eastAsia="Times New Roman" w:hAnsi="Times New Roman"/>
                <w:i/>
                <w:iCs/>
                <w:sz w:val="24"/>
                <w:szCs w:val="24"/>
                <w:lang w:eastAsia="ru-RU"/>
              </w:rPr>
              <w:br/>
              <w:t>76/100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Пробивка отверстий в кирпичных стенах для </w:t>
            </w:r>
            <w:proofErr w:type="spellStart"/>
            <w:r w:rsidRPr="000F39CF">
              <w:rPr>
                <w:rFonts w:ascii="Times New Roman" w:eastAsia="Times New Roman" w:hAnsi="Times New Roman"/>
                <w:sz w:val="24"/>
                <w:szCs w:val="24"/>
                <w:lang w:eastAsia="ru-RU"/>
              </w:rPr>
              <w:t>водогазопроводных</w:t>
            </w:r>
            <w:proofErr w:type="spellEnd"/>
            <w:r w:rsidRPr="000F39CF">
              <w:rPr>
                <w:rFonts w:ascii="Times New Roman" w:eastAsia="Times New Roman" w:hAnsi="Times New Roman"/>
                <w:sz w:val="24"/>
                <w:szCs w:val="24"/>
                <w:lang w:eastAsia="ru-RU"/>
              </w:rPr>
              <w:t xml:space="preserve"> труб вручную при толщине стен в 1,5 кирпича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отверстий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4,85</w:t>
            </w:r>
            <w:r w:rsidRPr="000F39CF">
              <w:rPr>
                <w:rFonts w:ascii="Times New Roman" w:eastAsia="Times New Roman" w:hAnsi="Times New Roman"/>
                <w:i/>
                <w:iCs/>
                <w:sz w:val="24"/>
                <w:szCs w:val="24"/>
                <w:lang w:eastAsia="ru-RU"/>
              </w:rPr>
              <w:br/>
              <w:t>485/100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1079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Пробивка отверстий в кирпичных стенах для </w:t>
            </w:r>
            <w:proofErr w:type="spellStart"/>
            <w:r w:rsidRPr="000F39CF">
              <w:rPr>
                <w:rFonts w:ascii="Times New Roman" w:eastAsia="Times New Roman" w:hAnsi="Times New Roman"/>
                <w:sz w:val="24"/>
                <w:szCs w:val="24"/>
                <w:lang w:eastAsia="ru-RU"/>
              </w:rPr>
              <w:t>водогазопроводных</w:t>
            </w:r>
            <w:proofErr w:type="spellEnd"/>
            <w:r w:rsidRPr="000F39CF">
              <w:rPr>
                <w:rFonts w:ascii="Times New Roman" w:eastAsia="Times New Roman" w:hAnsi="Times New Roman"/>
                <w:sz w:val="24"/>
                <w:szCs w:val="24"/>
                <w:lang w:eastAsia="ru-RU"/>
              </w:rPr>
              <w:t xml:space="preserve"> труб вручную при толщине стен в 2 кирпича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отверстий</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0,01</w:t>
            </w:r>
            <w:r w:rsidRPr="000F39CF">
              <w:rPr>
                <w:rFonts w:ascii="Times New Roman" w:eastAsia="Times New Roman" w:hAnsi="Times New Roman"/>
                <w:i/>
                <w:iCs/>
                <w:sz w:val="24"/>
                <w:szCs w:val="24"/>
                <w:lang w:eastAsia="ru-RU"/>
              </w:rPr>
              <w:br/>
              <w:t>1/100</w:t>
            </w:r>
          </w:p>
        </w:tc>
      </w:tr>
      <w:tr w:rsidR="00795686" w:rsidRPr="000F39CF" w:rsidTr="00BB6479">
        <w:trPr>
          <w:gridAfter w:val="1"/>
          <w:wAfter w:w="24" w:type="dxa"/>
          <w:trHeight w:val="255"/>
        </w:trPr>
        <w:tc>
          <w:tcPr>
            <w:tcW w:w="97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5686" w:rsidRPr="000F39CF" w:rsidRDefault="00795686" w:rsidP="00BB6479">
            <w:pPr>
              <w:spacing w:after="0" w:line="240" w:lineRule="auto"/>
              <w:jc w:val="center"/>
              <w:rPr>
                <w:rFonts w:ascii="Times New Roman" w:eastAsia="Times New Roman" w:hAnsi="Times New Roman"/>
                <w:b/>
                <w:bCs/>
                <w:sz w:val="24"/>
                <w:szCs w:val="24"/>
                <w:lang w:eastAsia="ru-RU"/>
              </w:rPr>
            </w:pPr>
            <w:r w:rsidRPr="000F39CF">
              <w:rPr>
                <w:rFonts w:ascii="Times New Roman" w:eastAsia="Times New Roman" w:hAnsi="Times New Roman"/>
                <w:b/>
                <w:bCs/>
                <w:sz w:val="24"/>
                <w:szCs w:val="24"/>
                <w:lang w:eastAsia="ru-RU"/>
              </w:rPr>
              <w:t>Наружное освещение</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1080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траншей экскаватором «обратная лопата» с ковшом вместимостью 0,25 м3,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0,16684</w:t>
            </w:r>
            <w:r w:rsidRPr="000F39CF">
              <w:rPr>
                <w:rFonts w:ascii="Times New Roman" w:eastAsia="Times New Roman" w:hAnsi="Times New Roman"/>
                <w:i/>
                <w:iCs/>
                <w:sz w:val="24"/>
                <w:szCs w:val="24"/>
                <w:lang w:eastAsia="ru-RU"/>
              </w:rPr>
              <w:br/>
              <w:t>172/1000*0,97</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вручную в траншеях глубиной до 2 м без креплений с откосами, группа грунтов 3</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0,0516</w:t>
            </w:r>
            <w:r w:rsidRPr="000F39CF">
              <w:rPr>
                <w:rFonts w:ascii="Times New Roman" w:eastAsia="Times New Roman" w:hAnsi="Times New Roman"/>
                <w:i/>
                <w:iCs/>
                <w:sz w:val="24"/>
                <w:szCs w:val="24"/>
                <w:lang w:eastAsia="ru-RU"/>
              </w:rPr>
              <w:br/>
              <w:t>172/100*0,03</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Разработка грунта в траншеях экскаватором «обратная лопата» с ковшом вместимостью 0,25 м3,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0,164</w:t>
            </w:r>
            <w:r w:rsidRPr="000F39CF">
              <w:rPr>
                <w:rFonts w:ascii="Times New Roman" w:eastAsia="Times New Roman" w:hAnsi="Times New Roman"/>
                <w:i/>
                <w:iCs/>
                <w:sz w:val="24"/>
                <w:szCs w:val="24"/>
                <w:lang w:eastAsia="ru-RU"/>
              </w:rPr>
              <w:br/>
              <w:t>164/1000</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Перевозка грузов автомобилями-самосвалами грузоподъемностью 10 т, работающих вне карьера, на расстояние: до 9 км I класс груза</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т груза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287</w:t>
            </w:r>
            <w:r w:rsidRPr="000F39CF">
              <w:rPr>
                <w:rFonts w:ascii="Times New Roman" w:eastAsia="Times New Roman" w:hAnsi="Times New Roman"/>
                <w:i/>
                <w:iCs/>
                <w:sz w:val="24"/>
                <w:szCs w:val="24"/>
                <w:lang w:eastAsia="ru-RU"/>
              </w:rPr>
              <w:br/>
              <w:t>164*1,75</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Засыпка траншей и котлованов с перемещением грунта до 5 м бульдозерами мощностью 59 кВт (80 </w:t>
            </w:r>
            <w:proofErr w:type="spellStart"/>
            <w:r w:rsidRPr="000F39CF">
              <w:rPr>
                <w:rFonts w:ascii="Times New Roman" w:eastAsia="Times New Roman" w:hAnsi="Times New Roman"/>
                <w:sz w:val="24"/>
                <w:szCs w:val="24"/>
                <w:lang w:eastAsia="ru-RU"/>
              </w:rPr>
              <w:t>л.с</w:t>
            </w:r>
            <w:proofErr w:type="spellEnd"/>
            <w:r w:rsidRPr="000F39CF">
              <w:rPr>
                <w:rFonts w:ascii="Times New Roman" w:eastAsia="Times New Roman" w:hAnsi="Times New Roman"/>
                <w:sz w:val="24"/>
                <w:szCs w:val="24"/>
                <w:lang w:eastAsia="ru-RU"/>
              </w:rPr>
              <w:t>.), группа грунтов 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0,16684</w:t>
            </w:r>
            <w:r w:rsidRPr="000F39CF">
              <w:rPr>
                <w:rFonts w:ascii="Times New Roman" w:eastAsia="Times New Roman" w:hAnsi="Times New Roman"/>
                <w:i/>
                <w:iCs/>
                <w:sz w:val="24"/>
                <w:szCs w:val="24"/>
                <w:lang w:eastAsia="ru-RU"/>
              </w:rPr>
              <w:br/>
              <w:t>172/1000*0,97</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Засыпка вручную траншей, пазух котлованов и ям, группа грунтов 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м3 грунта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0,0516</w:t>
            </w:r>
            <w:r w:rsidRPr="000F39CF">
              <w:rPr>
                <w:rFonts w:ascii="Times New Roman" w:eastAsia="Times New Roman" w:hAnsi="Times New Roman"/>
                <w:i/>
                <w:iCs/>
                <w:sz w:val="24"/>
                <w:szCs w:val="24"/>
                <w:lang w:eastAsia="ru-RU"/>
              </w:rPr>
              <w:br/>
              <w:t>172/100*0,03</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постели при одном кабеле в траншее</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кабеля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w:t>
            </w:r>
            <w:r w:rsidRPr="000F39CF">
              <w:rPr>
                <w:rFonts w:ascii="Times New Roman" w:eastAsia="Times New Roman" w:hAnsi="Times New Roman"/>
                <w:i/>
                <w:iCs/>
                <w:sz w:val="24"/>
                <w:szCs w:val="24"/>
                <w:lang w:eastAsia="ru-RU"/>
              </w:rPr>
              <w:br/>
              <w:t>1000/100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Песок природный для строительных работ средний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144</w:t>
            </w:r>
          </w:p>
        </w:tc>
      </w:tr>
      <w:tr w:rsidR="00795686" w:rsidRPr="000F39CF" w:rsidTr="00BB6479">
        <w:trPr>
          <w:gridAfter w:val="1"/>
          <w:wAfter w:w="24" w:type="dxa"/>
          <w:trHeight w:val="102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Устройство трубопроводов из полиэтиленовых труб до 2 отверстий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канало-километр трубопровода</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0,25</w:t>
            </w:r>
            <w:r w:rsidRPr="000F39CF">
              <w:rPr>
                <w:rFonts w:ascii="Times New Roman" w:eastAsia="Times New Roman" w:hAnsi="Times New Roman"/>
                <w:i/>
                <w:iCs/>
                <w:sz w:val="24"/>
                <w:szCs w:val="24"/>
                <w:lang w:eastAsia="ru-RU"/>
              </w:rPr>
              <w:br/>
              <w:t>250/1000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1089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Трубы полиэтиленовые низкого давления (ПНД) с наружным диаметром 110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-250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Труба ПЭ 80 SDR 17,6, наружный диаметр 110 мм (ГОСТ </w:t>
            </w:r>
            <w:proofErr w:type="gramStart"/>
            <w:r w:rsidRPr="000F39CF">
              <w:rPr>
                <w:rFonts w:ascii="Times New Roman" w:eastAsia="Times New Roman" w:hAnsi="Times New Roman"/>
                <w:sz w:val="24"/>
                <w:szCs w:val="24"/>
                <w:lang w:eastAsia="ru-RU"/>
              </w:rPr>
              <w:t>Р</w:t>
            </w:r>
            <w:proofErr w:type="gramEnd"/>
            <w:r w:rsidRPr="000F39CF">
              <w:rPr>
                <w:rFonts w:ascii="Times New Roman" w:eastAsia="Times New Roman" w:hAnsi="Times New Roman"/>
                <w:sz w:val="24"/>
                <w:szCs w:val="24"/>
                <w:lang w:eastAsia="ru-RU"/>
              </w:rPr>
              <w:t xml:space="preserve"> 50838-95)</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 м</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25</w:t>
            </w:r>
            <w:r w:rsidRPr="000F39CF">
              <w:rPr>
                <w:rFonts w:ascii="Times New Roman" w:eastAsia="Times New Roman" w:hAnsi="Times New Roman"/>
                <w:i/>
                <w:iCs/>
                <w:sz w:val="24"/>
                <w:szCs w:val="24"/>
                <w:lang w:eastAsia="ru-RU"/>
              </w:rPr>
              <w:br/>
              <w:t>250/10</w:t>
            </w:r>
          </w:p>
        </w:tc>
      </w:tr>
      <w:tr w:rsidR="00795686" w:rsidRPr="000F39CF" w:rsidTr="00BB6479">
        <w:trPr>
          <w:gridAfter w:val="1"/>
          <w:wAfter w:w="24" w:type="dxa"/>
          <w:trHeight w:val="76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Бурение ям глубиной до 2 м бурильно-крановыми машинами на автомобиле, группа грунтов 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ям</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0,41</w:t>
            </w:r>
            <w:r w:rsidRPr="000F39CF">
              <w:rPr>
                <w:rFonts w:ascii="Times New Roman" w:eastAsia="Times New Roman" w:hAnsi="Times New Roman"/>
                <w:i/>
                <w:iCs/>
                <w:sz w:val="24"/>
                <w:szCs w:val="24"/>
                <w:lang w:eastAsia="ru-RU"/>
              </w:rPr>
              <w:br/>
              <w:t>41/100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Бетонирование свай</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м3 конструктивного объема свай</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Бетон тяжелый, крупность заполнителя более 40 мм, класс В15 (М200)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м3</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20,4</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Установка  опор трубчатых   высотой до 6,5 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опора</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опора ОГК-6-2,5(3)</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1096</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деталь ФМ-0,133-1,25160(12)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1097</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Кабель до 35 </w:t>
            </w:r>
            <w:proofErr w:type="spellStart"/>
            <w:r w:rsidRPr="000F39CF">
              <w:rPr>
                <w:rFonts w:ascii="Times New Roman" w:eastAsia="Times New Roman" w:hAnsi="Times New Roman"/>
                <w:sz w:val="24"/>
                <w:szCs w:val="24"/>
                <w:lang w:eastAsia="ru-RU"/>
              </w:rPr>
              <w:t>кВ</w:t>
            </w:r>
            <w:proofErr w:type="spellEnd"/>
            <w:r w:rsidRPr="000F39CF">
              <w:rPr>
                <w:rFonts w:ascii="Times New Roman" w:eastAsia="Times New Roman" w:hAnsi="Times New Roman"/>
                <w:sz w:val="24"/>
                <w:szCs w:val="24"/>
                <w:lang w:eastAsia="ru-RU"/>
              </w:rPr>
              <w:t xml:space="preserve"> в проложенных трубах, блоках и коробах, масса 1 м кабеля до 1 кг</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кабеля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2,5</w:t>
            </w:r>
            <w:r w:rsidRPr="000F39CF">
              <w:rPr>
                <w:rFonts w:ascii="Times New Roman" w:eastAsia="Times New Roman" w:hAnsi="Times New Roman"/>
                <w:i/>
                <w:iCs/>
                <w:sz w:val="24"/>
                <w:szCs w:val="24"/>
                <w:lang w:eastAsia="ru-RU"/>
              </w:rPr>
              <w:br/>
              <w:t>250/100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1098</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Кабель силовой с медными жилами с поливинилхлоридной изоляцией в поливинилхлоридной оболочке без защитного покрова: ВВГ, напряжением 0,66 </w:t>
            </w:r>
            <w:proofErr w:type="spellStart"/>
            <w:r w:rsidRPr="000F39CF">
              <w:rPr>
                <w:rFonts w:ascii="Times New Roman" w:eastAsia="Times New Roman" w:hAnsi="Times New Roman"/>
                <w:sz w:val="24"/>
                <w:szCs w:val="24"/>
                <w:lang w:eastAsia="ru-RU"/>
              </w:rPr>
              <w:t>кВ</w:t>
            </w:r>
            <w:proofErr w:type="spellEnd"/>
            <w:r w:rsidRPr="000F39CF">
              <w:rPr>
                <w:rFonts w:ascii="Times New Roman" w:eastAsia="Times New Roman" w:hAnsi="Times New Roman"/>
                <w:sz w:val="24"/>
                <w:szCs w:val="24"/>
                <w:lang w:eastAsia="ru-RU"/>
              </w:rPr>
              <w:t>, число жил - 3 и сечением 1,5 мм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0,25</w:t>
            </w:r>
            <w:r w:rsidRPr="000F39CF">
              <w:rPr>
                <w:rFonts w:ascii="Times New Roman" w:eastAsia="Times New Roman" w:hAnsi="Times New Roman"/>
                <w:i/>
                <w:iCs/>
                <w:sz w:val="24"/>
                <w:szCs w:val="24"/>
                <w:lang w:eastAsia="ru-RU"/>
              </w:rPr>
              <w:br/>
              <w:t>250/1000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1099</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Кабель до 35 </w:t>
            </w:r>
            <w:proofErr w:type="spellStart"/>
            <w:r w:rsidRPr="000F39CF">
              <w:rPr>
                <w:rFonts w:ascii="Times New Roman" w:eastAsia="Times New Roman" w:hAnsi="Times New Roman"/>
                <w:sz w:val="24"/>
                <w:szCs w:val="24"/>
                <w:lang w:eastAsia="ru-RU"/>
              </w:rPr>
              <w:t>кВ</w:t>
            </w:r>
            <w:proofErr w:type="spellEnd"/>
            <w:r w:rsidRPr="000F39CF">
              <w:rPr>
                <w:rFonts w:ascii="Times New Roman" w:eastAsia="Times New Roman" w:hAnsi="Times New Roman"/>
                <w:sz w:val="24"/>
                <w:szCs w:val="24"/>
                <w:lang w:eastAsia="ru-RU"/>
              </w:rPr>
              <w:t xml:space="preserve"> в готовых траншеях без покрытий, масса 1 м до 6 кг</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 м кабеля</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13,7</w:t>
            </w:r>
            <w:r w:rsidRPr="000F39CF">
              <w:rPr>
                <w:rFonts w:ascii="Times New Roman" w:eastAsia="Times New Roman" w:hAnsi="Times New Roman"/>
                <w:i/>
                <w:iCs/>
                <w:sz w:val="24"/>
                <w:szCs w:val="24"/>
                <w:lang w:eastAsia="ru-RU"/>
              </w:rPr>
              <w:br/>
              <w:t>1370/100</w:t>
            </w:r>
          </w:p>
        </w:tc>
      </w:tr>
      <w:tr w:rsidR="00795686" w:rsidRPr="000F39CF" w:rsidTr="00BB6479">
        <w:trPr>
          <w:gridAfter w:val="1"/>
          <w:wAfter w:w="24" w:type="dxa"/>
          <w:trHeight w:val="127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lastRenderedPageBreak/>
              <w:t>1100</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 xml:space="preserve">Кабель силовой с медными жилами с поливинилхлоридной изоляцией с броней из стальной ленты в шланге из поливинилхлорида: </w:t>
            </w:r>
            <w:proofErr w:type="spellStart"/>
            <w:r w:rsidRPr="000F39CF">
              <w:rPr>
                <w:rFonts w:ascii="Times New Roman" w:eastAsia="Times New Roman" w:hAnsi="Times New Roman"/>
                <w:sz w:val="24"/>
                <w:szCs w:val="24"/>
                <w:lang w:eastAsia="ru-RU"/>
              </w:rPr>
              <w:t>ВБбШв</w:t>
            </w:r>
            <w:proofErr w:type="spellEnd"/>
            <w:r w:rsidRPr="000F39CF">
              <w:rPr>
                <w:rFonts w:ascii="Times New Roman" w:eastAsia="Times New Roman" w:hAnsi="Times New Roman"/>
                <w:sz w:val="24"/>
                <w:szCs w:val="24"/>
                <w:lang w:eastAsia="ru-RU"/>
              </w:rPr>
              <w:t xml:space="preserve">, напряжением 0,66 </w:t>
            </w:r>
            <w:proofErr w:type="spellStart"/>
            <w:r w:rsidRPr="000F39CF">
              <w:rPr>
                <w:rFonts w:ascii="Times New Roman" w:eastAsia="Times New Roman" w:hAnsi="Times New Roman"/>
                <w:sz w:val="24"/>
                <w:szCs w:val="24"/>
                <w:lang w:eastAsia="ru-RU"/>
              </w:rPr>
              <w:t>кВ</w:t>
            </w:r>
            <w:proofErr w:type="spellEnd"/>
            <w:r w:rsidRPr="000F39CF">
              <w:rPr>
                <w:rFonts w:ascii="Times New Roman" w:eastAsia="Times New Roman" w:hAnsi="Times New Roman"/>
                <w:sz w:val="24"/>
                <w:szCs w:val="24"/>
                <w:lang w:eastAsia="ru-RU"/>
              </w:rPr>
              <w:t>, число жил - 5 и сечением 16 мм</w:t>
            </w:r>
            <w:proofErr w:type="gramStart"/>
            <w:r w:rsidRPr="000F39CF">
              <w:rPr>
                <w:rFonts w:ascii="Times New Roman" w:eastAsia="Times New Roman" w:hAnsi="Times New Roman"/>
                <w:sz w:val="24"/>
                <w:szCs w:val="24"/>
                <w:lang w:eastAsia="ru-RU"/>
              </w:rPr>
              <w:t>2</w:t>
            </w:r>
            <w:proofErr w:type="gramEnd"/>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1000 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1,37</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1101</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Светильник, устанавливаемый вне зданий с лампами ртутными</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w:t>
            </w:r>
          </w:p>
        </w:tc>
      </w:tr>
      <w:tr w:rsidR="00795686" w:rsidRPr="000F39CF" w:rsidTr="00BB6479">
        <w:trPr>
          <w:gridAfter w:val="1"/>
          <w:wAfter w:w="24" w:type="dxa"/>
          <w:trHeight w:val="255"/>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1102</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светильник Магнолия S-250</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1103</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Лампы люминесцентные дуговые ртутные высокого давления типа: ДРЛ 250-ХЛ1</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10 шт.</w:t>
            </w:r>
          </w:p>
        </w:tc>
        <w:tc>
          <w:tcPr>
            <w:tcW w:w="1134"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4,1</w:t>
            </w:r>
            <w:r w:rsidRPr="000F39CF">
              <w:rPr>
                <w:rFonts w:ascii="Times New Roman" w:eastAsia="Times New Roman" w:hAnsi="Times New Roman"/>
                <w:i/>
                <w:iCs/>
                <w:sz w:val="24"/>
                <w:szCs w:val="24"/>
                <w:lang w:eastAsia="ru-RU"/>
              </w:rPr>
              <w:br/>
              <w:t>41/10</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1104</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Шкаф (пульт) управления навесной, высота, ширина и глубина до 600х600х350 мм</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w:t>
            </w:r>
          </w:p>
        </w:tc>
      </w:tr>
      <w:tr w:rsidR="00795686" w:rsidRPr="000F39CF" w:rsidTr="00BB6479">
        <w:trPr>
          <w:gridAfter w:val="1"/>
          <w:wAfter w:w="24" w:type="dxa"/>
          <w:trHeight w:val="510"/>
        </w:trPr>
        <w:tc>
          <w:tcPr>
            <w:tcW w:w="905" w:type="dxa"/>
            <w:gridSpan w:val="3"/>
            <w:tcBorders>
              <w:top w:val="nil"/>
              <w:left w:val="single" w:sz="4" w:space="0" w:color="auto"/>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1105</w:t>
            </w:r>
          </w:p>
        </w:tc>
        <w:tc>
          <w:tcPr>
            <w:tcW w:w="5733" w:type="dxa"/>
            <w:gridSpan w:val="3"/>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шкаф управления наружным освещением И710У2</w:t>
            </w:r>
          </w:p>
        </w:tc>
        <w:tc>
          <w:tcPr>
            <w:tcW w:w="1985" w:type="dxa"/>
            <w:gridSpan w:val="2"/>
            <w:tcBorders>
              <w:top w:val="nil"/>
              <w:left w:val="nil"/>
              <w:bottom w:val="single" w:sz="4" w:space="0" w:color="auto"/>
              <w:right w:val="single" w:sz="4" w:space="0" w:color="auto"/>
            </w:tcBorders>
            <w:shd w:val="clear" w:color="auto" w:fill="auto"/>
            <w:hideMark/>
          </w:tcPr>
          <w:p w:rsidR="00795686" w:rsidRPr="000F39CF"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0F39CF">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0F39CF" w:rsidRDefault="00795686" w:rsidP="00BB6479">
            <w:pPr>
              <w:spacing w:after="0" w:line="240" w:lineRule="auto"/>
              <w:jc w:val="right"/>
              <w:rPr>
                <w:rFonts w:ascii="Times New Roman" w:eastAsia="Times New Roman" w:hAnsi="Times New Roman"/>
                <w:sz w:val="24"/>
                <w:szCs w:val="24"/>
                <w:lang w:eastAsia="ru-RU"/>
              </w:rPr>
            </w:pPr>
            <w:r w:rsidRPr="000F39CF">
              <w:rPr>
                <w:rFonts w:ascii="Times New Roman" w:eastAsia="Times New Roman" w:hAnsi="Times New Roman"/>
                <w:sz w:val="24"/>
                <w:szCs w:val="24"/>
                <w:lang w:eastAsia="ru-RU"/>
              </w:rPr>
              <w:t>2</w:t>
            </w:r>
          </w:p>
        </w:tc>
      </w:tr>
      <w:tr w:rsidR="00795686" w:rsidRPr="007E20C9" w:rsidTr="00BB6479">
        <w:trPr>
          <w:trHeight w:val="25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Arial" w:eastAsia="Times New Roman" w:hAnsi="Arial" w:cs="Arial"/>
                <w:b/>
                <w:bCs/>
                <w:sz w:val="24"/>
                <w:szCs w:val="24"/>
                <w:lang w:eastAsia="ru-RU"/>
              </w:rPr>
            </w:pPr>
            <w:r w:rsidRPr="007E20C9">
              <w:rPr>
                <w:rFonts w:ascii="Arial" w:eastAsia="Times New Roman" w:hAnsi="Arial" w:cs="Arial"/>
                <w:b/>
                <w:bCs/>
                <w:sz w:val="24"/>
                <w:szCs w:val="24"/>
                <w:lang w:eastAsia="ru-RU"/>
              </w:rPr>
              <w:t>Раздел 1. Монтаж СКС</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1106</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Щиты и пульты, масса до 50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1107</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19' ШКАФ OPB</w:t>
            </w:r>
            <w:proofErr w:type="gramStart"/>
            <w:r w:rsidRPr="007E20C9">
              <w:rPr>
                <w:rFonts w:ascii="Times New Roman" w:eastAsia="Times New Roman" w:hAnsi="Times New Roman"/>
                <w:sz w:val="24"/>
                <w:szCs w:val="24"/>
                <w:lang w:eastAsia="ru-RU"/>
              </w:rPr>
              <w:t xml:space="preserve"> С</w:t>
            </w:r>
            <w:proofErr w:type="gramEnd"/>
            <w:r w:rsidRPr="007E20C9">
              <w:rPr>
                <w:rFonts w:ascii="Times New Roman" w:eastAsia="Times New Roman" w:hAnsi="Times New Roman"/>
                <w:sz w:val="24"/>
                <w:szCs w:val="24"/>
                <w:lang w:eastAsia="ru-RU"/>
              </w:rPr>
              <w:t xml:space="preserve"> ФИКС. РАМОЙ 6UХ600Х400 (21765,09)</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1108</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16</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1109</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r w:rsidRPr="007E20C9">
              <w:rPr>
                <w:rFonts w:ascii="Times New Roman" w:eastAsia="Times New Roman" w:hAnsi="Times New Roman"/>
                <w:sz w:val="24"/>
                <w:szCs w:val="24"/>
                <w:lang w:val="en-US" w:eastAsia="ru-RU"/>
              </w:rPr>
              <w:t xml:space="preserve">19 1U fixed </w:t>
            </w:r>
            <w:proofErr w:type="spellStart"/>
            <w:r w:rsidRPr="007E20C9">
              <w:rPr>
                <w:rFonts w:ascii="Times New Roman" w:eastAsia="Times New Roman" w:hAnsi="Times New Roman"/>
                <w:sz w:val="24"/>
                <w:szCs w:val="24"/>
                <w:lang w:val="en-US" w:eastAsia="ru-RU"/>
              </w:rPr>
              <w:t>perfor</w:t>
            </w:r>
            <w:proofErr w:type="spellEnd"/>
            <w:r w:rsidRPr="007E20C9">
              <w:rPr>
                <w:rFonts w:ascii="Times New Roman" w:eastAsia="Times New Roman" w:hAnsi="Times New Roman"/>
                <w:sz w:val="24"/>
                <w:szCs w:val="24"/>
                <w:lang w:val="en-US" w:eastAsia="ru-RU"/>
              </w:rPr>
              <w:t>. shelf D600 G (4289,41)</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16</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1110</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КРЕПЕЖНЫЙ КОМЛЕКТ (6122,77)</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1111</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Стойка, </w:t>
            </w:r>
            <w:proofErr w:type="spellStart"/>
            <w:r w:rsidRPr="007E20C9">
              <w:rPr>
                <w:rFonts w:ascii="Times New Roman" w:eastAsia="Times New Roman" w:hAnsi="Times New Roman"/>
                <w:sz w:val="24"/>
                <w:szCs w:val="24"/>
                <w:lang w:eastAsia="ru-RU"/>
              </w:rPr>
              <w:t>полустойка</w:t>
            </w:r>
            <w:proofErr w:type="spellEnd"/>
            <w:r w:rsidRPr="007E20C9">
              <w:rPr>
                <w:rFonts w:ascii="Times New Roman" w:eastAsia="Times New Roman" w:hAnsi="Times New Roman"/>
                <w:sz w:val="24"/>
                <w:szCs w:val="24"/>
                <w:lang w:eastAsia="ru-RU"/>
              </w:rPr>
              <w:t>, каркас стойки или шкаф, масса до 100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1112</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ШКАФ 42U С ПРОЗР</w:t>
            </w:r>
            <w:proofErr w:type="gramStart"/>
            <w:r w:rsidRPr="007E20C9">
              <w:rPr>
                <w:rFonts w:ascii="Times New Roman" w:eastAsia="Times New Roman" w:hAnsi="Times New Roman"/>
                <w:sz w:val="24"/>
                <w:szCs w:val="24"/>
                <w:lang w:eastAsia="ru-RU"/>
              </w:rPr>
              <w:t>.Д</w:t>
            </w:r>
            <w:proofErr w:type="gramEnd"/>
            <w:r w:rsidRPr="007E20C9">
              <w:rPr>
                <w:rFonts w:ascii="Times New Roman" w:eastAsia="Times New Roman" w:hAnsi="Times New Roman"/>
                <w:sz w:val="24"/>
                <w:szCs w:val="24"/>
                <w:lang w:eastAsia="ru-RU"/>
              </w:rPr>
              <w:t>ВЕРЬЮ 20Х6Х10 (88456,48)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1113</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18</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1114</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proofErr w:type="gramStart"/>
            <w:r w:rsidRPr="007E20C9">
              <w:rPr>
                <w:rFonts w:ascii="Times New Roman" w:eastAsia="Times New Roman" w:hAnsi="Times New Roman"/>
                <w:sz w:val="24"/>
                <w:szCs w:val="24"/>
                <w:lang w:eastAsia="ru-RU"/>
              </w:rPr>
              <w:t>19' ПОЛКА ПОД МОНИТОР Г 800 ММ (10759,680</w:t>
            </w:r>
            <w:proofErr w:type="gramEnd"/>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1115</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proofErr w:type="gramStart"/>
            <w:r w:rsidRPr="007E20C9">
              <w:rPr>
                <w:rFonts w:ascii="Times New Roman" w:eastAsia="Times New Roman" w:hAnsi="Times New Roman"/>
                <w:sz w:val="24"/>
                <w:szCs w:val="24"/>
                <w:lang w:eastAsia="ru-RU"/>
              </w:rPr>
              <w:t>19' ПОЛКА ДЛЯ КЛАВИАТУРЫ Г 800 ММ (13905,620</w:t>
            </w:r>
            <w:proofErr w:type="gramEnd"/>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1116</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ВЫДВИЖНАЯ УСИЛЕННАЯ ПОЛКА 800Х1000 (21117,32)</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8</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1117</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КАБЕЛЬНЫЙ ОРГАНАЙЗЕР Д600 (2140)</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8</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1118</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26</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1119</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r w:rsidRPr="007E20C9">
              <w:rPr>
                <w:rFonts w:ascii="Times New Roman" w:eastAsia="Times New Roman" w:hAnsi="Times New Roman"/>
                <w:sz w:val="24"/>
                <w:szCs w:val="24"/>
                <w:lang w:val="en-US" w:eastAsia="ru-RU"/>
              </w:rPr>
              <w:t>LCS</w:t>
            </w:r>
            <w:proofErr w:type="spellStart"/>
            <w:r w:rsidRPr="007E20C9">
              <w:rPr>
                <w:rFonts w:ascii="Times New Roman" w:eastAsia="Times New Roman" w:hAnsi="Times New Roman"/>
                <w:sz w:val="24"/>
                <w:szCs w:val="24"/>
                <w:lang w:eastAsia="ru-RU"/>
              </w:rPr>
              <w:t>Патч</w:t>
            </w:r>
            <w:proofErr w:type="spellEnd"/>
            <w:r w:rsidRPr="007E20C9">
              <w:rPr>
                <w:rFonts w:ascii="Times New Roman" w:eastAsia="Times New Roman" w:hAnsi="Times New Roman"/>
                <w:sz w:val="24"/>
                <w:szCs w:val="24"/>
                <w:lang w:val="en-US" w:eastAsia="ru-RU"/>
              </w:rPr>
              <w:t>-</w:t>
            </w:r>
            <w:r w:rsidRPr="007E20C9">
              <w:rPr>
                <w:rFonts w:ascii="Times New Roman" w:eastAsia="Times New Roman" w:hAnsi="Times New Roman"/>
                <w:sz w:val="24"/>
                <w:szCs w:val="24"/>
                <w:lang w:eastAsia="ru-RU"/>
              </w:rPr>
              <w:t>п</w:t>
            </w:r>
            <w:r w:rsidRPr="007E20C9">
              <w:rPr>
                <w:rFonts w:ascii="Times New Roman" w:eastAsia="Times New Roman" w:hAnsi="Times New Roman"/>
                <w:sz w:val="24"/>
                <w:szCs w:val="24"/>
                <w:lang w:val="en-US" w:eastAsia="ru-RU"/>
              </w:rPr>
              <w:t>.5</w:t>
            </w:r>
            <w:r w:rsidRPr="007E20C9">
              <w:rPr>
                <w:rFonts w:ascii="Times New Roman" w:eastAsia="Times New Roman" w:hAnsi="Times New Roman"/>
                <w:sz w:val="24"/>
                <w:szCs w:val="24"/>
                <w:lang w:eastAsia="ru-RU"/>
              </w:rPr>
              <w:t>е</w:t>
            </w:r>
            <w:r w:rsidRPr="007E20C9">
              <w:rPr>
                <w:rFonts w:ascii="Times New Roman" w:eastAsia="Times New Roman" w:hAnsi="Times New Roman"/>
                <w:sz w:val="24"/>
                <w:szCs w:val="24"/>
                <w:lang w:val="en-US" w:eastAsia="ru-RU"/>
              </w:rPr>
              <w:t>24RJ45 110 1U 568A (19202,69/1,18)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14</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1120</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proofErr w:type="spellStart"/>
            <w:r w:rsidRPr="007E20C9">
              <w:rPr>
                <w:rFonts w:ascii="Times New Roman" w:eastAsia="Times New Roman" w:hAnsi="Times New Roman"/>
                <w:sz w:val="24"/>
                <w:szCs w:val="24"/>
                <w:lang w:eastAsia="ru-RU"/>
              </w:rPr>
              <w:t>Патч</w:t>
            </w:r>
            <w:proofErr w:type="spellEnd"/>
            <w:r w:rsidRPr="007E20C9">
              <w:rPr>
                <w:rFonts w:ascii="Times New Roman" w:eastAsia="Times New Roman" w:hAnsi="Times New Roman"/>
                <w:sz w:val="24"/>
                <w:szCs w:val="24"/>
                <w:lang w:eastAsia="ru-RU"/>
              </w:rPr>
              <w:t>-пан. STP 24 RJ45 кат</w:t>
            </w:r>
            <w:proofErr w:type="gramStart"/>
            <w:r w:rsidRPr="007E20C9">
              <w:rPr>
                <w:rFonts w:ascii="Times New Roman" w:eastAsia="Times New Roman" w:hAnsi="Times New Roman"/>
                <w:sz w:val="24"/>
                <w:szCs w:val="24"/>
                <w:lang w:eastAsia="ru-RU"/>
              </w:rPr>
              <w:t>6</w:t>
            </w:r>
            <w:proofErr w:type="gramEnd"/>
            <w:r w:rsidRPr="007E20C9">
              <w:rPr>
                <w:rFonts w:ascii="Times New Roman" w:eastAsia="Times New Roman" w:hAnsi="Times New Roman"/>
                <w:sz w:val="24"/>
                <w:szCs w:val="24"/>
                <w:lang w:eastAsia="ru-RU"/>
              </w:rPr>
              <w:t xml:space="preserve"> (29998,54/1,18)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1121</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КАБЕЛЬНЫЙ ОРГАНАЙЗЕР Д800 (3169,00)</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5</w:t>
            </w:r>
          </w:p>
        </w:tc>
      </w:tr>
      <w:tr w:rsidR="00795686" w:rsidRPr="007E20C9" w:rsidTr="00BB6479">
        <w:trPr>
          <w:trHeight w:val="76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1122</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Разделка и включение кабеля и провода пистолетом, емкость кабеля 5х2 (</w:t>
            </w:r>
            <w:proofErr w:type="spellStart"/>
            <w:r w:rsidRPr="007E20C9">
              <w:rPr>
                <w:rFonts w:ascii="Times New Roman" w:eastAsia="Times New Roman" w:hAnsi="Times New Roman"/>
                <w:sz w:val="24"/>
                <w:szCs w:val="24"/>
                <w:lang w:eastAsia="ru-RU"/>
              </w:rPr>
              <w:t>кроссировкапатч</w:t>
            </w:r>
            <w:proofErr w:type="spellEnd"/>
            <w:r w:rsidRPr="007E20C9">
              <w:rPr>
                <w:rFonts w:ascii="Times New Roman" w:eastAsia="Times New Roman" w:hAnsi="Times New Roman"/>
                <w:sz w:val="24"/>
                <w:szCs w:val="24"/>
                <w:lang w:eastAsia="ru-RU"/>
              </w:rPr>
              <w:t xml:space="preserve"> панели)</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 концов кабеля</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43,2</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1123</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Перемычки кабельные длиной до 6 м</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100 перемычек</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3,58</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1124</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П-корд U/UTP кат5е PVC 3м сер.(503,88/1,18)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100</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1125</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П-корд U/UTP кат5е PVC 5м сер.(629,86/1,18)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70</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1126</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П-корд U/UTP 5е PVC 0,3м сер.(277,02/1,18)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170</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1127</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proofErr w:type="gramStart"/>
            <w:r w:rsidRPr="007E20C9">
              <w:rPr>
                <w:rFonts w:ascii="Times New Roman" w:eastAsia="Times New Roman" w:hAnsi="Times New Roman"/>
                <w:sz w:val="24"/>
                <w:szCs w:val="24"/>
                <w:lang w:eastAsia="ru-RU"/>
              </w:rPr>
              <w:t>П-корд S/FTP 6а PVC 1м желт.(985,30/1,18))</w:t>
            </w:r>
            <w:proofErr w:type="gramEnd"/>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18</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1128</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Розетка микрофонная (2xRJ 45 UTP5е)</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90</w:t>
            </w:r>
          </w:p>
        </w:tc>
      </w:tr>
      <w:tr w:rsidR="00795686" w:rsidRPr="007E20C9" w:rsidTr="00BB6479">
        <w:trPr>
          <w:trHeight w:val="510"/>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1129</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Розетка информационная двойная (336,61/1,18)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90</w:t>
            </w:r>
          </w:p>
        </w:tc>
      </w:tr>
      <w:tr w:rsidR="00795686" w:rsidRPr="007E20C9" w:rsidTr="00BB6479">
        <w:trPr>
          <w:trHeight w:val="255"/>
        </w:trPr>
        <w:tc>
          <w:tcPr>
            <w:tcW w:w="851" w:type="dxa"/>
            <w:gridSpan w:val="2"/>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1130</w:t>
            </w:r>
          </w:p>
        </w:tc>
        <w:tc>
          <w:tcPr>
            <w:tcW w:w="5812" w:type="dxa"/>
            <w:gridSpan w:val="5"/>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Коробка наклад. 82х82 40мм (241,90/1,18)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90</w:t>
            </w:r>
          </w:p>
        </w:tc>
      </w:tr>
      <w:tr w:rsidR="00795686" w:rsidRPr="007E20C9" w:rsidTr="00BB6479">
        <w:trPr>
          <w:trHeight w:val="25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lastRenderedPageBreak/>
              <w:t>Короба, лотки</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1131</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Короба пластмассовые: шириной до 40 мм</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100 м</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6</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1132</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Кабель-канал 20х10 "</w:t>
            </w:r>
            <w:proofErr w:type="spellStart"/>
            <w:r w:rsidRPr="007E20C9">
              <w:rPr>
                <w:rFonts w:ascii="Times New Roman" w:eastAsia="Times New Roman" w:hAnsi="Times New Roman"/>
                <w:sz w:val="24"/>
                <w:szCs w:val="24"/>
                <w:lang w:eastAsia="ru-RU"/>
              </w:rPr>
              <w:t>Элекор</w:t>
            </w:r>
            <w:proofErr w:type="spellEnd"/>
            <w:r w:rsidRPr="007E20C9">
              <w:rPr>
                <w:rFonts w:ascii="Times New Roman" w:eastAsia="Times New Roman" w:hAnsi="Times New Roman"/>
                <w:sz w:val="24"/>
                <w:szCs w:val="24"/>
                <w:lang w:eastAsia="ru-RU"/>
              </w:rPr>
              <w:t>" IEK 400 м. 12,25</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400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1133</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Поворот 90 гр. КМП 20х10 "ЭЛЕКОР" 33 шт. 6,48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33</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1134</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Внутренний угол КМВ 20х10 "ЭЛЕКОР" 17 шт. 5,04</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17</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1135</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Кабель-канал 40х25 24м</w:t>
            </w:r>
            <w:proofErr w:type="gramStart"/>
            <w:r w:rsidRPr="007E20C9">
              <w:rPr>
                <w:rFonts w:ascii="Times New Roman" w:eastAsia="Times New Roman" w:hAnsi="Times New Roman"/>
                <w:sz w:val="24"/>
                <w:szCs w:val="24"/>
                <w:lang w:eastAsia="ru-RU"/>
              </w:rPr>
              <w:t>.у</w:t>
            </w:r>
            <w:proofErr w:type="gramEnd"/>
            <w:r w:rsidRPr="007E20C9">
              <w:rPr>
                <w:rFonts w:ascii="Times New Roman" w:eastAsia="Times New Roman" w:hAnsi="Times New Roman"/>
                <w:sz w:val="24"/>
                <w:szCs w:val="24"/>
                <w:lang w:eastAsia="ru-RU"/>
              </w:rPr>
              <w:t>п 200 м. 33,14</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200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1136</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Поворот 90 гр. КМП 40х25 "ЭЛЕКОР" 40 шт. 14,41</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1137</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Внутренний угол КМВ 40х25 "ЭЛЕКОР" 2 шт. 13,69</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1138</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Т-образный угол КМТ 40х25 "ЭЛЕКОР" 35 шт. 14,41</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35</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1139</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Заглушка КМЗ 40х25 "ЭЛЕКОР" 10 шт. 11,53</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1140</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Короба пластмассовые: шириной до 120 мм</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100 м</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0,5</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1141</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Кабель-канал 80х40 "</w:t>
            </w:r>
            <w:proofErr w:type="spellStart"/>
            <w:r w:rsidRPr="007E20C9">
              <w:rPr>
                <w:rFonts w:ascii="Times New Roman" w:eastAsia="Times New Roman" w:hAnsi="Times New Roman"/>
                <w:sz w:val="24"/>
                <w:szCs w:val="24"/>
                <w:lang w:eastAsia="ru-RU"/>
              </w:rPr>
              <w:t>Элекор</w:t>
            </w:r>
            <w:proofErr w:type="spellEnd"/>
            <w:r w:rsidRPr="007E20C9">
              <w:rPr>
                <w:rFonts w:ascii="Times New Roman" w:eastAsia="Times New Roman" w:hAnsi="Times New Roman"/>
                <w:sz w:val="24"/>
                <w:szCs w:val="24"/>
                <w:lang w:eastAsia="ru-RU"/>
              </w:rPr>
              <w:t>" IEK 50 м. 108,05</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50</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1142</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Лоток металлический штампованный по установленным конструкциям, ширина лотка: до 200 мм (ПЛМ -100,60)</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т</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0,207</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1143</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Лоток кабельный проволочный 100*60*3000 ПЛМ-100.60 600 м. 124,41</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600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1144</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Соединитель проволочного лотка </w:t>
            </w:r>
            <w:proofErr w:type="spellStart"/>
            <w:r w:rsidRPr="007E20C9">
              <w:rPr>
                <w:rFonts w:ascii="Times New Roman" w:eastAsia="Times New Roman" w:hAnsi="Times New Roman"/>
                <w:sz w:val="24"/>
                <w:szCs w:val="24"/>
                <w:lang w:eastAsia="ru-RU"/>
              </w:rPr>
              <w:t>безвинтовой</w:t>
            </w:r>
            <w:proofErr w:type="spellEnd"/>
            <w:r w:rsidRPr="007E20C9">
              <w:rPr>
                <w:rFonts w:ascii="Times New Roman" w:eastAsia="Times New Roman" w:hAnsi="Times New Roman"/>
                <w:sz w:val="24"/>
                <w:szCs w:val="24"/>
                <w:lang w:eastAsia="ru-RU"/>
              </w:rPr>
              <w:t xml:space="preserve"> OSTEC СПЛБ 200 шт. 31,48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200</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1145</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Подвес настенный унитарный для кабельного лотка 100мм ПНУ-100 150 шт. 58,86</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150</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1146</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Соединитель проволочного лотка одинарный, винт 20мм OSTEC СПЛО20 400 шт. 14,77</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400</w:t>
            </w:r>
          </w:p>
        </w:tc>
      </w:tr>
      <w:tr w:rsidR="00795686" w:rsidRPr="007E20C9" w:rsidTr="00BB6479">
        <w:trPr>
          <w:trHeight w:val="25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Серверное оборудование, источники питания</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1147</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1148</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r w:rsidRPr="007E20C9">
              <w:rPr>
                <w:rFonts w:ascii="Times New Roman" w:eastAsia="Times New Roman" w:hAnsi="Times New Roman"/>
                <w:sz w:val="24"/>
                <w:szCs w:val="24"/>
                <w:lang w:eastAsia="ru-RU"/>
              </w:rPr>
              <w:t>Сервер</w:t>
            </w:r>
            <w:r w:rsidRPr="007E20C9">
              <w:rPr>
                <w:rFonts w:ascii="Times New Roman" w:eastAsia="Times New Roman" w:hAnsi="Times New Roman"/>
                <w:sz w:val="24"/>
                <w:szCs w:val="24"/>
                <w:lang w:val="en-US" w:eastAsia="ru-RU"/>
              </w:rPr>
              <w:t xml:space="preserve"> HP </w:t>
            </w:r>
            <w:proofErr w:type="spellStart"/>
            <w:r w:rsidRPr="007E20C9">
              <w:rPr>
                <w:rFonts w:ascii="Times New Roman" w:eastAsia="Times New Roman" w:hAnsi="Times New Roman"/>
                <w:sz w:val="24"/>
                <w:szCs w:val="24"/>
                <w:lang w:val="en-US" w:eastAsia="ru-RU"/>
              </w:rPr>
              <w:t>Proliant</w:t>
            </w:r>
            <w:proofErr w:type="spellEnd"/>
            <w:r w:rsidRPr="007E20C9">
              <w:rPr>
                <w:rFonts w:ascii="Times New Roman" w:eastAsia="Times New Roman" w:hAnsi="Times New Roman"/>
                <w:sz w:val="24"/>
                <w:szCs w:val="24"/>
                <w:lang w:val="en-US" w:eastAsia="ru-RU"/>
              </w:rPr>
              <w:t xml:space="preserve"> ML350p Gen8 (678237-421)</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1149</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10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1150</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proofErr w:type="spellStart"/>
            <w:r w:rsidRPr="007E20C9">
              <w:rPr>
                <w:rFonts w:ascii="Times New Roman" w:eastAsia="Times New Roman" w:hAnsi="Times New Roman"/>
                <w:sz w:val="24"/>
                <w:szCs w:val="24"/>
                <w:lang w:eastAsia="ru-RU"/>
              </w:rPr>
              <w:t>Комутатор</w:t>
            </w:r>
            <w:proofErr w:type="spellEnd"/>
            <w:r w:rsidRPr="007E20C9">
              <w:rPr>
                <w:rFonts w:ascii="Times New Roman" w:eastAsia="Times New Roman" w:hAnsi="Times New Roman"/>
                <w:sz w:val="24"/>
                <w:szCs w:val="24"/>
                <w:lang w:val="en-US" w:eastAsia="ru-RU"/>
              </w:rPr>
              <w:t xml:space="preserve"> Cisco Catalyst 3750G-24TS-S (404889/1.18)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1151</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proofErr w:type="spellStart"/>
            <w:r w:rsidRPr="007E20C9">
              <w:rPr>
                <w:rFonts w:ascii="Times New Roman" w:eastAsia="Times New Roman" w:hAnsi="Times New Roman"/>
                <w:sz w:val="24"/>
                <w:szCs w:val="24"/>
                <w:lang w:eastAsia="ru-RU"/>
              </w:rPr>
              <w:t>Комутатор</w:t>
            </w:r>
            <w:proofErr w:type="spellEnd"/>
            <w:r w:rsidRPr="007E20C9">
              <w:rPr>
                <w:rFonts w:ascii="Times New Roman" w:eastAsia="Times New Roman" w:hAnsi="Times New Roman"/>
                <w:sz w:val="24"/>
                <w:szCs w:val="24"/>
                <w:lang w:val="en-US" w:eastAsia="ru-RU"/>
              </w:rPr>
              <w:t xml:space="preserve"> Cisco Catalyst 3750G-24TS-E (264112/1.18)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9</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1152</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Модуль </w:t>
            </w:r>
            <w:proofErr w:type="spellStart"/>
            <w:r w:rsidRPr="007E20C9">
              <w:rPr>
                <w:rFonts w:ascii="Times New Roman" w:eastAsia="Times New Roman" w:hAnsi="Times New Roman"/>
                <w:sz w:val="24"/>
                <w:szCs w:val="24"/>
                <w:lang w:eastAsia="ru-RU"/>
              </w:rPr>
              <w:t>Cisco</w:t>
            </w:r>
            <w:proofErr w:type="spellEnd"/>
            <w:r w:rsidRPr="007E20C9">
              <w:rPr>
                <w:rFonts w:ascii="Times New Roman" w:eastAsia="Times New Roman" w:hAnsi="Times New Roman"/>
                <w:sz w:val="24"/>
                <w:szCs w:val="24"/>
                <w:lang w:eastAsia="ru-RU"/>
              </w:rPr>
              <w:t xml:space="preserve"> 1000 BASE-TSFP (13120/1.18)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9</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1153</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1154</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Маршрутизатор </w:t>
            </w:r>
            <w:proofErr w:type="spellStart"/>
            <w:r w:rsidRPr="007E20C9">
              <w:rPr>
                <w:rFonts w:ascii="Times New Roman" w:eastAsia="Times New Roman" w:hAnsi="Times New Roman"/>
                <w:sz w:val="24"/>
                <w:szCs w:val="24"/>
                <w:lang w:eastAsia="ru-RU"/>
              </w:rPr>
              <w:t>Cisco</w:t>
            </w:r>
            <w:proofErr w:type="spellEnd"/>
            <w:r w:rsidRPr="007E20C9">
              <w:rPr>
                <w:rFonts w:ascii="Times New Roman" w:eastAsia="Times New Roman" w:hAnsi="Times New Roman"/>
                <w:sz w:val="24"/>
                <w:szCs w:val="24"/>
                <w:lang w:eastAsia="ru-RU"/>
              </w:rPr>
              <w:t xml:space="preserve"> 2651 ХМ (196154/1.18)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1155</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1156</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Источник бесперебойного питания APC </w:t>
            </w:r>
            <w:proofErr w:type="spellStart"/>
            <w:r w:rsidRPr="007E20C9">
              <w:rPr>
                <w:rFonts w:ascii="Times New Roman" w:eastAsia="Times New Roman" w:hAnsi="Times New Roman"/>
                <w:sz w:val="24"/>
                <w:szCs w:val="24"/>
                <w:lang w:eastAsia="ru-RU"/>
              </w:rPr>
              <w:t>Smart</w:t>
            </w:r>
            <w:proofErr w:type="spellEnd"/>
            <w:r w:rsidRPr="007E20C9">
              <w:rPr>
                <w:rFonts w:ascii="Times New Roman" w:eastAsia="Times New Roman" w:hAnsi="Times New Roman"/>
                <w:sz w:val="24"/>
                <w:szCs w:val="24"/>
                <w:lang w:eastAsia="ru-RU"/>
              </w:rPr>
              <w:t>-UPS 2200 RM 2U, USB (65607,20/1,18)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1157</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5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1158</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Сетевая карта NMC(9850/1,18)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1159</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20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lastRenderedPageBreak/>
              <w:t>1160</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r w:rsidRPr="007E20C9">
              <w:rPr>
                <w:rFonts w:ascii="Times New Roman" w:eastAsia="Times New Roman" w:hAnsi="Times New Roman"/>
                <w:sz w:val="24"/>
                <w:szCs w:val="24"/>
                <w:lang w:val="en-US" w:eastAsia="ru-RU"/>
              </w:rPr>
              <w:t xml:space="preserve">AG065A HP TFT7600 RU </w:t>
            </w:r>
            <w:proofErr w:type="spellStart"/>
            <w:r w:rsidRPr="007E20C9">
              <w:rPr>
                <w:rFonts w:ascii="Times New Roman" w:eastAsia="Times New Roman" w:hAnsi="Times New Roman"/>
                <w:sz w:val="24"/>
                <w:szCs w:val="24"/>
                <w:lang w:val="en-US" w:eastAsia="ru-RU"/>
              </w:rPr>
              <w:t>Rckmount</w:t>
            </w:r>
            <w:proofErr w:type="spellEnd"/>
            <w:r w:rsidRPr="007E20C9">
              <w:rPr>
                <w:rFonts w:ascii="Times New Roman" w:eastAsia="Times New Roman" w:hAnsi="Times New Roman"/>
                <w:sz w:val="24"/>
                <w:szCs w:val="24"/>
                <w:lang w:val="en-US" w:eastAsia="ru-RU"/>
              </w:rPr>
              <w:t xml:space="preserve"> Keyboard Monitor (1950</w:t>
            </w:r>
            <w:proofErr w:type="spellStart"/>
            <w:r w:rsidRPr="007E20C9">
              <w:rPr>
                <w:rFonts w:ascii="Times New Roman" w:eastAsia="Times New Roman" w:hAnsi="Times New Roman"/>
                <w:sz w:val="24"/>
                <w:szCs w:val="24"/>
                <w:lang w:eastAsia="ru-RU"/>
              </w:rPr>
              <w:t>уе</w:t>
            </w:r>
            <w:proofErr w:type="spellEnd"/>
            <w:r w:rsidRPr="007E20C9">
              <w:rPr>
                <w:rFonts w:ascii="Times New Roman" w:eastAsia="Times New Roman" w:hAnsi="Times New Roman"/>
                <w:sz w:val="24"/>
                <w:szCs w:val="24"/>
                <w:lang w:val="en-US" w:eastAsia="ru-RU"/>
              </w:rPr>
              <w:t>)</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1161</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клавиатура HP AG085A (25824,29/1,18)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1162</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Съемные и выдвижные блоки (модули, ячейки, ТЭЗ), масса до 10 кг</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1163</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r w:rsidRPr="007E20C9">
              <w:rPr>
                <w:rFonts w:ascii="Times New Roman" w:eastAsia="Times New Roman" w:hAnsi="Times New Roman"/>
                <w:sz w:val="24"/>
                <w:szCs w:val="24"/>
                <w:lang w:eastAsia="ru-RU"/>
              </w:rPr>
              <w:t>Коммутатор</w:t>
            </w:r>
            <w:r w:rsidRPr="007E20C9">
              <w:rPr>
                <w:rFonts w:ascii="Times New Roman" w:eastAsia="Times New Roman" w:hAnsi="Times New Roman"/>
                <w:sz w:val="24"/>
                <w:szCs w:val="24"/>
                <w:lang w:val="en-US" w:eastAsia="ru-RU"/>
              </w:rPr>
              <w:t xml:space="preserve"> HP KVM CAT5 3x1x16 IP Console Switch (262586-B21)(58000/1,18)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102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1164</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Переключатель электропитания APC </w:t>
            </w:r>
            <w:proofErr w:type="spellStart"/>
            <w:r w:rsidRPr="007E20C9">
              <w:rPr>
                <w:rFonts w:ascii="Times New Roman" w:eastAsia="Times New Roman" w:hAnsi="Times New Roman"/>
                <w:sz w:val="24"/>
                <w:szCs w:val="24"/>
                <w:lang w:eastAsia="ru-RU"/>
              </w:rPr>
              <w:t>Redundant</w:t>
            </w:r>
            <w:proofErr w:type="spellEnd"/>
            <w:r w:rsidRPr="007E20C9">
              <w:rPr>
                <w:rFonts w:ascii="Times New Roman" w:eastAsia="Times New Roman" w:hAnsi="Times New Roman"/>
                <w:sz w:val="24"/>
                <w:szCs w:val="24"/>
                <w:lang w:eastAsia="ru-RU"/>
              </w:rPr>
              <w:br/>
            </w:r>
            <w:r w:rsidRPr="007E20C9">
              <w:rPr>
                <w:rFonts w:ascii="Times New Roman" w:eastAsia="Times New Roman" w:hAnsi="Times New Roman"/>
                <w:sz w:val="24"/>
                <w:szCs w:val="24"/>
                <w:lang w:eastAsia="ru-RU"/>
              </w:rPr>
              <w:br/>
            </w:r>
            <w:proofErr w:type="spellStart"/>
            <w:r w:rsidRPr="007E20C9">
              <w:rPr>
                <w:rFonts w:ascii="Times New Roman" w:eastAsia="Times New Roman" w:hAnsi="Times New Roman"/>
                <w:sz w:val="24"/>
                <w:szCs w:val="24"/>
                <w:lang w:eastAsia="ru-RU"/>
              </w:rPr>
              <w:t>SwitchSmart</w:t>
            </w:r>
            <w:proofErr w:type="spellEnd"/>
            <w:r w:rsidRPr="007E20C9">
              <w:rPr>
                <w:rFonts w:ascii="Times New Roman" w:eastAsia="Times New Roman" w:hAnsi="Times New Roman"/>
                <w:sz w:val="24"/>
                <w:szCs w:val="24"/>
                <w:lang w:eastAsia="ru-RU"/>
              </w:rPr>
              <w:t xml:space="preserve">-UPS 2200 </w:t>
            </w:r>
            <w:proofErr w:type="spellStart"/>
            <w:r w:rsidRPr="007E20C9">
              <w:rPr>
                <w:rFonts w:ascii="Times New Roman" w:eastAsia="Times New Roman" w:hAnsi="Times New Roman"/>
                <w:sz w:val="24"/>
                <w:szCs w:val="24"/>
                <w:lang w:eastAsia="ru-RU"/>
              </w:rPr>
              <w:t>or</w:t>
            </w:r>
            <w:proofErr w:type="spellEnd"/>
            <w:r w:rsidRPr="007E20C9">
              <w:rPr>
                <w:rFonts w:ascii="Times New Roman" w:eastAsia="Times New Roman" w:hAnsi="Times New Roman"/>
                <w:sz w:val="24"/>
                <w:szCs w:val="24"/>
                <w:lang w:eastAsia="ru-RU"/>
              </w:rPr>
              <w:t xml:space="preserve"> 3000 VA (SU044-1) (13265,5/1,18)</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1165</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Розетка микрофонная</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113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6</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1166</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БЛОК РОЗ. 19" 6 ГНЕЗД </w:t>
            </w:r>
            <w:proofErr w:type="gramStart"/>
            <w:r w:rsidRPr="007E20C9">
              <w:rPr>
                <w:rFonts w:ascii="Times New Roman" w:eastAsia="Times New Roman" w:hAnsi="Times New Roman"/>
                <w:sz w:val="24"/>
                <w:szCs w:val="24"/>
                <w:lang w:eastAsia="ru-RU"/>
              </w:rPr>
              <w:t>ИСП</w:t>
            </w:r>
            <w:proofErr w:type="gramEnd"/>
            <w:r w:rsidRPr="007E20C9">
              <w:rPr>
                <w:rFonts w:ascii="Times New Roman" w:eastAsia="Times New Roman" w:hAnsi="Times New Roman"/>
                <w:sz w:val="24"/>
                <w:szCs w:val="24"/>
                <w:lang w:eastAsia="ru-RU"/>
              </w:rPr>
              <w:t xml:space="preserve"> UTE C ЗАЩ. </w:t>
            </w:r>
            <w:proofErr w:type="gramStart"/>
            <w:r w:rsidRPr="007E20C9">
              <w:rPr>
                <w:rFonts w:ascii="Times New Roman" w:eastAsia="Times New Roman" w:hAnsi="Times New Roman"/>
                <w:sz w:val="24"/>
                <w:szCs w:val="24"/>
                <w:lang w:eastAsia="ru-RU"/>
              </w:rPr>
              <w:t>АВТ</w:t>
            </w:r>
            <w:proofErr w:type="gramEnd"/>
            <w:r w:rsidRPr="007E20C9">
              <w:rPr>
                <w:rFonts w:ascii="Times New Roman" w:eastAsia="Times New Roman" w:hAnsi="Times New Roman"/>
                <w:sz w:val="24"/>
                <w:szCs w:val="24"/>
                <w:lang w:eastAsia="ru-RU"/>
              </w:rPr>
              <w:t xml:space="preserve"> 16А (10267,00)</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1167</w:t>
            </w:r>
          </w:p>
        </w:tc>
        <w:tc>
          <w:tcPr>
            <w:tcW w:w="5939"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19' РАСПРЕД. РЕЙКА 8 UTE</w:t>
            </w:r>
            <w:proofErr w:type="gramStart"/>
            <w:r w:rsidRPr="007E20C9">
              <w:rPr>
                <w:rFonts w:ascii="Times New Roman" w:eastAsia="Times New Roman" w:hAnsi="Times New Roman"/>
                <w:sz w:val="24"/>
                <w:szCs w:val="24"/>
                <w:lang w:eastAsia="ru-RU"/>
              </w:rPr>
              <w:t xml:space="preserve"> С</w:t>
            </w:r>
            <w:proofErr w:type="gramEnd"/>
            <w:r w:rsidRPr="007E20C9">
              <w:rPr>
                <w:rFonts w:ascii="Times New Roman" w:eastAsia="Times New Roman" w:hAnsi="Times New Roman"/>
                <w:sz w:val="24"/>
                <w:szCs w:val="24"/>
                <w:lang w:eastAsia="ru-RU"/>
              </w:rPr>
              <w:t xml:space="preserve"> ВЫКЛ. (5059,00)</w:t>
            </w:r>
          </w:p>
        </w:tc>
        <w:tc>
          <w:tcPr>
            <w:tcW w:w="1984" w:type="dxa"/>
            <w:gridSpan w:val="2"/>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1134" w:type="dxa"/>
            <w:gridSpan w:val="2"/>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w:t>
            </w:r>
          </w:p>
        </w:tc>
      </w:tr>
      <w:tr w:rsidR="00795686" w:rsidRPr="007E20C9" w:rsidTr="00BB6479">
        <w:trPr>
          <w:trHeight w:val="25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Кабели провода</w:t>
            </w:r>
          </w:p>
        </w:tc>
      </w:tr>
      <w:tr w:rsidR="00795686" w:rsidRPr="007E20C9" w:rsidTr="00BB6479">
        <w:trPr>
          <w:trHeight w:val="102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1169</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Монтаж соединительных муфт для самонесущих волоконно-оптических кабелей на опоре, емкость оптических волокон: 4</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муфта</w:t>
            </w:r>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1170</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Муфты прямые с учетом измерений рефлектометром в процессе монтажа на кабеле ГТС в колодце с числом волокон 4</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 шт.</w:t>
            </w:r>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1171</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Муфта оптическая МОГ-М-01-IV</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r w:rsidRPr="007E20C9">
              <w:rPr>
                <w:rFonts w:ascii="Times New Roman" w:eastAsia="Times New Roman" w:hAnsi="Times New Roman"/>
                <w:sz w:val="24"/>
                <w:szCs w:val="24"/>
                <w:lang w:eastAsia="ru-RU"/>
              </w:rPr>
              <w:t>компл</w:t>
            </w:r>
            <w:proofErr w:type="spellEnd"/>
            <w:r w:rsidRPr="007E20C9">
              <w:rPr>
                <w:rFonts w:ascii="Times New Roman" w:eastAsia="Times New Roman" w:hAnsi="Times New Roman"/>
                <w:sz w:val="24"/>
                <w:szCs w:val="24"/>
                <w:lang w:eastAsia="ru-RU"/>
              </w:rPr>
              <w:t>.</w:t>
            </w:r>
          </w:p>
        </w:tc>
        <w:tc>
          <w:tcPr>
            <w:tcW w:w="3408"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1172</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Оптическая муфта GJS-X30A (576/1,18)</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w:t>
            </w:r>
          </w:p>
        </w:tc>
      </w:tr>
      <w:tr w:rsidR="00795686" w:rsidRPr="007E20C9" w:rsidTr="00BB6479">
        <w:trPr>
          <w:trHeight w:val="25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1173</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Провод в коробах, сечением: до 6 мм</w:t>
            </w:r>
            <w:proofErr w:type="gramStart"/>
            <w:r w:rsidRPr="007E20C9">
              <w:rPr>
                <w:rFonts w:ascii="Times New Roman" w:eastAsia="Times New Roman" w:hAnsi="Times New Roman"/>
                <w:sz w:val="24"/>
                <w:szCs w:val="24"/>
                <w:lang w:eastAsia="ru-RU"/>
              </w:rPr>
              <w:t>2</w:t>
            </w:r>
            <w:proofErr w:type="gramEnd"/>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100 м</w:t>
            </w:r>
          </w:p>
        </w:tc>
        <w:tc>
          <w:tcPr>
            <w:tcW w:w="3408"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12,5</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1174</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Прокладка кабеля по воздушным металлическим желобам на одном объекте от 10 до 50 км с вязкой пакетами</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100 м кабеля</w:t>
            </w:r>
          </w:p>
        </w:tc>
        <w:tc>
          <w:tcPr>
            <w:tcW w:w="3408"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36,44</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1175</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proofErr w:type="spellStart"/>
            <w:r w:rsidRPr="007E20C9">
              <w:rPr>
                <w:rFonts w:ascii="Times New Roman" w:eastAsia="Times New Roman" w:hAnsi="Times New Roman"/>
                <w:sz w:val="24"/>
                <w:szCs w:val="24"/>
                <w:lang w:val="en-US" w:eastAsia="ru-RU"/>
              </w:rPr>
              <w:t>Lan</w:t>
            </w:r>
            <w:proofErr w:type="spellEnd"/>
            <w:r w:rsidRPr="007E20C9">
              <w:rPr>
                <w:rFonts w:ascii="Times New Roman" w:eastAsia="Times New Roman" w:hAnsi="Times New Roman"/>
                <w:sz w:val="24"/>
                <w:szCs w:val="24"/>
                <w:lang w:val="en-US" w:eastAsia="ru-RU"/>
              </w:rPr>
              <w:t xml:space="preserve"> cable 4*2*0.52 UTP 5e cat </w:t>
            </w:r>
            <w:r w:rsidRPr="007E20C9">
              <w:rPr>
                <w:rFonts w:ascii="Times New Roman" w:eastAsia="Times New Roman" w:hAnsi="Times New Roman"/>
                <w:sz w:val="24"/>
                <w:szCs w:val="24"/>
                <w:lang w:eastAsia="ru-RU"/>
              </w:rPr>
              <w:t>кабель</w:t>
            </w:r>
            <w:r w:rsidRPr="007E20C9">
              <w:rPr>
                <w:rFonts w:ascii="Times New Roman" w:eastAsia="Times New Roman" w:hAnsi="Times New Roman"/>
                <w:sz w:val="24"/>
                <w:szCs w:val="24"/>
                <w:lang w:val="en-US" w:eastAsia="ru-RU"/>
              </w:rPr>
              <w:t xml:space="preserve"> </w:t>
            </w:r>
            <w:proofErr w:type="spellStart"/>
            <w:r w:rsidRPr="007E20C9">
              <w:rPr>
                <w:rFonts w:ascii="Times New Roman" w:eastAsia="Times New Roman" w:hAnsi="Times New Roman"/>
                <w:sz w:val="24"/>
                <w:szCs w:val="24"/>
                <w:lang w:val="en-US" w:eastAsia="ru-RU"/>
              </w:rPr>
              <w:t>Legrand</w:t>
            </w:r>
            <w:proofErr w:type="spellEnd"/>
            <w:r w:rsidRPr="007E20C9">
              <w:rPr>
                <w:rFonts w:ascii="Times New Roman" w:eastAsia="Times New Roman" w:hAnsi="Times New Roman"/>
                <w:sz w:val="24"/>
                <w:szCs w:val="24"/>
                <w:lang w:val="en-US" w:eastAsia="ru-RU"/>
              </w:rPr>
              <w:t xml:space="preserve"> 32751 (17,44)</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w:t>
            </w:r>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3900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1176</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proofErr w:type="spellStart"/>
            <w:r w:rsidRPr="007E20C9">
              <w:rPr>
                <w:rFonts w:ascii="Times New Roman" w:eastAsia="Times New Roman" w:hAnsi="Times New Roman"/>
                <w:sz w:val="24"/>
                <w:szCs w:val="24"/>
                <w:lang w:val="en-US" w:eastAsia="ru-RU"/>
              </w:rPr>
              <w:t>Lan</w:t>
            </w:r>
            <w:proofErr w:type="spellEnd"/>
            <w:r w:rsidRPr="007E20C9">
              <w:rPr>
                <w:rFonts w:ascii="Times New Roman" w:eastAsia="Times New Roman" w:hAnsi="Times New Roman"/>
                <w:sz w:val="24"/>
                <w:szCs w:val="24"/>
                <w:lang w:val="en-US" w:eastAsia="ru-RU"/>
              </w:rPr>
              <w:t xml:space="preserve"> cable 4*2*0.54 UTP 6e cat </w:t>
            </w:r>
            <w:r w:rsidRPr="007E20C9">
              <w:rPr>
                <w:rFonts w:ascii="Times New Roman" w:eastAsia="Times New Roman" w:hAnsi="Times New Roman"/>
                <w:sz w:val="24"/>
                <w:szCs w:val="24"/>
                <w:lang w:eastAsia="ru-RU"/>
              </w:rPr>
              <w:t>кабель</w:t>
            </w:r>
            <w:r w:rsidRPr="007E20C9">
              <w:rPr>
                <w:rFonts w:ascii="Times New Roman" w:eastAsia="Times New Roman" w:hAnsi="Times New Roman"/>
                <w:sz w:val="24"/>
                <w:szCs w:val="24"/>
                <w:lang w:val="en-US" w:eastAsia="ru-RU"/>
              </w:rPr>
              <w:t xml:space="preserve"> </w:t>
            </w:r>
            <w:proofErr w:type="spellStart"/>
            <w:r w:rsidRPr="007E20C9">
              <w:rPr>
                <w:rFonts w:ascii="Times New Roman" w:eastAsia="Times New Roman" w:hAnsi="Times New Roman"/>
                <w:sz w:val="24"/>
                <w:szCs w:val="24"/>
                <w:lang w:val="en-US" w:eastAsia="ru-RU"/>
              </w:rPr>
              <w:t>Legrand</w:t>
            </w:r>
            <w:proofErr w:type="spellEnd"/>
            <w:r w:rsidRPr="007E20C9">
              <w:rPr>
                <w:rFonts w:ascii="Times New Roman" w:eastAsia="Times New Roman" w:hAnsi="Times New Roman"/>
                <w:sz w:val="24"/>
                <w:szCs w:val="24"/>
                <w:lang w:val="en-US" w:eastAsia="ru-RU"/>
              </w:rPr>
              <w:t xml:space="preserve"> 305 </w:t>
            </w:r>
            <w:r w:rsidRPr="007E20C9">
              <w:rPr>
                <w:rFonts w:ascii="Times New Roman" w:eastAsia="Times New Roman" w:hAnsi="Times New Roman"/>
                <w:sz w:val="24"/>
                <w:szCs w:val="24"/>
                <w:lang w:eastAsia="ru-RU"/>
              </w:rPr>
              <w:t>м</w:t>
            </w:r>
            <w:r w:rsidRPr="007E20C9">
              <w:rPr>
                <w:rFonts w:ascii="Times New Roman" w:eastAsia="Times New Roman" w:hAnsi="Times New Roman"/>
                <w:sz w:val="24"/>
                <w:szCs w:val="24"/>
                <w:lang w:val="en-US" w:eastAsia="ru-RU"/>
              </w:rPr>
              <w:t>. 27,03</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м</w:t>
            </w:r>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200</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1177</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val="en-US" w:eastAsia="ru-RU"/>
              </w:rPr>
            </w:pPr>
            <w:r w:rsidRPr="007E20C9">
              <w:rPr>
                <w:rFonts w:ascii="Times New Roman" w:eastAsia="Times New Roman" w:hAnsi="Times New Roman"/>
                <w:sz w:val="24"/>
                <w:szCs w:val="24"/>
                <w:lang w:eastAsia="ru-RU"/>
              </w:rPr>
              <w:t>Кабель</w:t>
            </w:r>
            <w:proofErr w:type="spellStart"/>
            <w:proofErr w:type="gramStart"/>
            <w:r w:rsidRPr="007E20C9">
              <w:rPr>
                <w:rFonts w:ascii="Times New Roman" w:eastAsia="Times New Roman" w:hAnsi="Times New Roman"/>
                <w:sz w:val="24"/>
                <w:szCs w:val="24"/>
                <w:lang w:val="en-US" w:eastAsia="ru-RU"/>
              </w:rPr>
              <w:t>InLAN</w:t>
            </w:r>
            <w:proofErr w:type="spellEnd"/>
            <w:proofErr w:type="gramEnd"/>
            <w:r w:rsidRPr="007E20C9">
              <w:rPr>
                <w:rFonts w:ascii="Times New Roman" w:eastAsia="Times New Roman" w:hAnsi="Times New Roman"/>
                <w:sz w:val="24"/>
                <w:szCs w:val="24"/>
                <w:lang w:val="en-US" w:eastAsia="ru-RU"/>
              </w:rPr>
              <w:t xml:space="preserve"> Distribution B </w:t>
            </w:r>
            <w:r w:rsidRPr="007E20C9">
              <w:rPr>
                <w:rFonts w:ascii="Times New Roman" w:eastAsia="Times New Roman" w:hAnsi="Times New Roman"/>
                <w:sz w:val="24"/>
                <w:szCs w:val="24"/>
                <w:lang w:eastAsia="ru-RU"/>
              </w:rPr>
              <w:t>ОБР</w:t>
            </w:r>
            <w:r w:rsidRPr="007E20C9">
              <w:rPr>
                <w:rFonts w:ascii="Times New Roman" w:eastAsia="Times New Roman" w:hAnsi="Times New Roman"/>
                <w:sz w:val="24"/>
                <w:szCs w:val="24"/>
                <w:lang w:val="en-US" w:eastAsia="ru-RU"/>
              </w:rPr>
              <w:t>-</w:t>
            </w:r>
            <w:r w:rsidRPr="007E20C9">
              <w:rPr>
                <w:rFonts w:ascii="Times New Roman" w:eastAsia="Times New Roman" w:hAnsi="Times New Roman"/>
                <w:sz w:val="24"/>
                <w:szCs w:val="24"/>
                <w:lang w:eastAsia="ru-RU"/>
              </w:rPr>
              <w:t>В</w:t>
            </w:r>
            <w:r w:rsidRPr="007E20C9">
              <w:rPr>
                <w:rFonts w:ascii="Times New Roman" w:eastAsia="Times New Roman" w:hAnsi="Times New Roman"/>
                <w:sz w:val="24"/>
                <w:szCs w:val="24"/>
                <w:lang w:val="en-US" w:eastAsia="ru-RU"/>
              </w:rPr>
              <w:t>(A) HF 4 G.657</w:t>
            </w:r>
            <w:r w:rsidRPr="007E20C9">
              <w:rPr>
                <w:rFonts w:ascii="Times New Roman" w:eastAsia="Times New Roman" w:hAnsi="Times New Roman"/>
                <w:sz w:val="24"/>
                <w:szCs w:val="24"/>
                <w:lang w:eastAsia="ru-RU"/>
              </w:rPr>
              <w:t>А</w:t>
            </w:r>
            <w:r w:rsidRPr="007E20C9">
              <w:rPr>
                <w:rFonts w:ascii="Times New Roman" w:eastAsia="Times New Roman" w:hAnsi="Times New Roman"/>
                <w:sz w:val="24"/>
                <w:szCs w:val="24"/>
                <w:lang w:val="en-US" w:eastAsia="ru-RU"/>
              </w:rPr>
              <w:t>1 (19982)</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км</w:t>
            </w:r>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0,075</w:t>
            </w:r>
          </w:p>
        </w:tc>
      </w:tr>
      <w:tr w:rsidR="00795686" w:rsidRPr="007E20C9" w:rsidTr="00BB6479">
        <w:trPr>
          <w:trHeight w:val="510"/>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1178</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Сетевой фильтр MAX 19 MAX19-SPG-15 (680/1,18)</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proofErr w:type="spellStart"/>
            <w:proofErr w:type="gramStart"/>
            <w:r w:rsidRPr="007E20C9">
              <w:rPr>
                <w:rFonts w:ascii="Times New Roman" w:eastAsia="Times New Roman" w:hAnsi="Times New Roman"/>
                <w:sz w:val="24"/>
                <w:szCs w:val="24"/>
                <w:lang w:eastAsia="ru-RU"/>
              </w:rPr>
              <w:t>шт</w:t>
            </w:r>
            <w:proofErr w:type="spellEnd"/>
            <w:proofErr w:type="gramEnd"/>
          </w:p>
        </w:tc>
        <w:tc>
          <w:tcPr>
            <w:tcW w:w="3408" w:type="dxa"/>
            <w:gridSpan w:val="6"/>
            <w:tcBorders>
              <w:top w:val="nil"/>
              <w:left w:val="nil"/>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3</w:t>
            </w:r>
          </w:p>
        </w:tc>
      </w:tr>
      <w:tr w:rsidR="00795686" w:rsidRPr="007E20C9" w:rsidTr="00BB6479">
        <w:trPr>
          <w:trHeight w:val="255"/>
        </w:trPr>
        <w:tc>
          <w:tcPr>
            <w:tcW w:w="9781"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Перенос кросса</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1179</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 xml:space="preserve">Демонтаж. </w:t>
            </w:r>
            <w:proofErr w:type="spellStart"/>
            <w:r w:rsidRPr="007E20C9">
              <w:rPr>
                <w:rFonts w:ascii="Times New Roman" w:eastAsia="Times New Roman" w:hAnsi="Times New Roman"/>
                <w:sz w:val="24"/>
                <w:szCs w:val="24"/>
                <w:lang w:eastAsia="ru-RU"/>
              </w:rPr>
              <w:t>Кроссировка</w:t>
            </w:r>
            <w:proofErr w:type="spellEnd"/>
            <w:r w:rsidRPr="007E20C9">
              <w:rPr>
                <w:rFonts w:ascii="Times New Roman" w:eastAsia="Times New Roman" w:hAnsi="Times New Roman"/>
                <w:sz w:val="24"/>
                <w:szCs w:val="24"/>
                <w:lang w:eastAsia="ru-RU"/>
              </w:rPr>
              <w:t xml:space="preserve"> проводом экранированным</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 шт. (</w:t>
            </w:r>
            <w:proofErr w:type="spellStart"/>
            <w:r w:rsidRPr="007E20C9">
              <w:rPr>
                <w:rFonts w:ascii="Times New Roman" w:eastAsia="Times New Roman" w:hAnsi="Times New Roman"/>
                <w:sz w:val="24"/>
                <w:szCs w:val="24"/>
                <w:lang w:eastAsia="ru-RU"/>
              </w:rPr>
              <w:t>кроссировок</w:t>
            </w:r>
            <w:proofErr w:type="spellEnd"/>
            <w:r w:rsidRPr="007E20C9">
              <w:rPr>
                <w:rFonts w:ascii="Times New Roman" w:eastAsia="Times New Roman" w:hAnsi="Times New Roman"/>
                <w:sz w:val="24"/>
                <w:szCs w:val="24"/>
                <w:lang w:eastAsia="ru-RU"/>
              </w:rPr>
              <w:t>)</w:t>
            </w:r>
          </w:p>
        </w:tc>
        <w:tc>
          <w:tcPr>
            <w:tcW w:w="3408"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0,1</w:t>
            </w:r>
          </w:p>
        </w:tc>
      </w:tr>
      <w:tr w:rsidR="00795686" w:rsidRPr="007E20C9" w:rsidTr="00BB6479">
        <w:trPr>
          <w:trHeight w:val="765"/>
        </w:trPr>
        <w:tc>
          <w:tcPr>
            <w:tcW w:w="724" w:type="dxa"/>
            <w:tcBorders>
              <w:top w:val="nil"/>
              <w:left w:val="single" w:sz="4" w:space="0" w:color="auto"/>
              <w:bottom w:val="single" w:sz="4" w:space="0" w:color="auto"/>
              <w:right w:val="single" w:sz="4" w:space="0" w:color="auto"/>
            </w:tcBorders>
            <w:shd w:val="clear" w:color="auto" w:fill="auto"/>
            <w:noWrap/>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1180</w:t>
            </w:r>
          </w:p>
        </w:tc>
        <w:tc>
          <w:tcPr>
            <w:tcW w:w="4323" w:type="dxa"/>
            <w:gridSpan w:val="3"/>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rPr>
                <w:rFonts w:ascii="Times New Roman" w:eastAsia="Times New Roman" w:hAnsi="Times New Roman"/>
                <w:sz w:val="24"/>
                <w:szCs w:val="24"/>
                <w:lang w:eastAsia="ru-RU"/>
              </w:rPr>
            </w:pPr>
            <w:proofErr w:type="spellStart"/>
            <w:r w:rsidRPr="007E20C9">
              <w:rPr>
                <w:rFonts w:ascii="Times New Roman" w:eastAsia="Times New Roman" w:hAnsi="Times New Roman"/>
                <w:sz w:val="24"/>
                <w:szCs w:val="24"/>
                <w:lang w:eastAsia="ru-RU"/>
              </w:rPr>
              <w:t>Кроссировка</w:t>
            </w:r>
            <w:proofErr w:type="spellEnd"/>
            <w:r w:rsidRPr="007E20C9">
              <w:rPr>
                <w:rFonts w:ascii="Times New Roman" w:eastAsia="Times New Roman" w:hAnsi="Times New Roman"/>
                <w:sz w:val="24"/>
                <w:szCs w:val="24"/>
                <w:lang w:eastAsia="ru-RU"/>
              </w:rPr>
              <w:t xml:space="preserve"> проводом экранированным</w:t>
            </w:r>
          </w:p>
        </w:tc>
        <w:tc>
          <w:tcPr>
            <w:tcW w:w="1326" w:type="dxa"/>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center"/>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10 шт. (</w:t>
            </w:r>
            <w:proofErr w:type="spellStart"/>
            <w:r w:rsidRPr="007E20C9">
              <w:rPr>
                <w:rFonts w:ascii="Times New Roman" w:eastAsia="Times New Roman" w:hAnsi="Times New Roman"/>
                <w:sz w:val="24"/>
                <w:szCs w:val="24"/>
                <w:lang w:eastAsia="ru-RU"/>
              </w:rPr>
              <w:t>кроссировок</w:t>
            </w:r>
            <w:proofErr w:type="spellEnd"/>
            <w:r w:rsidRPr="007E20C9">
              <w:rPr>
                <w:rFonts w:ascii="Times New Roman" w:eastAsia="Times New Roman" w:hAnsi="Times New Roman"/>
                <w:sz w:val="24"/>
                <w:szCs w:val="24"/>
                <w:lang w:eastAsia="ru-RU"/>
              </w:rPr>
              <w:t>)</w:t>
            </w:r>
          </w:p>
        </w:tc>
        <w:tc>
          <w:tcPr>
            <w:tcW w:w="3408" w:type="dxa"/>
            <w:gridSpan w:val="6"/>
            <w:tcBorders>
              <w:top w:val="nil"/>
              <w:left w:val="nil"/>
              <w:bottom w:val="single" w:sz="4" w:space="0" w:color="auto"/>
              <w:right w:val="single" w:sz="4" w:space="0" w:color="auto"/>
            </w:tcBorders>
            <w:shd w:val="clear" w:color="auto" w:fill="auto"/>
            <w:hideMark/>
          </w:tcPr>
          <w:p w:rsidR="00795686" w:rsidRPr="007E20C9" w:rsidRDefault="00795686" w:rsidP="00BB6479">
            <w:pPr>
              <w:spacing w:after="0" w:line="240" w:lineRule="auto"/>
              <w:jc w:val="right"/>
              <w:rPr>
                <w:rFonts w:ascii="Times New Roman" w:eastAsia="Times New Roman" w:hAnsi="Times New Roman"/>
                <w:sz w:val="24"/>
                <w:szCs w:val="24"/>
                <w:lang w:eastAsia="ru-RU"/>
              </w:rPr>
            </w:pPr>
            <w:r w:rsidRPr="007E20C9">
              <w:rPr>
                <w:rFonts w:ascii="Times New Roman" w:eastAsia="Times New Roman" w:hAnsi="Times New Roman"/>
                <w:sz w:val="24"/>
                <w:szCs w:val="24"/>
                <w:lang w:eastAsia="ru-RU"/>
              </w:rPr>
              <w:t>0,1</w:t>
            </w:r>
          </w:p>
        </w:tc>
      </w:tr>
    </w:tbl>
    <w:p w:rsidR="00795686" w:rsidRDefault="00795686" w:rsidP="00795686">
      <w:pPr>
        <w:contextualSpacing/>
        <w:rPr>
          <w:rFonts w:ascii="Times New Roman" w:hAnsi="Times New Roman"/>
          <w:b/>
          <w:color w:val="000000"/>
          <w:sz w:val="24"/>
          <w:szCs w:val="24"/>
        </w:rPr>
      </w:pPr>
    </w:p>
    <w:p w:rsidR="00795686" w:rsidRDefault="00795686" w:rsidP="00795686">
      <w:pPr>
        <w:contextualSpacing/>
        <w:rPr>
          <w:rFonts w:ascii="Times New Roman" w:hAnsi="Times New Roman"/>
          <w:b/>
          <w:color w:val="000000"/>
          <w:sz w:val="24"/>
          <w:szCs w:val="24"/>
        </w:rPr>
      </w:pPr>
    </w:p>
    <w:p w:rsidR="00795686" w:rsidRDefault="00795686" w:rsidP="00795686">
      <w:pPr>
        <w:contextualSpacing/>
        <w:rPr>
          <w:rFonts w:ascii="Times New Roman" w:hAnsi="Times New Roman"/>
          <w:b/>
          <w:color w:val="000000"/>
          <w:sz w:val="24"/>
          <w:szCs w:val="24"/>
        </w:rPr>
      </w:pPr>
    </w:p>
    <w:p w:rsidR="00795686" w:rsidRDefault="00795686" w:rsidP="00795686">
      <w:pPr>
        <w:contextualSpacing/>
        <w:rPr>
          <w:rFonts w:ascii="Times New Roman" w:hAnsi="Times New Roman"/>
          <w:b/>
          <w:color w:val="000000"/>
          <w:sz w:val="24"/>
          <w:szCs w:val="24"/>
        </w:rPr>
      </w:pPr>
    </w:p>
    <w:p w:rsidR="00795686" w:rsidRPr="00EE028F" w:rsidRDefault="00795686" w:rsidP="00795686">
      <w:pPr>
        <w:contextualSpacing/>
        <w:rPr>
          <w:rFonts w:ascii="Times New Roman" w:hAnsi="Times New Roman"/>
          <w:b/>
          <w:color w:val="000000"/>
          <w:sz w:val="24"/>
          <w:szCs w:val="24"/>
        </w:rPr>
      </w:pP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Требования к безопасности работ</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lastRenderedPageBreak/>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Работы выполняются в соответствии с установленными нормами и правилами:</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w:t>
      </w:r>
      <w:r w:rsidRPr="00EE028F">
        <w:rPr>
          <w:rFonts w:ascii="Times New Roman" w:eastAsia="Times New Roman" w:hAnsi="Times New Roman"/>
          <w:color w:val="000000"/>
          <w:sz w:val="24"/>
          <w:szCs w:val="24"/>
          <w:lang w:eastAsia="ru-RU"/>
        </w:rPr>
        <w:tab/>
        <w:t>при проведении пожароопасных работ на объекте необходимо руководствоваться правилами ППБ РФ;</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w:t>
      </w:r>
      <w:r w:rsidRPr="00EE028F">
        <w:rPr>
          <w:rFonts w:ascii="Times New Roman" w:eastAsia="Times New Roman" w:hAnsi="Times New Roman"/>
          <w:color w:val="000000"/>
          <w:sz w:val="24"/>
          <w:szCs w:val="24"/>
          <w:lang w:eastAsia="ru-RU"/>
        </w:rPr>
        <w:tab/>
        <w:t>при проведении огневых работ требуется обязательное оформление разрешения на их производство;</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lang w:eastAsia="ru-RU"/>
        </w:rPr>
      </w:pP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Требования к результатам работ</w:t>
      </w:r>
    </w:p>
    <w:p w:rsidR="00795686" w:rsidRPr="00EE028F" w:rsidRDefault="00795686" w:rsidP="00795686">
      <w:pPr>
        <w:spacing w:after="0" w:line="240" w:lineRule="auto"/>
        <w:ind w:firstLine="708"/>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 xml:space="preserve">Работы выполняются в объеме и сроки, предусмотренные </w:t>
      </w:r>
      <w:r>
        <w:rPr>
          <w:rFonts w:ascii="Times New Roman" w:eastAsia="Times New Roman" w:hAnsi="Times New Roman"/>
          <w:sz w:val="24"/>
          <w:szCs w:val="24"/>
          <w:lang w:eastAsia="ru-RU"/>
        </w:rPr>
        <w:t>описанием объекта закупки</w:t>
      </w:r>
      <w:r w:rsidRPr="00EE028F">
        <w:rPr>
          <w:rFonts w:ascii="Times New Roman" w:eastAsia="Times New Roman" w:hAnsi="Times New Roman"/>
          <w:sz w:val="24"/>
          <w:szCs w:val="24"/>
          <w:lang w:eastAsia="ru-RU"/>
        </w:rPr>
        <w:t>,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795686" w:rsidRPr="00EE028F" w:rsidRDefault="00795686" w:rsidP="00795686">
      <w:pPr>
        <w:spacing w:after="0" w:line="240" w:lineRule="auto"/>
        <w:ind w:firstLine="708"/>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795686" w:rsidRPr="00EE028F" w:rsidRDefault="00795686" w:rsidP="00795686">
      <w:pPr>
        <w:spacing w:after="0" w:line="240" w:lineRule="auto"/>
        <w:ind w:firstLine="708"/>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По завершении работ, Подрядчик обязан предоставить комплект исполнительной документации (журнал производства работ, результаты гидравлических испытаний, паспорта, сертификаты на материалы и оборудование, акты на скрытые работы, исполнительные схемы).</w:t>
      </w:r>
    </w:p>
    <w:p w:rsidR="00795686" w:rsidRDefault="00795686" w:rsidP="00795686">
      <w:pPr>
        <w:spacing w:after="0" w:line="240" w:lineRule="auto"/>
        <w:ind w:firstLine="708"/>
        <w:jc w:val="both"/>
        <w:rPr>
          <w:rFonts w:ascii="Times New Roman" w:eastAsia="Times New Roman" w:hAnsi="Times New Roman"/>
          <w:sz w:val="24"/>
          <w:szCs w:val="24"/>
          <w:lang w:eastAsia="ru-RU"/>
        </w:rPr>
      </w:pPr>
      <w:r w:rsidRPr="00EE028F">
        <w:rPr>
          <w:rFonts w:ascii="Times New Roman" w:eastAsia="Times New Roman" w:hAnsi="Times New Roman"/>
          <w:sz w:val="24"/>
          <w:szCs w:val="24"/>
          <w:lang w:eastAsia="ru-RU"/>
        </w:rPr>
        <w:t xml:space="preserve">Результат выполненной Подрядчиком работы должен соответствовать требованиям, установленным в </w:t>
      </w:r>
      <w:r>
        <w:rPr>
          <w:rFonts w:ascii="Times New Roman" w:eastAsia="Times New Roman" w:hAnsi="Times New Roman"/>
          <w:sz w:val="24"/>
          <w:szCs w:val="24"/>
          <w:lang w:eastAsia="ru-RU"/>
        </w:rPr>
        <w:t>Описании объекта закупки</w:t>
      </w:r>
      <w:r w:rsidRPr="00EE028F">
        <w:rPr>
          <w:rFonts w:ascii="Times New Roman" w:eastAsia="Times New Roman" w:hAnsi="Times New Roman"/>
          <w:sz w:val="24"/>
          <w:szCs w:val="24"/>
          <w:lang w:eastAsia="ru-RU"/>
        </w:rPr>
        <w:t>, обязательным нормам и правилам, регулирующим данные отношения СНиП, ГОСТ, ТУ (действующим на момент проведения работ на территории РФ).</w:t>
      </w:r>
    </w:p>
    <w:p w:rsidR="00795686" w:rsidRPr="00EE028F" w:rsidRDefault="00795686" w:rsidP="00795686">
      <w:pPr>
        <w:spacing w:after="0" w:line="240" w:lineRule="auto"/>
        <w:ind w:firstLine="708"/>
        <w:jc w:val="both"/>
        <w:rPr>
          <w:rFonts w:ascii="Times New Roman" w:eastAsia="Times New Roman" w:hAnsi="Times New Roman"/>
          <w:sz w:val="24"/>
          <w:szCs w:val="24"/>
          <w:lang w:eastAsia="ru-RU"/>
        </w:rPr>
      </w:pPr>
    </w:p>
    <w:p w:rsidR="00795686" w:rsidRPr="00EE028F" w:rsidRDefault="00795686" w:rsidP="00795686">
      <w:pPr>
        <w:tabs>
          <w:tab w:val="left" w:pos="540"/>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color w:val="000000"/>
          <w:sz w:val="24"/>
          <w:szCs w:val="24"/>
          <w:lang w:eastAsia="ru-RU"/>
        </w:rPr>
        <w:t>Условия выполнения работ</w:t>
      </w:r>
    </w:p>
    <w:p w:rsidR="00795686" w:rsidRPr="001B4660" w:rsidRDefault="00795686" w:rsidP="00795686">
      <w:pPr>
        <w:tabs>
          <w:tab w:val="left" w:pos="540"/>
        </w:tabs>
        <w:spacing w:after="0" w:line="240" w:lineRule="auto"/>
        <w:jc w:val="both"/>
        <w:rPr>
          <w:rFonts w:ascii="Times New Roman" w:hAnsi="Times New Roman"/>
          <w:sz w:val="24"/>
          <w:szCs w:val="24"/>
        </w:rPr>
      </w:pPr>
      <w:r w:rsidRPr="00EE028F">
        <w:rPr>
          <w:rFonts w:ascii="Times New Roman" w:eastAsia="Times New Roman" w:hAnsi="Times New Roman"/>
          <w:sz w:val="24"/>
          <w:szCs w:val="24"/>
          <w:lang w:eastAsia="ru-RU"/>
        </w:rPr>
        <w:tab/>
      </w:r>
      <w:r w:rsidRPr="001B4660">
        <w:rPr>
          <w:rFonts w:ascii="Times New Roman" w:hAnsi="Times New Roman"/>
          <w:sz w:val="24"/>
          <w:szCs w:val="24"/>
        </w:rPr>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795686" w:rsidRPr="001B4660"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1B4660">
        <w:rPr>
          <w:rFonts w:ascii="Times New Roman" w:hAnsi="Times New Roman"/>
          <w:sz w:val="24"/>
          <w:szCs w:val="24"/>
        </w:rPr>
        <w:t xml:space="preserve">Подрядчик приказом закрепляет лицо, ответственное при выполнении работ на данном объекте, в том числе уполномоченное на решение всех вопросов, возникающих в процессе производства работ. Надлежаще заверенная копия приказа предоставляется Заказчику в течение </w:t>
      </w:r>
      <w:r>
        <w:rPr>
          <w:rFonts w:ascii="Times New Roman" w:hAnsi="Times New Roman"/>
          <w:sz w:val="24"/>
          <w:szCs w:val="24"/>
        </w:rPr>
        <w:t>2</w:t>
      </w:r>
      <w:r w:rsidRPr="001B4660">
        <w:rPr>
          <w:rFonts w:ascii="Times New Roman" w:hAnsi="Times New Roman"/>
          <w:sz w:val="24"/>
          <w:szCs w:val="24"/>
        </w:rPr>
        <w:t xml:space="preserve"> (</w:t>
      </w:r>
      <w:r>
        <w:rPr>
          <w:rFonts w:ascii="Times New Roman" w:hAnsi="Times New Roman"/>
          <w:sz w:val="24"/>
          <w:szCs w:val="24"/>
        </w:rPr>
        <w:t>двух</w:t>
      </w:r>
      <w:r w:rsidRPr="001B4660">
        <w:rPr>
          <w:rFonts w:ascii="Times New Roman" w:hAnsi="Times New Roman"/>
          <w:sz w:val="24"/>
          <w:szCs w:val="24"/>
        </w:rPr>
        <w:t>) дней с момента заключения контракта.</w:t>
      </w:r>
    </w:p>
    <w:p w:rsidR="00795686" w:rsidRPr="001B4660"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1B4660">
        <w:rPr>
          <w:rFonts w:ascii="Times New Roman" w:hAnsi="Times New Roman"/>
          <w:sz w:val="24"/>
          <w:szCs w:val="24"/>
        </w:rPr>
        <w:t>Подрядчик обеспечивает:</w:t>
      </w:r>
    </w:p>
    <w:p w:rsidR="00795686" w:rsidRPr="001B4660"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1B4660">
        <w:rPr>
          <w:rFonts w:ascii="Times New Roman" w:hAnsi="Times New Roman"/>
          <w:sz w:val="24"/>
          <w:szCs w:val="24"/>
        </w:rPr>
        <w:t>- производство и качество выполнения работ в соответствии с требованиями действующих норм и правил, техническими условиями, устанавливаемыми в отношении данного вида работ. Все используемые в рамках исполнения контракта материалы должны иметь сертификаты качества и соответствия;</w:t>
      </w:r>
    </w:p>
    <w:p w:rsidR="00795686" w:rsidRPr="001B4660"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1B4660">
        <w:rPr>
          <w:rFonts w:ascii="Times New Roman" w:hAnsi="Times New Roman"/>
          <w:sz w:val="24"/>
          <w:szCs w:val="24"/>
        </w:rPr>
        <w:t>- сдачу результатов работы Заказчику в установленный срок;</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1B4660">
        <w:rPr>
          <w:rFonts w:ascii="Times New Roman" w:hAnsi="Times New Roman"/>
          <w:sz w:val="24"/>
          <w:szCs w:val="24"/>
        </w:rPr>
        <w:t>- оперативное информирование Заказчика о проблемах</w:t>
      </w:r>
      <w:r>
        <w:rPr>
          <w:rFonts w:ascii="Times New Roman" w:hAnsi="Times New Roman"/>
          <w:sz w:val="24"/>
          <w:szCs w:val="24"/>
        </w:rPr>
        <w:t>, выявленных в процессе выполнения работ;</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Pr>
          <w:rFonts w:ascii="Times New Roman" w:hAnsi="Times New Roman"/>
          <w:sz w:val="24"/>
          <w:szCs w:val="24"/>
        </w:rPr>
        <w:t>- видеонаблюдение за процессом выполнения работ с использованием интернет ресурсов в режиме онлайн;</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Pr>
          <w:rFonts w:ascii="Times New Roman" w:hAnsi="Times New Roman"/>
          <w:sz w:val="24"/>
          <w:szCs w:val="24"/>
        </w:rPr>
        <w:t>- беспрепятственный контроль Заказчиком за производством всех видов работ в течение всего срока действия контракта;</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Pr>
          <w:rFonts w:ascii="Times New Roman" w:hAnsi="Times New Roman"/>
          <w:sz w:val="24"/>
          <w:szCs w:val="24"/>
        </w:rPr>
        <w:t>- немедленное извещение Заказчика, путем направления уведомления в письменной форме, и до получения от него указаний приостанавливает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Pr>
          <w:rFonts w:ascii="Times New Roman" w:hAnsi="Times New Roman"/>
          <w:sz w:val="24"/>
          <w:szCs w:val="24"/>
        </w:rPr>
        <w:lastRenderedPageBreak/>
        <w:t>- 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795686" w:rsidRDefault="00795686" w:rsidP="00795686">
      <w:pPr>
        <w:widowControl w:val="0"/>
        <w:autoSpaceDE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выполнении работ Подрядчик:</w:t>
      </w:r>
    </w:p>
    <w:p w:rsidR="00795686" w:rsidRDefault="00795686" w:rsidP="00795686">
      <w:pPr>
        <w:spacing w:after="0" w:line="240" w:lineRule="auto"/>
        <w:ind w:firstLine="567"/>
        <w:jc w:val="both"/>
        <w:rPr>
          <w:rFonts w:ascii="Times New Roman" w:hAnsi="Times New Roman"/>
          <w:sz w:val="24"/>
          <w:szCs w:val="24"/>
        </w:rPr>
      </w:pPr>
      <w:r>
        <w:rPr>
          <w:rFonts w:ascii="Times New Roman" w:hAnsi="Times New Roman"/>
          <w:sz w:val="24"/>
          <w:szCs w:val="24"/>
        </w:rPr>
        <w:t xml:space="preserve">1. На основании и в соответствии с переданной Заказчиком рабочей документацией в течение 2-х дней после заключения Контракта разрабатывает  организационно-технологическую документацию (проект производства работ), регламентирующую технологию отельных видов работ с целью обеспечения их надлежащего качества, в том числе включающую технологические </w:t>
      </w:r>
      <w:proofErr w:type="gramStart"/>
      <w:r>
        <w:rPr>
          <w:rFonts w:ascii="Times New Roman" w:hAnsi="Times New Roman"/>
          <w:sz w:val="24"/>
          <w:szCs w:val="24"/>
        </w:rPr>
        <w:t>карты</w:t>
      </w:r>
      <w:proofErr w:type="gramEnd"/>
      <w:r>
        <w:rPr>
          <w:rFonts w:ascii="Times New Roman" w:hAnsi="Times New Roman"/>
          <w:sz w:val="24"/>
          <w:szCs w:val="24"/>
        </w:rPr>
        <w:t xml:space="preserve"> согласованные в установленном порядке в соответствии с нормативными актами, определяющие потребность в ресурсах. При наличии замечаний Заказчика вносит изменения в разработанную документацию в сроки, установленные Заказчиком.</w:t>
      </w:r>
    </w:p>
    <w:p w:rsidR="00795686" w:rsidRDefault="00795686" w:rsidP="00795686">
      <w:pPr>
        <w:spacing w:after="0" w:line="240" w:lineRule="auto"/>
        <w:ind w:firstLine="567"/>
        <w:jc w:val="both"/>
        <w:rPr>
          <w:rFonts w:ascii="Times New Roman" w:hAnsi="Times New Roman"/>
          <w:sz w:val="24"/>
          <w:szCs w:val="24"/>
        </w:rPr>
      </w:pPr>
      <w:r>
        <w:rPr>
          <w:rFonts w:ascii="Times New Roman" w:hAnsi="Times New Roman"/>
          <w:sz w:val="24"/>
          <w:szCs w:val="24"/>
        </w:rPr>
        <w:t xml:space="preserve">2. Уведомляет Заказчика в письменной форме о привлечении к выполнению работ по Контракту субподрядчиков, с предоставлением их наименований, почтовых реквизитов, заверенных копий свидетельств о регистрации, постановке на учет в налоговом органе, СРО (при необходимости), приказов о назначении уполномоченных лиц по производству работ и строительному контролю. Данные о субподрядных организациях и их уполномоченных лицах заносятся в общий журнал работ в таблицу «Другие лица, осуществляющие строительство, их уполномоченные лица» </w:t>
      </w:r>
      <w:proofErr w:type="gramStart"/>
      <w:r>
        <w:rPr>
          <w:rFonts w:ascii="Times New Roman" w:hAnsi="Times New Roman"/>
          <w:sz w:val="24"/>
          <w:szCs w:val="24"/>
        </w:rPr>
        <w:t>и(</w:t>
      </w:r>
      <w:proofErr w:type="gramEnd"/>
      <w:r>
        <w:rPr>
          <w:rFonts w:ascii="Times New Roman" w:hAnsi="Times New Roman"/>
          <w:sz w:val="24"/>
          <w:szCs w:val="24"/>
        </w:rPr>
        <w:t>или) в специальные журналы работ.</w:t>
      </w:r>
    </w:p>
    <w:p w:rsidR="00795686" w:rsidRDefault="00795686" w:rsidP="00795686">
      <w:pPr>
        <w:spacing w:after="0" w:line="240" w:lineRule="auto"/>
        <w:ind w:firstLine="567"/>
        <w:jc w:val="both"/>
        <w:rPr>
          <w:rFonts w:ascii="Times New Roman" w:hAnsi="Times New Roman"/>
          <w:sz w:val="24"/>
          <w:szCs w:val="24"/>
        </w:rPr>
      </w:pPr>
      <w:r>
        <w:rPr>
          <w:rFonts w:ascii="Times New Roman" w:hAnsi="Times New Roman"/>
          <w:sz w:val="24"/>
          <w:szCs w:val="24"/>
        </w:rPr>
        <w:t>3. Представляет Заказчику в течение 2-х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795686" w:rsidRDefault="00795686" w:rsidP="00795686">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Предоставляет Заказчику в течение 2-х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795686" w:rsidRDefault="00795686" w:rsidP="00795686">
      <w:pPr>
        <w:spacing w:after="0" w:line="240" w:lineRule="auto"/>
        <w:ind w:firstLine="567"/>
        <w:jc w:val="both"/>
        <w:rPr>
          <w:rFonts w:ascii="Times New Roman" w:hAnsi="Times New Roman"/>
          <w:sz w:val="24"/>
          <w:szCs w:val="24"/>
        </w:rPr>
      </w:pPr>
      <w:r>
        <w:rPr>
          <w:rFonts w:ascii="Times New Roman" w:hAnsi="Times New Roman"/>
          <w:sz w:val="24"/>
          <w:szCs w:val="24"/>
        </w:rPr>
        <w:t xml:space="preserve">4.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Pr>
          <w:rFonts w:ascii="Times New Roman" w:hAnsi="Times New Roman"/>
          <w:sz w:val="24"/>
          <w:szCs w:val="24"/>
        </w:rPr>
        <w:t>журнале</w:t>
      </w:r>
      <w:proofErr w:type="gramEnd"/>
      <w:r>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795686" w:rsidRDefault="00795686" w:rsidP="00795686">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Ведет при производстве всех видов работ </w:t>
      </w:r>
      <w:proofErr w:type="gramStart"/>
      <w:r>
        <w:rPr>
          <w:rFonts w:ascii="Times New Roman" w:hAnsi="Times New Roman"/>
          <w:sz w:val="24"/>
          <w:szCs w:val="24"/>
        </w:rPr>
        <w:t>хронологический</w:t>
      </w:r>
      <w:proofErr w:type="gramEnd"/>
      <w:r>
        <w:rPr>
          <w:rFonts w:ascii="Times New Roman" w:hAnsi="Times New Roman"/>
          <w:sz w:val="24"/>
          <w:szCs w:val="24"/>
        </w:rPr>
        <w:t xml:space="preserve"> </w:t>
      </w:r>
      <w:proofErr w:type="spellStart"/>
      <w:r>
        <w:rPr>
          <w:rFonts w:ascii="Times New Roman" w:hAnsi="Times New Roman"/>
          <w:sz w:val="24"/>
          <w:szCs w:val="24"/>
        </w:rPr>
        <w:t>фотожурнал</w:t>
      </w:r>
      <w:proofErr w:type="spellEnd"/>
      <w:r>
        <w:rPr>
          <w:rFonts w:ascii="Times New Roman" w:hAnsi="Times New Roman"/>
          <w:sz w:val="24"/>
          <w:szCs w:val="24"/>
        </w:rPr>
        <w:t xml:space="preserve"> в электронном виде, при этом ведет отдельный </w:t>
      </w:r>
      <w:proofErr w:type="spellStart"/>
      <w:r>
        <w:rPr>
          <w:rFonts w:ascii="Times New Roman" w:hAnsi="Times New Roman"/>
          <w:sz w:val="24"/>
          <w:szCs w:val="24"/>
        </w:rPr>
        <w:t>фотожурнал</w:t>
      </w:r>
      <w:proofErr w:type="spellEnd"/>
      <w:r>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795686" w:rsidRDefault="00795686" w:rsidP="00795686">
      <w:pPr>
        <w:spacing w:after="0" w:line="240" w:lineRule="auto"/>
        <w:ind w:firstLine="567"/>
        <w:jc w:val="both"/>
        <w:rPr>
          <w:rFonts w:ascii="Times New Roman" w:hAnsi="Times New Roman"/>
          <w:sz w:val="24"/>
          <w:szCs w:val="24"/>
        </w:rPr>
      </w:pPr>
      <w:r>
        <w:rPr>
          <w:rFonts w:ascii="Times New Roman" w:hAnsi="Times New Roman"/>
          <w:sz w:val="24"/>
          <w:szCs w:val="24"/>
        </w:rPr>
        <w:t>5. Исполняет указания Заказчика, представителей авторского и государственного строительного надзора, не противоречащие условиям Контракта.</w:t>
      </w:r>
    </w:p>
    <w:p w:rsidR="00795686" w:rsidRPr="00154F39" w:rsidRDefault="00795686" w:rsidP="00795686">
      <w:pPr>
        <w:pStyle w:val="af4"/>
        <w:ind w:firstLine="567"/>
        <w:jc w:val="both"/>
        <w:rPr>
          <w:rFonts w:ascii="Times New Roman" w:eastAsia="Calibri" w:hAnsi="Times New Roman"/>
        </w:rPr>
      </w:pPr>
      <w:r w:rsidRPr="00154F39">
        <w:rPr>
          <w:rFonts w:ascii="Times New Roman" w:eastAsia="Calibri" w:hAnsi="Times New Roman"/>
        </w:rPr>
        <w:t xml:space="preserve">6. Определяет и обеспечивает за счет собственных средств точки присоединения к сетям электроснабжения, водоснабжения на период производства работ, в соответствии с ППР и согласовывает с Заказчиком. Выполняет присоединения вновь построенных коммуникаций в точках подключения в соответствии с выданными техническими условиями </w:t>
      </w:r>
    </w:p>
    <w:p w:rsidR="00795686" w:rsidRPr="00154F39" w:rsidRDefault="00795686" w:rsidP="00795686">
      <w:pPr>
        <w:pStyle w:val="af4"/>
        <w:ind w:firstLine="567"/>
        <w:jc w:val="both"/>
        <w:rPr>
          <w:rFonts w:ascii="Times New Roman" w:eastAsia="Calibri" w:hAnsi="Times New Roman"/>
        </w:rPr>
      </w:pPr>
      <w:r w:rsidRPr="00154F39">
        <w:rPr>
          <w:rFonts w:ascii="Times New Roman" w:eastAsia="Calibri" w:hAnsi="Times New Roman"/>
        </w:rPr>
        <w:t xml:space="preserve">7. Самостоятельно согласовывает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проектной и рабочей  документацией, входят в цену Контракта. Для исполнения настоящего требования, при необходимости,  Заказчик выдает Подрядчику доверенность. </w:t>
      </w:r>
    </w:p>
    <w:p w:rsidR="00795686" w:rsidRPr="00154F39" w:rsidRDefault="00795686" w:rsidP="00795686">
      <w:pPr>
        <w:pStyle w:val="af4"/>
        <w:ind w:firstLine="567"/>
        <w:jc w:val="both"/>
        <w:rPr>
          <w:rFonts w:ascii="Times New Roman" w:eastAsia="Calibri" w:hAnsi="Times New Roman"/>
        </w:rPr>
      </w:pPr>
      <w:r w:rsidRPr="00154F39">
        <w:rPr>
          <w:rFonts w:ascii="Times New Roman" w:eastAsia="Calibri" w:hAnsi="Times New Roman"/>
        </w:rPr>
        <w:lastRenderedPageBreak/>
        <w:t>8. Получает за свой счет документы, свидетельствующие о выполнении технических условий на электро- и теплоснабжение, водоснабжение и канализацию, Разрешение на допуск  в эксплуатацию  электр</w:t>
      </w:r>
      <w:proofErr w:type="gramStart"/>
      <w:r w:rsidRPr="00154F39">
        <w:rPr>
          <w:rFonts w:ascii="Times New Roman" w:eastAsia="Calibri" w:hAnsi="Times New Roman"/>
        </w:rPr>
        <w:t>о-</w:t>
      </w:r>
      <w:proofErr w:type="gramEnd"/>
      <w:r w:rsidRPr="00154F39">
        <w:rPr>
          <w:rFonts w:ascii="Times New Roman" w:eastAsia="Calibri" w:hAnsi="Times New Roman"/>
        </w:rPr>
        <w:t xml:space="preserve"> и </w:t>
      </w:r>
      <w:proofErr w:type="spellStart"/>
      <w:r w:rsidRPr="00154F39">
        <w:rPr>
          <w:rFonts w:ascii="Times New Roman" w:eastAsia="Calibri" w:hAnsi="Times New Roman"/>
        </w:rPr>
        <w:t>теплоустановок</w:t>
      </w:r>
      <w:proofErr w:type="spellEnd"/>
      <w:r w:rsidRPr="00154F39">
        <w:rPr>
          <w:rFonts w:ascii="Times New Roman" w:eastAsia="Calibri" w:hAnsi="Times New Roman"/>
        </w:rPr>
        <w:t xml:space="preserve"> с Актами осмотра и передает их Заказчику.</w:t>
      </w:r>
    </w:p>
    <w:p w:rsidR="00795686" w:rsidRPr="00154F39" w:rsidRDefault="00795686" w:rsidP="00795686">
      <w:pPr>
        <w:pStyle w:val="af4"/>
        <w:ind w:firstLine="567"/>
        <w:jc w:val="both"/>
        <w:rPr>
          <w:rFonts w:ascii="Times New Roman" w:eastAsia="Calibri" w:hAnsi="Times New Roman"/>
        </w:rPr>
      </w:pPr>
      <w:r w:rsidRPr="00154F39">
        <w:rPr>
          <w:rFonts w:ascii="Times New Roman" w:eastAsia="Calibri" w:hAnsi="Times New Roman"/>
        </w:rPr>
        <w:t>9. После проведения пусконаладочных работ на системах тепло- и водоснабжения, канализации, прочего технологического оборудования предъявляет соответствующим надзорным органам (</w:t>
      </w:r>
      <w:proofErr w:type="spellStart"/>
      <w:r w:rsidRPr="00154F39">
        <w:rPr>
          <w:rFonts w:ascii="Times New Roman" w:eastAsia="Calibri" w:hAnsi="Times New Roman"/>
        </w:rPr>
        <w:t>Ростехнадзор</w:t>
      </w:r>
      <w:proofErr w:type="spellEnd"/>
      <w:r w:rsidRPr="00154F39">
        <w:rPr>
          <w:rFonts w:ascii="Times New Roman" w:eastAsia="Calibri" w:hAnsi="Times New Roman"/>
        </w:rPr>
        <w:t xml:space="preserve">, </w:t>
      </w:r>
      <w:proofErr w:type="spellStart"/>
      <w:r w:rsidRPr="00154F39">
        <w:rPr>
          <w:rFonts w:ascii="Times New Roman" w:eastAsia="Calibri" w:hAnsi="Times New Roman"/>
        </w:rPr>
        <w:t>Роспотребнадзор</w:t>
      </w:r>
      <w:proofErr w:type="spellEnd"/>
      <w:r w:rsidRPr="00154F39">
        <w:rPr>
          <w:rFonts w:ascii="Times New Roman" w:eastAsia="Calibri" w:hAnsi="Times New Roman"/>
        </w:rPr>
        <w:t xml:space="preserve">) эти системы для освидетельствования и получения актов (освидетельствование производится за счет Подрядчика), передает указанные акты Заказчику. </w:t>
      </w:r>
    </w:p>
    <w:p w:rsidR="00795686" w:rsidRDefault="00795686" w:rsidP="00795686">
      <w:pPr>
        <w:tabs>
          <w:tab w:val="left" w:pos="540"/>
        </w:tabs>
        <w:spacing w:after="0" w:line="240" w:lineRule="auto"/>
        <w:jc w:val="both"/>
        <w:rPr>
          <w:rFonts w:ascii="Times New Roman" w:eastAsia="Times New Roman" w:hAnsi="Times New Roman"/>
          <w:sz w:val="24"/>
          <w:szCs w:val="24"/>
          <w:lang w:eastAsia="ru-RU"/>
        </w:rPr>
      </w:pP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color w:val="000000"/>
          <w:sz w:val="24"/>
          <w:szCs w:val="24"/>
          <w:lang w:eastAsia="ru-RU"/>
        </w:rPr>
      </w:pPr>
      <w:r w:rsidRPr="00EE028F">
        <w:rPr>
          <w:rFonts w:ascii="Times New Roman" w:eastAsia="Times New Roman" w:hAnsi="Times New Roman"/>
          <w:b/>
          <w:color w:val="000000"/>
          <w:sz w:val="24"/>
          <w:szCs w:val="24"/>
          <w:lang w:eastAsia="ru-RU"/>
        </w:rPr>
        <w:t>Требования к качеству материалов (товаров)</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proofErr w:type="gramStart"/>
      <w:r w:rsidRPr="00EE028F">
        <w:rPr>
          <w:rFonts w:ascii="Times New Roman" w:eastAsia="Times New Roman" w:hAnsi="Times New Roman"/>
          <w:color w:val="000000"/>
          <w:sz w:val="24"/>
          <w:szCs w:val="24"/>
          <w:lang w:eastAsia="ru-RU"/>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технических условий (ТУ), требованиям иных нормативных документов, а также требованиям действующего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EE028F">
        <w:rPr>
          <w:rFonts w:ascii="Times New Roman" w:eastAsia="Times New Roman" w:hAnsi="Times New Roman"/>
          <w:color w:val="000000"/>
          <w:sz w:val="24"/>
          <w:szCs w:val="24"/>
          <w:lang w:eastAsia="ru-RU"/>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proofErr w:type="gramStart"/>
      <w:r w:rsidRPr="00EE028F">
        <w:rPr>
          <w:rFonts w:ascii="Times New Roman" w:eastAsia="Times New Roman" w:hAnsi="Times New Roman"/>
          <w:color w:val="000000"/>
          <w:sz w:val="24"/>
          <w:szCs w:val="24"/>
          <w:lang w:eastAsia="ru-RU"/>
        </w:rPr>
        <w:t xml:space="preserve">Предлагаемые к монтажу </w:t>
      </w:r>
      <w:r w:rsidRPr="00154F39">
        <w:rPr>
          <w:rFonts w:ascii="Times New Roman" w:eastAsia="Times New Roman" w:hAnsi="Times New Roman"/>
          <w:color w:val="000000"/>
          <w:sz w:val="24"/>
          <w:szCs w:val="24"/>
          <w:lang w:eastAsia="ru-RU"/>
        </w:rPr>
        <w:t xml:space="preserve">материалы (товар) должны быть новыми (не бывшими </w:t>
      </w:r>
      <w:r w:rsidRPr="00154F39">
        <w:rPr>
          <w:rFonts w:ascii="Times New Roman" w:hAnsi="Times New Roman"/>
          <w:color w:val="000000"/>
          <w:sz w:val="24"/>
          <w:szCs w:val="24"/>
        </w:rPr>
        <w:t xml:space="preserve">ранее в употреблении, ремонте, в том числе не восстановленными, </w:t>
      </w:r>
      <w:r w:rsidRPr="00154F39">
        <w:rPr>
          <w:rFonts w:ascii="Times New Roman" w:eastAsia="Times New Roman" w:hAnsi="Times New Roman"/>
          <w:color w:val="000000"/>
          <w:sz w:val="24"/>
          <w:szCs w:val="24"/>
          <w:lang w:eastAsia="ru-RU"/>
        </w:rPr>
        <w:t xml:space="preserve">у которого не была </w:t>
      </w:r>
      <w:r w:rsidRPr="00154F39">
        <w:rPr>
          <w:rFonts w:ascii="Times New Roman" w:hAnsi="Times New Roman"/>
          <w:color w:val="000000"/>
          <w:sz w:val="24"/>
          <w:szCs w:val="24"/>
        </w:rPr>
        <w:t xml:space="preserve">осуществлена замена составных частей, не были восстановлены потребительские свойства), </w:t>
      </w:r>
      <w:r w:rsidRPr="00154F39">
        <w:rPr>
          <w:rFonts w:ascii="Times New Roman" w:eastAsia="Times New Roman" w:hAnsi="Times New Roman"/>
          <w:color w:val="000000"/>
          <w:sz w:val="24"/>
          <w:szCs w:val="24"/>
          <w:lang w:eastAsia="ru-RU"/>
        </w:rPr>
        <w:t>технически исправны, не иметь дефектов изготовления, сборки, дефектов конструкций,</w:t>
      </w:r>
      <w:r w:rsidRPr="00EE028F">
        <w:rPr>
          <w:rFonts w:ascii="Times New Roman" w:eastAsia="Times New Roman" w:hAnsi="Times New Roman"/>
          <w:color w:val="000000"/>
          <w:sz w:val="24"/>
          <w:szCs w:val="24"/>
          <w:lang w:eastAsia="ru-RU"/>
        </w:rPr>
        <w:t xml:space="preserve">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795686" w:rsidRPr="00EE028F" w:rsidRDefault="00795686" w:rsidP="0079568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на все устанавливаемое оборудование должны быть предъявлены паспорта;</w:t>
      </w:r>
    </w:p>
    <w:p w:rsidR="00795686" w:rsidRPr="00EE028F" w:rsidRDefault="00795686" w:rsidP="0079568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на материалы – паспорта заводов-изготовителей на партию товаров,  сертификаты соответствия системе Госстандарта России; </w:t>
      </w:r>
    </w:p>
    <w:p w:rsidR="00795686" w:rsidRPr="00EE028F" w:rsidRDefault="00795686" w:rsidP="00795686">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копии сертификатов должны быть заверены печатью и подписью представителя подрядной организации.</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Вид, качество и цветовую гамму применяемых материалов Подрядчику необходимо согласовать с Заказчиком до начала производства работ.</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Не допускается поставка материалов и оборудования, бывшего в использовании. </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Применяемые материалы должны:</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обеспечить гладкость поверхности, отсутствие шероховатостей, пор и раковин; </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быть износостойкими и выдерживать механические нагрузки с учетом процессов, происходящих на открытом воздухе или в помещении; </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быть устойчивыми к коррозии, воздействию химических веществ; </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не создавать благоприятных условий для роста микроорганизмов; </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не выделять вредных веществ;</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соответствовать требованиям, предъявляемым к материалам в зависимости от категории помещений по пожарной безопасности; </w:t>
      </w:r>
    </w:p>
    <w:p w:rsidR="00795686" w:rsidRPr="00EE028F" w:rsidRDefault="00795686" w:rsidP="00795686">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быть </w:t>
      </w:r>
      <w:proofErr w:type="spellStart"/>
      <w:r w:rsidRPr="00EE028F">
        <w:rPr>
          <w:rFonts w:ascii="Times New Roman" w:eastAsia="Times New Roman" w:hAnsi="Times New Roman"/>
          <w:color w:val="000000"/>
          <w:sz w:val="24"/>
          <w:szCs w:val="24"/>
          <w:lang w:eastAsia="ru-RU"/>
        </w:rPr>
        <w:t>ремонтопригодными</w:t>
      </w:r>
      <w:proofErr w:type="spellEnd"/>
      <w:r w:rsidRPr="00EE028F">
        <w:rPr>
          <w:rFonts w:ascii="Times New Roman" w:eastAsia="Times New Roman" w:hAnsi="Times New Roman"/>
          <w:color w:val="000000"/>
          <w:sz w:val="24"/>
          <w:szCs w:val="24"/>
          <w:lang w:eastAsia="ru-RU"/>
        </w:rPr>
        <w:t xml:space="preserve">; </w:t>
      </w:r>
    </w:p>
    <w:p w:rsidR="00795686"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olor w:val="000000"/>
          <w:sz w:val="24"/>
          <w:szCs w:val="24"/>
          <w:lang w:eastAsia="ru-RU"/>
        </w:rPr>
      </w:pPr>
      <w:r w:rsidRPr="00EE028F">
        <w:rPr>
          <w:rFonts w:ascii="Times New Roman" w:eastAsia="Times New Roman" w:hAnsi="Times New Roman"/>
          <w:color w:val="000000"/>
          <w:sz w:val="24"/>
          <w:szCs w:val="24"/>
          <w:lang w:eastAsia="ru-RU"/>
        </w:rPr>
        <w:t xml:space="preserve">До начала выполнения работ Подрядчик обязан </w:t>
      </w:r>
      <w:proofErr w:type="gramStart"/>
      <w:r w:rsidRPr="00EE028F">
        <w:rPr>
          <w:rFonts w:ascii="Times New Roman" w:eastAsia="Times New Roman" w:hAnsi="Times New Roman"/>
          <w:color w:val="000000"/>
          <w:sz w:val="24"/>
          <w:szCs w:val="24"/>
          <w:lang w:eastAsia="ru-RU"/>
        </w:rPr>
        <w:t>предоставить Заказчику документы</w:t>
      </w:r>
      <w:proofErr w:type="gramEnd"/>
      <w:r w:rsidRPr="00EE028F">
        <w:rPr>
          <w:rFonts w:ascii="Times New Roman" w:eastAsia="Times New Roman" w:hAnsi="Times New Roman"/>
          <w:color w:val="000000"/>
          <w:sz w:val="24"/>
          <w:szCs w:val="24"/>
          <w:lang w:eastAsia="ru-RU"/>
        </w:rPr>
        <w:t>, подтверждающие качество используемых материалов (товаров), согласовать с Заказчиком цветовую гамму материалов,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795686" w:rsidRPr="00EE028F" w:rsidRDefault="00795686" w:rsidP="00795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sz w:val="24"/>
          <w:szCs w:val="24"/>
          <w:lang w:eastAsia="ru-RU"/>
        </w:rPr>
      </w:pPr>
    </w:p>
    <w:p w:rsidR="00795686" w:rsidRPr="003A1093" w:rsidRDefault="00795686" w:rsidP="00795686">
      <w:pPr>
        <w:spacing w:after="60" w:line="240" w:lineRule="auto"/>
        <w:ind w:left="283" w:hanging="283"/>
        <w:jc w:val="right"/>
        <w:rPr>
          <w:rFonts w:ascii="Times New Roman" w:eastAsia="Times New Roman" w:hAnsi="Times New Roman"/>
          <w:sz w:val="24"/>
          <w:szCs w:val="24"/>
          <w:lang w:eastAsia="zh-CN"/>
        </w:rPr>
      </w:pPr>
    </w:p>
    <w:p w:rsidR="00795686" w:rsidRPr="00154F39" w:rsidRDefault="00795686" w:rsidP="00795686">
      <w:pPr>
        <w:spacing w:after="60" w:line="240" w:lineRule="auto"/>
        <w:jc w:val="center"/>
        <w:rPr>
          <w:rFonts w:ascii="Times New Roman" w:eastAsia="Times New Roman" w:hAnsi="Times New Roman"/>
          <w:b/>
          <w:sz w:val="28"/>
          <w:szCs w:val="28"/>
          <w:lang w:eastAsia="zh-CN"/>
        </w:rPr>
      </w:pPr>
      <w:r w:rsidRPr="00154F39">
        <w:rPr>
          <w:rFonts w:ascii="Times New Roman" w:eastAsia="Times New Roman" w:hAnsi="Times New Roman"/>
          <w:b/>
          <w:sz w:val="28"/>
          <w:szCs w:val="28"/>
          <w:lang w:eastAsia="zh-CN"/>
        </w:rPr>
        <w:t>Перечень товаров (материалов), ис</w:t>
      </w:r>
      <w:r>
        <w:rPr>
          <w:rFonts w:ascii="Times New Roman" w:eastAsia="Times New Roman" w:hAnsi="Times New Roman"/>
          <w:b/>
          <w:sz w:val="28"/>
          <w:szCs w:val="28"/>
          <w:lang w:eastAsia="zh-CN"/>
        </w:rPr>
        <w:t>пользуемых при выполнении работ</w:t>
      </w:r>
    </w:p>
    <w:p w:rsidR="00795686" w:rsidRPr="003A1093" w:rsidRDefault="00795686" w:rsidP="00795686">
      <w:pPr>
        <w:spacing w:after="60" w:line="240" w:lineRule="auto"/>
        <w:jc w:val="center"/>
        <w:rPr>
          <w:rFonts w:ascii="Times New Roman" w:eastAsia="Times New Roman" w:hAnsi="Times New Roman"/>
          <w:b/>
          <w:lang w:eastAsia="zh-CN"/>
        </w:rPr>
      </w:pPr>
    </w:p>
    <w:tbl>
      <w:tblPr>
        <w:tblpPr w:leftFromText="180" w:rightFromText="180" w:vertAnchor="text" w:tblpX="-452" w:tblpY="1"/>
        <w:tblOverlap w:val="never"/>
        <w:tblW w:w="1038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8"/>
        <w:gridCol w:w="959"/>
        <w:gridCol w:w="2342"/>
        <w:gridCol w:w="7013"/>
      </w:tblGrid>
      <w:tr w:rsidR="00795686" w:rsidRPr="003A1093" w:rsidTr="00BB6479">
        <w:trPr>
          <w:gridBefore w:val="1"/>
          <w:wBefore w:w="68" w:type="dxa"/>
          <w:trHeight w:val="545"/>
        </w:trPr>
        <w:tc>
          <w:tcPr>
            <w:tcW w:w="959" w:type="dxa"/>
            <w:tcBorders>
              <w:top w:val="single" w:sz="4" w:space="0" w:color="auto"/>
            </w:tcBorders>
          </w:tcPr>
          <w:p w:rsidR="00795686" w:rsidRPr="00154F39"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 xml:space="preserve">№ </w:t>
            </w:r>
            <w:proofErr w:type="gramStart"/>
            <w:r>
              <w:rPr>
                <w:rFonts w:ascii="Times New Roman" w:eastAsia="Times New Roman" w:hAnsi="Times New Roman"/>
                <w:b/>
                <w:caps/>
              </w:rPr>
              <w:t>п</w:t>
            </w:r>
            <w:proofErr w:type="gramEnd"/>
            <w:r>
              <w:rPr>
                <w:rFonts w:ascii="Times New Roman" w:eastAsia="Times New Roman" w:hAnsi="Times New Roman"/>
                <w:b/>
                <w:caps/>
              </w:rPr>
              <w:t>/п</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Наименование товара (материала)</w:t>
            </w:r>
          </w:p>
        </w:tc>
        <w:tc>
          <w:tcPr>
            <w:tcW w:w="7013"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Параметры определения соответствия потребностям Заказчика</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rPr>
            </w:pPr>
            <w:r w:rsidRPr="003A1093">
              <w:rPr>
                <w:rFonts w:ascii="Times New Roman" w:eastAsia="Times New Roman" w:hAnsi="Times New Roman"/>
                <w:b/>
                <w:caps/>
              </w:rPr>
              <w:t>1</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Cs/>
              </w:rPr>
            </w:pPr>
            <w:r w:rsidRPr="003A1093">
              <w:rPr>
                <w:rFonts w:ascii="Times New Roman" w:eastAsia="Times New Roman" w:hAnsi="Times New Roman"/>
                <w:bCs/>
              </w:rPr>
              <w:t>Бетон</w:t>
            </w:r>
          </w:p>
        </w:tc>
        <w:tc>
          <w:tcPr>
            <w:tcW w:w="7013" w:type="dxa"/>
            <w:tcBorders>
              <w:top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Тяжелый </w:t>
            </w:r>
          </w:p>
          <w:p w:rsidR="00795686" w:rsidRPr="003A1093" w:rsidRDefault="00795686" w:rsidP="00BB6479">
            <w:pPr>
              <w:spacing w:after="0" w:line="240" w:lineRule="auto"/>
              <w:rPr>
                <w:rFonts w:ascii="Times New Roman" w:eastAsia="Times New Roman" w:hAnsi="Times New Roman"/>
                <w:sz w:val="24"/>
                <w:szCs w:val="24"/>
                <w:lang w:eastAsia="ru-RU"/>
              </w:rPr>
            </w:pPr>
            <w:r w:rsidRPr="003A1093">
              <w:rPr>
                <w:rFonts w:ascii="Times New Roman" w:eastAsia="Times New Roman" w:hAnsi="Times New Roman"/>
                <w:lang w:eastAsia="ru-RU"/>
              </w:rPr>
              <w:t>Средняя прочность бетона, не менее 196  кгс/см</w:t>
            </w:r>
            <w:proofErr w:type="gramStart"/>
            <w:r w:rsidRPr="003A1093">
              <w:rPr>
                <w:rFonts w:ascii="Times New Roman" w:eastAsia="Times New Roman" w:hAnsi="Times New Roman"/>
                <w:vertAlign w:val="superscript"/>
                <w:lang w:eastAsia="ru-RU"/>
              </w:rPr>
              <w:t>2</w:t>
            </w:r>
            <w:proofErr w:type="gramEnd"/>
            <w:r w:rsidRPr="003A1093">
              <w:rPr>
                <w:rFonts w:ascii="Times New Roman" w:eastAsia="Times New Roman" w:hAnsi="Times New Roman"/>
                <w:lang w:eastAsia="ru-RU"/>
              </w:rPr>
              <w:t>, класс  по прочности на сжатие  В 15 (М200)</w:t>
            </w:r>
          </w:p>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маркой по морозостойкости не ниже F75, в качестве крупного заполнителя может применяться: щебень из изверженных и метаморфических пород или щебень из осадочных пород или щебень из гравия, содержание пылевидных и глинистых частиц  в щебне не должно превышать 3% массы</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2</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lang w:eastAsia="ru-RU"/>
              </w:rPr>
              <w:t>Битум нефтяной строительный</w:t>
            </w:r>
          </w:p>
        </w:tc>
        <w:tc>
          <w:tcPr>
            <w:tcW w:w="7013" w:type="dxa"/>
            <w:tcBorders>
              <w:top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Битум нефтяной строительный  - сложная смесь </w:t>
            </w:r>
            <w:proofErr w:type="spellStart"/>
            <w:proofErr w:type="gramStart"/>
            <w:r w:rsidRPr="003A1093">
              <w:rPr>
                <w:rFonts w:ascii="Times New Roman" w:eastAsia="Times New Roman" w:hAnsi="Times New Roman"/>
                <w:lang w:eastAsia="ru-RU"/>
              </w:rPr>
              <w:t>углево-дородов</w:t>
            </w:r>
            <w:proofErr w:type="spellEnd"/>
            <w:proofErr w:type="gramEnd"/>
            <w:r w:rsidRPr="003A1093">
              <w:rPr>
                <w:rFonts w:ascii="Times New Roman" w:eastAsia="Times New Roman" w:hAnsi="Times New Roman"/>
                <w:lang w:eastAsia="ru-RU"/>
              </w:rPr>
              <w:t xml:space="preserve"> и </w:t>
            </w:r>
            <w:proofErr w:type="spellStart"/>
            <w:r w:rsidRPr="003A1093">
              <w:rPr>
                <w:rFonts w:ascii="Times New Roman" w:eastAsia="Times New Roman" w:hAnsi="Times New Roman"/>
                <w:lang w:eastAsia="ru-RU"/>
              </w:rPr>
              <w:t>гетероорганических</w:t>
            </w:r>
            <w:proofErr w:type="spellEnd"/>
            <w:r w:rsidRPr="003A1093">
              <w:rPr>
                <w:rFonts w:ascii="Times New Roman" w:eastAsia="Times New Roman" w:hAnsi="Times New Roman"/>
                <w:lang w:eastAsia="ru-RU"/>
              </w:rPr>
              <w:t xml:space="preserve"> соединений. Основные составляющие: </w:t>
            </w:r>
            <w:proofErr w:type="spellStart"/>
            <w:r w:rsidRPr="003A1093">
              <w:rPr>
                <w:rFonts w:ascii="Times New Roman" w:eastAsia="Times New Roman" w:hAnsi="Times New Roman"/>
                <w:lang w:eastAsia="ru-RU"/>
              </w:rPr>
              <w:t>асфальтены</w:t>
            </w:r>
            <w:proofErr w:type="spellEnd"/>
            <w:r w:rsidRPr="003A1093">
              <w:rPr>
                <w:rFonts w:ascii="Times New Roman" w:eastAsia="Times New Roman" w:hAnsi="Times New Roman"/>
                <w:lang w:eastAsia="ru-RU"/>
              </w:rPr>
              <w:t>, смолы и масла парафиновой, нафтеновой и ароматической основы. Основные характеристики:</w:t>
            </w:r>
            <w:r>
              <w:rPr>
                <w:rFonts w:ascii="Times New Roman" w:eastAsia="Times New Roman" w:hAnsi="Times New Roman"/>
                <w:lang w:eastAsia="ru-RU"/>
              </w:rPr>
              <w:t xml:space="preserve"> </w:t>
            </w:r>
            <w:proofErr w:type="spellStart"/>
            <w:r w:rsidRPr="003A1093">
              <w:rPr>
                <w:rFonts w:ascii="Times New Roman" w:eastAsia="Times New Roman" w:hAnsi="Times New Roman"/>
                <w:lang w:eastAsia="ru-RU"/>
              </w:rPr>
              <w:t>Пенетрация</w:t>
            </w:r>
            <w:proofErr w:type="spellEnd"/>
            <w:r w:rsidRPr="003A1093">
              <w:rPr>
                <w:rFonts w:ascii="Times New Roman" w:eastAsia="Times New Roman" w:hAnsi="Times New Roman"/>
                <w:lang w:eastAsia="ru-RU"/>
              </w:rPr>
              <w:t xml:space="preserve"> при 25°С, </w:t>
            </w:r>
            <w:smartTag w:uri="urn:schemas-microsoft-com:office:smarttags" w:element="metricconverter">
              <w:smartTagPr>
                <w:attr w:name="ProductID" w:val="0,1 мм"/>
              </w:smartTagPr>
              <w:r w:rsidRPr="003A1093">
                <w:rPr>
                  <w:rFonts w:ascii="Times New Roman" w:eastAsia="Times New Roman" w:hAnsi="Times New Roman"/>
                  <w:lang w:eastAsia="ru-RU"/>
                </w:rPr>
                <w:t>0,1 мм</w:t>
              </w:r>
            </w:smartTag>
            <w:r>
              <w:rPr>
                <w:rFonts w:ascii="Times New Roman" w:eastAsia="Times New Roman" w:hAnsi="Times New Roman"/>
                <w:lang w:eastAsia="ru-RU"/>
              </w:rPr>
              <w:t xml:space="preserve"> -5-20</w:t>
            </w:r>
            <w:r w:rsidRPr="003A1093">
              <w:rPr>
                <w:rFonts w:ascii="Times New Roman" w:eastAsia="Times New Roman" w:hAnsi="Times New Roman"/>
                <w:lang w:eastAsia="ru-RU"/>
              </w:rPr>
              <w:t>;</w:t>
            </w:r>
            <w:r>
              <w:rPr>
                <w:rFonts w:ascii="Times New Roman" w:eastAsia="Times New Roman" w:hAnsi="Times New Roman"/>
                <w:lang w:eastAsia="ru-RU"/>
              </w:rPr>
              <w:t xml:space="preserve"> </w:t>
            </w:r>
            <w:r w:rsidRPr="003A1093">
              <w:rPr>
                <w:rFonts w:ascii="Times New Roman" w:eastAsia="Times New Roman" w:hAnsi="Times New Roman"/>
                <w:lang w:eastAsia="ru-RU"/>
              </w:rPr>
              <w:t>Температура размягч</w:t>
            </w:r>
            <w:r>
              <w:rPr>
                <w:rFonts w:ascii="Times New Roman" w:eastAsia="Times New Roman" w:hAnsi="Times New Roman"/>
                <w:lang w:eastAsia="ru-RU"/>
              </w:rPr>
              <w:t>ения по кольцу и шару, 90-105°С</w:t>
            </w:r>
            <w:r w:rsidRPr="003A1093">
              <w:rPr>
                <w:rFonts w:ascii="Times New Roman" w:eastAsia="Times New Roman" w:hAnsi="Times New Roman"/>
                <w:lang w:eastAsia="ru-RU"/>
              </w:rPr>
              <w:t>; Растяжимость (</w:t>
            </w:r>
            <w:proofErr w:type="spellStart"/>
            <w:r w:rsidRPr="003A1093">
              <w:rPr>
                <w:rFonts w:ascii="Times New Roman" w:eastAsia="Times New Roman" w:hAnsi="Times New Roman"/>
                <w:lang w:eastAsia="ru-RU"/>
              </w:rPr>
              <w:t>дуктильность</w:t>
            </w:r>
            <w:proofErr w:type="spellEnd"/>
            <w:r w:rsidRPr="003A1093">
              <w:rPr>
                <w:rFonts w:ascii="Times New Roman" w:eastAsia="Times New Roman" w:hAnsi="Times New Roman"/>
                <w:lang w:eastAsia="ru-RU"/>
              </w:rPr>
              <w:t xml:space="preserve">) при 25°С,  не менее </w:t>
            </w:r>
            <w:smartTag w:uri="urn:schemas-microsoft-com:office:smarttags" w:element="metricconverter">
              <w:smartTagPr>
                <w:attr w:name="ProductID" w:val="1,0 см"/>
              </w:smartTagPr>
              <w:r w:rsidRPr="003A1093">
                <w:rPr>
                  <w:rFonts w:ascii="Times New Roman" w:eastAsia="Times New Roman" w:hAnsi="Times New Roman"/>
                  <w:lang w:eastAsia="ru-RU"/>
                </w:rPr>
                <w:t>1,0 см</w:t>
              </w:r>
            </w:smartTag>
            <w:r>
              <w:rPr>
                <w:rFonts w:ascii="Times New Roman" w:eastAsia="Times New Roman" w:hAnsi="Times New Roman"/>
                <w:lang w:eastAsia="ru-RU"/>
              </w:rPr>
              <w:t xml:space="preserve">; Растворимость, не менее </w:t>
            </w:r>
            <w:r w:rsidRPr="003A1093">
              <w:rPr>
                <w:rFonts w:ascii="Times New Roman" w:eastAsia="Times New Roman" w:hAnsi="Times New Roman"/>
                <w:lang w:eastAsia="ru-RU"/>
              </w:rPr>
              <w:t>99,50 %, Изменение массы после прогрева,  не более 0,50 %; Температура вспышки , не ниже 240</w:t>
            </w:r>
            <w:proofErr w:type="gramStart"/>
            <w:r w:rsidRPr="003A1093">
              <w:rPr>
                <w:rFonts w:ascii="Times New Roman" w:eastAsia="Times New Roman" w:hAnsi="Times New Roman"/>
                <w:lang w:eastAsia="ru-RU"/>
              </w:rPr>
              <w:t xml:space="preserve"> °С</w:t>
            </w:r>
            <w:proofErr w:type="gramEnd"/>
          </w:p>
          <w:p w:rsidR="00795686" w:rsidRPr="003A1093" w:rsidRDefault="00795686" w:rsidP="00BB6479">
            <w:pPr>
              <w:spacing w:after="0" w:line="240" w:lineRule="auto"/>
              <w:jc w:val="both"/>
              <w:rPr>
                <w:rFonts w:ascii="Times New Roman" w:eastAsia="Times New Roman" w:hAnsi="Times New Roman"/>
                <w:b/>
                <w:caps/>
                <w:sz w:val="24"/>
                <w:szCs w:val="24"/>
              </w:rPr>
            </w:pP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3</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lang w:eastAsia="ru-RU"/>
              </w:rPr>
              <w:t>Электроды</w:t>
            </w:r>
          </w:p>
        </w:tc>
        <w:tc>
          <w:tcPr>
            <w:tcW w:w="7013" w:type="dxa"/>
            <w:tcBorders>
              <w:top w:val="single" w:sz="4" w:space="0" w:color="auto"/>
            </w:tcBorders>
          </w:tcPr>
          <w:p w:rsidR="00795686" w:rsidRPr="003A1093" w:rsidRDefault="00795686" w:rsidP="00BB6479">
            <w:pPr>
              <w:spacing w:after="0" w:line="240" w:lineRule="auto"/>
              <w:jc w:val="both"/>
              <w:rPr>
                <w:rFonts w:ascii="Times New Roman" w:eastAsia="Times New Roman" w:hAnsi="Times New Roman"/>
                <w:b/>
                <w:caps/>
                <w:sz w:val="24"/>
                <w:szCs w:val="24"/>
              </w:rPr>
            </w:pPr>
            <w:r w:rsidRPr="003A1093">
              <w:rPr>
                <w:rFonts w:ascii="Times New Roman" w:eastAsia="Times New Roman" w:hAnsi="Times New Roman"/>
                <w:lang w:eastAsia="ru-RU"/>
              </w:rPr>
              <w:t>Электроды  со стержнем из сварочной проволоки низко-углеродистой или легированной, диаметр электрода не менее 4мм, длина не менее 300</w:t>
            </w:r>
            <w:r>
              <w:rPr>
                <w:rFonts w:ascii="Times New Roman" w:eastAsia="Times New Roman" w:hAnsi="Times New Roman"/>
                <w:lang w:eastAsia="ru-RU"/>
              </w:rPr>
              <w:t xml:space="preserve"> </w:t>
            </w:r>
            <w:r w:rsidRPr="003A1093">
              <w:rPr>
                <w:rFonts w:ascii="Times New Roman" w:eastAsia="Times New Roman" w:hAnsi="Times New Roman"/>
                <w:lang w:eastAsia="ru-RU"/>
              </w:rPr>
              <w:t>мм и не более 450</w:t>
            </w:r>
            <w:r>
              <w:rPr>
                <w:rFonts w:ascii="Times New Roman" w:eastAsia="Times New Roman" w:hAnsi="Times New Roman"/>
                <w:lang w:eastAsia="ru-RU"/>
              </w:rPr>
              <w:t xml:space="preserve"> </w:t>
            </w:r>
            <w:r w:rsidRPr="003A1093">
              <w:rPr>
                <w:rFonts w:ascii="Times New Roman" w:eastAsia="Times New Roman" w:hAnsi="Times New Roman"/>
                <w:lang w:eastAsia="ru-RU"/>
              </w:rPr>
              <w:t>мм, временное сопротивление разрыву металла шва или наплавленного металла не более 80 кгс/мм</w:t>
            </w:r>
            <w:proofErr w:type="gramStart"/>
            <w:r w:rsidRPr="003A1093">
              <w:rPr>
                <w:rFonts w:ascii="Times New Roman" w:eastAsia="Times New Roman" w:hAnsi="Times New Roman"/>
                <w:lang w:eastAsia="ru-RU"/>
              </w:rPr>
              <w:t>2</w:t>
            </w:r>
            <w:proofErr w:type="gramEnd"/>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4</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lang w:eastAsia="ru-RU"/>
              </w:rPr>
              <w:t xml:space="preserve">Теплоизоляционные </w:t>
            </w:r>
            <w:proofErr w:type="spellStart"/>
            <w:r w:rsidRPr="003A1093">
              <w:rPr>
                <w:rFonts w:ascii="Times New Roman" w:eastAsia="Times New Roman" w:hAnsi="Times New Roman"/>
                <w:lang w:eastAsia="ru-RU"/>
              </w:rPr>
              <w:t>экструдированные</w:t>
            </w:r>
            <w:proofErr w:type="spellEnd"/>
            <w:r w:rsidRPr="003A1093">
              <w:rPr>
                <w:rFonts w:ascii="Times New Roman" w:eastAsia="Times New Roman" w:hAnsi="Times New Roman"/>
                <w:lang w:eastAsia="ru-RU"/>
              </w:rPr>
              <w:t xml:space="preserve"> плиты</w:t>
            </w:r>
          </w:p>
        </w:tc>
        <w:tc>
          <w:tcPr>
            <w:tcW w:w="7013" w:type="dxa"/>
            <w:tcBorders>
              <w:top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Теплоизоляционные </w:t>
            </w:r>
            <w:proofErr w:type="spellStart"/>
            <w:r w:rsidRPr="003A1093">
              <w:rPr>
                <w:rFonts w:ascii="Times New Roman" w:eastAsia="Times New Roman" w:hAnsi="Times New Roman"/>
                <w:lang w:eastAsia="ru-RU"/>
              </w:rPr>
              <w:t>экструдированные</w:t>
            </w:r>
            <w:proofErr w:type="spellEnd"/>
            <w:r w:rsidRPr="003A1093">
              <w:rPr>
                <w:rFonts w:ascii="Times New Roman" w:eastAsia="Times New Roman" w:hAnsi="Times New Roman"/>
                <w:lang w:eastAsia="ru-RU"/>
              </w:rPr>
              <w:t xml:space="preserve"> плиты.</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Плотность, </w:t>
            </w:r>
            <w:proofErr w:type="gramStart"/>
            <w:r w:rsidRPr="003A1093">
              <w:rPr>
                <w:rFonts w:ascii="Times New Roman" w:eastAsia="Times New Roman" w:hAnsi="Times New Roman"/>
                <w:lang w:eastAsia="ru-RU"/>
              </w:rPr>
              <w:t>кг</w:t>
            </w:r>
            <w:proofErr w:type="gramEnd"/>
            <w:r w:rsidRPr="003A1093">
              <w:rPr>
                <w:rFonts w:ascii="Times New Roman" w:eastAsia="Times New Roman" w:hAnsi="Times New Roman"/>
                <w:lang w:eastAsia="ru-RU"/>
              </w:rPr>
              <w:t xml:space="preserve">/м3  не менее 30,0; </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Предел прочности при статическом изгибе, МПа не более 0,8;  </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Модуль упругости, МПа не менее 5; </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 Категория стойкости к огню не ниже Г</w:t>
            </w:r>
            <w:proofErr w:type="gramStart"/>
            <w:r w:rsidRPr="003A1093">
              <w:rPr>
                <w:rFonts w:ascii="Times New Roman" w:eastAsia="Times New Roman" w:hAnsi="Times New Roman"/>
                <w:lang w:eastAsia="ru-RU"/>
              </w:rPr>
              <w:t>1</w:t>
            </w:r>
            <w:proofErr w:type="gramEnd"/>
            <w:r w:rsidRPr="003A1093">
              <w:rPr>
                <w:rFonts w:ascii="Times New Roman" w:eastAsia="Times New Roman" w:hAnsi="Times New Roman"/>
                <w:lang w:eastAsia="ru-RU"/>
              </w:rPr>
              <w:t xml:space="preserve">; </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Коэффициент теплопроводности при (25±5)°</w:t>
            </w:r>
            <w:proofErr w:type="gramStart"/>
            <w:r w:rsidRPr="003A1093">
              <w:rPr>
                <w:rFonts w:ascii="Times New Roman" w:eastAsia="Times New Roman" w:hAnsi="Times New Roman"/>
                <w:lang w:eastAsia="ru-RU"/>
              </w:rPr>
              <w:t>С</w:t>
            </w:r>
            <w:proofErr w:type="gramEnd"/>
            <w:r w:rsidRPr="003A1093">
              <w:rPr>
                <w:rFonts w:ascii="Times New Roman" w:eastAsia="Times New Roman" w:hAnsi="Times New Roman"/>
                <w:lang w:eastAsia="ru-RU"/>
              </w:rPr>
              <w:t xml:space="preserve">, не более. </w:t>
            </w:r>
            <w:proofErr w:type="gramStart"/>
            <w:r w:rsidRPr="003A1093">
              <w:rPr>
                <w:rFonts w:ascii="Times New Roman" w:eastAsia="Times New Roman" w:hAnsi="Times New Roman"/>
                <w:lang w:eastAsia="ru-RU"/>
              </w:rPr>
              <w:t>Вт</w:t>
            </w:r>
            <w:proofErr w:type="gramEnd"/>
            <w:r w:rsidRPr="003A1093">
              <w:rPr>
                <w:rFonts w:ascii="Times New Roman" w:eastAsia="Times New Roman" w:hAnsi="Times New Roman"/>
                <w:lang w:eastAsia="ru-RU"/>
              </w:rPr>
              <w:t xml:space="preserve">/(м•°С) 0,30; </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Коэффициент </w:t>
            </w:r>
            <w:proofErr w:type="spellStart"/>
            <w:r w:rsidRPr="003A1093">
              <w:rPr>
                <w:rFonts w:ascii="Times New Roman" w:eastAsia="Times New Roman" w:hAnsi="Times New Roman"/>
                <w:lang w:eastAsia="ru-RU"/>
              </w:rPr>
              <w:t>паропроницаемости</w:t>
            </w:r>
            <w:proofErr w:type="spellEnd"/>
            <w:r w:rsidRPr="003A1093">
              <w:rPr>
                <w:rFonts w:ascii="Times New Roman" w:eastAsia="Times New Roman" w:hAnsi="Times New Roman"/>
                <w:lang w:eastAsia="ru-RU"/>
              </w:rPr>
              <w:t>, Мг/(</w:t>
            </w:r>
            <w:proofErr w:type="spellStart"/>
            <w:r w:rsidRPr="003A1093">
              <w:rPr>
                <w:rFonts w:ascii="Times New Roman" w:eastAsia="Times New Roman" w:hAnsi="Times New Roman"/>
                <w:lang w:eastAsia="ru-RU"/>
              </w:rPr>
              <w:t>м•ч•Па</w:t>
            </w:r>
            <w:proofErr w:type="spellEnd"/>
            <w:r w:rsidRPr="003A1093">
              <w:rPr>
                <w:rFonts w:ascii="Times New Roman" w:eastAsia="Times New Roman" w:hAnsi="Times New Roman"/>
                <w:lang w:eastAsia="ru-RU"/>
              </w:rPr>
              <w:t xml:space="preserve">) не более 0,0080; </w:t>
            </w:r>
          </w:p>
          <w:p w:rsidR="00795686" w:rsidRPr="003A1093" w:rsidRDefault="00795686" w:rsidP="00BB6479">
            <w:pPr>
              <w:spacing w:after="0" w:line="240" w:lineRule="auto"/>
              <w:jc w:val="both"/>
              <w:rPr>
                <w:rFonts w:ascii="Times New Roman" w:eastAsia="Times New Roman" w:hAnsi="Times New Roman"/>
                <w:b/>
                <w:caps/>
                <w:sz w:val="24"/>
                <w:szCs w:val="24"/>
              </w:rPr>
            </w:pPr>
            <w:r w:rsidRPr="003A1093">
              <w:rPr>
                <w:rFonts w:ascii="Times New Roman" w:eastAsia="Times New Roman" w:hAnsi="Times New Roman"/>
                <w:lang w:eastAsia="ru-RU"/>
              </w:rPr>
              <w:t xml:space="preserve">Температурный диапазон эксплуатации, °С </w:t>
            </w:r>
            <w:r>
              <w:rPr>
                <w:rFonts w:ascii="Times New Roman" w:eastAsia="Times New Roman" w:hAnsi="Times New Roman"/>
                <w:color w:val="171920"/>
                <w:lang w:eastAsia="zh-CN"/>
              </w:rPr>
              <w:t xml:space="preserve"> не уже чем </w:t>
            </w:r>
            <w:r w:rsidRPr="003A1093">
              <w:rPr>
                <w:rFonts w:ascii="Times New Roman" w:eastAsia="Times New Roman" w:hAnsi="Times New Roman"/>
                <w:lang w:eastAsia="ru-RU"/>
              </w:rPr>
              <w:t xml:space="preserve">-50 </w:t>
            </w:r>
            <w:r>
              <w:rPr>
                <w:rFonts w:ascii="Times New Roman" w:eastAsia="Times New Roman" w:hAnsi="Times New Roman"/>
                <w:lang w:eastAsia="ru-RU"/>
              </w:rPr>
              <w:t xml:space="preserve"> до +75</w:t>
            </w:r>
            <w:r w:rsidRPr="003A1093">
              <w:rPr>
                <w:rFonts w:ascii="Times New Roman" w:eastAsia="Times New Roman" w:hAnsi="Times New Roman"/>
                <w:lang w:eastAsia="ru-RU"/>
              </w:rPr>
              <w:t>.</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5</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shd w:val="clear" w:color="auto" w:fill="FFFFFF"/>
                <w:lang w:eastAsia="ru-RU"/>
              </w:rPr>
              <w:t>Песок природный</w:t>
            </w:r>
          </w:p>
        </w:tc>
        <w:tc>
          <w:tcPr>
            <w:tcW w:w="7013" w:type="dxa"/>
            <w:tcBorders>
              <w:top w:val="single" w:sz="4" w:space="0" w:color="auto"/>
            </w:tcBorders>
          </w:tcPr>
          <w:p w:rsidR="00795686" w:rsidRPr="003A1093" w:rsidRDefault="00795686" w:rsidP="00BB6479">
            <w:pPr>
              <w:spacing w:after="0" w:line="240" w:lineRule="auto"/>
              <w:rPr>
                <w:rFonts w:ascii="Times New Roman" w:eastAsia="Times New Roman" w:hAnsi="Times New Roman"/>
                <w:sz w:val="24"/>
                <w:szCs w:val="24"/>
                <w:lang w:eastAsia="ru-RU"/>
              </w:rPr>
            </w:pPr>
            <w:r w:rsidRPr="003A1093">
              <w:rPr>
                <w:rFonts w:ascii="Times New Roman" w:eastAsia="Times New Roman" w:hAnsi="Times New Roman"/>
                <w:shd w:val="clear" w:color="auto" w:fill="FFFFFF"/>
                <w:lang w:eastAsia="ru-RU"/>
              </w:rPr>
              <w:t>Модуль крупности не более 3,5Мк, первого или второго класса, полный остаток на сите № 063 не более 75%, содержание в песке пылевидных и глинистых частиц не более 3% по массе.</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rPr>
            </w:pPr>
            <w:r w:rsidRPr="003A1093">
              <w:rPr>
                <w:rFonts w:ascii="Times New Roman" w:eastAsia="Times New Roman" w:hAnsi="Times New Roman"/>
                <w:b/>
                <w:caps/>
              </w:rPr>
              <w:t>6</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Cs/>
              </w:rPr>
            </w:pPr>
            <w:r w:rsidRPr="003A1093">
              <w:rPr>
                <w:rFonts w:ascii="Times New Roman" w:eastAsia="Times New Roman" w:hAnsi="Times New Roman"/>
                <w:lang w:eastAsia="ru-RU"/>
              </w:rPr>
              <w:t xml:space="preserve">Эмаль </w:t>
            </w:r>
            <w:r w:rsidRPr="003A1093">
              <w:rPr>
                <w:rFonts w:ascii="Times New Roman" w:eastAsia="Times New Roman" w:hAnsi="Times New Roman"/>
                <w:color w:val="000000"/>
                <w:lang w:eastAsia="ru-RU"/>
              </w:rPr>
              <w:t>ПФ</w:t>
            </w:r>
          </w:p>
        </w:tc>
        <w:tc>
          <w:tcPr>
            <w:tcW w:w="7013" w:type="dxa"/>
            <w:tcBorders>
              <w:top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Для противокоррозионной защиты стальных и алюминиевых поверхностей. Массовая доля нелетучих веществ, % не более 64.Время высыхания до ст.3 при температуре (20±2)°C, не более, ч. 24</w:t>
            </w:r>
          </w:p>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Эластичность пленки при изгибе, </w:t>
            </w:r>
            <w:proofErr w:type="gramStart"/>
            <w:r w:rsidRPr="003A1093">
              <w:rPr>
                <w:rFonts w:ascii="Times New Roman" w:eastAsia="Times New Roman" w:hAnsi="Times New Roman"/>
                <w:lang w:eastAsia="ru-RU"/>
              </w:rPr>
              <w:t>мм</w:t>
            </w:r>
            <w:proofErr w:type="gramEnd"/>
            <w:r w:rsidRPr="003A1093">
              <w:rPr>
                <w:rFonts w:ascii="Times New Roman" w:eastAsia="Times New Roman" w:hAnsi="Times New Roman"/>
                <w:lang w:eastAsia="ru-RU"/>
              </w:rPr>
              <w:t>, не более 1.</w:t>
            </w:r>
          </w:p>
          <w:p w:rsidR="00795686" w:rsidRPr="003A1093" w:rsidRDefault="00795686" w:rsidP="00BB6479">
            <w:pPr>
              <w:spacing w:after="0" w:line="240" w:lineRule="auto"/>
              <w:jc w:val="both"/>
              <w:rPr>
                <w:rFonts w:ascii="Times New Roman" w:eastAsia="Times New Roman" w:hAnsi="Times New Roman"/>
                <w:sz w:val="24"/>
                <w:szCs w:val="24"/>
                <w:lang w:eastAsia="zh-CN"/>
              </w:rPr>
            </w:pPr>
            <w:r w:rsidRPr="003A1093">
              <w:rPr>
                <w:rFonts w:ascii="Times New Roman" w:eastAsia="Times New Roman" w:hAnsi="Times New Roman"/>
                <w:lang w:eastAsia="zh-CN"/>
              </w:rPr>
              <w:t xml:space="preserve">Блеск пленки по </w:t>
            </w:r>
            <w:proofErr w:type="spellStart"/>
            <w:r w:rsidRPr="003A1093">
              <w:rPr>
                <w:rFonts w:ascii="Times New Roman" w:eastAsia="Times New Roman" w:hAnsi="Times New Roman"/>
                <w:lang w:eastAsia="zh-CN"/>
              </w:rPr>
              <w:t>фотоэлектрическомублескомеру</w:t>
            </w:r>
            <w:proofErr w:type="spellEnd"/>
            <w:r w:rsidRPr="003A1093">
              <w:rPr>
                <w:rFonts w:ascii="Times New Roman" w:eastAsia="Times New Roman" w:hAnsi="Times New Roman"/>
                <w:lang w:eastAsia="zh-CN"/>
              </w:rPr>
              <w:t>, %, не менее 50.</w:t>
            </w:r>
          </w:p>
          <w:p w:rsidR="00795686" w:rsidRPr="003A1093" w:rsidRDefault="00795686" w:rsidP="00BB6479">
            <w:pPr>
              <w:spacing w:after="0" w:line="240" w:lineRule="auto"/>
              <w:jc w:val="both"/>
              <w:rPr>
                <w:rFonts w:ascii="Times New Roman" w:eastAsia="Times New Roman" w:hAnsi="Times New Roman"/>
                <w:sz w:val="24"/>
                <w:szCs w:val="24"/>
                <w:lang w:eastAsia="zh-CN"/>
              </w:rPr>
            </w:pPr>
            <w:r w:rsidRPr="003A1093">
              <w:rPr>
                <w:rFonts w:ascii="Times New Roman" w:eastAsia="Times New Roman" w:hAnsi="Times New Roman"/>
                <w:lang w:eastAsia="zh-CN"/>
              </w:rPr>
              <w:t xml:space="preserve">Прочность пленки при ударе по прибору У-1, не менее, </w:t>
            </w:r>
            <w:proofErr w:type="gramStart"/>
            <w:r w:rsidRPr="003A1093">
              <w:rPr>
                <w:rFonts w:ascii="Times New Roman" w:eastAsia="Times New Roman" w:hAnsi="Times New Roman"/>
                <w:lang w:eastAsia="zh-CN"/>
              </w:rPr>
              <w:t>см</w:t>
            </w:r>
            <w:proofErr w:type="gramEnd"/>
            <w:r w:rsidRPr="003A1093">
              <w:rPr>
                <w:rFonts w:ascii="Times New Roman" w:eastAsia="Times New Roman" w:hAnsi="Times New Roman"/>
                <w:lang w:eastAsia="zh-CN"/>
              </w:rPr>
              <w:t xml:space="preserve"> 40</w:t>
            </w:r>
          </w:p>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Расход эмали при однослойном покрытии, г/м</w:t>
            </w:r>
            <w:proofErr w:type="gramStart"/>
            <w:r>
              <w:rPr>
                <w:rFonts w:ascii="Times New Roman" w:eastAsia="Times New Roman" w:hAnsi="Times New Roman"/>
                <w:lang w:eastAsia="ru-RU"/>
              </w:rPr>
              <w:t>2</w:t>
            </w:r>
            <w:proofErr w:type="gramEnd"/>
            <w:r>
              <w:rPr>
                <w:rFonts w:ascii="Times New Roman" w:eastAsia="Times New Roman" w:hAnsi="Times New Roman"/>
                <w:lang w:eastAsia="ru-RU"/>
              </w:rPr>
              <w:t xml:space="preserve"> - 100- 180</w:t>
            </w:r>
            <w:r w:rsidRPr="003A1093">
              <w:rPr>
                <w:rFonts w:ascii="Times New Roman" w:eastAsia="Times New Roman" w:hAnsi="Times New Roman"/>
                <w:lang w:eastAsia="ru-RU"/>
              </w:rPr>
              <w:t>.</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7</w:t>
            </w:r>
          </w:p>
        </w:tc>
        <w:tc>
          <w:tcPr>
            <w:tcW w:w="2342"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Cs/>
              </w:rPr>
              <w:t>Бетон</w:t>
            </w:r>
          </w:p>
        </w:tc>
        <w:tc>
          <w:tcPr>
            <w:tcW w:w="7013" w:type="dxa"/>
            <w:tcBorders>
              <w:top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Тяжелый  </w:t>
            </w:r>
          </w:p>
          <w:p w:rsidR="00795686" w:rsidRPr="003A1093" w:rsidRDefault="00795686" w:rsidP="00BB6479">
            <w:pPr>
              <w:spacing w:after="0" w:line="240" w:lineRule="auto"/>
              <w:rPr>
                <w:rFonts w:ascii="Times New Roman" w:eastAsia="Times New Roman" w:hAnsi="Times New Roman"/>
                <w:b/>
                <w:caps/>
                <w:sz w:val="24"/>
                <w:szCs w:val="24"/>
              </w:rPr>
            </w:pPr>
            <w:r w:rsidRPr="003A1093">
              <w:rPr>
                <w:rFonts w:ascii="Times New Roman" w:eastAsia="Times New Roman" w:hAnsi="Times New Roman"/>
                <w:lang w:eastAsia="ru-RU"/>
              </w:rPr>
              <w:t xml:space="preserve">Средняя прочность бетона, </w:t>
            </w:r>
            <w:proofErr w:type="spellStart"/>
            <w:r w:rsidRPr="003A1093">
              <w:rPr>
                <w:rFonts w:ascii="Times New Roman" w:eastAsia="Times New Roman" w:hAnsi="Times New Roman"/>
                <w:lang w:eastAsia="ru-RU"/>
              </w:rPr>
              <w:t>неменее</w:t>
            </w:r>
            <w:proofErr w:type="spellEnd"/>
            <w:r w:rsidRPr="003A1093">
              <w:rPr>
                <w:rFonts w:ascii="Times New Roman" w:eastAsia="Times New Roman" w:hAnsi="Times New Roman"/>
                <w:lang w:eastAsia="ru-RU"/>
              </w:rPr>
              <w:t xml:space="preserve"> 98  кгс/см</w:t>
            </w:r>
            <w:proofErr w:type="gramStart"/>
            <w:r w:rsidRPr="003A1093">
              <w:rPr>
                <w:rFonts w:ascii="Times New Roman" w:eastAsia="Times New Roman" w:hAnsi="Times New Roman"/>
                <w:vertAlign w:val="superscript"/>
                <w:lang w:eastAsia="ru-RU"/>
              </w:rPr>
              <w:t>2</w:t>
            </w:r>
            <w:proofErr w:type="gramEnd"/>
            <w:r w:rsidRPr="003A1093">
              <w:rPr>
                <w:rFonts w:ascii="Times New Roman" w:eastAsia="Times New Roman" w:hAnsi="Times New Roman"/>
                <w:lang w:eastAsia="ru-RU"/>
              </w:rPr>
              <w:t>,  класс  по прочности на сжатие  В7,5 (М100)</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8</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Раствор</w:t>
            </w:r>
          </w:p>
        </w:tc>
        <w:tc>
          <w:tcPr>
            <w:tcW w:w="7013" w:type="dxa"/>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zh-CN"/>
              </w:rPr>
              <w:t>Средняя плотность затвердевших растворов в проектном возрасте не менее 1500 кг/м3, при водоудерживающей способности не менее 90%,  марка подвижности Пк3 или Пк</w:t>
            </w:r>
            <w:proofErr w:type="gramStart"/>
            <w:r w:rsidRPr="003A1093">
              <w:rPr>
                <w:rFonts w:ascii="Times New Roman" w:eastAsia="Times New Roman" w:hAnsi="Times New Roman"/>
                <w:lang w:eastAsia="zh-CN"/>
              </w:rPr>
              <w:t>2</w:t>
            </w:r>
            <w:proofErr w:type="gramEnd"/>
            <w:r w:rsidRPr="003A1093">
              <w:rPr>
                <w:rFonts w:ascii="Times New Roman" w:eastAsia="Times New Roman" w:hAnsi="Times New Roman"/>
                <w:lang w:eastAsia="zh-CN"/>
              </w:rPr>
              <w:t>, норма подвижности по погружению конуса, см: свыше 4</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9</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Раствор</w:t>
            </w:r>
          </w:p>
        </w:tc>
        <w:tc>
          <w:tcPr>
            <w:tcW w:w="7013" w:type="dxa"/>
            <w:vAlign w:val="center"/>
          </w:tcPr>
          <w:p w:rsidR="00795686" w:rsidRPr="003A1093" w:rsidRDefault="00795686" w:rsidP="00BB6479">
            <w:pPr>
              <w:spacing w:after="0" w:line="240" w:lineRule="auto"/>
              <w:jc w:val="both"/>
              <w:rPr>
                <w:rFonts w:ascii="Times New Roman" w:eastAsia="Times New Roman" w:hAnsi="Times New Roman"/>
                <w:sz w:val="24"/>
                <w:szCs w:val="24"/>
                <w:lang w:eastAsia="ru-RU"/>
              </w:rPr>
            </w:pPr>
            <w:proofErr w:type="gramStart"/>
            <w:r w:rsidRPr="003A1093">
              <w:rPr>
                <w:rFonts w:ascii="Times New Roman" w:eastAsia="Times New Roman" w:hAnsi="Times New Roman"/>
                <w:lang w:eastAsia="ru-RU"/>
              </w:rPr>
              <w:t>готовый</w:t>
            </w:r>
            <w:proofErr w:type="gramEnd"/>
            <w:r w:rsidRPr="003A1093">
              <w:rPr>
                <w:rFonts w:ascii="Times New Roman" w:eastAsia="Times New Roman" w:hAnsi="Times New Roman"/>
                <w:lang w:eastAsia="ru-RU"/>
              </w:rPr>
              <w:t xml:space="preserve"> кладочный цементно-известковый марки не ниже 25</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t>10</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Раствор</w:t>
            </w:r>
          </w:p>
        </w:tc>
        <w:tc>
          <w:tcPr>
            <w:tcW w:w="7013" w:type="dxa"/>
            <w:vAlign w:val="center"/>
          </w:tcPr>
          <w:p w:rsidR="00795686" w:rsidRPr="003A1093" w:rsidRDefault="00795686" w:rsidP="00BB6479">
            <w:pPr>
              <w:spacing w:after="0" w:line="240" w:lineRule="auto"/>
              <w:jc w:val="both"/>
              <w:rPr>
                <w:rFonts w:ascii="Times New Roman" w:eastAsia="Times New Roman" w:hAnsi="Times New Roman"/>
                <w:sz w:val="24"/>
                <w:szCs w:val="24"/>
                <w:lang w:eastAsia="ru-RU"/>
              </w:rPr>
            </w:pPr>
            <w:proofErr w:type="gramStart"/>
            <w:r w:rsidRPr="003A1093">
              <w:rPr>
                <w:rFonts w:ascii="Times New Roman" w:eastAsia="Times New Roman" w:hAnsi="Times New Roman"/>
                <w:lang w:eastAsia="ru-RU"/>
              </w:rPr>
              <w:t>готовый</w:t>
            </w:r>
            <w:proofErr w:type="gramEnd"/>
            <w:r w:rsidRPr="003A1093">
              <w:rPr>
                <w:rFonts w:ascii="Times New Roman" w:eastAsia="Times New Roman" w:hAnsi="Times New Roman"/>
                <w:lang w:eastAsia="ru-RU"/>
              </w:rPr>
              <w:t xml:space="preserve"> кладочный цементно-известковый марки не ниже 75</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rPr>
              <w:lastRenderedPageBreak/>
              <w:t>11</w:t>
            </w:r>
          </w:p>
        </w:tc>
        <w:tc>
          <w:tcPr>
            <w:tcW w:w="2342" w:type="dxa"/>
            <w:tcBorders>
              <w:top w:val="single" w:sz="4" w:space="0" w:color="auto"/>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zh-CN"/>
              </w:rPr>
              <w:t>Грунтовка</w:t>
            </w:r>
          </w:p>
        </w:tc>
        <w:tc>
          <w:tcPr>
            <w:tcW w:w="7013" w:type="dxa"/>
            <w:tcBorders>
              <w:top w:val="single" w:sz="4" w:space="0" w:color="auto"/>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000000"/>
                <w:sz w:val="24"/>
                <w:szCs w:val="24"/>
                <w:shd w:val="clear" w:color="auto" w:fill="FFFFFF"/>
                <w:lang w:eastAsia="zh-CN"/>
              </w:rPr>
            </w:pPr>
            <w:r w:rsidRPr="003A1093">
              <w:rPr>
                <w:rFonts w:ascii="Times New Roman" w:eastAsia="Times New Roman" w:hAnsi="Times New Roman"/>
                <w:lang w:eastAsia="zh-CN"/>
              </w:rPr>
              <w:t>стойкость пленки к статическому воздействию 3%-</w:t>
            </w:r>
            <w:proofErr w:type="spellStart"/>
            <w:r w:rsidRPr="003A1093">
              <w:rPr>
                <w:rFonts w:ascii="Times New Roman" w:eastAsia="Times New Roman" w:hAnsi="Times New Roman"/>
                <w:lang w:eastAsia="zh-CN"/>
              </w:rPr>
              <w:t>ного</w:t>
            </w:r>
            <w:proofErr w:type="spellEnd"/>
            <w:r w:rsidRPr="003A1093">
              <w:rPr>
                <w:rFonts w:ascii="Times New Roman" w:eastAsia="Times New Roman" w:hAnsi="Times New Roman"/>
                <w:lang w:eastAsia="zh-CN"/>
              </w:rPr>
              <w:t xml:space="preserve"> раствора хлористого натрия, не менее 24 ч. время высыхания до степени 3, при (105±5)°C, не более 35мин., эластичность пленки при изгибе, не более </w:t>
            </w:r>
            <w:smartTag w:uri="urn:schemas-microsoft-com:office:smarttags" w:element="metricconverter">
              <w:smartTagPr>
                <w:attr w:name="ProductID" w:val="1 мм"/>
              </w:smartTagPr>
              <w:r w:rsidRPr="003A1093">
                <w:rPr>
                  <w:rFonts w:ascii="Times New Roman" w:eastAsia="Times New Roman" w:hAnsi="Times New Roman"/>
                  <w:lang w:eastAsia="zh-CN"/>
                </w:rPr>
                <w:t>1 мм</w:t>
              </w:r>
            </w:smartTag>
            <w:r w:rsidRPr="003A1093">
              <w:rPr>
                <w:rFonts w:ascii="Times New Roman" w:eastAsia="Times New Roman" w:hAnsi="Times New Roman"/>
                <w:lang w:eastAsia="zh-CN"/>
              </w:rPr>
              <w:t xml:space="preserve">, массовая доля нелетучих веществ – 54-60%, степень </w:t>
            </w:r>
            <w:proofErr w:type="spellStart"/>
            <w:r w:rsidRPr="003A1093">
              <w:rPr>
                <w:rFonts w:ascii="Times New Roman" w:eastAsia="Times New Roman" w:hAnsi="Times New Roman"/>
                <w:lang w:eastAsia="zh-CN"/>
              </w:rPr>
              <w:t>перетира</w:t>
            </w:r>
            <w:proofErr w:type="spellEnd"/>
            <w:r w:rsidRPr="003A1093">
              <w:rPr>
                <w:rFonts w:ascii="Times New Roman" w:eastAsia="Times New Roman" w:hAnsi="Times New Roman"/>
                <w:lang w:eastAsia="zh-CN"/>
              </w:rPr>
              <w:t xml:space="preserve"> – не более 40 мкм. После высыхания пленка должна быть ровной, однородной, матовой или </w:t>
            </w:r>
            <w:proofErr w:type="spellStart"/>
            <w:r w:rsidRPr="003A1093">
              <w:rPr>
                <w:rFonts w:ascii="Times New Roman" w:eastAsia="Times New Roman" w:hAnsi="Times New Roman"/>
                <w:lang w:eastAsia="zh-CN"/>
              </w:rPr>
              <w:t>полуглянцевой</w:t>
            </w:r>
            <w:proofErr w:type="spellEnd"/>
            <w:r w:rsidRPr="003A1093">
              <w:rPr>
                <w:rFonts w:ascii="Times New Roman" w:eastAsia="Times New Roman" w:hAnsi="Times New Roman"/>
                <w:lang w:eastAsia="zh-CN"/>
              </w:rPr>
              <w:t>.</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rPr>
            </w:pPr>
            <w:r w:rsidRPr="003A1093">
              <w:rPr>
                <w:rFonts w:ascii="Times New Roman" w:eastAsia="Times New Roman" w:hAnsi="Times New Roman"/>
                <w:b/>
                <w:caps/>
              </w:rPr>
              <w:t>12</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lang w:eastAsia="ru-RU"/>
              </w:rPr>
            </w:pPr>
            <w:r w:rsidRPr="003A1093">
              <w:rPr>
                <w:rFonts w:ascii="Times New Roman" w:eastAsia="Times New Roman" w:hAnsi="Times New Roman"/>
                <w:sz w:val="24"/>
                <w:szCs w:val="24"/>
                <w:lang w:eastAsia="ru-RU"/>
              </w:rPr>
              <w:t>Краска</w:t>
            </w:r>
          </w:p>
        </w:tc>
        <w:tc>
          <w:tcPr>
            <w:tcW w:w="7013" w:type="dxa"/>
          </w:tcPr>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sz w:val="24"/>
                <w:szCs w:val="24"/>
                <w:lang w:eastAsia="ru-RU"/>
              </w:rPr>
              <w:t xml:space="preserve">водно-дисперсионная </w:t>
            </w:r>
            <w:proofErr w:type="spellStart"/>
            <w:r w:rsidRPr="003A1093">
              <w:rPr>
                <w:rFonts w:ascii="Times New Roman" w:eastAsia="Times New Roman" w:hAnsi="Times New Roman"/>
                <w:sz w:val="24"/>
                <w:szCs w:val="24"/>
                <w:lang w:eastAsia="ru-RU"/>
              </w:rPr>
              <w:t>акрилатная</w:t>
            </w:r>
            <w:proofErr w:type="spellEnd"/>
            <w:r w:rsidRPr="003A1093">
              <w:rPr>
                <w:rFonts w:ascii="Times New Roman" w:eastAsia="Times New Roman" w:hAnsi="Times New Roman"/>
                <w:sz w:val="24"/>
                <w:szCs w:val="24"/>
                <w:lang w:eastAsia="ru-RU"/>
              </w:rPr>
              <w:t xml:space="preserve">, должна быть </w:t>
            </w:r>
            <w:r w:rsidRPr="003A1093">
              <w:rPr>
                <w:rFonts w:ascii="Times New Roman" w:eastAsia="Times New Roman" w:hAnsi="Times New Roman"/>
                <w:sz w:val="24"/>
                <w:szCs w:val="24"/>
                <w:lang w:eastAsia="zh-CN"/>
              </w:rPr>
              <w:t xml:space="preserve">предназначена для внутренней и наружной окраски зданий и сооружений по кирпичным, деревянным и другим пористым поверхностям, Массовая доля нелетучих веществ 52-57%*. Эластичность пленки при изгибе, </w:t>
            </w:r>
            <w:proofErr w:type="gramStart"/>
            <w:r w:rsidRPr="003A1093">
              <w:rPr>
                <w:rFonts w:ascii="Times New Roman" w:eastAsia="Times New Roman" w:hAnsi="Times New Roman"/>
                <w:sz w:val="24"/>
                <w:szCs w:val="24"/>
                <w:lang w:eastAsia="zh-CN"/>
              </w:rPr>
              <w:t>мкм</w:t>
            </w:r>
            <w:proofErr w:type="gramEnd"/>
            <w:r w:rsidRPr="003A1093">
              <w:rPr>
                <w:rFonts w:ascii="Times New Roman" w:eastAsia="Times New Roman" w:hAnsi="Times New Roman"/>
                <w:sz w:val="24"/>
                <w:szCs w:val="24"/>
                <w:lang w:eastAsia="zh-CN"/>
              </w:rPr>
              <w:t xml:space="preserve">, не более 1. Стойкость пленки к статическому воздействию воды при температуре 20 </w:t>
            </w:r>
            <w:proofErr w:type="spellStart"/>
            <w:r w:rsidRPr="003A1093">
              <w:rPr>
                <w:rFonts w:ascii="Times New Roman" w:eastAsia="Times New Roman" w:hAnsi="Times New Roman"/>
                <w:sz w:val="24"/>
                <w:szCs w:val="24"/>
                <w:vertAlign w:val="superscript"/>
                <w:lang w:eastAsia="zh-CN"/>
              </w:rPr>
              <w:t>о</w:t>
            </w:r>
            <w:r w:rsidRPr="003A1093">
              <w:rPr>
                <w:rFonts w:ascii="Times New Roman" w:eastAsia="Times New Roman" w:hAnsi="Times New Roman"/>
                <w:sz w:val="24"/>
                <w:szCs w:val="24"/>
                <w:lang w:eastAsia="zh-CN"/>
              </w:rPr>
              <w:t>С</w:t>
            </w:r>
            <w:proofErr w:type="spellEnd"/>
            <w:r w:rsidRPr="003A1093">
              <w:rPr>
                <w:rFonts w:ascii="Times New Roman" w:eastAsia="Times New Roman" w:hAnsi="Times New Roman"/>
                <w:sz w:val="24"/>
                <w:szCs w:val="24"/>
                <w:lang w:eastAsia="zh-CN"/>
              </w:rPr>
              <w:t xml:space="preserve">, ч, не менее 24. Время высыхания до степени 3 при температуре 20 </w:t>
            </w:r>
            <w:proofErr w:type="spellStart"/>
            <w:r w:rsidRPr="003A1093">
              <w:rPr>
                <w:rFonts w:ascii="Times New Roman" w:eastAsia="Times New Roman" w:hAnsi="Times New Roman"/>
                <w:sz w:val="24"/>
                <w:szCs w:val="24"/>
                <w:vertAlign w:val="superscript"/>
                <w:lang w:eastAsia="zh-CN"/>
              </w:rPr>
              <w:t>о</w:t>
            </w:r>
            <w:r w:rsidRPr="003A1093">
              <w:rPr>
                <w:rFonts w:ascii="Times New Roman" w:eastAsia="Times New Roman" w:hAnsi="Times New Roman"/>
                <w:sz w:val="24"/>
                <w:szCs w:val="24"/>
                <w:lang w:eastAsia="zh-CN"/>
              </w:rPr>
              <w:t>С</w:t>
            </w:r>
            <w:proofErr w:type="spellEnd"/>
            <w:r w:rsidRPr="003A1093">
              <w:rPr>
                <w:rFonts w:ascii="Times New Roman" w:eastAsia="Times New Roman" w:hAnsi="Times New Roman"/>
                <w:sz w:val="24"/>
                <w:szCs w:val="24"/>
                <w:lang w:eastAsia="zh-CN"/>
              </w:rPr>
              <w:t>, ч, не более 1.</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rPr>
            </w:pPr>
            <w:r w:rsidRPr="003A1093">
              <w:rPr>
                <w:rFonts w:ascii="Times New Roman" w:eastAsia="Times New Roman" w:hAnsi="Times New Roman"/>
                <w:b/>
                <w:caps/>
              </w:rPr>
              <w:t>13</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lang w:eastAsia="ru-RU"/>
              </w:rPr>
            </w:pPr>
            <w:r w:rsidRPr="003A1093">
              <w:rPr>
                <w:rFonts w:ascii="Times New Roman" w:eastAsia="Times New Roman" w:hAnsi="Times New Roman"/>
                <w:lang w:eastAsia="ru-RU"/>
              </w:rPr>
              <w:t>Шпатлёвка</w:t>
            </w:r>
          </w:p>
        </w:tc>
        <w:tc>
          <w:tcPr>
            <w:tcW w:w="7013" w:type="dxa"/>
          </w:tcPr>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sz w:val="24"/>
                <w:szCs w:val="24"/>
                <w:lang w:eastAsia="ru-RU"/>
              </w:rPr>
              <w:t xml:space="preserve">Максимальный размер фракции не более </w:t>
            </w:r>
            <w:smartTag w:uri="urn:schemas-microsoft-com:office:smarttags" w:element="metricconverter">
              <w:smartTagPr>
                <w:attr w:name="ProductID" w:val="0,15 мм"/>
              </w:smartTagPr>
              <w:r w:rsidRPr="003A1093">
                <w:rPr>
                  <w:rFonts w:ascii="Times New Roman" w:eastAsia="Times New Roman" w:hAnsi="Times New Roman"/>
                  <w:sz w:val="24"/>
                  <w:szCs w:val="24"/>
                  <w:lang w:eastAsia="ru-RU"/>
                </w:rPr>
                <w:t>0,15 мм</w:t>
              </w:r>
            </w:smartTag>
            <w:r w:rsidRPr="003A1093">
              <w:rPr>
                <w:rFonts w:ascii="Times New Roman" w:eastAsia="Times New Roman" w:hAnsi="Times New Roman"/>
                <w:sz w:val="24"/>
                <w:szCs w:val="24"/>
                <w:lang w:eastAsia="ru-RU"/>
              </w:rPr>
              <w:t>, прочность на сжатие не более 5,0 Мпа, изгиб не более 3,5 Мпа.</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sz w:val="24"/>
                <w:szCs w:val="24"/>
              </w:rPr>
              <w:t>14</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Гвозди строительные</w:t>
            </w:r>
          </w:p>
        </w:tc>
        <w:tc>
          <w:tcPr>
            <w:tcW w:w="7013" w:type="dxa"/>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Гвозди строительные с плоской головкой, диаметр не менее 1,6 мм, длина  не менее 50 мм, угол заострения по граням не более 45°, односторонний равномерный прогиб стержня не более 1 мм</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sz w:val="24"/>
                <w:szCs w:val="24"/>
              </w:rPr>
              <w:t>15</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proofErr w:type="spellStart"/>
            <w:r w:rsidRPr="003A1093">
              <w:rPr>
                <w:rFonts w:ascii="Times New Roman" w:eastAsia="Times New Roman" w:hAnsi="Times New Roman"/>
                <w:color w:val="000000"/>
                <w:lang w:eastAsia="ru-RU"/>
              </w:rPr>
              <w:t>Гипсоволоконные</w:t>
            </w:r>
            <w:proofErr w:type="spellEnd"/>
            <w:r w:rsidRPr="003A1093">
              <w:rPr>
                <w:rFonts w:ascii="Times New Roman" w:eastAsia="Times New Roman" w:hAnsi="Times New Roman"/>
                <w:color w:val="000000"/>
                <w:lang w:eastAsia="ru-RU"/>
              </w:rPr>
              <w:t xml:space="preserve"> листы</w:t>
            </w:r>
          </w:p>
        </w:tc>
        <w:tc>
          <w:tcPr>
            <w:tcW w:w="7013" w:type="dxa"/>
          </w:tcPr>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Толщина листа не менее 12,5 мм;</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Коэффициент теплоусвоения, Вт/м</w:t>
            </w:r>
            <w:proofErr w:type="gramStart"/>
            <w:r w:rsidRPr="003A1093">
              <w:rPr>
                <w:rFonts w:ascii="Times New Roman" w:eastAsia="Times New Roman" w:hAnsi="Times New Roman"/>
                <w:color w:val="000000"/>
                <w:lang w:eastAsia="ru-RU"/>
              </w:rPr>
              <w:t xml:space="preserve"> °С</w:t>
            </w:r>
            <w:proofErr w:type="gramEnd"/>
            <w:r w:rsidRPr="003A1093">
              <w:rPr>
                <w:rFonts w:ascii="Times New Roman" w:eastAsia="Times New Roman" w:hAnsi="Times New Roman"/>
                <w:color w:val="000000"/>
                <w:lang w:eastAsia="ru-RU"/>
              </w:rPr>
              <w:t>: не более 6,5</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 xml:space="preserve"> Предел прочности при изгибе, МПа &gt; 5;</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 xml:space="preserve">Твердость по Бринеллю, МПа не менее 20; </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Влажность, % не более 1,5;</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Группа горючести — Г</w:t>
            </w:r>
            <w:proofErr w:type="gramStart"/>
            <w:r w:rsidRPr="003A1093">
              <w:rPr>
                <w:rFonts w:ascii="Times New Roman" w:eastAsia="Times New Roman" w:hAnsi="Times New Roman"/>
                <w:color w:val="000000"/>
                <w:lang w:eastAsia="ru-RU"/>
              </w:rPr>
              <w:t>1</w:t>
            </w:r>
            <w:proofErr w:type="gramEnd"/>
            <w:r w:rsidRPr="003A1093">
              <w:rPr>
                <w:rFonts w:ascii="Times New Roman" w:eastAsia="Times New Roman" w:hAnsi="Times New Roman"/>
                <w:color w:val="000000"/>
                <w:lang w:eastAsia="ru-RU"/>
              </w:rPr>
              <w:t xml:space="preserve">, </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 xml:space="preserve">Группа воспламеняемости — В 1; </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 xml:space="preserve">Группа дымообразующей способности — Д 1; </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 xml:space="preserve">Группа токсичности — Т 1; </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000000"/>
                <w:lang w:eastAsia="ru-RU"/>
              </w:rPr>
              <w:t>Группа распространения пламени — РП 1.</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sz w:val="24"/>
                <w:szCs w:val="24"/>
              </w:rPr>
              <w:t>16</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Бруски</w:t>
            </w:r>
          </w:p>
        </w:tc>
        <w:tc>
          <w:tcPr>
            <w:tcW w:w="7013" w:type="dxa"/>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Бруски обрезные хвойных пород длиной не менее 4 м, шириной от 75мм до150 мм, толщиной  от 40мм до75 мм, не ниже I сорта, шероховатость поверхности не более 1600 мкм</w:t>
            </w:r>
          </w:p>
        </w:tc>
      </w:tr>
      <w:tr w:rsidR="00795686" w:rsidRPr="003A1093" w:rsidTr="00BB6479">
        <w:trPr>
          <w:gridBefore w:val="1"/>
          <w:wBefore w:w="68" w:type="dxa"/>
          <w:trHeight w:val="545"/>
        </w:trPr>
        <w:tc>
          <w:tcPr>
            <w:tcW w:w="959" w:type="dxa"/>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sz w:val="24"/>
                <w:szCs w:val="24"/>
              </w:rPr>
              <w:t>17</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Кирпич</w:t>
            </w:r>
          </w:p>
        </w:tc>
        <w:tc>
          <w:tcPr>
            <w:tcW w:w="7013" w:type="dxa"/>
            <w:vAlign w:val="center"/>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керамический одинарный, размер 250х120х65 мм, марка по прочности не ниже М100. Коэффициент теплопроводности кладки в сухом состоянии </w:t>
            </w:r>
            <w:proofErr w:type="gramStart"/>
            <w:r w:rsidRPr="003A1093">
              <w:rPr>
                <w:rFonts w:ascii="Times New Roman" w:eastAsia="Times New Roman" w:hAnsi="Times New Roman"/>
                <w:lang w:eastAsia="ru-RU"/>
              </w:rPr>
              <w:t>л</w:t>
            </w:r>
            <w:proofErr w:type="gramEnd"/>
            <w:r w:rsidRPr="003A1093">
              <w:rPr>
                <w:rFonts w:ascii="Times New Roman" w:eastAsia="Times New Roman" w:hAnsi="Times New Roman"/>
                <w:lang w:eastAsia="ru-RU"/>
              </w:rPr>
              <w:t xml:space="preserve">, Вт/(м·°С) не более 0,48. Марка по морозостойкости более F50; </w:t>
            </w:r>
            <w:proofErr w:type="spellStart"/>
            <w:r w:rsidRPr="003A1093">
              <w:rPr>
                <w:rFonts w:ascii="Times New Roman" w:eastAsia="Times New Roman" w:hAnsi="Times New Roman"/>
                <w:lang w:eastAsia="ru-RU"/>
              </w:rPr>
              <w:t>Водопоглощение</w:t>
            </w:r>
            <w:proofErr w:type="spellEnd"/>
            <w:r w:rsidRPr="003A1093">
              <w:rPr>
                <w:rFonts w:ascii="Times New Roman" w:eastAsia="Times New Roman" w:hAnsi="Times New Roman"/>
                <w:lang w:eastAsia="ru-RU"/>
              </w:rPr>
              <w:t xml:space="preserve"> - 6-14%*. Класс средней плотности изделий от 1 до 2.</w:t>
            </w:r>
          </w:p>
        </w:tc>
      </w:tr>
      <w:tr w:rsidR="00795686" w:rsidRPr="003A1093" w:rsidTr="00BB6479">
        <w:trPr>
          <w:trHeight w:val="905"/>
        </w:trPr>
        <w:tc>
          <w:tcPr>
            <w:tcW w:w="1027" w:type="dxa"/>
            <w:gridSpan w:val="2"/>
            <w:tcBorders>
              <w:top w:val="single" w:sz="4" w:space="0" w:color="auto"/>
            </w:tcBorders>
          </w:tcPr>
          <w:p w:rsidR="00795686" w:rsidRPr="003A1093" w:rsidRDefault="00795686" w:rsidP="00BB6479">
            <w:pPr>
              <w:spacing w:after="0" w:line="240" w:lineRule="auto"/>
              <w:jc w:val="center"/>
              <w:rPr>
                <w:rFonts w:ascii="Times New Roman" w:eastAsia="Times New Roman" w:hAnsi="Times New Roman"/>
                <w:b/>
                <w:caps/>
                <w:sz w:val="24"/>
                <w:szCs w:val="24"/>
              </w:rPr>
            </w:pPr>
            <w:r w:rsidRPr="003A1093">
              <w:rPr>
                <w:rFonts w:ascii="Times New Roman" w:eastAsia="Times New Roman" w:hAnsi="Times New Roman"/>
                <w:b/>
                <w:caps/>
                <w:sz w:val="24"/>
                <w:szCs w:val="24"/>
              </w:rPr>
              <w:t>18</w:t>
            </w:r>
          </w:p>
        </w:tc>
        <w:tc>
          <w:tcPr>
            <w:tcW w:w="2342"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Кирпич</w:t>
            </w:r>
          </w:p>
        </w:tc>
        <w:tc>
          <w:tcPr>
            <w:tcW w:w="7013" w:type="dxa"/>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zh-CN"/>
              </w:rPr>
              <w:t>керамический</w:t>
            </w:r>
            <w:r w:rsidRPr="003A1093">
              <w:rPr>
                <w:rFonts w:ascii="Times New Roman" w:eastAsia="Times New Roman" w:hAnsi="Times New Roman"/>
                <w:lang w:eastAsia="ru-RU"/>
              </w:rPr>
              <w:t xml:space="preserve"> одинарный</w:t>
            </w:r>
            <w:r w:rsidRPr="003A1093">
              <w:rPr>
                <w:rFonts w:ascii="Times New Roman" w:eastAsia="Times New Roman" w:hAnsi="Times New Roman"/>
                <w:lang w:eastAsia="zh-CN"/>
              </w:rPr>
              <w:t>, размером 250х120х65 мм, марка по прочности не ниже М75, марка по морозостойкости не менее 50.</w:t>
            </w:r>
          </w:p>
        </w:tc>
      </w:tr>
    </w:tbl>
    <w:tbl>
      <w:tblPr>
        <w:tblW w:w="10348" w:type="dxa"/>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93"/>
        <w:gridCol w:w="2409"/>
        <w:gridCol w:w="6946"/>
      </w:tblGrid>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19</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Щебень</w:t>
            </w:r>
          </w:p>
        </w:tc>
        <w:tc>
          <w:tcPr>
            <w:tcW w:w="6946" w:type="dxa"/>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shd w:val="clear" w:color="auto" w:fill="FFFFFF"/>
                <w:lang w:eastAsia="ru-RU"/>
              </w:rPr>
              <w:t xml:space="preserve">из природного камня для строительных работ марки по </w:t>
            </w:r>
            <w:proofErr w:type="spellStart"/>
            <w:r w:rsidRPr="003A1093">
              <w:rPr>
                <w:rFonts w:ascii="Times New Roman" w:eastAsia="Times New Roman" w:hAnsi="Times New Roman"/>
                <w:shd w:val="clear" w:color="auto" w:fill="FFFFFF"/>
                <w:lang w:eastAsia="ru-RU"/>
              </w:rPr>
              <w:t>дробимости</w:t>
            </w:r>
            <w:proofErr w:type="spellEnd"/>
            <w:r w:rsidRPr="003A1093">
              <w:rPr>
                <w:rFonts w:ascii="Times New Roman" w:eastAsia="Times New Roman" w:hAnsi="Times New Roman"/>
                <w:shd w:val="clear" w:color="auto" w:fill="FFFFFF"/>
                <w:lang w:eastAsia="ru-RU"/>
              </w:rPr>
              <w:t xml:space="preserve"> 1000, фракции не менее 40мм не более 70 мм</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20</w:t>
            </w:r>
          </w:p>
          <w:p w:rsidR="00795686" w:rsidRPr="003A1093" w:rsidRDefault="00795686" w:rsidP="00BB6479">
            <w:pPr>
              <w:spacing w:after="0" w:line="240" w:lineRule="auto"/>
              <w:jc w:val="center"/>
              <w:rPr>
                <w:rFonts w:ascii="Times New Roman" w:eastAsia="Times New Roman" w:hAnsi="Times New Roman"/>
                <w:b/>
                <w:sz w:val="24"/>
                <w:szCs w:val="24"/>
                <w:lang w:eastAsia="ru-RU"/>
              </w:rPr>
            </w:pPr>
          </w:p>
          <w:p w:rsidR="00795686" w:rsidRPr="003A1093" w:rsidRDefault="00795686" w:rsidP="00BB6479">
            <w:pPr>
              <w:spacing w:after="0" w:line="240" w:lineRule="auto"/>
              <w:jc w:val="center"/>
              <w:rPr>
                <w:rFonts w:ascii="Times New Roman" w:eastAsia="Times New Roman" w:hAnsi="Times New Roman"/>
                <w:b/>
                <w:sz w:val="24"/>
                <w:szCs w:val="24"/>
                <w:lang w:eastAsia="ru-RU"/>
              </w:rPr>
            </w:pP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sz w:val="24"/>
                <w:szCs w:val="24"/>
                <w:shd w:val="clear" w:color="auto" w:fill="FFFFFF"/>
                <w:lang w:eastAsia="ru-RU"/>
              </w:rPr>
              <w:t>Сталь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bCs/>
                <w:sz w:val="24"/>
                <w:szCs w:val="24"/>
                <w:lang w:eastAsia="zh-CN"/>
              </w:rPr>
              <w:t xml:space="preserve">горячекатаная арматурная </w:t>
            </w:r>
            <w:r w:rsidRPr="003A1093">
              <w:rPr>
                <w:rFonts w:ascii="Times New Roman" w:eastAsia="Times New Roman" w:hAnsi="Times New Roman"/>
                <w:sz w:val="24"/>
                <w:szCs w:val="24"/>
                <w:lang w:eastAsia="zh-CN"/>
              </w:rPr>
              <w:t xml:space="preserve">периодического профиля, класса </w:t>
            </w:r>
            <w:proofErr w:type="gramStart"/>
            <w:r w:rsidRPr="003A1093">
              <w:rPr>
                <w:rFonts w:ascii="Times New Roman" w:eastAsia="Times New Roman" w:hAnsi="Times New Roman"/>
                <w:sz w:val="24"/>
                <w:szCs w:val="24"/>
                <w:lang w:eastAsia="zh-CN"/>
              </w:rPr>
              <w:t>А</w:t>
            </w:r>
            <w:proofErr w:type="gramEnd"/>
            <w:r w:rsidRPr="003A1093">
              <w:rPr>
                <w:rFonts w:ascii="Times New Roman" w:eastAsia="Times New Roman" w:hAnsi="Times New Roman"/>
                <w:sz w:val="24"/>
                <w:szCs w:val="24"/>
                <w:lang w:eastAsia="zh-CN"/>
              </w:rPr>
              <w:t xml:space="preserve">-III, диаметром не менее </w:t>
            </w:r>
            <w:smartTag w:uri="urn:schemas-microsoft-com:office:smarttags" w:element="metricconverter">
              <w:smartTagPr>
                <w:attr w:name="ProductID" w:val="8 мм"/>
              </w:smartTagPr>
              <w:r w:rsidRPr="003A1093">
                <w:rPr>
                  <w:rFonts w:ascii="Times New Roman" w:eastAsia="Times New Roman" w:hAnsi="Times New Roman"/>
                  <w:sz w:val="24"/>
                  <w:szCs w:val="24"/>
                  <w:lang w:eastAsia="zh-CN"/>
                </w:rPr>
                <w:t>8мм</w:t>
              </w:r>
            </w:smartTag>
            <w:r w:rsidRPr="003A1093">
              <w:rPr>
                <w:rFonts w:ascii="Times New Roman" w:eastAsia="Times New Roman" w:hAnsi="Times New Roman"/>
                <w:sz w:val="24"/>
                <w:szCs w:val="24"/>
                <w:lang w:eastAsia="zh-CN"/>
              </w:rPr>
              <w:t>. Площадь поперечного сечения стержня не менее 0,5 см</w:t>
            </w:r>
            <w:proofErr w:type="gramStart"/>
            <w:r w:rsidRPr="003A1093">
              <w:rPr>
                <w:rFonts w:ascii="Times New Roman" w:eastAsia="Times New Roman" w:hAnsi="Times New Roman"/>
                <w:sz w:val="24"/>
                <w:szCs w:val="24"/>
                <w:vertAlign w:val="superscript"/>
                <w:lang w:eastAsia="zh-CN"/>
              </w:rPr>
              <w:t>2</w:t>
            </w:r>
            <w:proofErr w:type="gramEnd"/>
            <w:r w:rsidRPr="003A1093">
              <w:rPr>
                <w:rFonts w:ascii="Times New Roman" w:eastAsia="Times New Roman" w:hAnsi="Times New Roman"/>
                <w:sz w:val="24"/>
                <w:szCs w:val="24"/>
                <w:lang w:eastAsia="zh-CN"/>
              </w:rPr>
              <w:t xml:space="preserve">. Масса </w:t>
            </w:r>
            <w:smartTag w:uri="urn:schemas-microsoft-com:office:smarttags" w:element="metricconverter">
              <w:smartTagPr>
                <w:attr w:name="ProductID" w:val="1 м"/>
              </w:smartTagPr>
              <w:r w:rsidRPr="003A1093">
                <w:rPr>
                  <w:rFonts w:ascii="Times New Roman" w:eastAsia="Times New Roman" w:hAnsi="Times New Roman"/>
                  <w:sz w:val="24"/>
                  <w:szCs w:val="24"/>
                  <w:lang w:eastAsia="zh-CN"/>
                </w:rPr>
                <w:t>1 м</w:t>
              </w:r>
            </w:smartTag>
            <w:r w:rsidRPr="003A1093">
              <w:rPr>
                <w:rFonts w:ascii="Times New Roman" w:eastAsia="Times New Roman" w:hAnsi="Times New Roman"/>
                <w:sz w:val="24"/>
                <w:szCs w:val="24"/>
                <w:lang w:eastAsia="zh-CN"/>
              </w:rPr>
              <w:t xml:space="preserve"> профиля при плотности стали 7,85·10</w:t>
            </w:r>
            <w:r w:rsidRPr="003A1093">
              <w:rPr>
                <w:rFonts w:ascii="Times New Roman" w:eastAsia="Times New Roman" w:hAnsi="Times New Roman"/>
                <w:sz w:val="24"/>
                <w:szCs w:val="24"/>
                <w:vertAlign w:val="superscript"/>
                <w:lang w:eastAsia="zh-CN"/>
              </w:rPr>
              <w:t>3</w:t>
            </w:r>
            <w:r w:rsidRPr="003A1093">
              <w:rPr>
                <w:rFonts w:ascii="Times New Roman" w:eastAsia="Times New Roman" w:hAnsi="Times New Roman"/>
                <w:sz w:val="24"/>
                <w:szCs w:val="24"/>
                <w:lang w:eastAsia="zh-CN"/>
              </w:rPr>
              <w:t xml:space="preserve"> кг/м</w:t>
            </w:r>
            <w:r w:rsidRPr="003A1093">
              <w:rPr>
                <w:rFonts w:ascii="Times New Roman" w:eastAsia="Times New Roman" w:hAnsi="Times New Roman"/>
                <w:noProof/>
                <w:sz w:val="24"/>
                <w:szCs w:val="24"/>
                <w:vertAlign w:val="superscript"/>
                <w:lang w:eastAsia="ru-RU"/>
              </w:rPr>
              <w:t>3</w:t>
            </w:r>
            <w:r w:rsidRPr="003A1093">
              <w:rPr>
                <w:rFonts w:ascii="Times New Roman" w:eastAsia="Times New Roman" w:hAnsi="Times New Roman"/>
                <w:sz w:val="24"/>
                <w:szCs w:val="24"/>
                <w:lang w:eastAsia="zh-CN"/>
              </w:rPr>
              <w:t xml:space="preserve"> не более </w:t>
            </w:r>
            <w:smartTag w:uri="urn:schemas-microsoft-com:office:smarttags" w:element="metricconverter">
              <w:smartTagPr>
                <w:attr w:name="ProductID" w:val="0,39 кг"/>
              </w:smartTagPr>
              <w:r w:rsidRPr="003A1093">
                <w:rPr>
                  <w:rFonts w:ascii="Times New Roman" w:eastAsia="Times New Roman" w:hAnsi="Times New Roman"/>
                  <w:sz w:val="24"/>
                  <w:szCs w:val="24"/>
                  <w:lang w:eastAsia="zh-CN"/>
                </w:rPr>
                <w:t>0,39 кг</w:t>
              </w:r>
            </w:smartTag>
            <w:r w:rsidRPr="003A1093">
              <w:rPr>
                <w:rFonts w:ascii="Times New Roman" w:eastAsia="Times New Roman" w:hAnsi="Times New Roman"/>
                <w:sz w:val="24"/>
                <w:szCs w:val="24"/>
                <w:lang w:eastAsia="zh-CN"/>
              </w:rPr>
              <w:t>.</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21</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bCs/>
              </w:rPr>
              <w:t xml:space="preserve">Блоки бетонные  </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bCs/>
                <w:sz w:val="24"/>
                <w:szCs w:val="24"/>
              </w:rPr>
            </w:pPr>
            <w:r w:rsidRPr="003A1093">
              <w:rPr>
                <w:rFonts w:ascii="Times New Roman" w:eastAsia="Times New Roman" w:hAnsi="Times New Roman"/>
                <w:bCs/>
              </w:rPr>
              <w:t>Блоки бетонные из тяжелого бетона  ФБС9-6-6-Т; ФБС 12-6-6-Т;  ФБС 24-6-6-Т (требуются все указанные типы бетонных блоков).</w:t>
            </w:r>
          </w:p>
          <w:p w:rsidR="00795686" w:rsidRPr="003A1093" w:rsidRDefault="00795686" w:rsidP="00BB6479">
            <w:pPr>
              <w:spacing w:after="0" w:line="240" w:lineRule="auto"/>
              <w:rPr>
                <w:rFonts w:ascii="Times New Roman" w:eastAsia="Times New Roman" w:hAnsi="Times New Roman"/>
                <w:bCs/>
                <w:sz w:val="24"/>
                <w:szCs w:val="24"/>
              </w:rPr>
            </w:pPr>
            <w:r w:rsidRPr="003A1093">
              <w:rPr>
                <w:rFonts w:ascii="Times New Roman" w:eastAsia="Times New Roman" w:hAnsi="Times New Roman"/>
                <w:bCs/>
              </w:rPr>
              <w:t>Класс на сжатие не ниже В 7,5;</w:t>
            </w:r>
          </w:p>
          <w:p w:rsidR="00795686" w:rsidRPr="003A1093" w:rsidRDefault="00795686" w:rsidP="00BB6479">
            <w:pPr>
              <w:spacing w:after="0" w:line="240" w:lineRule="auto"/>
              <w:rPr>
                <w:rFonts w:ascii="Times New Roman" w:eastAsia="Times New Roman" w:hAnsi="Times New Roman"/>
                <w:bCs/>
                <w:sz w:val="24"/>
                <w:szCs w:val="24"/>
              </w:rPr>
            </w:pPr>
            <w:r w:rsidRPr="003A1093">
              <w:rPr>
                <w:rFonts w:ascii="Times New Roman" w:eastAsia="Times New Roman" w:hAnsi="Times New Roman"/>
                <w:bCs/>
              </w:rPr>
              <w:t>Средняя плотность не менее 2400 кг/м3.</w:t>
            </w:r>
          </w:p>
          <w:p w:rsidR="00795686" w:rsidRPr="003A1093" w:rsidRDefault="00795686" w:rsidP="00BB6479">
            <w:pPr>
              <w:spacing w:after="0" w:line="240" w:lineRule="auto"/>
              <w:rPr>
                <w:rFonts w:ascii="Times New Roman" w:eastAsia="Times New Roman" w:hAnsi="Times New Roman"/>
                <w:lang w:eastAsia="zh-CN"/>
              </w:rPr>
            </w:pPr>
            <w:r w:rsidRPr="003A1093">
              <w:rPr>
                <w:rFonts w:ascii="Times New Roman" w:eastAsia="Times New Roman" w:hAnsi="Times New Roman"/>
                <w:bCs/>
              </w:rPr>
              <w:t xml:space="preserve">Марка по морозостойкости не ниже </w:t>
            </w:r>
            <w:r w:rsidRPr="003A1093">
              <w:rPr>
                <w:rFonts w:ascii="Times New Roman" w:eastAsia="Times New Roman" w:hAnsi="Times New Roman"/>
                <w:bCs/>
                <w:lang w:val="en-US"/>
              </w:rPr>
              <w:t>F</w:t>
            </w:r>
            <w:r w:rsidRPr="003A1093">
              <w:rPr>
                <w:rFonts w:ascii="Times New Roman" w:eastAsia="Times New Roman" w:hAnsi="Times New Roman"/>
                <w:bCs/>
              </w:rPr>
              <w:t>50.</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22</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proofErr w:type="spellStart"/>
            <w:r w:rsidRPr="003A1093">
              <w:rPr>
                <w:rFonts w:ascii="Times New Roman" w:eastAsia="Times New Roman" w:hAnsi="Times New Roman"/>
                <w:lang w:eastAsia="ru-RU"/>
              </w:rPr>
              <w:t>Праймер</w:t>
            </w:r>
            <w:proofErr w:type="spellEnd"/>
            <w:r w:rsidRPr="003A1093">
              <w:rPr>
                <w:rFonts w:ascii="Times New Roman" w:eastAsia="Times New Roman" w:hAnsi="Times New Roman"/>
                <w:lang w:eastAsia="ru-RU"/>
              </w:rPr>
              <w:t xml:space="preserve"> битумный</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sz w:val="24"/>
                <w:szCs w:val="24"/>
                <w:lang w:eastAsia="ru-RU"/>
              </w:rPr>
            </w:pPr>
            <w:r w:rsidRPr="003A1093">
              <w:rPr>
                <w:rFonts w:ascii="Times New Roman" w:eastAsia="Times New Roman" w:hAnsi="Times New Roman"/>
                <w:lang w:eastAsia="ru-RU"/>
              </w:rPr>
              <w:t>Массовая доля нелетучих веществ, %   не менее 45 не более 55</w:t>
            </w:r>
          </w:p>
          <w:p w:rsidR="00795686" w:rsidRPr="003A1093" w:rsidRDefault="00795686" w:rsidP="00BB6479">
            <w:pPr>
              <w:spacing w:after="0" w:line="240" w:lineRule="auto"/>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Время высыхания при </w:t>
            </w:r>
            <w:smartTag w:uri="urn:schemas-microsoft-com:office:smarttags" w:element="metricconverter">
              <w:smartTagPr>
                <w:attr w:name="ProductID" w:val="20°C"/>
              </w:smartTagPr>
              <w:r w:rsidRPr="003A1093">
                <w:rPr>
                  <w:rFonts w:ascii="Times New Roman" w:eastAsia="Times New Roman" w:hAnsi="Times New Roman"/>
                  <w:lang w:eastAsia="ru-RU"/>
                </w:rPr>
                <w:t>20°C</w:t>
              </w:r>
            </w:smartTag>
            <w:r w:rsidRPr="003A1093">
              <w:rPr>
                <w:rFonts w:ascii="Times New Roman" w:eastAsia="Times New Roman" w:hAnsi="Times New Roman"/>
                <w:lang w:eastAsia="ru-RU"/>
              </w:rPr>
              <w:t>, ч, не более 24ч.</w:t>
            </w:r>
          </w:p>
          <w:p w:rsidR="00795686" w:rsidRPr="003A1093" w:rsidRDefault="00795686" w:rsidP="00BB6479">
            <w:pPr>
              <w:spacing w:after="0" w:line="240" w:lineRule="auto"/>
              <w:rPr>
                <w:rFonts w:ascii="Times New Roman" w:eastAsia="Times New Roman" w:hAnsi="Times New Roman"/>
                <w:sz w:val="24"/>
                <w:szCs w:val="24"/>
                <w:lang w:eastAsia="ru-RU"/>
              </w:rPr>
            </w:pPr>
            <w:r w:rsidRPr="003A1093">
              <w:rPr>
                <w:rFonts w:ascii="Times New Roman" w:eastAsia="Times New Roman" w:hAnsi="Times New Roman"/>
                <w:lang w:eastAsia="ru-RU"/>
              </w:rPr>
              <w:t>Условная вязкость, с,  не менее 15 не более  40</w:t>
            </w:r>
          </w:p>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lang w:eastAsia="ru-RU"/>
              </w:rPr>
              <w:t>Температура размягчения, °</w:t>
            </w:r>
            <w:proofErr w:type="gramStart"/>
            <w:r w:rsidRPr="003A1093">
              <w:rPr>
                <w:rFonts w:ascii="Times New Roman" w:eastAsia="Times New Roman" w:hAnsi="Times New Roman"/>
                <w:lang w:eastAsia="ru-RU"/>
              </w:rPr>
              <w:t>С</w:t>
            </w:r>
            <w:proofErr w:type="gramEnd"/>
            <w:r w:rsidRPr="003A1093">
              <w:rPr>
                <w:rFonts w:ascii="Times New Roman" w:eastAsia="Times New Roman" w:hAnsi="Times New Roman"/>
                <w:lang w:eastAsia="ru-RU"/>
              </w:rPr>
              <w:t>, не ниже   +80</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23</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shd w:val="clear" w:color="auto" w:fill="FFFFFF"/>
                <w:lang w:eastAsia="ru-RU"/>
              </w:rPr>
              <w:t>Труба</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zh-CN"/>
              </w:rPr>
            </w:pPr>
            <w:r w:rsidRPr="003A1093">
              <w:rPr>
                <w:rFonts w:ascii="Times New Roman" w:eastAsia="Times New Roman" w:hAnsi="Times New Roman"/>
                <w:lang w:eastAsia="zh-CN"/>
              </w:rPr>
              <w:t xml:space="preserve">стальная </w:t>
            </w:r>
            <w:proofErr w:type="spellStart"/>
            <w:r w:rsidRPr="003A1093">
              <w:rPr>
                <w:rFonts w:ascii="Times New Roman" w:eastAsia="Times New Roman" w:hAnsi="Times New Roman"/>
                <w:lang w:eastAsia="zh-CN"/>
              </w:rPr>
              <w:t>водогазопроводная</w:t>
            </w:r>
            <w:proofErr w:type="spellEnd"/>
            <w:r w:rsidRPr="003A1093">
              <w:rPr>
                <w:rFonts w:ascii="Times New Roman" w:eastAsia="Times New Roman" w:hAnsi="Times New Roman"/>
                <w:lang w:eastAsia="zh-CN"/>
              </w:rPr>
              <w:t xml:space="preserve"> оцинкованная, обыкновенная или усиленная. Диаметр условного прохода  двадцать пять миллиметров. Труба должна выдерживать испытание на загиб вокруг оправки радиусом, равным не менее двум с половиной наружным диаметрам. </w:t>
            </w:r>
            <w:r w:rsidRPr="003A1093">
              <w:rPr>
                <w:rFonts w:ascii="Times New Roman" w:eastAsia="Times New Roman" w:hAnsi="Times New Roman"/>
                <w:lang w:eastAsia="zh-CN"/>
              </w:rPr>
              <w:lastRenderedPageBreak/>
              <w:t>Наружный диаметр трубы должен быть  33,5 миллиметров. Толщина стенки должна быть не менее 3,2  миллиметров, масса одного метра трубы должна быть не более 3,0 килограмма. Труба должна выдерживать гидравлическое давление не менее 2,4 МПа.</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lastRenderedPageBreak/>
              <w:t>24</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shd w:val="clear" w:color="auto" w:fill="FFFFFF"/>
                <w:lang w:eastAsia="ru-RU"/>
              </w:rPr>
              <w:t>Труба</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zh-CN"/>
              </w:rPr>
              <w:t xml:space="preserve">стальная </w:t>
            </w:r>
            <w:proofErr w:type="spellStart"/>
            <w:r w:rsidRPr="003A1093">
              <w:rPr>
                <w:rFonts w:ascii="Times New Roman" w:eastAsia="Times New Roman" w:hAnsi="Times New Roman"/>
                <w:lang w:eastAsia="zh-CN"/>
              </w:rPr>
              <w:t>водогазопроводная</w:t>
            </w:r>
            <w:proofErr w:type="spellEnd"/>
            <w:r w:rsidRPr="003A1093">
              <w:rPr>
                <w:rFonts w:ascii="Times New Roman" w:eastAsia="Times New Roman" w:hAnsi="Times New Roman"/>
                <w:lang w:eastAsia="zh-CN"/>
              </w:rPr>
              <w:t xml:space="preserve"> оцинкованная, обыкновенная</w:t>
            </w:r>
            <w:proofErr w:type="gramStart"/>
            <w:r w:rsidRPr="003A1093">
              <w:rPr>
                <w:rFonts w:ascii="Times New Roman" w:eastAsia="Times New Roman" w:hAnsi="Times New Roman"/>
                <w:lang w:eastAsia="zh-CN"/>
              </w:rPr>
              <w:t xml:space="preserve"> .</w:t>
            </w:r>
            <w:proofErr w:type="gramEnd"/>
            <w:r w:rsidRPr="003A1093">
              <w:rPr>
                <w:rFonts w:ascii="Times New Roman" w:eastAsia="Times New Roman" w:hAnsi="Times New Roman"/>
                <w:lang w:eastAsia="zh-CN"/>
              </w:rPr>
              <w:t xml:space="preserve"> Диаметр условного прохода не более сорока миллиметров. Труба должна выдерживать испытание на загиб вокруг оправки радиусом, равным не менее двум с половиной наружным диаметрам. Наружный диаметр трубы должен быть  48 миллиметров. Толщина стенки должна быть не менее 3,5 миллиметров, масса одного метра трубы должна быть не более 4,5 килограмма.  Труба должна выдерживать гидравлическое давление не менее 2,4 МПа</w:t>
            </w:r>
            <w:r w:rsidRPr="003A1093">
              <w:rPr>
                <w:rFonts w:ascii="Times New Roman" w:eastAsia="Times New Roman" w:hAnsi="Times New Roman"/>
                <w:lang w:eastAsia="ru-RU"/>
              </w:rPr>
              <w:t>.</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25</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shd w:val="clear" w:color="auto" w:fill="FFFFFF"/>
                <w:lang w:eastAsia="ru-RU"/>
              </w:rPr>
              <w:t>Труба</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zh-CN"/>
              </w:rPr>
              <w:t xml:space="preserve">стальная </w:t>
            </w:r>
            <w:proofErr w:type="spellStart"/>
            <w:r w:rsidRPr="003A1093">
              <w:rPr>
                <w:rFonts w:ascii="Times New Roman" w:eastAsia="Times New Roman" w:hAnsi="Times New Roman"/>
                <w:lang w:eastAsia="zh-CN"/>
              </w:rPr>
              <w:t>водогазопроводная</w:t>
            </w:r>
            <w:proofErr w:type="spellEnd"/>
            <w:r w:rsidRPr="003A1093">
              <w:rPr>
                <w:rFonts w:ascii="Times New Roman" w:eastAsia="Times New Roman" w:hAnsi="Times New Roman"/>
                <w:lang w:eastAsia="zh-CN"/>
              </w:rPr>
              <w:t xml:space="preserve"> оцинкованная, обыкновенная или усиленная. Диаметр условного прохода пятьдесят миллиметров. Труба должна выдерживать испытание на загиб вокруг оправки радиусом, равным не менее трём с половиной наружным диаметрам. Наружный диаметр трубы должен быть 60 миллиметров. Толщина стенки должна быть не менее 3,5 миллиметров, масса одного метра трубы должна быть не более 6,35 килограмма.  Труба должна выдерживать гидравлическое давление не менее 2,4 МПа</w:t>
            </w:r>
            <w:r w:rsidRPr="003A1093">
              <w:rPr>
                <w:rFonts w:ascii="Times New Roman" w:eastAsia="Times New Roman" w:hAnsi="Times New Roman"/>
                <w:lang w:eastAsia="ru-RU"/>
              </w:rPr>
              <w:t>.</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26</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shd w:val="clear" w:color="auto" w:fill="FFFFFF"/>
                <w:lang w:eastAsia="ru-RU"/>
              </w:rPr>
              <w:t>Труба</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zh-CN"/>
              </w:rPr>
              <w:t xml:space="preserve">стальная </w:t>
            </w:r>
            <w:proofErr w:type="spellStart"/>
            <w:r w:rsidRPr="003A1093">
              <w:rPr>
                <w:rFonts w:ascii="Times New Roman" w:eastAsia="Times New Roman" w:hAnsi="Times New Roman"/>
                <w:lang w:eastAsia="zh-CN"/>
              </w:rPr>
              <w:t>водогазопроводная</w:t>
            </w:r>
            <w:proofErr w:type="spellEnd"/>
            <w:r w:rsidRPr="003A1093">
              <w:rPr>
                <w:rFonts w:ascii="Times New Roman" w:eastAsia="Times New Roman" w:hAnsi="Times New Roman"/>
                <w:lang w:eastAsia="zh-CN"/>
              </w:rPr>
              <w:t xml:space="preserve"> оцинкованная, обыкновенная или усиленная. Диаметр условного прохода шестьдесят пять миллиметров. Труба должна выдерживать испытание на загиб вокруг оправки радиусом, равным не менее трём с половиной наружным диаметрам. Наружный диаметр трубы должен быть 77,5 миллиметров. Толщина стенки должна быть не менее 4,0 миллиметров, масса одного метра трубы должна быть не более 7,88 килограмма.  Труба должна выдерживать гидравлическое давление не менее 2,4 МПа</w:t>
            </w:r>
            <w:r w:rsidRPr="003A1093">
              <w:rPr>
                <w:rFonts w:ascii="Times New Roman" w:eastAsia="Times New Roman" w:hAnsi="Times New Roman"/>
                <w:lang w:eastAsia="ru-RU"/>
              </w:rPr>
              <w:t>.</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27</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shd w:val="clear" w:color="auto" w:fill="FFFFFF"/>
                <w:lang w:eastAsia="ru-RU"/>
              </w:rPr>
              <w:t>Труба</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sz w:val="24"/>
                <w:szCs w:val="24"/>
                <w:lang w:eastAsia="zh-CN"/>
              </w:rPr>
            </w:pPr>
            <w:r w:rsidRPr="003A1093">
              <w:rPr>
                <w:rFonts w:ascii="Times New Roman" w:eastAsia="Times New Roman" w:hAnsi="Times New Roman"/>
                <w:lang w:eastAsia="zh-CN"/>
              </w:rPr>
              <w:t xml:space="preserve">стальная </w:t>
            </w:r>
            <w:proofErr w:type="spellStart"/>
            <w:r w:rsidRPr="003A1093">
              <w:rPr>
                <w:rFonts w:ascii="Times New Roman" w:eastAsia="Times New Roman" w:hAnsi="Times New Roman"/>
                <w:lang w:eastAsia="zh-CN"/>
              </w:rPr>
              <w:t>водогазопроводная</w:t>
            </w:r>
            <w:proofErr w:type="spellEnd"/>
            <w:r w:rsidRPr="003A1093">
              <w:rPr>
                <w:rFonts w:ascii="Times New Roman" w:eastAsia="Times New Roman" w:hAnsi="Times New Roman"/>
                <w:lang w:eastAsia="zh-CN"/>
              </w:rPr>
              <w:t xml:space="preserve"> оцинкованная, обыкновенная или усиленная. Диаметр условного прохода восемьдесят миллиметров. Труба должна выдерживать испытание на загиб вокруг оправки радиусом, равным не менее трём с половиной наружным диаметрам. Наружный диаметр трубы должен быть 88,5 миллиметров. Толщина стенки должна быть не менее 4,0 миллиметров, масса одного метра трубы должна быть не более 9,60 килограмма.  Труба должна выдерживать гидравлическое давление не менее 2,4 МПа</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28</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color w:val="000000"/>
                <w:sz w:val="24"/>
                <w:szCs w:val="24"/>
                <w:lang w:eastAsia="zh-CN"/>
              </w:rPr>
            </w:pPr>
            <w:r w:rsidRPr="003A1093">
              <w:rPr>
                <w:rFonts w:ascii="Times New Roman" w:eastAsia="Times New Roman" w:hAnsi="Times New Roman"/>
                <w:lang w:eastAsia="ru-RU"/>
              </w:rPr>
              <w:t>Труба</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lang w:eastAsia="zh-CN"/>
              </w:rPr>
              <w:t xml:space="preserve">стальная </w:t>
            </w:r>
            <w:proofErr w:type="spellStart"/>
            <w:r w:rsidRPr="003A1093">
              <w:rPr>
                <w:rFonts w:ascii="Times New Roman" w:eastAsia="Times New Roman" w:hAnsi="Times New Roman"/>
                <w:lang w:eastAsia="zh-CN"/>
              </w:rPr>
              <w:t>водогазопроводная</w:t>
            </w:r>
            <w:proofErr w:type="spellEnd"/>
            <w:r w:rsidRPr="003A1093">
              <w:rPr>
                <w:rFonts w:ascii="Times New Roman" w:eastAsia="Times New Roman" w:hAnsi="Times New Roman"/>
                <w:lang w:eastAsia="zh-CN"/>
              </w:rPr>
              <w:t xml:space="preserve"> оцинкованная, обыкновенная или усиленная. Диаметр условного прохода  сто миллиметров. Труба должна выдерживать испытание на загиб вокруг оправки радиусом, равным не менее трём с половиной наружным диаметрам. Наружный диаметр трубы должен быть 114,0 миллиметров. Толщина стенки должна быть не менее 4,5 миллиметров.  Труба должна выдерживать гидравлическое давление не менее 2,4 МПа</w:t>
            </w:r>
            <w:r w:rsidRPr="003A1093">
              <w:rPr>
                <w:rFonts w:ascii="Times New Roman" w:eastAsia="Times New Roman" w:hAnsi="Times New Roman"/>
                <w:lang w:eastAsia="ru-RU"/>
              </w:rPr>
              <w:t xml:space="preserve">. </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29</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lang w:eastAsia="ru-RU"/>
              </w:rPr>
            </w:pPr>
            <w:r w:rsidRPr="003A1093">
              <w:rPr>
                <w:rFonts w:ascii="Times New Roman" w:eastAsia="Times New Roman" w:hAnsi="Times New Roman"/>
                <w:color w:val="181A1B"/>
                <w:lang w:eastAsia="zh-CN"/>
              </w:rPr>
              <w:t>Трубы полиэтиленовые напорные</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lang w:eastAsia="zh-CN"/>
              </w:rPr>
              <w:t>Труба напорная из полиэтилена  для хозяйственно-бытового водоснабжения,  наружный диаметр не менее 110мм., толщина стенки не менее 6,6мм. Максимальное рабочее давление воды при 20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lang w:eastAsia="zh-CN"/>
              </w:rPr>
              <w:t xml:space="preserve">  не менее     1МПа.  </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30</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lang w:eastAsia="ru-RU"/>
              </w:rPr>
              <w:t>Перемычка брусковая</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sz w:val="24"/>
                <w:szCs w:val="24"/>
                <w:lang w:eastAsia="ru-RU"/>
              </w:rPr>
            </w:pPr>
            <w:r w:rsidRPr="003A1093">
              <w:rPr>
                <w:rFonts w:ascii="Times New Roman" w:eastAsia="Times New Roman" w:hAnsi="Times New Roman"/>
                <w:lang w:eastAsia="zh-CN"/>
              </w:rPr>
              <w:t xml:space="preserve">железобетонные перемычки, должны быть изготовлены из тяжелого бетона и предназначены для перекрытия проемов в кирпичных стенах зданий. </w:t>
            </w:r>
            <w:r w:rsidRPr="003A1093">
              <w:rPr>
                <w:rFonts w:ascii="Times New Roman" w:eastAsia="Times New Roman" w:hAnsi="Times New Roman"/>
                <w:lang w:eastAsia="ru-RU"/>
              </w:rPr>
              <w:t>Марка по морозостойкости не ниже F75. Класс бетона по прочности на сжатие не ниже В15</w:t>
            </w:r>
          </w:p>
          <w:p w:rsidR="00795686" w:rsidRPr="003A1093" w:rsidRDefault="00795686" w:rsidP="00BB6479">
            <w:pPr>
              <w:spacing w:after="0" w:line="240" w:lineRule="auto"/>
              <w:jc w:val="both"/>
              <w:rPr>
                <w:rFonts w:ascii="Times New Roman" w:eastAsia="Times New Roman" w:hAnsi="Times New Roman"/>
                <w:sz w:val="24"/>
                <w:szCs w:val="24"/>
                <w:lang w:eastAsia="ru-RU"/>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31</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hd w:val="clear" w:color="auto" w:fill="FFFFFF"/>
                <w:lang w:eastAsia="ru-RU"/>
              </w:rPr>
            </w:pPr>
            <w:r w:rsidRPr="003A1093">
              <w:rPr>
                <w:rFonts w:ascii="Times New Roman" w:eastAsia="Times New Roman" w:hAnsi="Times New Roman"/>
                <w:shd w:val="clear" w:color="auto" w:fill="FFFFFF"/>
                <w:lang w:eastAsia="ru-RU"/>
              </w:rPr>
              <w:t>Камни бортовые</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sz w:val="24"/>
                <w:szCs w:val="24"/>
                <w:lang w:eastAsia="ru-RU"/>
              </w:rPr>
              <w:t xml:space="preserve">БР 100.20.8 </w:t>
            </w:r>
            <w:r w:rsidRPr="003A1093">
              <w:rPr>
                <w:rFonts w:ascii="Times New Roman" w:eastAsia="Times New Roman" w:hAnsi="Times New Roman"/>
                <w:sz w:val="24"/>
                <w:szCs w:val="24"/>
                <w:lang w:eastAsia="zh-CN"/>
              </w:rPr>
              <w:t xml:space="preserve">прямые рядовые, </w:t>
            </w:r>
            <w:r w:rsidRPr="003A1093">
              <w:rPr>
                <w:rFonts w:ascii="Times New Roman" w:eastAsia="Times New Roman" w:hAnsi="Times New Roman"/>
                <w:sz w:val="24"/>
                <w:szCs w:val="24"/>
                <w:lang w:eastAsia="ru-RU"/>
              </w:rPr>
              <w:t xml:space="preserve">класс бетона по прочности на сжатие не менее В22,5, марка по морозостойкости не менее </w:t>
            </w:r>
            <w:r w:rsidRPr="003A1093">
              <w:rPr>
                <w:rFonts w:ascii="Times New Roman" w:eastAsia="Times New Roman" w:hAnsi="Times New Roman"/>
                <w:sz w:val="24"/>
                <w:szCs w:val="24"/>
                <w:lang w:eastAsia="ru-RU"/>
              </w:rPr>
              <w:lastRenderedPageBreak/>
              <w:t>F200.</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lastRenderedPageBreak/>
              <w:t>32</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hd w:val="clear" w:color="auto" w:fill="FFFFFF"/>
                <w:lang w:eastAsia="ru-RU"/>
              </w:rPr>
            </w:pPr>
            <w:r w:rsidRPr="003A1093">
              <w:rPr>
                <w:rFonts w:ascii="Times New Roman" w:eastAsia="Times New Roman" w:hAnsi="Times New Roman"/>
                <w:shd w:val="clear" w:color="auto" w:fill="FFFFFF"/>
                <w:lang w:eastAsia="ru-RU"/>
              </w:rPr>
              <w:t>Камни бортовые</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sz w:val="24"/>
                <w:szCs w:val="24"/>
                <w:lang w:eastAsia="ru-RU"/>
              </w:rPr>
              <w:t xml:space="preserve">БР 100.30.15 </w:t>
            </w:r>
            <w:r w:rsidRPr="003A1093">
              <w:rPr>
                <w:rFonts w:ascii="Times New Roman" w:eastAsia="Times New Roman" w:hAnsi="Times New Roman"/>
                <w:sz w:val="24"/>
                <w:szCs w:val="24"/>
                <w:lang w:eastAsia="zh-CN"/>
              </w:rPr>
              <w:t xml:space="preserve">прямые рядовые, </w:t>
            </w:r>
            <w:r w:rsidRPr="003A1093">
              <w:rPr>
                <w:rFonts w:ascii="Times New Roman" w:eastAsia="Times New Roman" w:hAnsi="Times New Roman"/>
                <w:sz w:val="24"/>
                <w:szCs w:val="24"/>
                <w:lang w:eastAsia="ru-RU"/>
              </w:rPr>
              <w:t>класс бетона по прочности на сжатие не менее В30, марка по морозостойкости не менее F200.</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33</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shd w:val="clear" w:color="auto" w:fill="FFFFFF"/>
                <w:lang w:eastAsia="ru-RU"/>
              </w:rPr>
              <w:t>Кабель</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силовой с медными жилами, огнестойкий, </w:t>
            </w:r>
            <w:proofErr w:type="spellStart"/>
            <w:r w:rsidRPr="003A1093">
              <w:rPr>
                <w:rFonts w:ascii="Times New Roman" w:eastAsia="Times New Roman" w:hAnsi="Times New Roman"/>
                <w:color w:val="171920"/>
                <w:lang w:eastAsia="zh-CN"/>
              </w:rPr>
              <w:t>безгалогенный</w:t>
            </w:r>
            <w:proofErr w:type="spellEnd"/>
            <w:r w:rsidRPr="003A1093">
              <w:rPr>
                <w:rFonts w:ascii="Times New Roman" w:eastAsia="Times New Roman" w:hAnsi="Times New Roman"/>
                <w:color w:val="171920"/>
                <w:lang w:eastAsia="zh-CN"/>
              </w:rPr>
              <w:t xml:space="preserve">, не выделяет </w:t>
            </w:r>
            <w:proofErr w:type="spellStart"/>
            <w:r w:rsidRPr="003A1093">
              <w:rPr>
                <w:rFonts w:ascii="Times New Roman" w:eastAsia="Times New Roman" w:hAnsi="Times New Roman"/>
                <w:color w:val="171920"/>
                <w:lang w:eastAsia="zh-CN"/>
              </w:rPr>
              <w:t>корозионно</w:t>
            </w:r>
            <w:proofErr w:type="spellEnd"/>
            <w:r w:rsidRPr="003A1093">
              <w:rPr>
                <w:rFonts w:ascii="Times New Roman" w:eastAsia="Times New Roman" w:hAnsi="Times New Roman"/>
                <w:color w:val="171920"/>
                <w:lang w:eastAsia="zh-CN"/>
              </w:rPr>
              <w:t xml:space="preserve">-активных </w:t>
            </w:r>
            <w:proofErr w:type="spellStart"/>
            <w:proofErr w:type="gramStart"/>
            <w:r w:rsidRPr="003A1093">
              <w:rPr>
                <w:rFonts w:ascii="Times New Roman" w:eastAsia="Times New Roman" w:hAnsi="Times New Roman"/>
                <w:color w:val="171920"/>
                <w:lang w:eastAsia="zh-CN"/>
              </w:rPr>
              <w:t>газооб</w:t>
            </w:r>
            <w:proofErr w:type="spellEnd"/>
            <w:r w:rsidRPr="003A1093">
              <w:rPr>
                <w:rFonts w:ascii="Times New Roman" w:eastAsia="Times New Roman" w:hAnsi="Times New Roman"/>
                <w:color w:val="171920"/>
                <w:lang w:eastAsia="zh-CN"/>
              </w:rPr>
              <w:t>-разных</w:t>
            </w:r>
            <w:proofErr w:type="gramEnd"/>
            <w:r w:rsidRPr="003A1093">
              <w:rPr>
                <w:rFonts w:ascii="Times New Roman" w:eastAsia="Times New Roman" w:hAnsi="Times New Roman"/>
                <w:color w:val="171920"/>
                <w:lang w:eastAsia="zh-CN"/>
              </w:rPr>
              <w:t xml:space="preserve"> продуктов при горении..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Изоляция и оболочка – из </w:t>
            </w:r>
            <w:proofErr w:type="spellStart"/>
            <w:r w:rsidRPr="003A1093">
              <w:rPr>
                <w:rFonts w:ascii="Times New Roman" w:eastAsia="Times New Roman" w:hAnsi="Times New Roman"/>
                <w:color w:val="171920"/>
                <w:lang w:eastAsia="zh-CN"/>
              </w:rPr>
              <w:t>безгалогенной</w:t>
            </w:r>
            <w:proofErr w:type="spellEnd"/>
            <w:r w:rsidRPr="003A1093">
              <w:rPr>
                <w:rFonts w:ascii="Times New Roman" w:eastAsia="Times New Roman" w:hAnsi="Times New Roman"/>
                <w:color w:val="171920"/>
                <w:lang w:eastAsia="zh-CN"/>
              </w:rPr>
              <w:t xml:space="preserve"> полимерной композиции.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lang w:eastAsia="zh-CN"/>
              </w:rPr>
              <w:t xml:space="preserve">Температура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lang w:eastAsia="zh-CN"/>
              </w:rPr>
              <w:t xml:space="preserve">  до +50</w:t>
            </w:r>
            <w:r w:rsidRPr="003A1093">
              <w:rPr>
                <w:rFonts w:ascii="Times New Roman" w:eastAsia="Times New Roman" w:hAnsi="Times New Roman"/>
                <w:color w:val="171920"/>
                <w:lang w:eastAsia="zh-CN"/>
              </w:rPr>
              <w:t>°С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5х120 мм</w:t>
            </w:r>
            <w:proofErr w:type="gramStart"/>
            <w:r w:rsidRPr="003A1093">
              <w:rPr>
                <w:rFonts w:ascii="Times New Roman" w:eastAsia="Times New Roman" w:hAnsi="Times New Roman"/>
                <w:color w:val="171920"/>
                <w:lang w:eastAsia="zh-CN"/>
              </w:rPr>
              <w:t>2</w:t>
            </w:r>
            <w:proofErr w:type="gramEnd"/>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b/>
                <w:sz w:val="24"/>
                <w:szCs w:val="24"/>
                <w:lang w:eastAsia="ru-RU"/>
              </w:rPr>
            </w:pPr>
            <w:r w:rsidRPr="003A1093">
              <w:rPr>
                <w:rFonts w:ascii="Times New Roman" w:eastAsia="Times New Roman" w:hAnsi="Times New Roman"/>
                <w:b/>
                <w:sz w:val="24"/>
                <w:szCs w:val="24"/>
                <w:lang w:eastAsia="ru-RU"/>
              </w:rPr>
              <w:t>34</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shd w:val="clear" w:color="auto" w:fill="FFFFFF"/>
                <w:lang w:eastAsia="ru-RU"/>
              </w:rPr>
              <w:t>Кабель</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силовой с медными жилами, огнестойкий, </w:t>
            </w:r>
            <w:proofErr w:type="spellStart"/>
            <w:r w:rsidRPr="003A1093">
              <w:rPr>
                <w:rFonts w:ascii="Times New Roman" w:eastAsia="Times New Roman" w:hAnsi="Times New Roman"/>
                <w:color w:val="171920"/>
                <w:lang w:eastAsia="zh-CN"/>
              </w:rPr>
              <w:t>безгалогенный</w:t>
            </w:r>
            <w:proofErr w:type="spellEnd"/>
            <w:r w:rsidRPr="003A1093">
              <w:rPr>
                <w:rFonts w:ascii="Times New Roman" w:eastAsia="Times New Roman" w:hAnsi="Times New Roman"/>
                <w:color w:val="171920"/>
                <w:lang w:eastAsia="zh-CN"/>
              </w:rPr>
              <w:t xml:space="preserve">, не выделяет </w:t>
            </w:r>
            <w:proofErr w:type="spellStart"/>
            <w:r w:rsidRPr="003A1093">
              <w:rPr>
                <w:rFonts w:ascii="Times New Roman" w:eastAsia="Times New Roman" w:hAnsi="Times New Roman"/>
                <w:color w:val="171920"/>
                <w:lang w:eastAsia="zh-CN"/>
              </w:rPr>
              <w:t>корозионно</w:t>
            </w:r>
            <w:proofErr w:type="spellEnd"/>
            <w:r w:rsidRPr="003A1093">
              <w:rPr>
                <w:rFonts w:ascii="Times New Roman" w:eastAsia="Times New Roman" w:hAnsi="Times New Roman"/>
                <w:color w:val="171920"/>
                <w:lang w:eastAsia="zh-CN"/>
              </w:rPr>
              <w:t>-активных газообразных продуктов при горении</w:t>
            </w:r>
            <w:proofErr w:type="gramStart"/>
            <w:r w:rsidRPr="003A1093">
              <w:rPr>
                <w:rFonts w:ascii="Times New Roman" w:eastAsia="Times New Roman" w:hAnsi="Times New Roman"/>
                <w:color w:val="171920"/>
                <w:lang w:eastAsia="zh-CN"/>
              </w:rPr>
              <w:t>..</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Изоляция и оболочка – из </w:t>
            </w:r>
            <w:proofErr w:type="spellStart"/>
            <w:r w:rsidRPr="003A1093">
              <w:rPr>
                <w:rFonts w:ascii="Times New Roman" w:eastAsia="Times New Roman" w:hAnsi="Times New Roman"/>
                <w:color w:val="171920"/>
                <w:lang w:eastAsia="zh-CN"/>
              </w:rPr>
              <w:t>безгалогенной</w:t>
            </w:r>
            <w:proofErr w:type="spellEnd"/>
            <w:r w:rsidRPr="003A1093">
              <w:rPr>
                <w:rFonts w:ascii="Times New Roman" w:eastAsia="Times New Roman" w:hAnsi="Times New Roman"/>
                <w:color w:val="171920"/>
                <w:lang w:eastAsia="zh-CN"/>
              </w:rPr>
              <w:t xml:space="preserve"> полимерной композиции.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lang w:eastAsia="zh-CN"/>
              </w:rPr>
              <w:t xml:space="preserve">Температура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lang w:eastAsia="zh-CN"/>
              </w:rPr>
              <w:t xml:space="preserve">  до +50</w:t>
            </w:r>
            <w:r w:rsidRPr="003A1093">
              <w:rPr>
                <w:rFonts w:ascii="Times New Roman" w:eastAsia="Times New Roman" w:hAnsi="Times New Roman"/>
                <w:color w:val="171920"/>
                <w:lang w:eastAsia="zh-CN"/>
              </w:rPr>
              <w:t>°С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5х1</w:t>
            </w:r>
            <w:r w:rsidRPr="003A1093">
              <w:rPr>
                <w:rFonts w:ascii="Times New Roman" w:eastAsia="Times New Roman" w:hAnsi="Times New Roman"/>
                <w:color w:val="171920"/>
                <w:lang w:val="en-US" w:eastAsia="zh-CN"/>
              </w:rPr>
              <w:t>6</w:t>
            </w:r>
            <w:r w:rsidRPr="003A1093">
              <w:rPr>
                <w:rFonts w:ascii="Times New Roman" w:eastAsia="Times New Roman" w:hAnsi="Times New Roman"/>
                <w:color w:val="171920"/>
                <w:lang w:eastAsia="zh-CN"/>
              </w:rPr>
              <w:t xml:space="preserve"> мм</w:t>
            </w:r>
            <w:proofErr w:type="gramStart"/>
            <w:r w:rsidRPr="003A1093">
              <w:rPr>
                <w:rFonts w:ascii="Times New Roman" w:eastAsia="Times New Roman" w:hAnsi="Times New Roman"/>
                <w:color w:val="171920"/>
                <w:lang w:eastAsia="zh-CN"/>
              </w:rPr>
              <w:t>2</w:t>
            </w:r>
            <w:proofErr w:type="gramEnd"/>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35</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shd w:val="clear" w:color="auto" w:fill="FFFFFF"/>
                <w:lang w:eastAsia="ru-RU"/>
              </w:rPr>
              <w:t>Кабель</w:t>
            </w:r>
          </w:p>
        </w:tc>
        <w:tc>
          <w:tcPr>
            <w:tcW w:w="6946" w:type="dxa"/>
            <w:vAlign w:val="center"/>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силовой с медными жилами, огнестойкий, </w:t>
            </w:r>
            <w:proofErr w:type="spellStart"/>
            <w:r w:rsidRPr="003A1093">
              <w:rPr>
                <w:rFonts w:ascii="Times New Roman" w:eastAsia="Times New Roman" w:hAnsi="Times New Roman"/>
                <w:color w:val="171920"/>
                <w:lang w:eastAsia="zh-CN"/>
              </w:rPr>
              <w:t>безгалогенный</w:t>
            </w:r>
            <w:proofErr w:type="spellEnd"/>
            <w:r w:rsidRPr="003A1093">
              <w:rPr>
                <w:rFonts w:ascii="Times New Roman" w:eastAsia="Times New Roman" w:hAnsi="Times New Roman"/>
                <w:color w:val="171920"/>
                <w:lang w:eastAsia="zh-CN"/>
              </w:rPr>
              <w:t xml:space="preserve">, не выделяет </w:t>
            </w:r>
            <w:proofErr w:type="spellStart"/>
            <w:r w:rsidRPr="003A1093">
              <w:rPr>
                <w:rFonts w:ascii="Times New Roman" w:eastAsia="Times New Roman" w:hAnsi="Times New Roman"/>
                <w:color w:val="171920"/>
                <w:lang w:eastAsia="zh-CN"/>
              </w:rPr>
              <w:t>корозионно</w:t>
            </w:r>
            <w:proofErr w:type="spellEnd"/>
            <w:r w:rsidRPr="003A1093">
              <w:rPr>
                <w:rFonts w:ascii="Times New Roman" w:eastAsia="Times New Roman" w:hAnsi="Times New Roman"/>
                <w:color w:val="171920"/>
                <w:lang w:eastAsia="zh-CN"/>
              </w:rPr>
              <w:t>-активных газообразных продуктов при горении</w:t>
            </w:r>
            <w:proofErr w:type="gramStart"/>
            <w:r w:rsidRPr="003A1093">
              <w:rPr>
                <w:rFonts w:ascii="Times New Roman" w:eastAsia="Times New Roman" w:hAnsi="Times New Roman"/>
                <w:color w:val="171920"/>
                <w:lang w:eastAsia="zh-CN"/>
              </w:rPr>
              <w:t>..</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Изоляция и оболочка – из </w:t>
            </w:r>
            <w:proofErr w:type="spellStart"/>
            <w:r w:rsidRPr="003A1093">
              <w:rPr>
                <w:rFonts w:ascii="Times New Roman" w:eastAsia="Times New Roman" w:hAnsi="Times New Roman"/>
                <w:color w:val="171920"/>
                <w:lang w:eastAsia="zh-CN"/>
              </w:rPr>
              <w:t>безгалогенной</w:t>
            </w:r>
            <w:proofErr w:type="spellEnd"/>
            <w:r w:rsidRPr="003A1093">
              <w:rPr>
                <w:rFonts w:ascii="Times New Roman" w:eastAsia="Times New Roman" w:hAnsi="Times New Roman"/>
                <w:color w:val="171920"/>
                <w:lang w:eastAsia="zh-CN"/>
              </w:rPr>
              <w:t xml:space="preserve"> полимерной композиции.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lang w:eastAsia="zh-CN"/>
              </w:rPr>
              <w:t>Температура эксплуатации</w:t>
            </w:r>
            <w:r>
              <w:rPr>
                <w:rFonts w:ascii="Times New Roman" w:eastAsia="Times New Roman" w:hAnsi="Times New Roman"/>
                <w:lang w:eastAsia="zh-CN"/>
              </w:rPr>
              <w:t xml:space="preserve"> </w:t>
            </w:r>
            <w:r>
              <w:rPr>
                <w:rFonts w:ascii="Times New Roman" w:eastAsia="Times New Roman" w:hAnsi="Times New Roman"/>
                <w:color w:val="171920"/>
                <w:lang w:eastAsia="zh-CN"/>
              </w:rPr>
              <w:t>не уже чем</w:t>
            </w:r>
            <w:r w:rsidRPr="003A1093">
              <w:rPr>
                <w:rFonts w:ascii="Times New Roman" w:eastAsia="Times New Roman" w:hAnsi="Times New Roman"/>
                <w:lang w:eastAsia="zh-CN"/>
              </w:rPr>
              <w:t xml:space="preserve"> 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lang w:eastAsia="zh-CN"/>
              </w:rPr>
              <w:t xml:space="preserve">  до +50</w:t>
            </w:r>
            <w:r w:rsidRPr="003A1093">
              <w:rPr>
                <w:rFonts w:ascii="Times New Roman" w:eastAsia="Times New Roman" w:hAnsi="Times New Roman"/>
                <w:color w:val="171920"/>
                <w:lang w:eastAsia="zh-CN"/>
              </w:rPr>
              <w:t>°С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5х</w:t>
            </w:r>
            <w:r w:rsidRPr="003A1093">
              <w:rPr>
                <w:rFonts w:ascii="Times New Roman" w:eastAsia="Times New Roman" w:hAnsi="Times New Roman"/>
                <w:color w:val="171920"/>
                <w:lang w:val="en-US" w:eastAsia="zh-CN"/>
              </w:rPr>
              <w:t>4</w:t>
            </w:r>
            <w:r w:rsidRPr="003A1093">
              <w:rPr>
                <w:rFonts w:ascii="Times New Roman" w:eastAsia="Times New Roman" w:hAnsi="Times New Roman"/>
                <w:color w:val="171920"/>
                <w:lang w:eastAsia="zh-CN"/>
              </w:rPr>
              <w:t xml:space="preserve"> мм</w:t>
            </w:r>
            <w:proofErr w:type="gramStart"/>
            <w:r w:rsidRPr="003A1093">
              <w:rPr>
                <w:rFonts w:ascii="Times New Roman" w:eastAsia="Times New Roman" w:hAnsi="Times New Roman"/>
                <w:color w:val="171920"/>
                <w:lang w:eastAsia="zh-CN"/>
              </w:rPr>
              <w:t>2</w:t>
            </w:r>
            <w:proofErr w:type="gramEnd"/>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36</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sz w:val="24"/>
                <w:szCs w:val="24"/>
                <w:lang w:eastAsia="ru-RU"/>
              </w:rPr>
            </w:pPr>
            <w:r w:rsidRPr="003A1093">
              <w:rPr>
                <w:rFonts w:ascii="Times New Roman" w:eastAsia="Times New Roman" w:hAnsi="Times New Roman"/>
                <w:lang w:eastAsia="ru-RU"/>
              </w:rPr>
              <w:t xml:space="preserve">Кабель силовой с алюминиевыми токопроводящими жилами с бумажной изоляцией, пропитанной вязким маслоканифольным составом, в алюминиевой оболочке с бронёй из стальных лент, с двумя пластмассовыми лентами в подушке под бронёй на напряжение 10 </w:t>
            </w:r>
            <w:proofErr w:type="spellStart"/>
            <w:r w:rsidRPr="003A1093">
              <w:rPr>
                <w:rFonts w:ascii="Times New Roman" w:eastAsia="Times New Roman" w:hAnsi="Times New Roman"/>
                <w:lang w:eastAsia="ru-RU"/>
              </w:rPr>
              <w:t>кВ</w:t>
            </w:r>
            <w:proofErr w:type="spellEnd"/>
            <w:r w:rsidRPr="003A1093">
              <w:rPr>
                <w:rFonts w:ascii="Times New Roman" w:eastAsia="Times New Roman" w:hAnsi="Times New Roman"/>
                <w:lang w:eastAsia="ru-RU"/>
              </w:rPr>
              <w:t xml:space="preserve"> частотой 50 Гц.</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при коротком замыкании не более 200°С.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105</w:t>
            </w:r>
            <w:proofErr w:type="gramStart"/>
            <w:r w:rsidRPr="003A1093">
              <w:rPr>
                <w:rFonts w:ascii="Times New Roman" w:eastAsia="Times New Roman" w:hAnsi="Times New Roman"/>
                <w:color w:val="171920"/>
                <w:lang w:eastAsia="zh-CN"/>
              </w:rPr>
              <w:t>°С</w:t>
            </w:r>
            <w:proofErr w:type="gramEnd"/>
          </w:p>
          <w:p w:rsidR="00795686" w:rsidRPr="003A1093" w:rsidRDefault="00795686" w:rsidP="00BB6479">
            <w:pPr>
              <w:spacing w:after="0" w:line="240" w:lineRule="auto"/>
              <w:rPr>
                <w:rFonts w:ascii="Times New Roman" w:eastAsia="Times New Roman" w:hAnsi="Times New Roman"/>
                <w:lang w:eastAsia="ru-RU"/>
              </w:rPr>
            </w:pPr>
            <w:r w:rsidRPr="003A1093">
              <w:rPr>
                <w:rFonts w:ascii="Times New Roman" w:eastAsia="Times New Roman" w:hAnsi="Times New Roman"/>
                <w:lang w:eastAsia="ru-RU"/>
              </w:rPr>
              <w:t>Диапазон температур</w:t>
            </w:r>
            <w:r>
              <w:rPr>
                <w:rFonts w:ascii="Times New Roman" w:eastAsia="Times New Roman" w:hAnsi="Times New Roman"/>
                <w:lang w:eastAsia="ru-RU"/>
              </w:rPr>
              <w:t xml:space="preserve"> эксплуатации </w:t>
            </w:r>
            <w:r>
              <w:rPr>
                <w:rFonts w:ascii="Times New Roman" w:eastAsia="Times New Roman" w:hAnsi="Times New Roman"/>
                <w:color w:val="171920"/>
                <w:lang w:eastAsia="zh-CN"/>
              </w:rPr>
              <w:t xml:space="preserve">не уже чем </w:t>
            </w:r>
            <w:r>
              <w:rPr>
                <w:rFonts w:ascii="Times New Roman" w:eastAsia="Times New Roman" w:hAnsi="Times New Roman"/>
                <w:lang w:eastAsia="ru-RU"/>
              </w:rPr>
              <w:t>от -50</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 xml:space="preserve"> до +50°С</w:t>
            </w:r>
          </w:p>
          <w:p w:rsidR="00795686" w:rsidRPr="003A1093" w:rsidRDefault="00795686" w:rsidP="00BB6479">
            <w:pPr>
              <w:spacing w:after="0" w:line="240" w:lineRule="auto"/>
              <w:rPr>
                <w:rFonts w:ascii="Times New Roman" w:eastAsia="Times New Roman" w:hAnsi="Times New Roman"/>
                <w:color w:val="000000"/>
                <w:shd w:val="clear" w:color="auto" w:fill="FFFFFF"/>
                <w:lang w:eastAsia="zh-CN"/>
              </w:rPr>
            </w:pPr>
            <w:r>
              <w:rPr>
                <w:rFonts w:ascii="Times New Roman" w:eastAsia="Times New Roman" w:hAnsi="Times New Roman"/>
                <w:lang w:eastAsia="ru-RU"/>
              </w:rPr>
              <w:t>Сечение: 4х</w:t>
            </w:r>
            <w:r w:rsidRPr="003A1093">
              <w:rPr>
                <w:rFonts w:ascii="Times New Roman" w:eastAsia="Times New Roman" w:hAnsi="Times New Roman"/>
                <w:lang w:eastAsia="ru-RU"/>
              </w:rPr>
              <w:t>240 мм</w:t>
            </w:r>
            <w:proofErr w:type="gramStart"/>
            <w:r w:rsidRPr="003A1093">
              <w:rPr>
                <w:rFonts w:ascii="Times New Roman" w:eastAsia="Times New Roman" w:hAnsi="Times New Roman"/>
                <w:lang w:eastAsia="ru-RU"/>
              </w:rPr>
              <w:t>2</w:t>
            </w:r>
            <w:proofErr w:type="gramEnd"/>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37</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000000"/>
                <w:shd w:val="clear" w:color="auto" w:fill="FFFFFF"/>
                <w:lang w:eastAsia="zh-CN"/>
              </w:rPr>
            </w:pPr>
            <w:r w:rsidRPr="003A1093">
              <w:rPr>
                <w:rFonts w:ascii="Times New Roman" w:eastAsia="Times New Roman" w:hAnsi="Times New Roman"/>
                <w:lang w:eastAsia="ru-RU"/>
              </w:rPr>
              <w:t xml:space="preserve">Кабель силовой с алюминиевыми жилами в бумажной изоляции, пропитанной </w:t>
            </w:r>
            <w:r w:rsidRPr="003A1093">
              <w:rPr>
                <w:rFonts w:ascii="Arial" w:eastAsia="Times New Roman" w:hAnsi="Arial" w:cs="Arial"/>
                <w:color w:val="3A454D"/>
                <w:sz w:val="20"/>
                <w:szCs w:val="20"/>
                <w:shd w:val="clear" w:color="auto" w:fill="FFFFFF"/>
                <w:lang w:eastAsia="zh-CN"/>
              </w:rPr>
              <w:t> </w:t>
            </w:r>
            <w:r w:rsidRPr="003A1093">
              <w:rPr>
                <w:rFonts w:ascii="Times New Roman" w:eastAsia="Times New Roman" w:hAnsi="Times New Roman"/>
                <w:lang w:eastAsia="ru-RU"/>
              </w:rPr>
              <w:t xml:space="preserve">специальным вязким составом.   Модуль силового элемента помещен в оболочку из прессованной свинцовой трубки. Броня кабеля обеспечивается слоем стальных лент. Наружный слой кабеля из битума и стекловолокна. Используется на </w:t>
            </w:r>
            <w:r w:rsidRPr="003A1093">
              <w:rPr>
                <w:rFonts w:ascii="Times New Roman" w:eastAsia="Times New Roman" w:hAnsi="Times New Roman"/>
                <w:color w:val="000000"/>
                <w:shd w:val="clear" w:color="auto" w:fill="FFFFFF"/>
                <w:lang w:eastAsia="zh-CN"/>
              </w:rPr>
              <w:t>напряжение 1кВ.</w:t>
            </w:r>
          </w:p>
          <w:p w:rsidR="00795686" w:rsidRPr="003A1093" w:rsidRDefault="00795686" w:rsidP="00BB6479">
            <w:pPr>
              <w:spacing w:after="0" w:line="240" w:lineRule="auto"/>
              <w:rPr>
                <w:rFonts w:ascii="Times New Roman" w:eastAsia="Times New Roman" w:hAnsi="Times New Roman"/>
                <w:lang w:eastAsia="ru-RU"/>
              </w:rPr>
            </w:pPr>
            <w:r w:rsidRPr="003A1093">
              <w:rPr>
                <w:rFonts w:ascii="Times New Roman" w:eastAsia="Times New Roman" w:hAnsi="Times New Roman"/>
                <w:lang w:eastAsia="ru-RU"/>
              </w:rPr>
              <w:t>Диапазон температур</w:t>
            </w:r>
            <w:r>
              <w:rPr>
                <w:rFonts w:ascii="Times New Roman" w:eastAsia="Times New Roman" w:hAnsi="Times New Roman"/>
                <w:lang w:eastAsia="ru-RU"/>
              </w:rPr>
              <w:t xml:space="preserve"> эксплуатации </w:t>
            </w:r>
            <w:r>
              <w:rPr>
                <w:rFonts w:ascii="Times New Roman" w:eastAsia="Times New Roman" w:hAnsi="Times New Roman"/>
                <w:color w:val="171920"/>
                <w:lang w:eastAsia="zh-CN"/>
              </w:rPr>
              <w:t xml:space="preserve">не уже чем  </w:t>
            </w:r>
            <w:r>
              <w:rPr>
                <w:rFonts w:ascii="Times New Roman" w:eastAsia="Times New Roman" w:hAnsi="Times New Roman"/>
                <w:lang w:eastAsia="ru-RU"/>
              </w:rPr>
              <w:t>от -50</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 xml:space="preserve"> до +50°С</w:t>
            </w:r>
          </w:p>
          <w:p w:rsidR="00795686" w:rsidRPr="003A1093" w:rsidRDefault="00795686" w:rsidP="00BB6479">
            <w:pPr>
              <w:spacing w:after="0" w:line="240" w:lineRule="auto"/>
              <w:jc w:val="both"/>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4х50мм2   </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38</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 силовой с медными жилами в изоляции и оболочке из ПВХ пластиката пониженной пожарной опасности, с </w:t>
            </w:r>
            <w:proofErr w:type="spellStart"/>
            <w:r w:rsidRPr="003A1093">
              <w:rPr>
                <w:rFonts w:ascii="Times New Roman" w:eastAsia="Times New Roman" w:hAnsi="Times New Roman"/>
                <w:color w:val="171920"/>
                <w:lang w:eastAsia="zh-CN"/>
              </w:rPr>
              <w:t>низкимгазовыделением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Внутренняя оболочка – из ПВХ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rPr>
                <w:rFonts w:ascii="Times New Roman" w:eastAsia="Times New Roman" w:hAnsi="Times New Roman"/>
                <w:b/>
                <w:bCs/>
                <w:color w:val="000000"/>
                <w:sz w:val="24"/>
                <w:szCs w:val="24"/>
                <w:lang w:eastAsia="ru-RU"/>
              </w:rPr>
            </w:pPr>
            <w:r w:rsidRPr="003A1093">
              <w:rPr>
                <w:rFonts w:ascii="Times New Roman" w:eastAsia="Times New Roman" w:hAnsi="Times New Roman"/>
                <w:bCs/>
                <w:color w:val="000000"/>
                <w:lang w:eastAsia="ru-RU"/>
              </w:rPr>
              <w:t>Условия прокладки и эксплуатации кабеля:</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 xml:space="preserve"> прокладка в зданиях классов функциональной пожарной опасности Ф1-Ф3,  в больницах.</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3х10мм2  </w:t>
            </w:r>
          </w:p>
          <w:p w:rsidR="00795686" w:rsidRPr="003A1093" w:rsidRDefault="00795686" w:rsidP="00BB6479">
            <w:pPr>
              <w:spacing w:after="0" w:line="240" w:lineRule="auto"/>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39</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 силовой с медными жилами в изоляции и оболочке из ПВХ пластиката пониженной пожарной опасности, с </w:t>
            </w:r>
            <w:proofErr w:type="spellStart"/>
            <w:r w:rsidRPr="003A1093">
              <w:rPr>
                <w:rFonts w:ascii="Times New Roman" w:eastAsia="Times New Roman" w:hAnsi="Times New Roman"/>
                <w:color w:val="171920"/>
                <w:lang w:eastAsia="zh-CN"/>
              </w:rPr>
              <w:t>низкимгазовыделением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Внутренняя оболочка – из ПВХ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lastRenderedPageBreak/>
              <w:t xml:space="preserve">Диапазон температур эксплуатации </w:t>
            </w:r>
            <w:r>
              <w:rPr>
                <w:rFonts w:ascii="Times New Roman" w:eastAsia="Times New Roman" w:hAnsi="Times New Roman"/>
                <w:color w:val="171920"/>
                <w:lang w:eastAsia="zh-CN"/>
              </w:rPr>
              <w:t xml:space="preserve"> 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3х1,5 мм</w:t>
            </w:r>
            <w:proofErr w:type="gramStart"/>
            <w:r w:rsidRPr="003A1093">
              <w:rPr>
                <w:rFonts w:ascii="Times New Roman" w:eastAsia="Times New Roman" w:hAnsi="Times New Roman"/>
                <w:color w:val="171920"/>
                <w:lang w:eastAsia="zh-CN"/>
              </w:rPr>
              <w:t>2</w:t>
            </w:r>
            <w:proofErr w:type="gramEnd"/>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lastRenderedPageBreak/>
              <w:t>40</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 силовой с медными жилами в изоляции и оболочке из ПВХ пластиката пониженной пожарной опасности, с </w:t>
            </w:r>
            <w:proofErr w:type="spellStart"/>
            <w:r w:rsidRPr="003A1093">
              <w:rPr>
                <w:rFonts w:ascii="Times New Roman" w:eastAsia="Times New Roman" w:hAnsi="Times New Roman"/>
                <w:color w:val="171920"/>
                <w:lang w:eastAsia="zh-CN"/>
              </w:rPr>
              <w:t>низкимгазовыделением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Внутренняя оболочка – из ПВХ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Диапазон температур эксплуатации</w:t>
            </w:r>
            <w:r>
              <w:rPr>
                <w:rFonts w:ascii="Times New Roman" w:eastAsia="Times New Roman" w:hAnsi="Times New Roman"/>
                <w:color w:val="171920"/>
                <w:lang w:eastAsia="zh-CN"/>
              </w:rPr>
              <w:t xml:space="preserve"> не уже чем</w:t>
            </w:r>
            <w:r w:rsidRPr="003A1093">
              <w:rPr>
                <w:rFonts w:ascii="Times New Roman" w:eastAsia="Times New Roman" w:hAnsi="Times New Roman"/>
                <w:color w:val="171920"/>
                <w:lang w:eastAsia="zh-CN"/>
              </w:rPr>
              <w:t xml:space="preserve"> 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2х2,5 мм</w:t>
            </w:r>
            <w:proofErr w:type="gramStart"/>
            <w:r w:rsidRPr="003A1093">
              <w:rPr>
                <w:rFonts w:ascii="Times New Roman" w:eastAsia="Times New Roman" w:hAnsi="Times New Roman"/>
                <w:color w:val="171920"/>
                <w:lang w:eastAsia="zh-CN"/>
              </w:rPr>
              <w:t>2</w:t>
            </w:r>
            <w:proofErr w:type="gramEnd"/>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41</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 силовой с медными жилами в изоляции и оболочке из ПВХ пластиката пониженной пожарной опасности, с </w:t>
            </w:r>
            <w:proofErr w:type="spellStart"/>
            <w:r w:rsidRPr="003A1093">
              <w:rPr>
                <w:rFonts w:ascii="Times New Roman" w:eastAsia="Times New Roman" w:hAnsi="Times New Roman"/>
                <w:color w:val="171920"/>
                <w:lang w:eastAsia="zh-CN"/>
              </w:rPr>
              <w:t>низкимгазовыделением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Внутренняя оболочка – из ПВХ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Диапазон температур эксплуатации</w:t>
            </w:r>
            <w:r>
              <w:rPr>
                <w:rFonts w:ascii="Times New Roman" w:eastAsia="Times New Roman" w:hAnsi="Times New Roman"/>
                <w:color w:val="171920"/>
                <w:lang w:eastAsia="zh-CN"/>
              </w:rPr>
              <w:t xml:space="preserve"> не уже чем</w:t>
            </w:r>
            <w:r w:rsidRPr="003A1093">
              <w:rPr>
                <w:rFonts w:ascii="Times New Roman" w:eastAsia="Times New Roman" w:hAnsi="Times New Roman"/>
                <w:color w:val="171920"/>
                <w:lang w:eastAsia="zh-CN"/>
              </w:rPr>
              <w:t xml:space="preserve"> 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3х2,5 мм</w:t>
            </w:r>
            <w:proofErr w:type="gramStart"/>
            <w:r w:rsidRPr="003A1093">
              <w:rPr>
                <w:rFonts w:ascii="Times New Roman" w:eastAsia="Times New Roman" w:hAnsi="Times New Roman"/>
                <w:color w:val="171920"/>
                <w:lang w:eastAsia="zh-CN"/>
              </w:rPr>
              <w:t>2</w:t>
            </w:r>
            <w:proofErr w:type="gramEnd"/>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42</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 силовой с медными жилами в изоляции и оболочке из ПВХ пластиката пониженной пожарной опасности, с </w:t>
            </w:r>
            <w:proofErr w:type="spellStart"/>
            <w:r w:rsidRPr="003A1093">
              <w:rPr>
                <w:rFonts w:ascii="Times New Roman" w:eastAsia="Times New Roman" w:hAnsi="Times New Roman"/>
                <w:color w:val="171920"/>
                <w:lang w:eastAsia="zh-CN"/>
              </w:rPr>
              <w:t>низкимгазовыделением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Внутренняя оболочка – из ПВХ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5х6 мм</w:t>
            </w:r>
            <w:proofErr w:type="gramStart"/>
            <w:r w:rsidRPr="003A1093">
              <w:rPr>
                <w:rFonts w:ascii="Times New Roman" w:eastAsia="Times New Roman" w:hAnsi="Times New Roman"/>
                <w:color w:val="171920"/>
                <w:lang w:eastAsia="zh-CN"/>
              </w:rPr>
              <w:t>2</w:t>
            </w:r>
            <w:proofErr w:type="gramEnd"/>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43</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Кабель – силовой с медными жилами в изоляции и оболочке из ПВХ пластиката пониженной пожарной опасности, с </w:t>
            </w:r>
            <w:proofErr w:type="spellStart"/>
            <w:r w:rsidRPr="003A1093">
              <w:rPr>
                <w:rFonts w:ascii="Times New Roman" w:eastAsia="Times New Roman" w:hAnsi="Times New Roman"/>
                <w:color w:val="171920"/>
                <w:lang w:eastAsia="zh-CN"/>
              </w:rPr>
              <w:t>низкимгазовыделением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Внутренняя оболочка – из ПВХ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Сечение  5х6 мм</w:t>
            </w:r>
            <w:proofErr w:type="gramStart"/>
            <w:r w:rsidRPr="003A1093">
              <w:rPr>
                <w:rFonts w:ascii="Times New Roman" w:eastAsia="Times New Roman" w:hAnsi="Times New Roman"/>
                <w:color w:val="171920"/>
                <w:lang w:eastAsia="zh-CN"/>
              </w:rPr>
              <w:t>2</w:t>
            </w:r>
            <w:proofErr w:type="gramEnd"/>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44</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highlight w:val="green"/>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 xml:space="preserve">Кабель  </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иловой с медными жилами в изоляции и оболочке из ПВХ пластиката пониженной пожарной опасности, с низким </w:t>
            </w:r>
            <w:proofErr w:type="spellStart"/>
            <w:r w:rsidRPr="003A1093">
              <w:rPr>
                <w:rFonts w:ascii="Times New Roman" w:eastAsia="Times New Roman" w:hAnsi="Times New Roman"/>
                <w:color w:val="171920"/>
                <w:lang w:eastAsia="zh-CN"/>
              </w:rPr>
              <w:t>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Изоляция жил из поливинилхлоридного пластиката.</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lastRenderedPageBreak/>
              <w:t>Сечение  5х4мм2</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lastRenderedPageBreak/>
              <w:t>45</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p>
          <w:p w:rsidR="00795686" w:rsidRPr="003A1093" w:rsidRDefault="00795686" w:rsidP="00BB6479">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rPr>
                <w:rFonts w:ascii="Times New Roman" w:eastAsia="Times New Roman" w:hAnsi="Times New Roman"/>
                <w:sz w:val="24"/>
                <w:szCs w:val="24"/>
                <w:lang w:eastAsia="ru-RU"/>
              </w:rPr>
            </w:pPr>
          </w:p>
          <w:p w:rsidR="00795686" w:rsidRPr="003A1093" w:rsidRDefault="00795686" w:rsidP="00BB6479">
            <w:pPr>
              <w:pBdr>
                <w:top w:val="none" w:sz="0" w:space="0" w:color="000000"/>
                <w:left w:val="none" w:sz="0" w:space="0" w:color="000000"/>
                <w:bottom w:val="none" w:sz="0" w:space="0" w:color="000000"/>
                <w:right w:val="none" w:sz="0" w:space="0" w:color="000000"/>
                <w:between w:val="none" w:sz="0" w:space="0" w:color="000000"/>
              </w:pBdr>
              <w:spacing w:after="6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 xml:space="preserve">Кабель  </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иловой с медными жилами в изоляции и оболочке из ПВХ пластиката пониженной пожарной опасности, с низким </w:t>
            </w:r>
            <w:proofErr w:type="spellStart"/>
            <w:r w:rsidRPr="003A1093">
              <w:rPr>
                <w:rFonts w:ascii="Times New Roman" w:eastAsia="Times New Roman" w:hAnsi="Times New Roman"/>
                <w:color w:val="171920"/>
                <w:lang w:eastAsia="zh-CN"/>
              </w:rPr>
              <w:t>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Изоляция жил из поливинилхлоридного пластиката.</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Сечение  5х16мм2</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46</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 xml:space="preserve">Кабель  </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иловой с медными жилами в изоляции и оболочке из ПВХ пластиката пониженной пожарной опасности, с низким </w:t>
            </w:r>
            <w:proofErr w:type="spellStart"/>
            <w:r w:rsidRPr="003A1093">
              <w:rPr>
                <w:rFonts w:ascii="Times New Roman" w:eastAsia="Times New Roman" w:hAnsi="Times New Roman"/>
                <w:color w:val="171920"/>
                <w:lang w:eastAsia="zh-CN"/>
              </w:rPr>
              <w:t>газовыделением</w:t>
            </w:r>
            <w:proofErr w:type="spellEnd"/>
            <w:r w:rsidRPr="003A1093">
              <w:rPr>
                <w:rFonts w:ascii="Times New Roman" w:eastAsia="Times New Roman" w:hAnsi="Times New Roman"/>
                <w:color w:val="171920"/>
                <w:lang w:eastAsia="zh-CN"/>
              </w:rPr>
              <w:t xml:space="preserve"> и с низкой токсичностью продуктов горения.</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Изоляция жил из поливинилхлоридного пластиката.</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Наружная оболочка – из поливинилхлоридного пластиката пониженной пожарной безопасности.</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90°С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Сечение  5х120мм2</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47</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154F39" w:rsidRDefault="00795686" w:rsidP="00BB6479">
            <w:pPr>
              <w:spacing w:after="0" w:line="240" w:lineRule="auto"/>
              <w:jc w:val="both"/>
              <w:rPr>
                <w:rFonts w:ascii="Times New Roman" w:eastAsia="Times New Roman" w:hAnsi="Times New Roman"/>
                <w:color w:val="000000"/>
                <w:shd w:val="clear" w:color="auto" w:fill="F6F6F6"/>
                <w:lang w:eastAsia="zh-CN"/>
              </w:rPr>
            </w:pPr>
            <w:r w:rsidRPr="00154F39">
              <w:rPr>
                <w:rFonts w:ascii="Times New Roman" w:eastAsia="Times New Roman" w:hAnsi="Times New Roman"/>
                <w:color w:val="000000"/>
                <w:shd w:val="clear" w:color="auto" w:fill="F6F6F6"/>
                <w:lang w:eastAsia="zh-CN"/>
              </w:rPr>
              <w:t xml:space="preserve">Кабель силовой с алюминиевыми токопроводящими жилами, изоляция из поливинилхлоридного пластиката (ПВХ), в оболочке из ПВХ пластиката на напряжение 1 </w:t>
            </w:r>
            <w:proofErr w:type="spellStart"/>
            <w:r w:rsidRPr="00154F39">
              <w:rPr>
                <w:rFonts w:ascii="Times New Roman" w:eastAsia="Times New Roman" w:hAnsi="Times New Roman"/>
                <w:color w:val="000000"/>
                <w:shd w:val="clear" w:color="auto" w:fill="F6F6F6"/>
                <w:lang w:eastAsia="zh-CN"/>
              </w:rPr>
              <w:t>кВ</w:t>
            </w:r>
            <w:proofErr w:type="spellEnd"/>
            <w:r w:rsidRPr="00154F39">
              <w:rPr>
                <w:rFonts w:ascii="Times New Roman" w:eastAsia="Times New Roman" w:hAnsi="Times New Roman"/>
                <w:color w:val="000000"/>
                <w:shd w:val="clear" w:color="auto" w:fill="F6F6F6"/>
                <w:lang w:eastAsia="zh-CN"/>
              </w:rPr>
              <w:t xml:space="preserve"> частотой 50 Гц.</w:t>
            </w:r>
          </w:p>
          <w:p w:rsidR="00795686" w:rsidRPr="00154F39" w:rsidRDefault="00795686" w:rsidP="00BB6479">
            <w:pPr>
              <w:spacing w:after="0" w:line="240" w:lineRule="auto"/>
              <w:jc w:val="both"/>
              <w:rPr>
                <w:rFonts w:ascii="Times New Roman" w:eastAsia="Times New Roman" w:hAnsi="Times New Roman"/>
                <w:color w:val="171920"/>
                <w:lang w:eastAsia="zh-CN"/>
              </w:rPr>
            </w:pPr>
            <w:r w:rsidRPr="00154F39">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154F39">
              <w:rPr>
                <w:rFonts w:ascii="Times New Roman" w:eastAsia="Times New Roman" w:hAnsi="Times New Roman"/>
                <w:color w:val="171920"/>
                <w:lang w:eastAsia="zh-CN"/>
              </w:rPr>
              <w:t xml:space="preserve"> .</w:t>
            </w:r>
            <w:proofErr w:type="gramEnd"/>
          </w:p>
          <w:p w:rsidR="00795686" w:rsidRPr="00154F39" w:rsidRDefault="00795686" w:rsidP="00BB6479">
            <w:pPr>
              <w:spacing w:after="0" w:line="240" w:lineRule="auto"/>
              <w:jc w:val="both"/>
              <w:rPr>
                <w:rFonts w:ascii="Times New Roman" w:eastAsia="Times New Roman" w:hAnsi="Times New Roman"/>
                <w:color w:val="171920"/>
                <w:lang w:eastAsia="zh-CN"/>
              </w:rPr>
            </w:pPr>
            <w:r w:rsidRPr="00154F39">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154F39">
              <w:rPr>
                <w:rFonts w:ascii="Times New Roman" w:eastAsia="Times New Roman" w:hAnsi="Times New Roman"/>
                <w:color w:val="171920"/>
                <w:lang w:eastAsia="zh-CN"/>
              </w:rPr>
              <w:t>от -50</w:t>
            </w:r>
            <w:proofErr w:type="gramStart"/>
            <w:r w:rsidRPr="00154F39">
              <w:rPr>
                <w:rFonts w:ascii="Times New Roman" w:eastAsia="Times New Roman" w:hAnsi="Times New Roman"/>
                <w:color w:val="171920"/>
                <w:lang w:eastAsia="zh-CN"/>
              </w:rPr>
              <w:t>°С</w:t>
            </w:r>
            <w:proofErr w:type="gramEnd"/>
            <w:r w:rsidRPr="00154F39">
              <w:rPr>
                <w:rFonts w:ascii="Times New Roman" w:eastAsia="Times New Roman" w:hAnsi="Times New Roman"/>
                <w:color w:val="171920"/>
                <w:lang w:eastAsia="zh-CN"/>
              </w:rPr>
              <w:t xml:space="preserve"> до +50°С</w:t>
            </w:r>
          </w:p>
          <w:p w:rsidR="00795686" w:rsidRPr="00154F39" w:rsidRDefault="00795686" w:rsidP="00BB6479">
            <w:pPr>
              <w:spacing w:after="0" w:line="240" w:lineRule="auto"/>
              <w:jc w:val="both"/>
              <w:rPr>
                <w:rFonts w:ascii="Times New Roman" w:eastAsia="Times New Roman" w:hAnsi="Times New Roman"/>
                <w:color w:val="000000"/>
                <w:sz w:val="24"/>
                <w:szCs w:val="24"/>
                <w:lang w:eastAsia="zh-CN"/>
              </w:rPr>
            </w:pPr>
            <w:r w:rsidRPr="00154F39">
              <w:rPr>
                <w:rFonts w:ascii="Times New Roman" w:eastAsia="Times New Roman" w:hAnsi="Times New Roman"/>
                <w:color w:val="000000"/>
                <w:lang w:eastAsia="zh-CN"/>
              </w:rPr>
              <w:t>Сечение 4х16мм2</w:t>
            </w:r>
          </w:p>
          <w:p w:rsidR="00795686" w:rsidRPr="00154F39" w:rsidRDefault="00795686" w:rsidP="00BB6479">
            <w:pPr>
              <w:spacing w:after="0" w:line="240" w:lineRule="auto"/>
              <w:jc w:val="both"/>
              <w:rPr>
                <w:rFonts w:ascii="Times New Roman" w:eastAsia="Times New Roman" w:hAnsi="Times New Roman"/>
                <w:i/>
                <w:color w:val="000000"/>
                <w:sz w:val="24"/>
                <w:szCs w:val="24"/>
                <w:lang w:eastAsia="zh-CN"/>
              </w:rPr>
            </w:pPr>
            <w:r w:rsidRPr="00154F39">
              <w:rPr>
                <w:rFonts w:ascii="Times New Roman" w:eastAsia="Times New Roman" w:hAnsi="Times New Roman"/>
                <w:color w:val="000000"/>
                <w:lang w:eastAsia="zh-CN"/>
              </w:rPr>
              <w:t> </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48</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shd w:val="clear" w:color="auto" w:fill="FFFFFF" w:themeFill="background1"/>
          </w:tcPr>
          <w:p w:rsidR="00795686" w:rsidRPr="00154F39" w:rsidRDefault="00795686" w:rsidP="00BB6479">
            <w:pPr>
              <w:spacing w:after="0" w:line="240" w:lineRule="auto"/>
              <w:jc w:val="both"/>
              <w:rPr>
                <w:rFonts w:ascii="Times New Roman" w:eastAsia="Times New Roman" w:hAnsi="Times New Roman"/>
                <w:color w:val="000000"/>
                <w:shd w:val="clear" w:color="auto" w:fill="F6F6F6"/>
                <w:lang w:eastAsia="zh-CN"/>
              </w:rPr>
            </w:pPr>
            <w:r w:rsidRPr="00154F39">
              <w:rPr>
                <w:rFonts w:ascii="Times New Roman" w:eastAsia="Times New Roman" w:hAnsi="Times New Roman"/>
                <w:color w:val="000000"/>
                <w:shd w:val="clear" w:color="auto" w:fill="F6F6F6"/>
                <w:lang w:eastAsia="zh-CN"/>
              </w:rPr>
              <w:t xml:space="preserve">Кабель силовой с алюминиевыми токопроводящими жилами, изоляция из поливинилхлоридного пластиката (ПВХ), в оболочке из ПВХ пластиката на напряжение 1 </w:t>
            </w:r>
            <w:proofErr w:type="spellStart"/>
            <w:r w:rsidRPr="00154F39">
              <w:rPr>
                <w:rFonts w:ascii="Times New Roman" w:eastAsia="Times New Roman" w:hAnsi="Times New Roman"/>
                <w:color w:val="000000"/>
                <w:shd w:val="clear" w:color="auto" w:fill="F6F6F6"/>
                <w:lang w:eastAsia="zh-CN"/>
              </w:rPr>
              <w:t>кВ</w:t>
            </w:r>
            <w:proofErr w:type="spellEnd"/>
            <w:r w:rsidRPr="00154F39">
              <w:rPr>
                <w:rFonts w:ascii="Times New Roman" w:eastAsia="Times New Roman" w:hAnsi="Times New Roman"/>
                <w:color w:val="000000"/>
                <w:shd w:val="clear" w:color="auto" w:fill="F6F6F6"/>
                <w:lang w:eastAsia="zh-CN"/>
              </w:rPr>
              <w:t xml:space="preserve"> частотой 50 Гц.</w:t>
            </w:r>
          </w:p>
          <w:p w:rsidR="00795686" w:rsidRPr="00154F39" w:rsidRDefault="00795686" w:rsidP="00BB6479">
            <w:pPr>
              <w:spacing w:after="0" w:line="240" w:lineRule="auto"/>
              <w:jc w:val="both"/>
              <w:rPr>
                <w:rFonts w:ascii="Times New Roman" w:eastAsia="Times New Roman" w:hAnsi="Times New Roman"/>
                <w:color w:val="171920"/>
                <w:lang w:eastAsia="zh-CN"/>
              </w:rPr>
            </w:pPr>
            <w:r w:rsidRPr="00154F39">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154F39">
              <w:rPr>
                <w:rFonts w:ascii="Times New Roman" w:eastAsia="Times New Roman" w:hAnsi="Times New Roman"/>
                <w:color w:val="171920"/>
                <w:lang w:eastAsia="zh-CN"/>
              </w:rPr>
              <w:t xml:space="preserve"> .</w:t>
            </w:r>
            <w:proofErr w:type="gramEnd"/>
          </w:p>
          <w:p w:rsidR="00795686" w:rsidRPr="00154F39" w:rsidRDefault="00795686" w:rsidP="00BB6479">
            <w:pPr>
              <w:spacing w:after="0" w:line="240" w:lineRule="auto"/>
              <w:jc w:val="both"/>
              <w:rPr>
                <w:rFonts w:ascii="Times New Roman" w:eastAsia="Times New Roman" w:hAnsi="Times New Roman"/>
                <w:color w:val="171920"/>
                <w:lang w:eastAsia="zh-CN"/>
              </w:rPr>
            </w:pPr>
            <w:r w:rsidRPr="00154F39">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154F39" w:rsidRDefault="00795686" w:rsidP="00BB6479">
            <w:pPr>
              <w:spacing w:after="0" w:line="240" w:lineRule="auto"/>
              <w:rPr>
                <w:rFonts w:ascii="Times New Roman" w:eastAsia="Times New Roman" w:hAnsi="Times New Roman"/>
                <w:color w:val="000000"/>
                <w:sz w:val="24"/>
                <w:szCs w:val="24"/>
                <w:lang w:eastAsia="zh-CN"/>
              </w:rPr>
            </w:pPr>
            <w:r w:rsidRPr="00154F39">
              <w:rPr>
                <w:rFonts w:ascii="Times New Roman" w:eastAsia="Times New Roman" w:hAnsi="Times New Roman"/>
                <w:color w:val="000000"/>
                <w:sz w:val="24"/>
                <w:szCs w:val="24"/>
                <w:lang w:eastAsia="zh-CN"/>
              </w:rPr>
              <w:t>Сечение 4х95мм2</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49</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000000"/>
                <w:shd w:val="clear" w:color="auto" w:fill="F6F6F6"/>
                <w:lang w:eastAsia="zh-CN"/>
              </w:rPr>
            </w:pPr>
            <w:r w:rsidRPr="003A1093">
              <w:rPr>
                <w:rFonts w:ascii="Times New Roman" w:eastAsia="Times New Roman" w:hAnsi="Times New Roman"/>
                <w:color w:val="000000"/>
                <w:shd w:val="clear" w:color="auto" w:fill="F6F6F6"/>
                <w:lang w:eastAsia="zh-CN"/>
              </w:rPr>
              <w:t xml:space="preserve">Кабель силовой с алюминиевыми токопроводящими жилами, изоляция из поливинилхлоридного пластиката (ПВХ), в оболочке из ПВХ пластиката на напряжение 1 </w:t>
            </w:r>
            <w:proofErr w:type="spellStart"/>
            <w:r w:rsidRPr="003A1093">
              <w:rPr>
                <w:rFonts w:ascii="Times New Roman" w:eastAsia="Times New Roman" w:hAnsi="Times New Roman"/>
                <w:color w:val="000000"/>
                <w:shd w:val="clear" w:color="auto" w:fill="F6F6F6"/>
                <w:lang w:eastAsia="zh-CN"/>
              </w:rPr>
              <w:t>кВ</w:t>
            </w:r>
            <w:proofErr w:type="spellEnd"/>
            <w:r w:rsidRPr="003A1093">
              <w:rPr>
                <w:rFonts w:ascii="Times New Roman" w:eastAsia="Times New Roman" w:hAnsi="Times New Roman"/>
                <w:color w:val="000000"/>
                <w:shd w:val="clear" w:color="auto" w:fill="F6F6F6"/>
                <w:lang w:eastAsia="zh-CN"/>
              </w:rPr>
              <w:t xml:space="preserve"> частотой 50 Гц.</w:t>
            </w:r>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i/>
                <w:color w:val="000000"/>
                <w:sz w:val="24"/>
                <w:szCs w:val="24"/>
                <w:lang w:eastAsia="zh-CN"/>
              </w:rPr>
            </w:pPr>
            <w:r w:rsidRPr="003A1093">
              <w:rPr>
                <w:rFonts w:ascii="Times New Roman" w:eastAsia="Times New Roman" w:hAnsi="Times New Roman"/>
                <w:color w:val="000000"/>
                <w:lang w:eastAsia="zh-CN"/>
              </w:rPr>
              <w:t>Сечение 4х120мм2</w:t>
            </w: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50</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4х10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ascii="Times New Roman" w:eastAsia="Times New Roman" w:hAnsi="Times New Roman"/>
                <w:b/>
                <w:i/>
                <w:color w:val="0000FF"/>
                <w:sz w:val="17"/>
                <w:szCs w:val="17"/>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51</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 xml:space="preserve">Допустимая температура нагрева жил в режиме перегрузки  не более </w:t>
            </w:r>
            <w:r w:rsidRPr="003A1093">
              <w:rPr>
                <w:rFonts w:ascii="Times New Roman" w:eastAsia="Times New Roman" w:hAnsi="Times New Roman"/>
                <w:color w:val="171920"/>
                <w:lang w:eastAsia="zh-CN"/>
              </w:rPr>
              <w:lastRenderedPageBreak/>
              <w:t>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4х16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lastRenderedPageBreak/>
              <w:t>52</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4х35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53</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Диапазон температур</w:t>
            </w:r>
            <w:r>
              <w:rPr>
                <w:rFonts w:ascii="Times New Roman" w:eastAsia="Times New Roman" w:hAnsi="Times New Roman"/>
                <w:color w:val="171920"/>
                <w:lang w:eastAsia="zh-CN"/>
              </w:rPr>
              <w:t xml:space="preserve"> эксплуатации не уже чем от -50</w:t>
            </w:r>
            <w:proofErr w:type="gramStart"/>
            <w:r>
              <w:rPr>
                <w:rFonts w:ascii="Times New Roman" w:eastAsia="Times New Roman" w:hAnsi="Times New Roman"/>
                <w:color w:val="171920"/>
                <w:lang w:eastAsia="zh-CN"/>
              </w:rPr>
              <w:t>°С</w:t>
            </w:r>
            <w:proofErr w:type="gramEnd"/>
            <w:r>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4х70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54</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4х95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55</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4х120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Borders>
              <w:top w:val="single" w:sz="4" w:space="0" w:color="auto"/>
              <w:bottom w:val="single" w:sz="4" w:space="0" w:color="auto"/>
            </w:tcBorders>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56</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4х150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Borders>
              <w:top w:val="single" w:sz="4" w:space="0" w:color="auto"/>
              <w:bottom w:val="single" w:sz="4" w:space="0" w:color="auto"/>
            </w:tcBorders>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57</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4х185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Borders>
              <w:top w:val="single" w:sz="4" w:space="0" w:color="auto"/>
              <w:bottom w:val="single" w:sz="4" w:space="0" w:color="auto"/>
            </w:tcBorders>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58</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Кабель</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000000"/>
                <w:lang w:eastAsia="zh-CN"/>
              </w:rPr>
              <w:t xml:space="preserve">Кабель силовой с алюминиевыми токопроводящими жилами, фазная изоляция из ПВХ пластиката, бронированный двумя стальными </w:t>
            </w:r>
            <w:r w:rsidRPr="003A1093">
              <w:rPr>
                <w:rFonts w:ascii="Times New Roman" w:eastAsia="Times New Roman" w:hAnsi="Times New Roman"/>
                <w:color w:val="000000"/>
                <w:lang w:eastAsia="zh-CN"/>
              </w:rPr>
              <w:lastRenderedPageBreak/>
              <w:t xml:space="preserve">лентами, наружный покров шлангового типа из ПВХ пластиката на напряжение 1 </w:t>
            </w:r>
            <w:proofErr w:type="spellStart"/>
            <w:r w:rsidRPr="003A1093">
              <w:rPr>
                <w:rFonts w:ascii="Times New Roman" w:eastAsia="Times New Roman" w:hAnsi="Times New Roman"/>
                <w:color w:val="000000"/>
                <w:lang w:eastAsia="zh-CN"/>
              </w:rPr>
              <w:t>кВ.</w:t>
            </w:r>
            <w:proofErr w:type="spellEnd"/>
          </w:p>
          <w:p w:rsidR="00795686" w:rsidRPr="003A1093" w:rsidRDefault="00795686" w:rsidP="00BB6479">
            <w:pPr>
              <w:spacing w:after="0" w:line="240" w:lineRule="auto"/>
              <w:jc w:val="both"/>
              <w:rPr>
                <w:rFonts w:ascii="Times New Roman" w:eastAsia="Times New Roman" w:hAnsi="Times New Roman"/>
                <w:color w:val="171920"/>
                <w:lang w:eastAsia="zh-CN"/>
              </w:rPr>
            </w:pPr>
            <w:r w:rsidRPr="003A1093">
              <w:rPr>
                <w:rFonts w:ascii="Times New Roman" w:eastAsia="Times New Roman" w:hAnsi="Times New Roman"/>
                <w:color w:val="171920"/>
                <w:lang w:eastAsia="zh-CN"/>
              </w:rPr>
              <w:t>Допустимая температура нагрева жил в режиме перегрузки  не более 70°С</w:t>
            </w:r>
            <w:proofErr w:type="gramStart"/>
            <w:r w:rsidRPr="003A1093">
              <w:rPr>
                <w:rFonts w:ascii="Times New Roman" w:eastAsia="Times New Roman" w:hAnsi="Times New Roman"/>
                <w:color w:val="171920"/>
                <w:lang w:eastAsia="zh-CN"/>
              </w:rPr>
              <w:t xml:space="preserve"> .</w:t>
            </w:r>
            <w:proofErr w:type="gramEnd"/>
          </w:p>
          <w:p w:rsidR="00795686" w:rsidRPr="003A1093" w:rsidRDefault="00795686" w:rsidP="00BB6479">
            <w:pPr>
              <w:spacing w:after="0" w:line="240" w:lineRule="auto"/>
              <w:rPr>
                <w:rFonts w:ascii="Times New Roman" w:eastAsia="Times New Roman" w:hAnsi="Times New Roman"/>
                <w:color w:val="000000"/>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+50°С</w:t>
            </w:r>
          </w:p>
          <w:p w:rsidR="00795686" w:rsidRPr="003A1093" w:rsidRDefault="00795686" w:rsidP="00BB6479">
            <w:pPr>
              <w:spacing w:after="0" w:line="240" w:lineRule="auto"/>
              <w:rPr>
                <w:rFonts w:ascii="Times New Roman" w:eastAsia="Times New Roman" w:hAnsi="Times New Roman"/>
                <w:color w:val="000000"/>
                <w:sz w:val="24"/>
                <w:szCs w:val="24"/>
                <w:lang w:eastAsia="zh-CN"/>
              </w:rPr>
            </w:pPr>
            <w:r w:rsidRPr="003A1093">
              <w:rPr>
                <w:rFonts w:ascii="Times New Roman" w:eastAsia="Times New Roman" w:hAnsi="Times New Roman"/>
                <w:color w:val="000000"/>
                <w:lang w:eastAsia="zh-CN"/>
              </w:rPr>
              <w:t>Сечение – 4х240 мм</w:t>
            </w:r>
            <w:proofErr w:type="gramStart"/>
            <w:r w:rsidRPr="003A1093">
              <w:rPr>
                <w:rFonts w:ascii="Times New Roman" w:eastAsia="Times New Roman" w:hAnsi="Times New Roman"/>
                <w:color w:val="000000"/>
                <w:lang w:eastAsia="zh-CN"/>
              </w:rPr>
              <w:t>2</w:t>
            </w:r>
            <w:proofErr w:type="gramEnd"/>
          </w:p>
          <w:p w:rsidR="00795686" w:rsidRPr="003A1093" w:rsidRDefault="00795686" w:rsidP="00BB6479">
            <w:pPr>
              <w:spacing w:after="0" w:line="240" w:lineRule="auto"/>
              <w:rPr>
                <w:rFonts w:eastAsia="Times New Roman"/>
                <w:color w:val="606060"/>
                <w:sz w:val="21"/>
                <w:szCs w:val="21"/>
                <w:shd w:val="clear" w:color="auto" w:fill="F6F6F6"/>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lastRenderedPageBreak/>
              <w:t>59</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292D07">
              <w:rPr>
                <w:rFonts w:ascii="Times New Roman" w:eastAsia="Times New Roman" w:hAnsi="Times New Roman"/>
                <w:shd w:val="clear" w:color="auto" w:fill="FFFFFF"/>
                <w:lang w:eastAsia="zh-CN"/>
              </w:rPr>
              <w:t>Выключатель автоматический</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 xml:space="preserve">Выключатель автоматический с </w:t>
            </w:r>
            <w:proofErr w:type="spellStart"/>
            <w:r w:rsidRPr="003A1093">
              <w:rPr>
                <w:rFonts w:ascii="Times New Roman" w:eastAsia="Times New Roman" w:hAnsi="Times New Roman"/>
                <w:lang w:eastAsia="ru-RU"/>
              </w:rPr>
              <w:t>электроннымрасцепителем</w:t>
            </w:r>
            <w:proofErr w:type="spellEnd"/>
            <w:r w:rsidRPr="003A1093">
              <w:rPr>
                <w:rFonts w:ascii="Times New Roman" w:eastAsia="Times New Roman" w:hAnsi="Times New Roman"/>
                <w:lang w:eastAsia="ru-RU"/>
              </w:rPr>
              <w:t>, на номинальный ток не менее 250А, предназначен для проведения тока в нормальном режиме и отключения тока при коротких замыканиях, перегрузках и недопустимых снижениях напряжения.</w:t>
            </w:r>
          </w:p>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 xml:space="preserve">Степень защиты </w:t>
            </w:r>
            <w:r w:rsidRPr="003A1093">
              <w:rPr>
                <w:rFonts w:ascii="Times New Roman" w:eastAsia="Times New Roman" w:hAnsi="Times New Roman"/>
                <w:lang w:val="en-US" w:eastAsia="ru-RU"/>
              </w:rPr>
              <w:t>IP</w:t>
            </w:r>
            <w:r w:rsidRPr="003A1093">
              <w:rPr>
                <w:rFonts w:ascii="Times New Roman" w:eastAsia="Times New Roman" w:hAnsi="Times New Roman"/>
                <w:lang w:eastAsia="ru-RU"/>
              </w:rPr>
              <w:t xml:space="preserve"> не менее 20.</w:t>
            </w:r>
          </w:p>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Номинальный ток выключателя (токопроводящих элементов) не менее 250А при температуре 40</w:t>
            </w:r>
            <w:r w:rsidRPr="003A1093">
              <w:rPr>
                <w:rFonts w:ascii="Times New Roman" w:eastAsia="Times New Roman" w:hAnsi="Times New Roman"/>
                <w:color w:val="171920"/>
                <w:lang w:eastAsia="zh-CN"/>
              </w:rPr>
              <w:t>°С.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+55°С</w:t>
            </w:r>
          </w:p>
          <w:p w:rsidR="00795686" w:rsidRPr="003A1093" w:rsidRDefault="00795686" w:rsidP="00BB6479">
            <w:pPr>
              <w:spacing w:after="0" w:line="240" w:lineRule="auto"/>
              <w:jc w:val="both"/>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right"/>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60</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color w:val="333333"/>
                <w:shd w:val="clear" w:color="auto" w:fill="FFFFFF"/>
                <w:lang w:eastAsia="zh-CN"/>
              </w:rPr>
              <w:t>Выключатель автоматический</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 xml:space="preserve">Выключатель автоматический с </w:t>
            </w:r>
            <w:proofErr w:type="spellStart"/>
            <w:r w:rsidRPr="003A1093">
              <w:rPr>
                <w:rFonts w:ascii="Times New Roman" w:eastAsia="Times New Roman" w:hAnsi="Times New Roman"/>
                <w:lang w:eastAsia="ru-RU"/>
              </w:rPr>
              <w:t>электроннымрасцепителем</w:t>
            </w:r>
            <w:proofErr w:type="spellEnd"/>
            <w:r w:rsidRPr="003A1093">
              <w:rPr>
                <w:rFonts w:ascii="Times New Roman" w:eastAsia="Times New Roman" w:hAnsi="Times New Roman"/>
                <w:lang w:eastAsia="ru-RU"/>
              </w:rPr>
              <w:t>, на номинальный ток не менее 160А, предназначен для проведения тока в нормальном режиме и отключения тока при коротких замыканиях, перегрузках и недопустимых снижениях напряжения.</w:t>
            </w:r>
          </w:p>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 xml:space="preserve">Степень защиты </w:t>
            </w:r>
            <w:r w:rsidRPr="003A1093">
              <w:rPr>
                <w:rFonts w:ascii="Times New Roman" w:eastAsia="Times New Roman" w:hAnsi="Times New Roman"/>
                <w:lang w:val="en-US" w:eastAsia="ru-RU"/>
              </w:rPr>
              <w:t>IP</w:t>
            </w:r>
            <w:r w:rsidRPr="003A1093">
              <w:rPr>
                <w:rFonts w:ascii="Times New Roman" w:eastAsia="Times New Roman" w:hAnsi="Times New Roman"/>
                <w:lang w:eastAsia="ru-RU"/>
              </w:rPr>
              <w:t xml:space="preserve"> не менее 20.</w:t>
            </w:r>
          </w:p>
          <w:p w:rsidR="00795686" w:rsidRPr="003A1093" w:rsidRDefault="00795686" w:rsidP="00BB6479">
            <w:pPr>
              <w:spacing w:after="0" w:line="240" w:lineRule="auto"/>
              <w:jc w:val="both"/>
              <w:rPr>
                <w:rFonts w:ascii="Times New Roman" w:eastAsia="Times New Roman" w:hAnsi="Times New Roman"/>
                <w:lang w:eastAsia="ru-RU"/>
              </w:rPr>
            </w:pPr>
            <w:r w:rsidRPr="003A1093">
              <w:rPr>
                <w:rFonts w:ascii="Times New Roman" w:eastAsia="Times New Roman" w:hAnsi="Times New Roman"/>
                <w:lang w:eastAsia="ru-RU"/>
              </w:rPr>
              <w:t>Номинальный ток выключателя (токопроводящих элементов) не менее 160А при температуре 40</w:t>
            </w:r>
            <w:r w:rsidRPr="003A1093">
              <w:rPr>
                <w:rFonts w:ascii="Times New Roman" w:eastAsia="Times New Roman" w:hAnsi="Times New Roman"/>
                <w:color w:val="171920"/>
                <w:lang w:eastAsia="zh-CN"/>
              </w:rPr>
              <w:t>°С.</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-50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+55°С</w:t>
            </w:r>
          </w:p>
          <w:p w:rsidR="00795686" w:rsidRPr="003A1093" w:rsidRDefault="00795686" w:rsidP="00BB6479">
            <w:pPr>
              <w:spacing w:after="0" w:line="240" w:lineRule="auto"/>
              <w:rPr>
                <w:rFonts w:ascii="Times New Roman" w:eastAsia="Times New Roman" w:hAnsi="Times New Roman"/>
                <w:shd w:val="clear" w:color="auto" w:fill="FFFFFF"/>
                <w:lang w:eastAsia="zh-CN"/>
              </w:rPr>
            </w:pPr>
          </w:p>
          <w:p w:rsidR="00795686" w:rsidRPr="003A1093" w:rsidRDefault="00795686" w:rsidP="00BB6479">
            <w:pPr>
              <w:shd w:val="clear" w:color="auto" w:fill="FFFFFF"/>
              <w:spacing w:after="0" w:line="255" w:lineRule="atLeast"/>
              <w:textAlignment w:val="top"/>
              <w:rPr>
                <w:rFonts w:ascii="Times New Roman" w:eastAsia="Times New Roman" w:hAnsi="Times New Roman"/>
                <w:i/>
                <w:sz w:val="24"/>
                <w:szCs w:val="24"/>
                <w:lang w:eastAsia="zh-CN"/>
              </w:rPr>
            </w:pPr>
          </w:p>
        </w:tc>
      </w:tr>
      <w:tr w:rsidR="00795686" w:rsidRPr="003A1093" w:rsidTr="00BB6479">
        <w:trPr>
          <w:trHeight w:val="549"/>
        </w:trPr>
        <w:tc>
          <w:tcPr>
            <w:tcW w:w="993" w:type="dxa"/>
          </w:tcPr>
          <w:p w:rsidR="00795686" w:rsidRPr="003A1093" w:rsidRDefault="00795686" w:rsidP="00BB6479">
            <w:pPr>
              <w:spacing w:after="0" w:line="240" w:lineRule="auto"/>
              <w:jc w:val="right"/>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61</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bCs/>
                <w:color w:val="000000"/>
                <w:shd w:val="clear" w:color="auto" w:fill="F8F8F8"/>
                <w:lang w:eastAsia="zh-CN"/>
              </w:rPr>
              <w:t>Предохранители</w:t>
            </w:r>
          </w:p>
        </w:tc>
        <w:tc>
          <w:tcPr>
            <w:tcW w:w="6946" w:type="dxa"/>
            <w:tcBorders>
              <w:bottom w:val="single" w:sz="4" w:space="0" w:color="auto"/>
            </w:tcBorders>
          </w:tcPr>
          <w:p w:rsidR="00795686" w:rsidRPr="003A1093" w:rsidRDefault="00795686" w:rsidP="00BB6479">
            <w:pPr>
              <w:spacing w:after="0" w:line="240" w:lineRule="auto"/>
              <w:jc w:val="both"/>
              <w:rPr>
                <w:rFonts w:ascii="Times New Roman" w:eastAsia="Times New Roman" w:hAnsi="Times New Roman"/>
                <w:color w:val="000000"/>
                <w:sz w:val="24"/>
                <w:szCs w:val="24"/>
                <w:shd w:val="clear" w:color="auto" w:fill="F8F8F8"/>
                <w:lang w:eastAsia="zh-CN"/>
              </w:rPr>
            </w:pPr>
            <w:r w:rsidRPr="003A1093">
              <w:rPr>
                <w:rFonts w:ascii="Times New Roman" w:eastAsia="Times New Roman" w:hAnsi="Times New Roman"/>
                <w:b/>
                <w:bCs/>
                <w:color w:val="000000"/>
                <w:shd w:val="clear" w:color="auto" w:fill="F8F8F8"/>
                <w:lang w:eastAsia="zh-CN"/>
              </w:rPr>
              <w:t xml:space="preserve">Предохранители  </w:t>
            </w:r>
            <w:r w:rsidRPr="003A1093">
              <w:rPr>
                <w:rFonts w:ascii="Times New Roman" w:eastAsia="Times New Roman" w:hAnsi="Times New Roman"/>
                <w:color w:val="000000"/>
                <w:shd w:val="clear" w:color="auto" w:fill="F8F8F8"/>
                <w:lang w:eastAsia="zh-CN"/>
              </w:rPr>
              <w:t> предназначены для защиты при перегрузках и коротких замыканиях силовых вспомогательных цепей электроустановок промышленных предприятий, общественных и жилых зданий, трехфазного переменного тока с номинальным напряжением до 380В частоты 50 и 60Гц и цепей постоянного тока с номинальным напряжением 220В.</w:t>
            </w:r>
          </w:p>
          <w:p w:rsidR="00795686" w:rsidRPr="003A1093" w:rsidRDefault="00795686" w:rsidP="00BB6479">
            <w:pPr>
              <w:spacing w:after="0" w:line="240" w:lineRule="auto"/>
              <w:jc w:val="both"/>
              <w:rPr>
                <w:rFonts w:ascii="Times New Roman" w:eastAsia="Times New Roman" w:hAnsi="Times New Roman"/>
                <w:bCs/>
                <w:color w:val="000000"/>
                <w:shd w:val="clear" w:color="auto" w:fill="F8F8F8"/>
                <w:lang w:eastAsia="zh-CN"/>
              </w:rPr>
            </w:pPr>
            <w:r w:rsidRPr="003A1093">
              <w:rPr>
                <w:rFonts w:ascii="Times New Roman" w:eastAsia="Times New Roman" w:hAnsi="Times New Roman"/>
                <w:bCs/>
                <w:color w:val="000000"/>
                <w:shd w:val="clear" w:color="auto" w:fill="F8F8F8"/>
                <w:lang w:eastAsia="zh-CN"/>
              </w:rPr>
              <w:t>Номинальный ток не менее 400</w:t>
            </w:r>
            <w:proofErr w:type="gramStart"/>
            <w:r w:rsidRPr="003A1093">
              <w:rPr>
                <w:rFonts w:ascii="Times New Roman" w:eastAsia="Times New Roman" w:hAnsi="Times New Roman"/>
                <w:bCs/>
                <w:color w:val="000000"/>
                <w:shd w:val="clear" w:color="auto" w:fill="F8F8F8"/>
                <w:lang w:eastAsia="zh-CN"/>
              </w:rPr>
              <w:t xml:space="preserve"> А</w:t>
            </w:r>
            <w:proofErr w:type="gramEnd"/>
          </w:p>
          <w:p w:rsidR="00795686" w:rsidRPr="003A1093" w:rsidRDefault="00795686" w:rsidP="00BB6479">
            <w:pPr>
              <w:spacing w:after="0" w:line="240" w:lineRule="auto"/>
              <w:jc w:val="both"/>
              <w:rPr>
                <w:rFonts w:ascii="Times New Roman" w:eastAsia="Times New Roman" w:hAnsi="Times New Roman"/>
                <w:bCs/>
                <w:color w:val="000000"/>
                <w:shd w:val="clear" w:color="auto" w:fill="F8F8F8"/>
                <w:lang w:eastAsia="zh-CN"/>
              </w:rPr>
            </w:pPr>
            <w:r w:rsidRPr="003A1093">
              <w:rPr>
                <w:rFonts w:ascii="Times New Roman" w:eastAsia="Times New Roman" w:hAnsi="Times New Roman"/>
                <w:bCs/>
                <w:color w:val="000000"/>
                <w:shd w:val="clear" w:color="auto" w:fill="F8F8F8"/>
                <w:lang w:eastAsia="zh-CN"/>
              </w:rPr>
              <w:t>Номинальное напряжение переменного тока  не более 380 В</w:t>
            </w:r>
          </w:p>
          <w:p w:rsidR="00795686" w:rsidRPr="003A1093" w:rsidRDefault="00795686" w:rsidP="00BB6479">
            <w:pPr>
              <w:spacing w:after="0" w:line="240" w:lineRule="auto"/>
              <w:jc w:val="both"/>
              <w:rPr>
                <w:rFonts w:ascii="Times New Roman" w:eastAsia="Times New Roman" w:hAnsi="Times New Roman"/>
                <w:color w:val="000000"/>
                <w:sz w:val="24"/>
                <w:szCs w:val="24"/>
                <w:lang w:eastAsia="ru-RU"/>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-60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+40°С</w:t>
            </w:r>
          </w:p>
        </w:tc>
      </w:tr>
      <w:tr w:rsidR="00795686" w:rsidRPr="003A1093" w:rsidTr="00BB6479">
        <w:trPr>
          <w:trHeight w:val="549"/>
        </w:trPr>
        <w:tc>
          <w:tcPr>
            <w:tcW w:w="993" w:type="dxa"/>
          </w:tcPr>
          <w:p w:rsidR="00795686" w:rsidRPr="003A1093" w:rsidRDefault="00795686" w:rsidP="00BB6479">
            <w:pPr>
              <w:spacing w:after="0" w:line="240" w:lineRule="auto"/>
              <w:jc w:val="right"/>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62</w:t>
            </w:r>
          </w:p>
        </w:tc>
        <w:tc>
          <w:tcPr>
            <w:tcW w:w="2409" w:type="dxa"/>
            <w:tcBorders>
              <w:bottom w:val="single" w:sz="4" w:space="0" w:color="auto"/>
            </w:tcBorders>
            <w:vAlign w:val="center"/>
          </w:tcPr>
          <w:p w:rsidR="00795686" w:rsidRPr="003A1093" w:rsidRDefault="00795686" w:rsidP="00BB6479">
            <w:pPr>
              <w:spacing w:after="0" w:line="240" w:lineRule="auto"/>
              <w:jc w:val="center"/>
              <w:rPr>
                <w:rFonts w:ascii="Times New Roman" w:eastAsia="Times New Roman" w:hAnsi="Times New Roman"/>
                <w:sz w:val="24"/>
                <w:szCs w:val="24"/>
                <w:lang w:eastAsia="ru-RU"/>
              </w:rPr>
            </w:pPr>
            <w:r w:rsidRPr="003A1093">
              <w:rPr>
                <w:rFonts w:ascii="Times New Roman" w:eastAsia="Times New Roman" w:hAnsi="Times New Roman"/>
                <w:bCs/>
                <w:color w:val="000000"/>
                <w:shd w:val="clear" w:color="auto" w:fill="F8F8F8"/>
                <w:lang w:eastAsia="zh-CN"/>
              </w:rPr>
              <w:t>Предохранители</w:t>
            </w:r>
          </w:p>
        </w:tc>
        <w:tc>
          <w:tcPr>
            <w:tcW w:w="6946" w:type="dxa"/>
            <w:tcBorders>
              <w:bottom w:val="single" w:sz="4" w:space="0" w:color="auto"/>
            </w:tcBorders>
          </w:tcPr>
          <w:p w:rsidR="00795686" w:rsidRPr="003A1093" w:rsidRDefault="00795686" w:rsidP="00BB6479">
            <w:pPr>
              <w:spacing w:after="0" w:line="240" w:lineRule="auto"/>
              <w:rPr>
                <w:rFonts w:ascii="Times New Roman" w:eastAsia="Times New Roman" w:hAnsi="Times New Roman"/>
                <w:color w:val="000000"/>
                <w:shd w:val="clear" w:color="auto" w:fill="F8F8F8"/>
                <w:lang w:eastAsia="zh-CN"/>
              </w:rPr>
            </w:pPr>
            <w:r w:rsidRPr="003A1093">
              <w:rPr>
                <w:rFonts w:ascii="Times New Roman" w:eastAsia="Times New Roman" w:hAnsi="Times New Roman"/>
                <w:b/>
                <w:bCs/>
                <w:color w:val="000000"/>
                <w:shd w:val="clear" w:color="auto" w:fill="F8F8F8"/>
                <w:lang w:eastAsia="zh-CN"/>
              </w:rPr>
              <w:t xml:space="preserve">Предохранители </w:t>
            </w:r>
            <w:r w:rsidRPr="003A1093">
              <w:rPr>
                <w:rFonts w:ascii="Times New Roman" w:eastAsia="Times New Roman" w:hAnsi="Times New Roman"/>
                <w:color w:val="000000"/>
                <w:shd w:val="clear" w:color="auto" w:fill="F8F8F8"/>
                <w:lang w:eastAsia="zh-CN"/>
              </w:rPr>
              <w:t> предназначены для защиты при перегрузках и коротких замыканиях силовых вспомогательных цепей электроустановок промышленных предприятий, общественных и жилых зданий, трехфазного переменного тока с номинальным напряжением до 380В частоты 50 и 60Гц и цепей постоянного тока с номинальным напряжением 220В.</w:t>
            </w:r>
          </w:p>
          <w:p w:rsidR="00795686" w:rsidRPr="003A1093" w:rsidRDefault="00795686" w:rsidP="00BB6479">
            <w:pPr>
              <w:spacing w:after="0" w:line="240" w:lineRule="auto"/>
              <w:jc w:val="both"/>
              <w:rPr>
                <w:rFonts w:ascii="Times New Roman" w:eastAsia="Times New Roman" w:hAnsi="Times New Roman"/>
                <w:bCs/>
                <w:color w:val="000000"/>
                <w:shd w:val="clear" w:color="auto" w:fill="F8F8F8"/>
                <w:lang w:eastAsia="zh-CN"/>
              </w:rPr>
            </w:pPr>
            <w:r w:rsidRPr="003A1093">
              <w:rPr>
                <w:rFonts w:ascii="Times New Roman" w:eastAsia="Times New Roman" w:hAnsi="Times New Roman"/>
                <w:bCs/>
                <w:color w:val="000000"/>
                <w:shd w:val="clear" w:color="auto" w:fill="F8F8F8"/>
                <w:lang w:eastAsia="zh-CN"/>
              </w:rPr>
              <w:t>Номинальный ток не менее 250</w:t>
            </w:r>
            <w:proofErr w:type="gramStart"/>
            <w:r w:rsidRPr="003A1093">
              <w:rPr>
                <w:rFonts w:ascii="Times New Roman" w:eastAsia="Times New Roman" w:hAnsi="Times New Roman"/>
                <w:bCs/>
                <w:color w:val="000000"/>
                <w:shd w:val="clear" w:color="auto" w:fill="F8F8F8"/>
                <w:lang w:eastAsia="zh-CN"/>
              </w:rPr>
              <w:t xml:space="preserve"> А</w:t>
            </w:r>
            <w:proofErr w:type="gramEnd"/>
          </w:p>
          <w:p w:rsidR="00795686" w:rsidRPr="003A1093" w:rsidRDefault="00795686" w:rsidP="00BB6479">
            <w:pPr>
              <w:spacing w:after="0" w:line="240" w:lineRule="auto"/>
              <w:jc w:val="both"/>
              <w:rPr>
                <w:rFonts w:ascii="Times New Roman" w:eastAsia="Times New Roman" w:hAnsi="Times New Roman"/>
                <w:bCs/>
                <w:color w:val="000000"/>
                <w:shd w:val="clear" w:color="auto" w:fill="F8F8F8"/>
                <w:lang w:eastAsia="zh-CN"/>
              </w:rPr>
            </w:pPr>
            <w:r w:rsidRPr="003A1093">
              <w:rPr>
                <w:rFonts w:ascii="Times New Roman" w:eastAsia="Times New Roman" w:hAnsi="Times New Roman"/>
                <w:bCs/>
                <w:color w:val="000000"/>
                <w:shd w:val="clear" w:color="auto" w:fill="F8F8F8"/>
                <w:lang w:eastAsia="zh-CN"/>
              </w:rPr>
              <w:t>Номинальное напряжение переменного тока  не более 380 В</w:t>
            </w:r>
          </w:p>
          <w:p w:rsidR="00795686" w:rsidRPr="003A1093" w:rsidRDefault="00795686" w:rsidP="00BB6479">
            <w:pPr>
              <w:spacing w:after="0" w:line="240" w:lineRule="auto"/>
              <w:jc w:val="both"/>
              <w:rPr>
                <w:rFonts w:ascii="Times New Roman" w:eastAsia="Times New Roman" w:hAnsi="Times New Roman"/>
                <w:color w:val="171920"/>
                <w:sz w:val="24"/>
                <w:szCs w:val="24"/>
                <w:lang w:eastAsia="zh-CN"/>
              </w:rPr>
            </w:pPr>
            <w:r w:rsidRPr="003A1093">
              <w:rPr>
                <w:rFonts w:ascii="Times New Roman" w:eastAsia="Times New Roman" w:hAnsi="Times New Roman"/>
                <w:color w:val="171920"/>
                <w:lang w:eastAsia="zh-CN"/>
              </w:rPr>
              <w:t xml:space="preserve">Диапазон температур эксплуатации </w:t>
            </w:r>
            <w:r>
              <w:rPr>
                <w:rFonts w:ascii="Times New Roman" w:eastAsia="Times New Roman" w:hAnsi="Times New Roman"/>
                <w:color w:val="171920"/>
                <w:lang w:eastAsia="zh-CN"/>
              </w:rPr>
              <w:t xml:space="preserve">не уже чем </w:t>
            </w:r>
            <w:r w:rsidRPr="003A1093">
              <w:rPr>
                <w:rFonts w:ascii="Times New Roman" w:eastAsia="Times New Roman" w:hAnsi="Times New Roman"/>
                <w:color w:val="171920"/>
                <w:lang w:eastAsia="zh-CN"/>
              </w:rPr>
              <w:t>от -60</w:t>
            </w:r>
            <w:proofErr w:type="gramStart"/>
            <w:r w:rsidRPr="003A1093">
              <w:rPr>
                <w:rFonts w:ascii="Times New Roman" w:eastAsia="Times New Roman" w:hAnsi="Times New Roman"/>
                <w:color w:val="171920"/>
                <w:lang w:eastAsia="zh-CN"/>
              </w:rPr>
              <w:t>°С</w:t>
            </w:r>
            <w:proofErr w:type="gramEnd"/>
            <w:r w:rsidRPr="003A1093">
              <w:rPr>
                <w:rFonts w:ascii="Times New Roman" w:eastAsia="Times New Roman" w:hAnsi="Times New Roman"/>
                <w:color w:val="171920"/>
                <w:lang w:eastAsia="zh-CN"/>
              </w:rPr>
              <w:t xml:space="preserve"> до +40°С</w:t>
            </w:r>
          </w:p>
        </w:tc>
      </w:tr>
      <w:tr w:rsidR="00795686" w:rsidRPr="003A1093" w:rsidTr="00BB6479">
        <w:trPr>
          <w:trHeight w:val="549"/>
        </w:trPr>
        <w:tc>
          <w:tcPr>
            <w:tcW w:w="993" w:type="dxa"/>
          </w:tcPr>
          <w:p w:rsidR="00795686" w:rsidRPr="003A1093" w:rsidRDefault="00795686" w:rsidP="00BB6479">
            <w:pPr>
              <w:spacing w:after="0" w:line="240" w:lineRule="auto"/>
              <w:jc w:val="right"/>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63</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sz w:val="24"/>
                <w:szCs w:val="24"/>
                <w:shd w:val="clear" w:color="auto" w:fill="FFFFFF"/>
                <w:lang w:eastAsia="ru-RU"/>
              </w:rPr>
              <w:t>Кабель телефонный</w:t>
            </w:r>
          </w:p>
        </w:tc>
        <w:tc>
          <w:tcPr>
            <w:tcW w:w="6946" w:type="dxa"/>
          </w:tcPr>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lang w:eastAsia="zh-CN"/>
              </w:rPr>
              <w:t xml:space="preserve">Кабель телефонный для местной связи с медными токопроводящими жилами, изоляция из полиэтилена, поясная изоляция из </w:t>
            </w:r>
            <w:proofErr w:type="spellStart"/>
            <w:r w:rsidRPr="003A1093">
              <w:rPr>
                <w:rFonts w:ascii="Times New Roman" w:eastAsia="Times New Roman" w:hAnsi="Times New Roman"/>
                <w:lang w:eastAsia="zh-CN"/>
              </w:rPr>
              <w:t>выпрессованного</w:t>
            </w:r>
            <w:proofErr w:type="spellEnd"/>
            <w:r w:rsidRPr="003A1093">
              <w:rPr>
                <w:rFonts w:ascii="Times New Roman" w:eastAsia="Times New Roman" w:hAnsi="Times New Roman"/>
                <w:lang w:eastAsia="zh-CN"/>
              </w:rPr>
              <w:t xml:space="preserve"> полиэтилена, экран из алюмополиэтиленовой ленты, под экраном проложена контактная медная луженая проволока.</w:t>
            </w:r>
          </w:p>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lang w:eastAsia="zh-CN"/>
              </w:rPr>
              <w:t>Сечение 1х4х1,2 мм</w:t>
            </w:r>
            <w:proofErr w:type="gramStart"/>
            <w:r w:rsidRPr="003A1093">
              <w:rPr>
                <w:rFonts w:ascii="Times New Roman" w:eastAsia="Times New Roman" w:hAnsi="Times New Roman"/>
                <w:lang w:eastAsia="zh-CN"/>
              </w:rPr>
              <w:t>2</w:t>
            </w:r>
            <w:proofErr w:type="gramEnd"/>
          </w:p>
        </w:tc>
      </w:tr>
      <w:tr w:rsidR="00795686" w:rsidRPr="003A1093" w:rsidTr="00BB6479">
        <w:trPr>
          <w:trHeight w:val="549"/>
        </w:trPr>
        <w:tc>
          <w:tcPr>
            <w:tcW w:w="993" w:type="dxa"/>
          </w:tcPr>
          <w:p w:rsidR="00795686" w:rsidRPr="003A1093" w:rsidRDefault="00795686" w:rsidP="00BB6479">
            <w:pPr>
              <w:spacing w:after="0" w:line="240" w:lineRule="auto"/>
              <w:jc w:val="right"/>
              <w:rPr>
                <w:rFonts w:ascii="Times New Roman" w:eastAsia="Times New Roman" w:hAnsi="Times New Roman"/>
                <w:sz w:val="24"/>
                <w:szCs w:val="24"/>
                <w:lang w:eastAsia="ru-RU"/>
              </w:rPr>
            </w:pPr>
            <w:r w:rsidRPr="003A1093">
              <w:rPr>
                <w:rFonts w:ascii="Times New Roman" w:eastAsia="Times New Roman" w:hAnsi="Times New Roman"/>
                <w:sz w:val="24"/>
                <w:szCs w:val="24"/>
                <w:lang w:eastAsia="ru-RU"/>
              </w:rPr>
              <w:t>64</w:t>
            </w:r>
          </w:p>
        </w:tc>
        <w:tc>
          <w:tcPr>
            <w:tcW w:w="2409" w:type="dxa"/>
            <w:vAlign w:val="center"/>
          </w:tcPr>
          <w:p w:rsidR="00795686" w:rsidRPr="003A1093" w:rsidRDefault="00795686" w:rsidP="00BB6479">
            <w:pPr>
              <w:spacing w:after="0" w:line="240" w:lineRule="auto"/>
              <w:jc w:val="center"/>
              <w:rPr>
                <w:rFonts w:ascii="Times New Roman" w:eastAsia="Times New Roman" w:hAnsi="Times New Roman"/>
                <w:sz w:val="24"/>
                <w:szCs w:val="24"/>
                <w:shd w:val="clear" w:color="auto" w:fill="FFFFFF"/>
                <w:lang w:eastAsia="ru-RU"/>
              </w:rPr>
            </w:pPr>
            <w:r w:rsidRPr="003A1093">
              <w:rPr>
                <w:rFonts w:ascii="Times New Roman" w:eastAsia="Times New Roman" w:hAnsi="Times New Roman"/>
                <w:sz w:val="24"/>
                <w:szCs w:val="24"/>
                <w:shd w:val="clear" w:color="auto" w:fill="FFFFFF"/>
                <w:lang w:eastAsia="ru-RU"/>
              </w:rPr>
              <w:t>Кабель телефонный</w:t>
            </w:r>
          </w:p>
        </w:tc>
        <w:tc>
          <w:tcPr>
            <w:tcW w:w="6946" w:type="dxa"/>
          </w:tcPr>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lang w:eastAsia="zh-CN"/>
              </w:rPr>
              <w:t>Кабель телефонный парной скрутки, с медными жилами, с полиэтиленовой изоляцией</w:t>
            </w:r>
            <w:proofErr w:type="gramStart"/>
            <w:r w:rsidRPr="003A1093">
              <w:rPr>
                <w:rFonts w:ascii="Times New Roman" w:eastAsia="Times New Roman" w:hAnsi="Times New Roman"/>
                <w:lang w:eastAsia="zh-CN"/>
              </w:rPr>
              <w:t xml:space="preserve"> ,</w:t>
            </w:r>
            <w:proofErr w:type="gramEnd"/>
            <w:r w:rsidRPr="003A1093">
              <w:rPr>
                <w:rFonts w:ascii="Times New Roman" w:eastAsia="Times New Roman" w:hAnsi="Times New Roman"/>
                <w:lang w:eastAsia="zh-CN"/>
              </w:rPr>
              <w:t xml:space="preserve"> в оболочке из свето-стабилизированного полиэтилена, предназначен для подвески на опорах воздушных линий связи.</w:t>
            </w:r>
          </w:p>
          <w:p w:rsidR="00795686" w:rsidRPr="003A1093" w:rsidRDefault="00795686" w:rsidP="00BB6479">
            <w:pPr>
              <w:spacing w:after="0" w:line="240" w:lineRule="auto"/>
              <w:jc w:val="both"/>
              <w:rPr>
                <w:rFonts w:ascii="Times New Roman" w:eastAsia="Times New Roman" w:hAnsi="Times New Roman"/>
                <w:lang w:eastAsia="zh-CN"/>
              </w:rPr>
            </w:pPr>
            <w:r w:rsidRPr="003A1093">
              <w:rPr>
                <w:rFonts w:ascii="Times New Roman" w:eastAsia="Times New Roman" w:hAnsi="Times New Roman"/>
                <w:lang w:eastAsia="zh-CN"/>
              </w:rPr>
              <w:t>Сечение 2х2х0,52 мм</w:t>
            </w:r>
            <w:proofErr w:type="gramStart"/>
            <w:r w:rsidRPr="003A1093">
              <w:rPr>
                <w:rFonts w:ascii="Times New Roman" w:eastAsia="Times New Roman" w:hAnsi="Times New Roman"/>
                <w:lang w:eastAsia="zh-CN"/>
              </w:rPr>
              <w:t>2</w:t>
            </w:r>
            <w:proofErr w:type="gramEnd"/>
          </w:p>
        </w:tc>
      </w:tr>
    </w:tbl>
    <w:p w:rsidR="00795686" w:rsidRDefault="00795686" w:rsidP="00795686">
      <w:pPr>
        <w:pStyle w:val="afa"/>
        <w:ind w:left="1069"/>
        <w:jc w:val="center"/>
        <w:rPr>
          <w:rFonts w:ascii="Times New Roman" w:hAnsi="Times New Roman"/>
          <w:b/>
          <w:sz w:val="24"/>
          <w:szCs w:val="24"/>
        </w:rPr>
      </w:pPr>
    </w:p>
    <w:p w:rsidR="00795686" w:rsidRDefault="00795686" w:rsidP="00795686">
      <w:pPr>
        <w:pStyle w:val="afa"/>
        <w:ind w:left="1069"/>
        <w:jc w:val="center"/>
        <w:rPr>
          <w:rFonts w:ascii="Times New Roman" w:hAnsi="Times New Roman"/>
          <w:b/>
          <w:sz w:val="24"/>
          <w:szCs w:val="24"/>
        </w:rPr>
      </w:pPr>
    </w:p>
    <w:p w:rsidR="00795686" w:rsidRPr="008C58AC" w:rsidRDefault="00795686" w:rsidP="00795686">
      <w:pPr>
        <w:pStyle w:val="afa"/>
        <w:ind w:left="1069"/>
        <w:jc w:val="center"/>
        <w:rPr>
          <w:rFonts w:ascii="Times New Roman" w:hAnsi="Times New Roman"/>
          <w:b/>
          <w:sz w:val="24"/>
          <w:szCs w:val="24"/>
        </w:rPr>
      </w:pPr>
      <w:r w:rsidRPr="005D1262">
        <w:rPr>
          <w:rFonts w:ascii="Times New Roman" w:hAnsi="Times New Roman"/>
          <w:b/>
          <w:sz w:val="24"/>
          <w:szCs w:val="24"/>
        </w:rPr>
        <w:t>Требования к гарантийному сроку работы и (или) объему п</w:t>
      </w:r>
      <w:r>
        <w:rPr>
          <w:rFonts w:ascii="Times New Roman" w:hAnsi="Times New Roman"/>
          <w:b/>
          <w:sz w:val="24"/>
          <w:szCs w:val="24"/>
        </w:rPr>
        <w:t>редоставления гарантий качества</w:t>
      </w:r>
    </w:p>
    <w:tbl>
      <w:tblPr>
        <w:tblW w:w="9923" w:type="dxa"/>
        <w:tblInd w:w="-34" w:type="dxa"/>
        <w:tblLook w:val="04A0" w:firstRow="1" w:lastRow="0" w:firstColumn="1" w:lastColumn="0" w:noHBand="0" w:noVBand="1"/>
      </w:tblPr>
      <w:tblGrid>
        <w:gridCol w:w="9923"/>
      </w:tblGrid>
      <w:tr w:rsidR="00795686" w:rsidRPr="00EE028F" w:rsidTr="00BB6479">
        <w:trPr>
          <w:trHeight w:val="20"/>
        </w:trPr>
        <w:tc>
          <w:tcPr>
            <w:tcW w:w="9923" w:type="dxa"/>
            <w:hideMark/>
          </w:tcPr>
          <w:p w:rsidR="00795686" w:rsidRPr="00EE028F" w:rsidRDefault="00795686" w:rsidP="00BB64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eastAsia="Times New Roman" w:hAnsi="Times New Roman"/>
                <w:iCs/>
                <w:color w:val="000000"/>
                <w:sz w:val="24"/>
                <w:szCs w:val="24"/>
                <w:lang w:eastAsia="ru-RU"/>
              </w:rPr>
            </w:pPr>
          </w:p>
        </w:tc>
      </w:tr>
      <w:tr w:rsidR="00795686" w:rsidRPr="00EE028F" w:rsidTr="00BB6479">
        <w:trPr>
          <w:trHeight w:val="20"/>
        </w:trPr>
        <w:tc>
          <w:tcPr>
            <w:tcW w:w="9923" w:type="dxa"/>
          </w:tcPr>
          <w:p w:rsidR="00795686" w:rsidRPr="005D1262" w:rsidRDefault="00795686" w:rsidP="00BB6479">
            <w:pPr>
              <w:widowControl w:val="0"/>
              <w:autoSpaceDE w:val="0"/>
              <w:autoSpaceDN w:val="0"/>
              <w:adjustRightInd w:val="0"/>
              <w:spacing w:after="0" w:line="240" w:lineRule="auto"/>
              <w:ind w:firstLine="567"/>
              <w:jc w:val="both"/>
              <w:rPr>
                <w:rFonts w:ascii="Times New Roman" w:hAnsi="Times New Roman"/>
                <w:sz w:val="24"/>
                <w:szCs w:val="24"/>
              </w:rPr>
            </w:pPr>
            <w:r w:rsidRPr="005D1262">
              <w:rPr>
                <w:rFonts w:ascii="Times New Roman" w:hAnsi="Times New Roman"/>
                <w:color w:val="000000"/>
                <w:sz w:val="24"/>
                <w:szCs w:val="24"/>
              </w:rPr>
              <w:t xml:space="preserve">Подрядчик гарантирует, что </w:t>
            </w:r>
            <w:r w:rsidRPr="005D1262">
              <w:rPr>
                <w:rFonts w:ascii="Times New Roman" w:hAnsi="Times New Roman"/>
                <w:sz w:val="24"/>
                <w:szCs w:val="24"/>
              </w:rPr>
              <w:t>выполняемые Работы соответствуют требованиям, установленным в Контракте, обязательным нормам и правилам, регулирующим данную деятельность (ГОСТ, ТУ),</w:t>
            </w:r>
            <w:r w:rsidRPr="005D1262">
              <w:rPr>
                <w:rFonts w:ascii="Times New Roman" w:hAnsi="Times New Roman"/>
                <w:color w:val="000000"/>
                <w:sz w:val="24"/>
                <w:szCs w:val="24"/>
                <w:lang w:eastAsia="ru-RU"/>
              </w:rPr>
              <w:t xml:space="preserve"> а также иным требованиям законодательства Российской Федерации</w:t>
            </w:r>
            <w:r w:rsidRPr="005D1262">
              <w:rPr>
                <w:rFonts w:ascii="Times New Roman" w:hAnsi="Times New Roman"/>
                <w:sz w:val="24"/>
                <w:szCs w:val="24"/>
              </w:rPr>
              <w:t xml:space="preserve">, действующим на момент выполнения Работ. </w:t>
            </w:r>
          </w:p>
          <w:p w:rsidR="00795686" w:rsidRPr="005D1262" w:rsidRDefault="00795686" w:rsidP="00BB647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D1262">
              <w:rPr>
                <w:rFonts w:ascii="Times New Roman" w:hAnsi="Times New Roman"/>
                <w:color w:val="000000"/>
                <w:sz w:val="24"/>
                <w:szCs w:val="24"/>
              </w:rPr>
              <w:t xml:space="preserve">Гарантийный срок на выполненные по Контракту Работы </w:t>
            </w:r>
            <w:r w:rsidRPr="00664E28">
              <w:rPr>
                <w:rFonts w:ascii="Times New Roman" w:hAnsi="Times New Roman"/>
                <w:color w:val="000000"/>
                <w:sz w:val="24"/>
                <w:szCs w:val="24"/>
              </w:rPr>
              <w:t>составляет 5 (пять) лет</w:t>
            </w:r>
            <w:r w:rsidRPr="005D1262">
              <w:rPr>
                <w:rFonts w:ascii="Times New Roman" w:hAnsi="Times New Roman"/>
                <w:color w:val="000000"/>
                <w:sz w:val="24"/>
                <w:szCs w:val="24"/>
              </w:rPr>
              <w:t xml:space="preserve"> с даты подписания Сторонами </w:t>
            </w:r>
            <w:hyperlink w:anchor="Par1076" w:history="1">
              <w:proofErr w:type="gramStart"/>
              <w:r w:rsidRPr="005D1262">
                <w:rPr>
                  <w:rFonts w:ascii="Times New Roman" w:hAnsi="Times New Roman"/>
                  <w:color w:val="000000"/>
                  <w:sz w:val="24"/>
                  <w:szCs w:val="24"/>
                </w:rPr>
                <w:t>а</w:t>
              </w:r>
            </w:hyperlink>
            <w:r w:rsidRPr="005D1262">
              <w:rPr>
                <w:rFonts w:ascii="Times New Roman" w:hAnsi="Times New Roman"/>
                <w:color w:val="000000"/>
                <w:sz w:val="24"/>
                <w:szCs w:val="24"/>
              </w:rPr>
              <w:t>кта</w:t>
            </w:r>
            <w:proofErr w:type="gramEnd"/>
            <w:r w:rsidRPr="005D1262">
              <w:rPr>
                <w:rFonts w:ascii="Times New Roman" w:hAnsi="Times New Roman"/>
                <w:color w:val="000000"/>
                <w:sz w:val="24"/>
                <w:szCs w:val="24"/>
              </w:rPr>
              <w:t xml:space="preserve"> приемки выполненных работ.</w:t>
            </w:r>
          </w:p>
          <w:p w:rsidR="00795686" w:rsidRPr="005D1262" w:rsidRDefault="00795686" w:rsidP="00BB6479">
            <w:pPr>
              <w:widowControl w:val="0"/>
              <w:autoSpaceDE w:val="0"/>
              <w:autoSpaceDN w:val="0"/>
              <w:adjustRightInd w:val="0"/>
              <w:spacing w:after="0" w:line="240" w:lineRule="auto"/>
              <w:ind w:firstLine="567"/>
              <w:jc w:val="both"/>
              <w:rPr>
                <w:rFonts w:ascii="Times New Roman" w:hAnsi="Times New Roman"/>
                <w:sz w:val="24"/>
                <w:szCs w:val="24"/>
              </w:rPr>
            </w:pPr>
            <w:r w:rsidRPr="005D1262">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795686" w:rsidRPr="005D1262" w:rsidRDefault="00795686" w:rsidP="00BB6479">
            <w:pPr>
              <w:widowControl w:val="0"/>
              <w:autoSpaceDE w:val="0"/>
              <w:autoSpaceDN w:val="0"/>
              <w:adjustRightInd w:val="0"/>
              <w:spacing w:after="0" w:line="240" w:lineRule="auto"/>
              <w:ind w:firstLine="567"/>
              <w:jc w:val="both"/>
              <w:rPr>
                <w:rFonts w:ascii="Times New Roman" w:hAnsi="Times New Roman"/>
                <w:color w:val="000000"/>
                <w:sz w:val="24"/>
                <w:szCs w:val="24"/>
              </w:rPr>
            </w:pPr>
            <w:r w:rsidRPr="005D1262">
              <w:rPr>
                <w:rFonts w:ascii="Times New Roman" w:hAnsi="Times New Roman"/>
                <w:color w:val="000000"/>
                <w:sz w:val="24"/>
                <w:szCs w:val="24"/>
              </w:rPr>
              <w:t>Если в период гарантийного срока обнаружатся недостатки, то Подрядчик (в случае, если не докажет отсутствие своей вины) обязан устранить их за свой счет в сроки, согласованные Сторонами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795686" w:rsidRPr="005D1262" w:rsidRDefault="00795686" w:rsidP="00BB6479">
            <w:pPr>
              <w:spacing w:after="0" w:line="240" w:lineRule="auto"/>
              <w:ind w:firstLine="567"/>
              <w:jc w:val="both"/>
              <w:rPr>
                <w:rFonts w:ascii="Times New Roman" w:hAnsi="Times New Roman"/>
                <w:color w:val="000000"/>
                <w:sz w:val="24"/>
                <w:szCs w:val="24"/>
              </w:rPr>
            </w:pPr>
            <w:r w:rsidRPr="005D1262">
              <w:rPr>
                <w:rFonts w:ascii="Times New Roman" w:hAnsi="Times New Roman"/>
                <w:color w:val="000000"/>
                <w:sz w:val="24"/>
                <w:szCs w:val="24"/>
              </w:rPr>
              <w:t>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795686" w:rsidRPr="00EE028F" w:rsidRDefault="00795686" w:rsidP="00BB6479">
            <w:pPr>
              <w:widowControl w:val="0"/>
              <w:autoSpaceDE w:val="0"/>
              <w:autoSpaceDN w:val="0"/>
              <w:adjustRightInd w:val="0"/>
              <w:spacing w:after="0" w:line="240" w:lineRule="auto"/>
              <w:ind w:firstLine="567"/>
              <w:jc w:val="both"/>
              <w:rPr>
                <w:rFonts w:ascii="Times New Roman" w:eastAsia="Times New Roman" w:hAnsi="Times New Roman"/>
                <w:b/>
                <w:color w:val="000000"/>
                <w:sz w:val="24"/>
                <w:szCs w:val="24"/>
                <w:lang w:eastAsia="ru-RU"/>
              </w:rPr>
            </w:pPr>
          </w:p>
        </w:tc>
      </w:tr>
    </w:tbl>
    <w:p w:rsidR="00795686" w:rsidRPr="00627AD1" w:rsidRDefault="00795686" w:rsidP="00795686">
      <w:pPr>
        <w:widowControl w:val="0"/>
        <w:autoSpaceDE w:val="0"/>
        <w:spacing w:after="0" w:line="240" w:lineRule="auto"/>
        <w:ind w:firstLine="540"/>
        <w:jc w:val="right"/>
        <w:rPr>
          <w:rFonts w:ascii="Times New Roman" w:hAnsi="Times New Roman"/>
          <w:color w:val="000000"/>
          <w:sz w:val="24"/>
          <w:szCs w:val="24"/>
        </w:rPr>
      </w:pPr>
    </w:p>
    <w:p w:rsidR="00795686" w:rsidRPr="00627AD1" w:rsidRDefault="00795686" w:rsidP="00795686">
      <w:pPr>
        <w:widowControl w:val="0"/>
        <w:autoSpaceDE w:val="0"/>
        <w:spacing w:after="0" w:line="240" w:lineRule="auto"/>
        <w:ind w:firstLine="540"/>
        <w:jc w:val="both"/>
        <w:rPr>
          <w:rFonts w:ascii="Times New Roman" w:hAnsi="Times New Roman"/>
          <w:color w:val="000000"/>
          <w:sz w:val="24"/>
          <w:szCs w:val="24"/>
        </w:rPr>
      </w:pPr>
    </w:p>
    <w:p w:rsidR="003D4B93" w:rsidRDefault="003D4B93" w:rsidP="003D4B93">
      <w:pPr>
        <w:spacing w:after="0" w:line="240" w:lineRule="auto"/>
        <w:rPr>
          <w:rFonts w:ascii="Arial CYR" w:eastAsia="Times New Roman" w:hAnsi="Arial CYR" w:cs="Arial CYR"/>
          <w:sz w:val="20"/>
          <w:szCs w:val="20"/>
          <w:lang w:eastAsia="ru-RU"/>
        </w:rPr>
        <w:sectPr w:rsidR="003D4B93" w:rsidSect="005A4DD4">
          <w:pgSz w:w="11906" w:h="16838"/>
          <w:pgMar w:top="709" w:right="851" w:bottom="426" w:left="1559" w:header="709" w:footer="709" w:gutter="0"/>
          <w:cols w:space="708"/>
          <w:docGrid w:linePitch="360"/>
        </w:sectPr>
      </w:pPr>
    </w:p>
    <w:p w:rsidR="003D4B93" w:rsidRDefault="003D4B93" w:rsidP="003D4B93">
      <w:r>
        <w:rPr>
          <w:noProof/>
          <w:lang w:eastAsia="ru-RU"/>
        </w:rPr>
        <w:lastRenderedPageBreak/>
        <w:drawing>
          <wp:inline distT="0" distB="0" distL="0" distR="0" wp14:anchorId="2972C910" wp14:editId="73D3893C">
            <wp:extent cx="5457825" cy="7877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57825" cy="7877175"/>
                    </a:xfrm>
                    <a:prstGeom prst="rect">
                      <a:avLst/>
                    </a:prstGeom>
                  </pic:spPr>
                </pic:pic>
              </a:graphicData>
            </a:graphic>
          </wp:inline>
        </w:drawing>
      </w:r>
    </w:p>
    <w:p w:rsidR="003D4B93" w:rsidRDefault="003D4B93">
      <w:r>
        <w:br w:type="page"/>
      </w:r>
    </w:p>
    <w:p w:rsidR="00B3596B" w:rsidRDefault="003D4B93" w:rsidP="003D4B93">
      <w:r>
        <w:rPr>
          <w:noProof/>
          <w:lang w:eastAsia="ru-RU"/>
        </w:rPr>
        <w:lastRenderedPageBreak/>
        <w:drawing>
          <wp:inline distT="0" distB="0" distL="0" distR="0" wp14:anchorId="397AC077" wp14:editId="02E5A783">
            <wp:extent cx="5400675" cy="7743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675" cy="7743825"/>
                    </a:xfrm>
                    <a:prstGeom prst="rect">
                      <a:avLst/>
                    </a:prstGeom>
                  </pic:spPr>
                </pic:pic>
              </a:graphicData>
            </a:graphic>
          </wp:inline>
        </w:drawing>
      </w:r>
    </w:p>
    <w:sectPr w:rsidR="00B3596B" w:rsidSect="003D4B93">
      <w:pgSz w:w="11906" w:h="16838"/>
      <w:pgMar w:top="709" w:right="851" w:bottom="425"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6AD" w:rsidRDefault="000156AD">
      <w:pPr>
        <w:spacing w:after="0" w:line="240" w:lineRule="auto"/>
      </w:pPr>
      <w:r>
        <w:separator/>
      </w:r>
    </w:p>
  </w:endnote>
  <w:endnote w:type="continuationSeparator" w:id="0">
    <w:p w:rsidR="000156AD" w:rsidRDefault="0001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061530"/>
      <w:docPartObj>
        <w:docPartGallery w:val="Page Numbers (Bottom of Page)"/>
        <w:docPartUnique/>
      </w:docPartObj>
    </w:sdtPr>
    <w:sdtEndPr/>
    <w:sdtContent>
      <w:p w:rsidR="00610237" w:rsidRDefault="000F0686">
        <w:pPr>
          <w:pStyle w:val="af3"/>
          <w:jc w:val="right"/>
        </w:pPr>
        <w:r>
          <w:fldChar w:fldCharType="begin"/>
        </w:r>
        <w:r>
          <w:instrText>PAGE   \* MERGEFORMAT</w:instrText>
        </w:r>
        <w:r>
          <w:fldChar w:fldCharType="separate"/>
        </w:r>
        <w:r w:rsidR="00EF6B3B">
          <w:rPr>
            <w:noProof/>
          </w:rPr>
          <w:t>1</w:t>
        </w:r>
        <w:r>
          <w:fldChar w:fldCharType="end"/>
        </w:r>
      </w:p>
    </w:sdtContent>
  </w:sdt>
  <w:p w:rsidR="00610237" w:rsidRDefault="000156A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6AD" w:rsidRDefault="000156AD">
      <w:pPr>
        <w:spacing w:after="0" w:line="240" w:lineRule="auto"/>
      </w:pPr>
      <w:r>
        <w:separator/>
      </w:r>
    </w:p>
  </w:footnote>
  <w:footnote w:type="continuationSeparator" w:id="0">
    <w:p w:rsidR="000156AD" w:rsidRDefault="00015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237" w:rsidRPr="0066134A" w:rsidRDefault="000F0686" w:rsidP="00793D74">
    <w:pPr>
      <w:pStyle w:val="af2"/>
      <w:spacing w:after="0" w:line="240" w:lineRule="auto"/>
      <w:jc w:val="center"/>
      <w:rPr>
        <w:rFonts w:ascii="Times New Roman" w:hAnsi="Times New Roman"/>
        <w:sz w:val="20"/>
        <w:szCs w:val="20"/>
      </w:rPr>
    </w:pPr>
    <w:r w:rsidRPr="0066134A">
      <w:rPr>
        <w:rFonts w:ascii="Times New Roman" w:hAnsi="Times New Roman"/>
        <w:sz w:val="20"/>
        <w:szCs w:val="20"/>
      </w:rPr>
      <w:fldChar w:fldCharType="begin"/>
    </w:r>
    <w:r w:rsidRPr="0066134A">
      <w:rPr>
        <w:rFonts w:ascii="Times New Roman" w:hAnsi="Times New Roman"/>
        <w:sz w:val="20"/>
        <w:szCs w:val="20"/>
      </w:rPr>
      <w:instrText>PAGE   \* MERGEFORMAT</w:instrText>
    </w:r>
    <w:r w:rsidRPr="0066134A">
      <w:rPr>
        <w:rFonts w:ascii="Times New Roman" w:hAnsi="Times New Roman"/>
        <w:sz w:val="20"/>
        <w:szCs w:val="20"/>
      </w:rPr>
      <w:fldChar w:fldCharType="separate"/>
    </w:r>
    <w:r w:rsidR="00EF6B3B">
      <w:rPr>
        <w:rFonts w:ascii="Times New Roman" w:hAnsi="Times New Roman"/>
        <w:noProof/>
        <w:sz w:val="20"/>
        <w:szCs w:val="20"/>
      </w:rPr>
      <w:t>3</w:t>
    </w:r>
    <w:r w:rsidRPr="0066134A">
      <w:rPr>
        <w:rFonts w:ascii="Times New Roman" w:hAnsi="Times New Roman"/>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237" w:rsidRPr="00BF5453" w:rsidRDefault="000156AD" w:rsidP="00793D74">
    <w:pPr>
      <w:pStyle w:val="af2"/>
      <w:spacing w:after="0" w:line="240" w:lineRule="auto"/>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284C0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9D8CF7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3D6CB7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34AB9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5EEB4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D4ADF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0261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872A9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E206F4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EEEE0EC"/>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1F8326D"/>
    <w:multiLevelType w:val="multilevel"/>
    <w:tmpl w:val="38768632"/>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3E1127"/>
    <w:multiLevelType w:val="multilevel"/>
    <w:tmpl w:val="6616D0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A6C7C05"/>
    <w:multiLevelType w:val="multilevel"/>
    <w:tmpl w:val="414EA6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0E394999"/>
    <w:multiLevelType w:val="multilevel"/>
    <w:tmpl w:val="69B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FE6BE9"/>
    <w:multiLevelType w:val="multilevel"/>
    <w:tmpl w:val="37A4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D92D8E"/>
    <w:multiLevelType w:val="hybridMultilevel"/>
    <w:tmpl w:val="9A0092FE"/>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A746D7E"/>
    <w:multiLevelType w:val="multilevel"/>
    <w:tmpl w:val="A052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624AD9"/>
    <w:multiLevelType w:val="hybridMultilevel"/>
    <w:tmpl w:val="1C2E988C"/>
    <w:lvl w:ilvl="0" w:tplc="DF762B7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E301E05"/>
    <w:multiLevelType w:val="multilevel"/>
    <w:tmpl w:val="A046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613295"/>
    <w:multiLevelType w:val="multilevel"/>
    <w:tmpl w:val="7526BB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386F3674"/>
    <w:multiLevelType w:val="multilevel"/>
    <w:tmpl w:val="716A6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6A39DD"/>
    <w:multiLevelType w:val="hybridMultilevel"/>
    <w:tmpl w:val="02CCB0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27">
    <w:nsid w:val="3D244D45"/>
    <w:multiLevelType w:val="multilevel"/>
    <w:tmpl w:val="0490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BDE0C13"/>
    <w:multiLevelType w:val="multilevel"/>
    <w:tmpl w:val="9F0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1B47E8"/>
    <w:multiLevelType w:val="multilevel"/>
    <w:tmpl w:val="9AFC512A"/>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31">
    <w:nsid w:val="61FF2CD7"/>
    <w:multiLevelType w:val="hybridMultilevel"/>
    <w:tmpl w:val="C25A9B7A"/>
    <w:lvl w:ilvl="0" w:tplc="CC6825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8E6175E"/>
    <w:multiLevelType w:val="multilevel"/>
    <w:tmpl w:val="67B8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9329C4"/>
    <w:multiLevelType w:val="multilevel"/>
    <w:tmpl w:val="E7B6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BD520F4"/>
    <w:multiLevelType w:val="hybridMultilevel"/>
    <w:tmpl w:val="AB38F8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CA12FBC"/>
    <w:multiLevelType w:val="multilevel"/>
    <w:tmpl w:val="0BAAC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BA22D3"/>
    <w:multiLevelType w:val="multilevel"/>
    <w:tmpl w:val="49FEFA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F315970"/>
    <w:multiLevelType w:val="multilevel"/>
    <w:tmpl w:val="DE9E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12"/>
  </w:num>
  <w:num w:numId="4">
    <w:abstractNumId w:val="31"/>
  </w:num>
  <w:num w:numId="5">
    <w:abstractNumId w:val="22"/>
  </w:num>
  <w:num w:numId="6">
    <w:abstractNumId w:val="20"/>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8"/>
  </w:num>
  <w:num w:numId="10">
    <w:abstractNumId w:val="3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7"/>
  </w:num>
  <w:num w:numId="23">
    <w:abstractNumId w:val="18"/>
  </w:num>
  <w:num w:numId="24">
    <w:abstractNumId w:val="34"/>
  </w:num>
  <w:num w:numId="25">
    <w:abstractNumId w:val="29"/>
  </w:num>
  <w:num w:numId="26">
    <w:abstractNumId w:val="30"/>
  </w:num>
  <w:num w:numId="27">
    <w:abstractNumId w:val="15"/>
  </w:num>
  <w:num w:numId="28">
    <w:abstractNumId w:val="35"/>
  </w:num>
  <w:num w:numId="29">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13"/>
  </w:num>
  <w:num w:numId="31">
    <w:abstractNumId w:val="23"/>
  </w:num>
  <w:num w:numId="32">
    <w:abstractNumId w:val="14"/>
  </w:num>
  <w:num w:numId="33">
    <w:abstractNumId w:val="19"/>
  </w:num>
  <w:num w:numId="34">
    <w:abstractNumId w:val="17"/>
  </w:num>
  <w:num w:numId="35">
    <w:abstractNumId w:val="21"/>
  </w:num>
  <w:num w:numId="36">
    <w:abstractNumId w:val="37"/>
  </w:num>
  <w:num w:numId="37">
    <w:abstractNumId w:val="24"/>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347"/>
    <w:rsid w:val="000156AD"/>
    <w:rsid w:val="000F0686"/>
    <w:rsid w:val="00364291"/>
    <w:rsid w:val="003D4B93"/>
    <w:rsid w:val="00795686"/>
    <w:rsid w:val="00825347"/>
    <w:rsid w:val="00B3596B"/>
    <w:rsid w:val="00EF6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795686"/>
    <w:pPr>
      <w:keepNext/>
      <w:pBdr>
        <w:top w:val="none" w:sz="0" w:space="0" w:color="000000"/>
        <w:left w:val="none" w:sz="0" w:space="0" w:color="000000"/>
        <w:bottom w:val="none" w:sz="0" w:space="0" w:color="000000"/>
        <w:right w:val="none" w:sz="0" w:space="0" w:color="000000"/>
        <w:between w:val="none" w:sz="0" w:space="0" w:color="000000"/>
      </w:pBdr>
      <w:spacing w:before="240" w:after="60" w:line="240" w:lineRule="auto"/>
      <w:jc w:val="both"/>
      <w:outlineLvl w:val="0"/>
    </w:pPr>
    <w:rPr>
      <w:rFonts w:ascii="Cambria" w:eastAsia="Calibri" w:hAnsi="Cambria" w:cs="Times New Roman"/>
      <w:b/>
      <w:bCs/>
      <w:kern w:val="32"/>
      <w:sz w:val="32"/>
      <w:szCs w:val="32"/>
      <w:lang w:eastAsia="zh-CN"/>
    </w:rPr>
  </w:style>
  <w:style w:type="paragraph" w:styleId="2">
    <w:name w:val="heading 2"/>
    <w:basedOn w:val="a"/>
    <w:next w:val="a"/>
    <w:link w:val="20"/>
    <w:uiPriority w:val="99"/>
    <w:qFormat/>
    <w:rsid w:val="00795686"/>
    <w:pPr>
      <w:keepNext/>
      <w:pBdr>
        <w:top w:val="none" w:sz="0" w:space="0" w:color="000000"/>
        <w:left w:val="none" w:sz="0" w:space="0" w:color="000000"/>
        <w:bottom w:val="none" w:sz="0" w:space="0" w:color="000000"/>
        <w:right w:val="none" w:sz="0" w:space="0" w:color="000000"/>
        <w:between w:val="none" w:sz="0" w:space="0" w:color="000000"/>
      </w:pBdr>
      <w:spacing w:before="240" w:after="60" w:line="240" w:lineRule="auto"/>
      <w:jc w:val="both"/>
      <w:outlineLvl w:val="1"/>
    </w:pPr>
    <w:rPr>
      <w:rFonts w:ascii="Cambria" w:eastAsia="Calibri" w:hAnsi="Cambria" w:cs="Times New Roman"/>
      <w:b/>
      <w:bCs/>
      <w:i/>
      <w:iCs/>
      <w:sz w:val="28"/>
      <w:szCs w:val="28"/>
      <w:lang w:eastAsia="zh-CN"/>
    </w:rPr>
  </w:style>
  <w:style w:type="paragraph" w:styleId="3">
    <w:name w:val="heading 3"/>
    <w:basedOn w:val="a"/>
    <w:link w:val="30"/>
    <w:uiPriority w:val="99"/>
    <w:qFormat/>
    <w:rsid w:val="00795686"/>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2534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25347"/>
    <w:rPr>
      <w:rFonts w:ascii="Tahoma" w:hAnsi="Tahoma" w:cs="Tahoma"/>
      <w:sz w:val="16"/>
      <w:szCs w:val="16"/>
    </w:rPr>
  </w:style>
  <w:style w:type="numbering" w:customStyle="1" w:styleId="11">
    <w:name w:val="Нет списка1"/>
    <w:next w:val="a2"/>
    <w:uiPriority w:val="99"/>
    <w:semiHidden/>
    <w:unhideWhenUsed/>
    <w:rsid w:val="00364291"/>
  </w:style>
  <w:style w:type="character" w:customStyle="1" w:styleId="12">
    <w:name w:val="Основной шрифт абзаца1"/>
    <w:rsid w:val="00364291"/>
  </w:style>
  <w:style w:type="character" w:customStyle="1" w:styleId="13">
    <w:name w:val="Знак примечания1"/>
    <w:rsid w:val="00364291"/>
    <w:rPr>
      <w:sz w:val="16"/>
      <w:szCs w:val="16"/>
    </w:rPr>
  </w:style>
  <w:style w:type="character" w:customStyle="1" w:styleId="a5">
    <w:name w:val="Текст примечания Знак"/>
    <w:rsid w:val="00364291"/>
  </w:style>
  <w:style w:type="character" w:customStyle="1" w:styleId="a6">
    <w:name w:val="Тема примечания Знак"/>
    <w:rsid w:val="00364291"/>
    <w:rPr>
      <w:b/>
      <w:bCs/>
    </w:rPr>
  </w:style>
  <w:style w:type="character" w:customStyle="1" w:styleId="a7">
    <w:name w:val="Верхний колонтитул Знак"/>
    <w:uiPriority w:val="99"/>
    <w:rsid w:val="00364291"/>
    <w:rPr>
      <w:sz w:val="22"/>
      <w:szCs w:val="22"/>
    </w:rPr>
  </w:style>
  <w:style w:type="character" w:customStyle="1" w:styleId="a8">
    <w:name w:val="Нижний колонтитул Знак"/>
    <w:uiPriority w:val="99"/>
    <w:rsid w:val="00364291"/>
    <w:rPr>
      <w:sz w:val="22"/>
      <w:szCs w:val="22"/>
    </w:rPr>
  </w:style>
  <w:style w:type="character" w:customStyle="1" w:styleId="a9">
    <w:name w:val="Основной текст Знак"/>
    <w:uiPriority w:val="99"/>
    <w:rsid w:val="00364291"/>
    <w:rPr>
      <w:rFonts w:ascii="Times New Roman" w:eastAsia="Times New Roman" w:hAnsi="Times New Roman" w:cs="Times New Roman"/>
      <w:color w:val="000000"/>
      <w:sz w:val="24"/>
      <w:lang w:val="x-none"/>
    </w:rPr>
  </w:style>
  <w:style w:type="character" w:styleId="aa">
    <w:name w:val="Hyperlink"/>
    <w:uiPriority w:val="99"/>
    <w:rsid w:val="00364291"/>
    <w:rPr>
      <w:color w:val="000080"/>
      <w:u w:val="single"/>
    </w:rPr>
  </w:style>
  <w:style w:type="character" w:customStyle="1" w:styleId="ab">
    <w:name w:val="Символ нумерации"/>
    <w:rsid w:val="00364291"/>
  </w:style>
  <w:style w:type="paragraph" w:customStyle="1" w:styleId="ac">
    <w:name w:val="Заголовок"/>
    <w:basedOn w:val="a"/>
    <w:next w:val="ad"/>
    <w:rsid w:val="00364291"/>
    <w:pPr>
      <w:keepNext/>
      <w:suppressAutoHyphens/>
      <w:spacing w:before="240" w:after="120"/>
    </w:pPr>
    <w:rPr>
      <w:rFonts w:ascii="Arial" w:eastAsia="Microsoft YaHei" w:hAnsi="Arial" w:cs="Mangal"/>
      <w:sz w:val="28"/>
      <w:szCs w:val="28"/>
      <w:lang w:eastAsia="ar-SA"/>
    </w:rPr>
  </w:style>
  <w:style w:type="paragraph" w:styleId="ad">
    <w:name w:val="Body Text"/>
    <w:basedOn w:val="a"/>
    <w:link w:val="14"/>
    <w:uiPriority w:val="99"/>
    <w:rsid w:val="00364291"/>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4">
    <w:name w:val="Основной текст Знак1"/>
    <w:basedOn w:val="a0"/>
    <w:link w:val="ad"/>
    <w:rsid w:val="00364291"/>
    <w:rPr>
      <w:rFonts w:ascii="Times New Roman" w:eastAsia="Times New Roman" w:hAnsi="Times New Roman" w:cs="Times New Roman"/>
      <w:color w:val="000000"/>
      <w:sz w:val="24"/>
      <w:szCs w:val="20"/>
      <w:lang w:val="x-none" w:eastAsia="ar-SA"/>
    </w:rPr>
  </w:style>
  <w:style w:type="paragraph" w:styleId="ae">
    <w:name w:val="List"/>
    <w:basedOn w:val="ad"/>
    <w:uiPriority w:val="99"/>
    <w:rsid w:val="00364291"/>
    <w:rPr>
      <w:rFonts w:cs="Mangal"/>
    </w:rPr>
  </w:style>
  <w:style w:type="paragraph" w:customStyle="1" w:styleId="15">
    <w:name w:val="Название1"/>
    <w:basedOn w:val="a"/>
    <w:rsid w:val="00364291"/>
    <w:pPr>
      <w:suppressLineNumbers/>
      <w:suppressAutoHyphens/>
      <w:spacing w:before="120" w:after="120"/>
    </w:pPr>
    <w:rPr>
      <w:rFonts w:ascii="Calibri" w:eastAsia="Calibri" w:hAnsi="Calibri" w:cs="Mangal"/>
      <w:i/>
      <w:iCs/>
      <w:sz w:val="24"/>
      <w:szCs w:val="24"/>
      <w:lang w:eastAsia="ar-SA"/>
    </w:rPr>
  </w:style>
  <w:style w:type="paragraph" w:customStyle="1" w:styleId="16">
    <w:name w:val="Указатель1"/>
    <w:basedOn w:val="a"/>
    <w:rsid w:val="00364291"/>
    <w:pPr>
      <w:suppressLineNumbers/>
      <w:suppressAutoHyphens/>
    </w:pPr>
    <w:rPr>
      <w:rFonts w:ascii="Calibri" w:eastAsia="Calibri" w:hAnsi="Calibri" w:cs="Mangal"/>
      <w:lang w:eastAsia="ar-SA"/>
    </w:rPr>
  </w:style>
  <w:style w:type="character" w:customStyle="1" w:styleId="17">
    <w:name w:val="Текст выноски Знак1"/>
    <w:basedOn w:val="a0"/>
    <w:rsid w:val="00364291"/>
    <w:rPr>
      <w:rFonts w:ascii="Tahoma" w:eastAsia="Calibri" w:hAnsi="Tahoma" w:cs="Tahoma"/>
      <w:sz w:val="16"/>
      <w:szCs w:val="16"/>
      <w:lang w:eastAsia="ar-SA"/>
    </w:rPr>
  </w:style>
  <w:style w:type="paragraph" w:customStyle="1" w:styleId="18">
    <w:name w:val="Текст примечания1"/>
    <w:basedOn w:val="a"/>
    <w:rsid w:val="00364291"/>
    <w:pPr>
      <w:suppressAutoHyphens/>
    </w:pPr>
    <w:rPr>
      <w:rFonts w:ascii="Calibri" w:eastAsia="Calibri" w:hAnsi="Calibri" w:cs="Times New Roman"/>
      <w:sz w:val="20"/>
      <w:szCs w:val="20"/>
      <w:lang w:eastAsia="ar-SA"/>
    </w:rPr>
  </w:style>
  <w:style w:type="paragraph" w:styleId="af">
    <w:name w:val="annotation text"/>
    <w:basedOn w:val="a"/>
    <w:link w:val="19"/>
    <w:uiPriority w:val="99"/>
    <w:semiHidden/>
    <w:unhideWhenUsed/>
    <w:rsid w:val="00364291"/>
    <w:pPr>
      <w:suppressAutoHyphens/>
      <w:spacing w:line="240" w:lineRule="auto"/>
    </w:pPr>
    <w:rPr>
      <w:rFonts w:ascii="Calibri" w:eastAsia="Calibri" w:hAnsi="Calibri" w:cs="Times New Roman"/>
      <w:sz w:val="20"/>
      <w:szCs w:val="20"/>
      <w:lang w:eastAsia="ar-SA"/>
    </w:rPr>
  </w:style>
  <w:style w:type="character" w:customStyle="1" w:styleId="19">
    <w:name w:val="Текст примечания Знак1"/>
    <w:basedOn w:val="a0"/>
    <w:link w:val="af"/>
    <w:uiPriority w:val="99"/>
    <w:semiHidden/>
    <w:rsid w:val="00364291"/>
    <w:rPr>
      <w:rFonts w:ascii="Calibri" w:eastAsia="Calibri" w:hAnsi="Calibri" w:cs="Times New Roman"/>
      <w:sz w:val="20"/>
      <w:szCs w:val="20"/>
      <w:lang w:eastAsia="ar-SA"/>
    </w:rPr>
  </w:style>
  <w:style w:type="paragraph" w:styleId="af0">
    <w:name w:val="annotation subject"/>
    <w:basedOn w:val="18"/>
    <w:next w:val="18"/>
    <w:link w:val="1a"/>
    <w:rsid w:val="00364291"/>
    <w:rPr>
      <w:b/>
      <w:bCs/>
    </w:rPr>
  </w:style>
  <w:style w:type="character" w:customStyle="1" w:styleId="1a">
    <w:name w:val="Тема примечания Знак1"/>
    <w:basedOn w:val="19"/>
    <w:link w:val="af0"/>
    <w:rsid w:val="00364291"/>
    <w:rPr>
      <w:rFonts w:ascii="Calibri" w:eastAsia="Calibri" w:hAnsi="Calibri" w:cs="Times New Roman"/>
      <w:b/>
      <w:bCs/>
      <w:sz w:val="20"/>
      <w:szCs w:val="20"/>
      <w:lang w:eastAsia="ar-SA"/>
    </w:rPr>
  </w:style>
  <w:style w:type="paragraph" w:customStyle="1" w:styleId="ConsPlusNormal">
    <w:name w:val="ConsPlusNormal"/>
    <w:link w:val="ConsPlusNormal0"/>
    <w:rsid w:val="00364291"/>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364291"/>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b"/>
    <w:uiPriority w:val="99"/>
    <w:rsid w:val="00364291"/>
    <w:pPr>
      <w:tabs>
        <w:tab w:val="center" w:pos="4677"/>
        <w:tab w:val="right" w:pos="9355"/>
      </w:tabs>
      <w:suppressAutoHyphens/>
    </w:pPr>
    <w:rPr>
      <w:rFonts w:ascii="Calibri" w:eastAsia="Calibri" w:hAnsi="Calibri" w:cs="Times New Roman"/>
      <w:lang w:eastAsia="ar-SA"/>
    </w:rPr>
  </w:style>
  <w:style w:type="character" w:customStyle="1" w:styleId="1b">
    <w:name w:val="Верхний колонтитул Знак1"/>
    <w:basedOn w:val="a0"/>
    <w:link w:val="af2"/>
    <w:uiPriority w:val="99"/>
    <w:rsid w:val="00364291"/>
    <w:rPr>
      <w:rFonts w:ascii="Calibri" w:eastAsia="Calibri" w:hAnsi="Calibri" w:cs="Times New Roman"/>
      <w:lang w:eastAsia="ar-SA"/>
    </w:rPr>
  </w:style>
  <w:style w:type="paragraph" w:styleId="af3">
    <w:name w:val="footer"/>
    <w:basedOn w:val="a"/>
    <w:link w:val="1c"/>
    <w:uiPriority w:val="99"/>
    <w:rsid w:val="00364291"/>
    <w:pPr>
      <w:tabs>
        <w:tab w:val="center" w:pos="4677"/>
        <w:tab w:val="right" w:pos="9355"/>
      </w:tabs>
      <w:suppressAutoHyphens/>
    </w:pPr>
    <w:rPr>
      <w:rFonts w:ascii="Calibri" w:eastAsia="Calibri" w:hAnsi="Calibri" w:cs="Times New Roman"/>
      <w:lang w:eastAsia="ar-SA"/>
    </w:rPr>
  </w:style>
  <w:style w:type="character" w:customStyle="1" w:styleId="1c">
    <w:name w:val="Нижний колонтитул Знак1"/>
    <w:basedOn w:val="a0"/>
    <w:link w:val="af3"/>
    <w:uiPriority w:val="99"/>
    <w:rsid w:val="00364291"/>
    <w:rPr>
      <w:rFonts w:ascii="Calibri" w:eastAsia="Calibri" w:hAnsi="Calibri" w:cs="Times New Roman"/>
      <w:lang w:eastAsia="ar-SA"/>
    </w:rPr>
  </w:style>
  <w:style w:type="paragraph" w:customStyle="1" w:styleId="ConsPlusNonformat">
    <w:name w:val="ConsPlusNonformat"/>
    <w:rsid w:val="0036429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364291"/>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uiPriority w:val="99"/>
    <w:rsid w:val="00364291"/>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364291"/>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364291"/>
    <w:pPr>
      <w:jc w:val="center"/>
    </w:pPr>
    <w:rPr>
      <w:b/>
      <w:bCs/>
    </w:rPr>
  </w:style>
  <w:style w:type="paragraph" w:customStyle="1" w:styleId="af8">
    <w:name w:val="Содержимое врезки"/>
    <w:basedOn w:val="ad"/>
    <w:rsid w:val="00364291"/>
  </w:style>
  <w:style w:type="table" w:styleId="af9">
    <w:name w:val="Table Grid"/>
    <w:basedOn w:val="a1"/>
    <w:uiPriority w:val="59"/>
    <w:rsid w:val="003642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6">
    <w:name w:val="iceouttxt6"/>
    <w:basedOn w:val="a0"/>
    <w:rsid w:val="00364291"/>
    <w:rPr>
      <w:rFonts w:ascii="Arial" w:hAnsi="Arial" w:cs="Arial" w:hint="default"/>
      <w:color w:val="666666"/>
      <w:sz w:val="17"/>
      <w:szCs w:val="17"/>
    </w:rPr>
  </w:style>
  <w:style w:type="character" w:customStyle="1" w:styleId="ConsPlusNormal0">
    <w:name w:val="ConsPlusNormal Знак"/>
    <w:link w:val="ConsPlusNormal"/>
    <w:locked/>
    <w:rsid w:val="00364291"/>
    <w:rPr>
      <w:rFonts w:ascii="Arial" w:eastAsia="Times New Roman" w:hAnsi="Arial" w:cs="Arial"/>
      <w:sz w:val="20"/>
      <w:szCs w:val="20"/>
      <w:lang w:eastAsia="ar-SA"/>
    </w:rPr>
  </w:style>
  <w:style w:type="paragraph" w:customStyle="1" w:styleId="21">
    <w:name w:val="Основной текст с отступом 21"/>
    <w:basedOn w:val="a"/>
    <w:rsid w:val="00364291"/>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9"/>
    <w:rsid w:val="00795686"/>
    <w:rPr>
      <w:rFonts w:ascii="Cambria" w:eastAsia="Calibri" w:hAnsi="Cambria" w:cs="Times New Roman"/>
      <w:b/>
      <w:bCs/>
      <w:kern w:val="32"/>
      <w:sz w:val="32"/>
      <w:szCs w:val="32"/>
      <w:lang w:eastAsia="zh-CN"/>
    </w:rPr>
  </w:style>
  <w:style w:type="character" w:customStyle="1" w:styleId="20">
    <w:name w:val="Заголовок 2 Знак"/>
    <w:basedOn w:val="a0"/>
    <w:link w:val="2"/>
    <w:uiPriority w:val="99"/>
    <w:rsid w:val="00795686"/>
    <w:rPr>
      <w:rFonts w:ascii="Cambria" w:eastAsia="Calibri" w:hAnsi="Cambria" w:cs="Times New Roman"/>
      <w:b/>
      <w:bCs/>
      <w:i/>
      <w:iCs/>
      <w:sz w:val="28"/>
      <w:szCs w:val="28"/>
      <w:lang w:eastAsia="zh-CN"/>
    </w:rPr>
  </w:style>
  <w:style w:type="character" w:customStyle="1" w:styleId="30">
    <w:name w:val="Заголовок 3 Знак"/>
    <w:basedOn w:val="a0"/>
    <w:link w:val="3"/>
    <w:uiPriority w:val="99"/>
    <w:rsid w:val="00795686"/>
    <w:rPr>
      <w:rFonts w:ascii="Times New Roman" w:eastAsia="Calibri" w:hAnsi="Times New Roman" w:cs="Times New Roman"/>
      <w:b/>
      <w:bCs/>
      <w:sz w:val="27"/>
      <w:szCs w:val="27"/>
      <w:lang w:eastAsia="ru-RU"/>
    </w:rPr>
  </w:style>
  <w:style w:type="paragraph" w:styleId="afa">
    <w:name w:val="List Paragraph"/>
    <w:basedOn w:val="a"/>
    <w:uiPriority w:val="34"/>
    <w:qFormat/>
    <w:rsid w:val="00795686"/>
    <w:pPr>
      <w:suppressAutoHyphens/>
      <w:ind w:left="720"/>
      <w:contextualSpacing/>
    </w:pPr>
    <w:rPr>
      <w:rFonts w:ascii="Calibri" w:eastAsia="Calibri" w:hAnsi="Calibri" w:cs="Times New Roman"/>
      <w:lang w:eastAsia="ar-SA"/>
    </w:rPr>
  </w:style>
  <w:style w:type="character" w:styleId="afb">
    <w:name w:val="Strong"/>
    <w:uiPriority w:val="99"/>
    <w:qFormat/>
    <w:rsid w:val="00795686"/>
    <w:rPr>
      <w:b/>
      <w:bCs/>
    </w:rPr>
  </w:style>
  <w:style w:type="character" w:customStyle="1" w:styleId="sub1">
    <w:name w:val="sub1"/>
    <w:uiPriority w:val="99"/>
    <w:rsid w:val="00795686"/>
    <w:rPr>
      <w:sz w:val="19"/>
    </w:rPr>
  </w:style>
  <w:style w:type="character" w:customStyle="1" w:styleId="af5">
    <w:name w:val="Обычный (веб) Знак"/>
    <w:link w:val="af4"/>
    <w:uiPriority w:val="99"/>
    <w:locked/>
    <w:rsid w:val="00795686"/>
    <w:rPr>
      <w:rFonts w:ascii="Verdana" w:eastAsia="Times New Roman" w:hAnsi="Verdana" w:cs="Verdana"/>
      <w:sz w:val="24"/>
      <w:szCs w:val="24"/>
      <w:lang w:eastAsia="ar-SA"/>
    </w:rPr>
  </w:style>
  <w:style w:type="paragraph" w:styleId="HTML">
    <w:name w:val="HTML Address"/>
    <w:basedOn w:val="a"/>
    <w:link w:val="HTML0"/>
    <w:uiPriority w:val="99"/>
    <w:rsid w:val="0079568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i/>
      <w:sz w:val="24"/>
      <w:szCs w:val="20"/>
      <w:lang w:eastAsia="zh-CN"/>
    </w:rPr>
  </w:style>
  <w:style w:type="character" w:customStyle="1" w:styleId="HTML0">
    <w:name w:val="Адрес HTML Знак"/>
    <w:basedOn w:val="a0"/>
    <w:link w:val="HTML"/>
    <w:uiPriority w:val="99"/>
    <w:rsid w:val="00795686"/>
    <w:rPr>
      <w:rFonts w:ascii="Calibri" w:eastAsia="Times New Roman" w:hAnsi="Calibri" w:cs="Times New Roman"/>
      <w:i/>
      <w:sz w:val="24"/>
      <w:szCs w:val="20"/>
      <w:lang w:eastAsia="zh-CN"/>
    </w:rPr>
  </w:style>
  <w:style w:type="character" w:customStyle="1" w:styleId="HTMLAddressChar">
    <w:name w:val="HTML Address Char"/>
    <w:uiPriority w:val="99"/>
    <w:semiHidden/>
    <w:locked/>
    <w:rsid w:val="00795686"/>
    <w:rPr>
      <w:rFonts w:ascii="Times New Roman" w:hAnsi="Times New Roman" w:cs="Times New Roman"/>
      <w:i/>
      <w:sz w:val="24"/>
      <w:lang w:eastAsia="zh-CN"/>
    </w:rPr>
  </w:style>
  <w:style w:type="paragraph" w:styleId="afc">
    <w:name w:val="Document Map"/>
    <w:basedOn w:val="a"/>
    <w:link w:val="afd"/>
    <w:uiPriority w:val="99"/>
    <w:semiHidden/>
    <w:rsid w:val="00795686"/>
    <w:pPr>
      <w:pBdr>
        <w:top w:val="none" w:sz="0" w:space="0" w:color="000000"/>
        <w:left w:val="none" w:sz="0" w:space="0" w:color="000000"/>
        <w:bottom w:val="none" w:sz="0" w:space="0" w:color="000000"/>
        <w:right w:val="none" w:sz="0" w:space="0" w:color="000000"/>
        <w:between w:val="none" w:sz="0" w:space="0" w:color="000000"/>
      </w:pBdr>
      <w:shd w:val="clear" w:color="auto" w:fill="000080"/>
      <w:spacing w:after="60" w:line="240" w:lineRule="auto"/>
      <w:jc w:val="both"/>
    </w:pPr>
    <w:rPr>
      <w:rFonts w:ascii="Times New Roman" w:eastAsia="Calibri" w:hAnsi="Times New Roman" w:cs="Times New Roman"/>
      <w:sz w:val="2"/>
      <w:szCs w:val="20"/>
      <w:lang w:eastAsia="zh-CN"/>
    </w:rPr>
  </w:style>
  <w:style w:type="character" w:customStyle="1" w:styleId="afd">
    <w:name w:val="Схема документа Знак"/>
    <w:basedOn w:val="a0"/>
    <w:link w:val="afc"/>
    <w:uiPriority w:val="99"/>
    <w:semiHidden/>
    <w:rsid w:val="00795686"/>
    <w:rPr>
      <w:rFonts w:ascii="Times New Roman" w:eastAsia="Calibri" w:hAnsi="Times New Roman" w:cs="Times New Roman"/>
      <w:sz w:val="2"/>
      <w:szCs w:val="20"/>
      <w:shd w:val="clear" w:color="auto" w:fill="000080"/>
      <w:lang w:eastAsia="zh-CN"/>
    </w:rPr>
  </w:style>
  <w:style w:type="table" w:styleId="-3">
    <w:name w:val="Table Web 3"/>
    <w:basedOn w:val="a1"/>
    <w:uiPriority w:val="99"/>
    <w:rsid w:val="0079568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afe">
    <w:name w:val="Table Elegant"/>
    <w:basedOn w:val="a1"/>
    <w:uiPriority w:val="99"/>
    <w:rsid w:val="0079568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customStyle="1" w:styleId="unnamed1">
    <w:name w:val="unnamed1"/>
    <w:basedOn w:val="a"/>
    <w:uiPriority w:val="99"/>
    <w:rsid w:val="00795686"/>
    <w:pPr>
      <w:spacing w:before="100" w:beforeAutospacing="1" w:after="100" w:afterAutospacing="1" w:line="240" w:lineRule="auto"/>
    </w:pPr>
    <w:rPr>
      <w:rFonts w:ascii="Times New Roman" w:eastAsia="Calibri" w:hAnsi="Times New Roman" w:cs="Times New Roman"/>
      <w:lang w:eastAsia="ru-RU"/>
    </w:rPr>
  </w:style>
  <w:style w:type="paragraph" w:customStyle="1" w:styleId="prdsubtitle">
    <w:name w:val="prdsubtitle"/>
    <w:basedOn w:val="a"/>
    <w:uiPriority w:val="99"/>
    <w:rsid w:val="0079568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lack11">
    <w:name w:val="black11"/>
    <w:uiPriority w:val="99"/>
    <w:rsid w:val="00795686"/>
  </w:style>
  <w:style w:type="character" w:customStyle="1" w:styleId="label3">
    <w:name w:val="label3"/>
    <w:uiPriority w:val="99"/>
    <w:rsid w:val="00795686"/>
    <w:rPr>
      <w:rFonts w:cs="Times New Roman"/>
    </w:rPr>
  </w:style>
  <w:style w:type="character" w:customStyle="1" w:styleId="value3">
    <w:name w:val="value3"/>
    <w:uiPriority w:val="99"/>
    <w:rsid w:val="00795686"/>
    <w:rPr>
      <w:rFonts w:cs="Times New Roman"/>
    </w:rPr>
  </w:style>
  <w:style w:type="paragraph" w:customStyle="1" w:styleId="landomat">
    <w:name w:val="land_o_mat"/>
    <w:basedOn w:val="a"/>
    <w:uiPriority w:val="99"/>
    <w:rsid w:val="00795686"/>
    <w:pPr>
      <w:spacing w:before="100" w:beforeAutospacing="1" w:after="100" w:afterAutospacing="1" w:line="270" w:lineRule="atLeast"/>
    </w:pPr>
    <w:rPr>
      <w:rFonts w:ascii="Times New Roman" w:eastAsia="Calibri" w:hAnsi="Times New Roman" w:cs="Times New Roman"/>
      <w:color w:val="333333"/>
      <w:sz w:val="18"/>
      <w:szCs w:val="18"/>
      <w:lang w:eastAsia="ru-RU"/>
    </w:rPr>
  </w:style>
  <w:style w:type="paragraph" w:customStyle="1" w:styleId="normaltext">
    <w:name w:val="normaltext"/>
    <w:basedOn w:val="a"/>
    <w:uiPriority w:val="99"/>
    <w:rsid w:val="00795686"/>
    <w:pPr>
      <w:spacing w:before="100" w:beforeAutospacing="1" w:after="100" w:afterAutospacing="1" w:line="210" w:lineRule="atLeast"/>
    </w:pPr>
    <w:rPr>
      <w:rFonts w:ascii="Verdana" w:eastAsia="Calibri" w:hAnsi="Verdana" w:cs="Times New Roman"/>
      <w:sz w:val="17"/>
      <w:szCs w:val="17"/>
      <w:lang w:eastAsia="ru-RU"/>
    </w:rPr>
  </w:style>
  <w:style w:type="paragraph" w:customStyle="1" w:styleId="rtejustify">
    <w:name w:val="rtejustify"/>
    <w:basedOn w:val="a"/>
    <w:uiPriority w:val="99"/>
    <w:rsid w:val="0079568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ld">
    <w:name w:val="ld"/>
    <w:uiPriority w:val="99"/>
    <w:rsid w:val="00795686"/>
    <w:rPr>
      <w:rFonts w:cs="Times New Roman"/>
    </w:rPr>
  </w:style>
  <w:style w:type="character" w:customStyle="1" w:styleId="rd">
    <w:name w:val="rd"/>
    <w:uiPriority w:val="99"/>
    <w:rsid w:val="00795686"/>
    <w:rPr>
      <w:rFonts w:cs="Times New Roman"/>
    </w:rPr>
  </w:style>
  <w:style w:type="character" w:customStyle="1" w:styleId="apple-converted-space">
    <w:name w:val="apple-converted-space"/>
    <w:uiPriority w:val="99"/>
    <w:rsid w:val="00795686"/>
    <w:rPr>
      <w:rFonts w:cs="Times New Roman"/>
    </w:rPr>
  </w:style>
  <w:style w:type="character" w:customStyle="1" w:styleId="cite31">
    <w:name w:val="cite31"/>
    <w:uiPriority w:val="99"/>
    <w:rsid w:val="00795686"/>
    <w:rPr>
      <w:rFonts w:cs="Times New Roman"/>
      <w:u w:val="none"/>
      <w:effect w:val="none"/>
      <w:bdr w:val="single" w:sz="36" w:space="1" w:color="FFFFFF" w:frame="1"/>
      <w:shd w:val="clear" w:color="auto" w:fill="FFFFFF"/>
    </w:rPr>
  </w:style>
  <w:style w:type="paragraph" w:customStyle="1" w:styleId="aff">
    <w:name w:val="Подраздел"/>
    <w:basedOn w:val="a"/>
    <w:uiPriority w:val="99"/>
    <w:semiHidden/>
    <w:rsid w:val="00795686"/>
    <w:pPr>
      <w:suppressAutoHyphens/>
      <w:spacing w:before="240" w:after="120" w:line="240" w:lineRule="auto"/>
      <w:jc w:val="center"/>
    </w:pPr>
    <w:rPr>
      <w:rFonts w:ascii="TimesDL" w:eastAsia="Calibri" w:hAnsi="TimesDL" w:cs="Times New Roman"/>
      <w:b/>
      <w:smallCaps/>
      <w:spacing w:val="-2"/>
      <w:sz w:val="24"/>
      <w:szCs w:val="20"/>
      <w:lang w:eastAsia="ru-RU"/>
    </w:rPr>
  </w:style>
  <w:style w:type="numbering" w:customStyle="1" w:styleId="22">
    <w:name w:val="Нет списка2"/>
    <w:next w:val="a2"/>
    <w:uiPriority w:val="99"/>
    <w:semiHidden/>
    <w:unhideWhenUsed/>
    <w:rsid w:val="00795686"/>
  </w:style>
  <w:style w:type="numbering" w:customStyle="1" w:styleId="110">
    <w:name w:val="Нет списка11"/>
    <w:next w:val="a2"/>
    <w:uiPriority w:val="99"/>
    <w:semiHidden/>
    <w:unhideWhenUsed/>
    <w:rsid w:val="00795686"/>
  </w:style>
  <w:style w:type="character" w:styleId="aff0">
    <w:name w:val="FollowedHyperlink"/>
    <w:basedOn w:val="a0"/>
    <w:uiPriority w:val="99"/>
    <w:semiHidden/>
    <w:unhideWhenUsed/>
    <w:rsid w:val="00795686"/>
    <w:rPr>
      <w:color w:val="800080"/>
      <w:u w:val="single"/>
    </w:rPr>
  </w:style>
  <w:style w:type="paragraph" w:customStyle="1" w:styleId="font5">
    <w:name w:val="font5"/>
    <w:basedOn w:val="a"/>
    <w:rsid w:val="00795686"/>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795686"/>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795686"/>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
    <w:rsid w:val="00795686"/>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795686"/>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795686"/>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1">
    <w:name w:val="xl71"/>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3">
    <w:name w:val="xl73"/>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4">
    <w:name w:val="xl74"/>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5">
    <w:name w:val="xl75"/>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6">
    <w:name w:val="xl76"/>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7">
    <w:name w:val="xl77"/>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7956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956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79568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
    <w:rsid w:val="0079568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
    <w:rsid w:val="0079568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5">
    <w:name w:val="xl85"/>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86">
    <w:name w:val="xl86"/>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7">
    <w:name w:val="xl87"/>
    <w:basedOn w:val="a"/>
    <w:rsid w:val="007956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7956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7956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79568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91">
    <w:name w:val="xl91"/>
    <w:basedOn w:val="a"/>
    <w:rsid w:val="0079568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79568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lang w:eastAsia="ru-RU"/>
    </w:rPr>
  </w:style>
  <w:style w:type="paragraph" w:customStyle="1" w:styleId="xl94">
    <w:name w:val="xl94"/>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795686"/>
    <w:pPr>
      <w:keepNext/>
      <w:pBdr>
        <w:top w:val="none" w:sz="0" w:space="0" w:color="000000"/>
        <w:left w:val="none" w:sz="0" w:space="0" w:color="000000"/>
        <w:bottom w:val="none" w:sz="0" w:space="0" w:color="000000"/>
        <w:right w:val="none" w:sz="0" w:space="0" w:color="000000"/>
        <w:between w:val="none" w:sz="0" w:space="0" w:color="000000"/>
      </w:pBdr>
      <w:spacing w:before="240" w:after="60" w:line="240" w:lineRule="auto"/>
      <w:jc w:val="both"/>
      <w:outlineLvl w:val="0"/>
    </w:pPr>
    <w:rPr>
      <w:rFonts w:ascii="Cambria" w:eastAsia="Calibri" w:hAnsi="Cambria" w:cs="Times New Roman"/>
      <w:b/>
      <w:bCs/>
      <w:kern w:val="32"/>
      <w:sz w:val="32"/>
      <w:szCs w:val="32"/>
      <w:lang w:eastAsia="zh-CN"/>
    </w:rPr>
  </w:style>
  <w:style w:type="paragraph" w:styleId="2">
    <w:name w:val="heading 2"/>
    <w:basedOn w:val="a"/>
    <w:next w:val="a"/>
    <w:link w:val="20"/>
    <w:uiPriority w:val="99"/>
    <w:qFormat/>
    <w:rsid w:val="00795686"/>
    <w:pPr>
      <w:keepNext/>
      <w:pBdr>
        <w:top w:val="none" w:sz="0" w:space="0" w:color="000000"/>
        <w:left w:val="none" w:sz="0" w:space="0" w:color="000000"/>
        <w:bottom w:val="none" w:sz="0" w:space="0" w:color="000000"/>
        <w:right w:val="none" w:sz="0" w:space="0" w:color="000000"/>
        <w:between w:val="none" w:sz="0" w:space="0" w:color="000000"/>
      </w:pBdr>
      <w:spacing w:before="240" w:after="60" w:line="240" w:lineRule="auto"/>
      <w:jc w:val="both"/>
      <w:outlineLvl w:val="1"/>
    </w:pPr>
    <w:rPr>
      <w:rFonts w:ascii="Cambria" w:eastAsia="Calibri" w:hAnsi="Cambria" w:cs="Times New Roman"/>
      <w:b/>
      <w:bCs/>
      <w:i/>
      <w:iCs/>
      <w:sz w:val="28"/>
      <w:szCs w:val="28"/>
      <w:lang w:eastAsia="zh-CN"/>
    </w:rPr>
  </w:style>
  <w:style w:type="paragraph" w:styleId="3">
    <w:name w:val="heading 3"/>
    <w:basedOn w:val="a"/>
    <w:link w:val="30"/>
    <w:uiPriority w:val="99"/>
    <w:qFormat/>
    <w:rsid w:val="00795686"/>
    <w:pPr>
      <w:spacing w:before="100" w:beforeAutospacing="1" w:after="100" w:afterAutospacing="1" w:line="240" w:lineRule="auto"/>
      <w:outlineLvl w:val="2"/>
    </w:pPr>
    <w:rPr>
      <w:rFonts w:ascii="Times New Roman" w:eastAsia="Calibri"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25347"/>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25347"/>
    <w:rPr>
      <w:rFonts w:ascii="Tahoma" w:hAnsi="Tahoma" w:cs="Tahoma"/>
      <w:sz w:val="16"/>
      <w:szCs w:val="16"/>
    </w:rPr>
  </w:style>
  <w:style w:type="numbering" w:customStyle="1" w:styleId="11">
    <w:name w:val="Нет списка1"/>
    <w:next w:val="a2"/>
    <w:uiPriority w:val="99"/>
    <w:semiHidden/>
    <w:unhideWhenUsed/>
    <w:rsid w:val="00364291"/>
  </w:style>
  <w:style w:type="character" w:customStyle="1" w:styleId="12">
    <w:name w:val="Основной шрифт абзаца1"/>
    <w:rsid w:val="00364291"/>
  </w:style>
  <w:style w:type="character" w:customStyle="1" w:styleId="13">
    <w:name w:val="Знак примечания1"/>
    <w:rsid w:val="00364291"/>
    <w:rPr>
      <w:sz w:val="16"/>
      <w:szCs w:val="16"/>
    </w:rPr>
  </w:style>
  <w:style w:type="character" w:customStyle="1" w:styleId="a5">
    <w:name w:val="Текст примечания Знак"/>
    <w:rsid w:val="00364291"/>
  </w:style>
  <w:style w:type="character" w:customStyle="1" w:styleId="a6">
    <w:name w:val="Тема примечания Знак"/>
    <w:rsid w:val="00364291"/>
    <w:rPr>
      <w:b/>
      <w:bCs/>
    </w:rPr>
  </w:style>
  <w:style w:type="character" w:customStyle="1" w:styleId="a7">
    <w:name w:val="Верхний колонтитул Знак"/>
    <w:uiPriority w:val="99"/>
    <w:rsid w:val="00364291"/>
    <w:rPr>
      <w:sz w:val="22"/>
      <w:szCs w:val="22"/>
    </w:rPr>
  </w:style>
  <w:style w:type="character" w:customStyle="1" w:styleId="a8">
    <w:name w:val="Нижний колонтитул Знак"/>
    <w:uiPriority w:val="99"/>
    <w:rsid w:val="00364291"/>
    <w:rPr>
      <w:sz w:val="22"/>
      <w:szCs w:val="22"/>
    </w:rPr>
  </w:style>
  <w:style w:type="character" w:customStyle="1" w:styleId="a9">
    <w:name w:val="Основной текст Знак"/>
    <w:uiPriority w:val="99"/>
    <w:rsid w:val="00364291"/>
    <w:rPr>
      <w:rFonts w:ascii="Times New Roman" w:eastAsia="Times New Roman" w:hAnsi="Times New Roman" w:cs="Times New Roman"/>
      <w:color w:val="000000"/>
      <w:sz w:val="24"/>
      <w:lang w:val="x-none"/>
    </w:rPr>
  </w:style>
  <w:style w:type="character" w:styleId="aa">
    <w:name w:val="Hyperlink"/>
    <w:uiPriority w:val="99"/>
    <w:rsid w:val="00364291"/>
    <w:rPr>
      <w:color w:val="000080"/>
      <w:u w:val="single"/>
    </w:rPr>
  </w:style>
  <w:style w:type="character" w:customStyle="1" w:styleId="ab">
    <w:name w:val="Символ нумерации"/>
    <w:rsid w:val="00364291"/>
  </w:style>
  <w:style w:type="paragraph" w:customStyle="1" w:styleId="ac">
    <w:name w:val="Заголовок"/>
    <w:basedOn w:val="a"/>
    <w:next w:val="ad"/>
    <w:rsid w:val="00364291"/>
    <w:pPr>
      <w:keepNext/>
      <w:suppressAutoHyphens/>
      <w:spacing w:before="240" w:after="120"/>
    </w:pPr>
    <w:rPr>
      <w:rFonts w:ascii="Arial" w:eastAsia="Microsoft YaHei" w:hAnsi="Arial" w:cs="Mangal"/>
      <w:sz w:val="28"/>
      <w:szCs w:val="28"/>
      <w:lang w:eastAsia="ar-SA"/>
    </w:rPr>
  </w:style>
  <w:style w:type="paragraph" w:styleId="ad">
    <w:name w:val="Body Text"/>
    <w:basedOn w:val="a"/>
    <w:link w:val="14"/>
    <w:uiPriority w:val="99"/>
    <w:rsid w:val="00364291"/>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4">
    <w:name w:val="Основной текст Знак1"/>
    <w:basedOn w:val="a0"/>
    <w:link w:val="ad"/>
    <w:rsid w:val="00364291"/>
    <w:rPr>
      <w:rFonts w:ascii="Times New Roman" w:eastAsia="Times New Roman" w:hAnsi="Times New Roman" w:cs="Times New Roman"/>
      <w:color w:val="000000"/>
      <w:sz w:val="24"/>
      <w:szCs w:val="20"/>
      <w:lang w:val="x-none" w:eastAsia="ar-SA"/>
    </w:rPr>
  </w:style>
  <w:style w:type="paragraph" w:styleId="ae">
    <w:name w:val="List"/>
    <w:basedOn w:val="ad"/>
    <w:uiPriority w:val="99"/>
    <w:rsid w:val="00364291"/>
    <w:rPr>
      <w:rFonts w:cs="Mangal"/>
    </w:rPr>
  </w:style>
  <w:style w:type="paragraph" w:customStyle="1" w:styleId="15">
    <w:name w:val="Название1"/>
    <w:basedOn w:val="a"/>
    <w:rsid w:val="00364291"/>
    <w:pPr>
      <w:suppressLineNumbers/>
      <w:suppressAutoHyphens/>
      <w:spacing w:before="120" w:after="120"/>
    </w:pPr>
    <w:rPr>
      <w:rFonts w:ascii="Calibri" w:eastAsia="Calibri" w:hAnsi="Calibri" w:cs="Mangal"/>
      <w:i/>
      <w:iCs/>
      <w:sz w:val="24"/>
      <w:szCs w:val="24"/>
      <w:lang w:eastAsia="ar-SA"/>
    </w:rPr>
  </w:style>
  <w:style w:type="paragraph" w:customStyle="1" w:styleId="16">
    <w:name w:val="Указатель1"/>
    <w:basedOn w:val="a"/>
    <w:rsid w:val="00364291"/>
    <w:pPr>
      <w:suppressLineNumbers/>
      <w:suppressAutoHyphens/>
    </w:pPr>
    <w:rPr>
      <w:rFonts w:ascii="Calibri" w:eastAsia="Calibri" w:hAnsi="Calibri" w:cs="Mangal"/>
      <w:lang w:eastAsia="ar-SA"/>
    </w:rPr>
  </w:style>
  <w:style w:type="character" w:customStyle="1" w:styleId="17">
    <w:name w:val="Текст выноски Знак1"/>
    <w:basedOn w:val="a0"/>
    <w:rsid w:val="00364291"/>
    <w:rPr>
      <w:rFonts w:ascii="Tahoma" w:eastAsia="Calibri" w:hAnsi="Tahoma" w:cs="Tahoma"/>
      <w:sz w:val="16"/>
      <w:szCs w:val="16"/>
      <w:lang w:eastAsia="ar-SA"/>
    </w:rPr>
  </w:style>
  <w:style w:type="paragraph" w:customStyle="1" w:styleId="18">
    <w:name w:val="Текст примечания1"/>
    <w:basedOn w:val="a"/>
    <w:rsid w:val="00364291"/>
    <w:pPr>
      <w:suppressAutoHyphens/>
    </w:pPr>
    <w:rPr>
      <w:rFonts w:ascii="Calibri" w:eastAsia="Calibri" w:hAnsi="Calibri" w:cs="Times New Roman"/>
      <w:sz w:val="20"/>
      <w:szCs w:val="20"/>
      <w:lang w:eastAsia="ar-SA"/>
    </w:rPr>
  </w:style>
  <w:style w:type="paragraph" w:styleId="af">
    <w:name w:val="annotation text"/>
    <w:basedOn w:val="a"/>
    <w:link w:val="19"/>
    <w:uiPriority w:val="99"/>
    <w:semiHidden/>
    <w:unhideWhenUsed/>
    <w:rsid w:val="00364291"/>
    <w:pPr>
      <w:suppressAutoHyphens/>
      <w:spacing w:line="240" w:lineRule="auto"/>
    </w:pPr>
    <w:rPr>
      <w:rFonts w:ascii="Calibri" w:eastAsia="Calibri" w:hAnsi="Calibri" w:cs="Times New Roman"/>
      <w:sz w:val="20"/>
      <w:szCs w:val="20"/>
      <w:lang w:eastAsia="ar-SA"/>
    </w:rPr>
  </w:style>
  <w:style w:type="character" w:customStyle="1" w:styleId="19">
    <w:name w:val="Текст примечания Знак1"/>
    <w:basedOn w:val="a0"/>
    <w:link w:val="af"/>
    <w:uiPriority w:val="99"/>
    <w:semiHidden/>
    <w:rsid w:val="00364291"/>
    <w:rPr>
      <w:rFonts w:ascii="Calibri" w:eastAsia="Calibri" w:hAnsi="Calibri" w:cs="Times New Roman"/>
      <w:sz w:val="20"/>
      <w:szCs w:val="20"/>
      <w:lang w:eastAsia="ar-SA"/>
    </w:rPr>
  </w:style>
  <w:style w:type="paragraph" w:styleId="af0">
    <w:name w:val="annotation subject"/>
    <w:basedOn w:val="18"/>
    <w:next w:val="18"/>
    <w:link w:val="1a"/>
    <w:rsid w:val="00364291"/>
    <w:rPr>
      <w:b/>
      <w:bCs/>
    </w:rPr>
  </w:style>
  <w:style w:type="character" w:customStyle="1" w:styleId="1a">
    <w:name w:val="Тема примечания Знак1"/>
    <w:basedOn w:val="19"/>
    <w:link w:val="af0"/>
    <w:rsid w:val="00364291"/>
    <w:rPr>
      <w:rFonts w:ascii="Calibri" w:eastAsia="Calibri" w:hAnsi="Calibri" w:cs="Times New Roman"/>
      <w:b/>
      <w:bCs/>
      <w:sz w:val="20"/>
      <w:szCs w:val="20"/>
      <w:lang w:eastAsia="ar-SA"/>
    </w:rPr>
  </w:style>
  <w:style w:type="paragraph" w:customStyle="1" w:styleId="ConsPlusNormal">
    <w:name w:val="ConsPlusNormal"/>
    <w:link w:val="ConsPlusNormal0"/>
    <w:rsid w:val="00364291"/>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364291"/>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b"/>
    <w:uiPriority w:val="99"/>
    <w:rsid w:val="00364291"/>
    <w:pPr>
      <w:tabs>
        <w:tab w:val="center" w:pos="4677"/>
        <w:tab w:val="right" w:pos="9355"/>
      </w:tabs>
      <w:suppressAutoHyphens/>
    </w:pPr>
    <w:rPr>
      <w:rFonts w:ascii="Calibri" w:eastAsia="Calibri" w:hAnsi="Calibri" w:cs="Times New Roman"/>
      <w:lang w:eastAsia="ar-SA"/>
    </w:rPr>
  </w:style>
  <w:style w:type="character" w:customStyle="1" w:styleId="1b">
    <w:name w:val="Верхний колонтитул Знак1"/>
    <w:basedOn w:val="a0"/>
    <w:link w:val="af2"/>
    <w:uiPriority w:val="99"/>
    <w:rsid w:val="00364291"/>
    <w:rPr>
      <w:rFonts w:ascii="Calibri" w:eastAsia="Calibri" w:hAnsi="Calibri" w:cs="Times New Roman"/>
      <w:lang w:eastAsia="ar-SA"/>
    </w:rPr>
  </w:style>
  <w:style w:type="paragraph" w:styleId="af3">
    <w:name w:val="footer"/>
    <w:basedOn w:val="a"/>
    <w:link w:val="1c"/>
    <w:uiPriority w:val="99"/>
    <w:rsid w:val="00364291"/>
    <w:pPr>
      <w:tabs>
        <w:tab w:val="center" w:pos="4677"/>
        <w:tab w:val="right" w:pos="9355"/>
      </w:tabs>
      <w:suppressAutoHyphens/>
    </w:pPr>
    <w:rPr>
      <w:rFonts w:ascii="Calibri" w:eastAsia="Calibri" w:hAnsi="Calibri" w:cs="Times New Roman"/>
      <w:lang w:eastAsia="ar-SA"/>
    </w:rPr>
  </w:style>
  <w:style w:type="character" w:customStyle="1" w:styleId="1c">
    <w:name w:val="Нижний колонтитул Знак1"/>
    <w:basedOn w:val="a0"/>
    <w:link w:val="af3"/>
    <w:uiPriority w:val="99"/>
    <w:rsid w:val="00364291"/>
    <w:rPr>
      <w:rFonts w:ascii="Calibri" w:eastAsia="Calibri" w:hAnsi="Calibri" w:cs="Times New Roman"/>
      <w:lang w:eastAsia="ar-SA"/>
    </w:rPr>
  </w:style>
  <w:style w:type="paragraph" w:customStyle="1" w:styleId="ConsPlusNonformat">
    <w:name w:val="ConsPlusNonformat"/>
    <w:rsid w:val="0036429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364291"/>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uiPriority w:val="99"/>
    <w:rsid w:val="00364291"/>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364291"/>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364291"/>
    <w:pPr>
      <w:jc w:val="center"/>
    </w:pPr>
    <w:rPr>
      <w:b/>
      <w:bCs/>
    </w:rPr>
  </w:style>
  <w:style w:type="paragraph" w:customStyle="1" w:styleId="af8">
    <w:name w:val="Содержимое врезки"/>
    <w:basedOn w:val="ad"/>
    <w:rsid w:val="00364291"/>
  </w:style>
  <w:style w:type="table" w:styleId="af9">
    <w:name w:val="Table Grid"/>
    <w:basedOn w:val="a1"/>
    <w:uiPriority w:val="59"/>
    <w:rsid w:val="003642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6">
    <w:name w:val="iceouttxt6"/>
    <w:basedOn w:val="a0"/>
    <w:rsid w:val="00364291"/>
    <w:rPr>
      <w:rFonts w:ascii="Arial" w:hAnsi="Arial" w:cs="Arial" w:hint="default"/>
      <w:color w:val="666666"/>
      <w:sz w:val="17"/>
      <w:szCs w:val="17"/>
    </w:rPr>
  </w:style>
  <w:style w:type="character" w:customStyle="1" w:styleId="ConsPlusNormal0">
    <w:name w:val="ConsPlusNormal Знак"/>
    <w:link w:val="ConsPlusNormal"/>
    <w:locked/>
    <w:rsid w:val="00364291"/>
    <w:rPr>
      <w:rFonts w:ascii="Arial" w:eastAsia="Times New Roman" w:hAnsi="Arial" w:cs="Arial"/>
      <w:sz w:val="20"/>
      <w:szCs w:val="20"/>
      <w:lang w:eastAsia="ar-SA"/>
    </w:rPr>
  </w:style>
  <w:style w:type="paragraph" w:customStyle="1" w:styleId="21">
    <w:name w:val="Основной текст с отступом 21"/>
    <w:basedOn w:val="a"/>
    <w:rsid w:val="00364291"/>
    <w:pPr>
      <w:suppressAutoHyphens/>
      <w:spacing w:after="0" w:line="240" w:lineRule="auto"/>
      <w:ind w:firstLine="709"/>
      <w:jc w:val="both"/>
    </w:pPr>
    <w:rPr>
      <w:rFonts w:ascii="Times New Roman" w:eastAsia="Times New Roman" w:hAnsi="Times New Roman" w:cs="Times New Roman"/>
      <w:sz w:val="28"/>
      <w:szCs w:val="20"/>
      <w:lang w:eastAsia="ar-SA"/>
    </w:rPr>
  </w:style>
  <w:style w:type="character" w:customStyle="1" w:styleId="10">
    <w:name w:val="Заголовок 1 Знак"/>
    <w:basedOn w:val="a0"/>
    <w:link w:val="1"/>
    <w:uiPriority w:val="99"/>
    <w:rsid w:val="00795686"/>
    <w:rPr>
      <w:rFonts w:ascii="Cambria" w:eastAsia="Calibri" w:hAnsi="Cambria" w:cs="Times New Roman"/>
      <w:b/>
      <w:bCs/>
      <w:kern w:val="32"/>
      <w:sz w:val="32"/>
      <w:szCs w:val="32"/>
      <w:lang w:eastAsia="zh-CN"/>
    </w:rPr>
  </w:style>
  <w:style w:type="character" w:customStyle="1" w:styleId="20">
    <w:name w:val="Заголовок 2 Знак"/>
    <w:basedOn w:val="a0"/>
    <w:link w:val="2"/>
    <w:uiPriority w:val="99"/>
    <w:rsid w:val="00795686"/>
    <w:rPr>
      <w:rFonts w:ascii="Cambria" w:eastAsia="Calibri" w:hAnsi="Cambria" w:cs="Times New Roman"/>
      <w:b/>
      <w:bCs/>
      <w:i/>
      <w:iCs/>
      <w:sz w:val="28"/>
      <w:szCs w:val="28"/>
      <w:lang w:eastAsia="zh-CN"/>
    </w:rPr>
  </w:style>
  <w:style w:type="character" w:customStyle="1" w:styleId="30">
    <w:name w:val="Заголовок 3 Знак"/>
    <w:basedOn w:val="a0"/>
    <w:link w:val="3"/>
    <w:uiPriority w:val="99"/>
    <w:rsid w:val="00795686"/>
    <w:rPr>
      <w:rFonts w:ascii="Times New Roman" w:eastAsia="Calibri" w:hAnsi="Times New Roman" w:cs="Times New Roman"/>
      <w:b/>
      <w:bCs/>
      <w:sz w:val="27"/>
      <w:szCs w:val="27"/>
      <w:lang w:eastAsia="ru-RU"/>
    </w:rPr>
  </w:style>
  <w:style w:type="paragraph" w:styleId="afa">
    <w:name w:val="List Paragraph"/>
    <w:basedOn w:val="a"/>
    <w:uiPriority w:val="34"/>
    <w:qFormat/>
    <w:rsid w:val="00795686"/>
    <w:pPr>
      <w:suppressAutoHyphens/>
      <w:ind w:left="720"/>
      <w:contextualSpacing/>
    </w:pPr>
    <w:rPr>
      <w:rFonts w:ascii="Calibri" w:eastAsia="Calibri" w:hAnsi="Calibri" w:cs="Times New Roman"/>
      <w:lang w:eastAsia="ar-SA"/>
    </w:rPr>
  </w:style>
  <w:style w:type="character" w:styleId="afb">
    <w:name w:val="Strong"/>
    <w:uiPriority w:val="99"/>
    <w:qFormat/>
    <w:rsid w:val="00795686"/>
    <w:rPr>
      <w:b/>
      <w:bCs/>
    </w:rPr>
  </w:style>
  <w:style w:type="character" w:customStyle="1" w:styleId="sub1">
    <w:name w:val="sub1"/>
    <w:uiPriority w:val="99"/>
    <w:rsid w:val="00795686"/>
    <w:rPr>
      <w:sz w:val="19"/>
    </w:rPr>
  </w:style>
  <w:style w:type="character" w:customStyle="1" w:styleId="af5">
    <w:name w:val="Обычный (веб) Знак"/>
    <w:link w:val="af4"/>
    <w:uiPriority w:val="99"/>
    <w:locked/>
    <w:rsid w:val="00795686"/>
    <w:rPr>
      <w:rFonts w:ascii="Verdana" w:eastAsia="Times New Roman" w:hAnsi="Verdana" w:cs="Verdana"/>
      <w:sz w:val="24"/>
      <w:szCs w:val="24"/>
      <w:lang w:eastAsia="ar-SA"/>
    </w:rPr>
  </w:style>
  <w:style w:type="paragraph" w:styleId="HTML">
    <w:name w:val="HTML Address"/>
    <w:basedOn w:val="a"/>
    <w:link w:val="HTML0"/>
    <w:uiPriority w:val="99"/>
    <w:rsid w:val="0079568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i/>
      <w:sz w:val="24"/>
      <w:szCs w:val="20"/>
      <w:lang w:eastAsia="zh-CN"/>
    </w:rPr>
  </w:style>
  <w:style w:type="character" w:customStyle="1" w:styleId="HTML0">
    <w:name w:val="Адрес HTML Знак"/>
    <w:basedOn w:val="a0"/>
    <w:link w:val="HTML"/>
    <w:uiPriority w:val="99"/>
    <w:rsid w:val="00795686"/>
    <w:rPr>
      <w:rFonts w:ascii="Calibri" w:eastAsia="Times New Roman" w:hAnsi="Calibri" w:cs="Times New Roman"/>
      <w:i/>
      <w:sz w:val="24"/>
      <w:szCs w:val="20"/>
      <w:lang w:eastAsia="zh-CN"/>
    </w:rPr>
  </w:style>
  <w:style w:type="character" w:customStyle="1" w:styleId="HTMLAddressChar">
    <w:name w:val="HTML Address Char"/>
    <w:uiPriority w:val="99"/>
    <w:semiHidden/>
    <w:locked/>
    <w:rsid w:val="00795686"/>
    <w:rPr>
      <w:rFonts w:ascii="Times New Roman" w:hAnsi="Times New Roman" w:cs="Times New Roman"/>
      <w:i/>
      <w:sz w:val="24"/>
      <w:lang w:eastAsia="zh-CN"/>
    </w:rPr>
  </w:style>
  <w:style w:type="paragraph" w:styleId="afc">
    <w:name w:val="Document Map"/>
    <w:basedOn w:val="a"/>
    <w:link w:val="afd"/>
    <w:uiPriority w:val="99"/>
    <w:semiHidden/>
    <w:rsid w:val="00795686"/>
    <w:pPr>
      <w:pBdr>
        <w:top w:val="none" w:sz="0" w:space="0" w:color="000000"/>
        <w:left w:val="none" w:sz="0" w:space="0" w:color="000000"/>
        <w:bottom w:val="none" w:sz="0" w:space="0" w:color="000000"/>
        <w:right w:val="none" w:sz="0" w:space="0" w:color="000000"/>
        <w:between w:val="none" w:sz="0" w:space="0" w:color="000000"/>
      </w:pBdr>
      <w:shd w:val="clear" w:color="auto" w:fill="000080"/>
      <w:spacing w:after="60" w:line="240" w:lineRule="auto"/>
      <w:jc w:val="both"/>
    </w:pPr>
    <w:rPr>
      <w:rFonts w:ascii="Times New Roman" w:eastAsia="Calibri" w:hAnsi="Times New Roman" w:cs="Times New Roman"/>
      <w:sz w:val="2"/>
      <w:szCs w:val="20"/>
      <w:lang w:eastAsia="zh-CN"/>
    </w:rPr>
  </w:style>
  <w:style w:type="character" w:customStyle="1" w:styleId="afd">
    <w:name w:val="Схема документа Знак"/>
    <w:basedOn w:val="a0"/>
    <w:link w:val="afc"/>
    <w:uiPriority w:val="99"/>
    <w:semiHidden/>
    <w:rsid w:val="00795686"/>
    <w:rPr>
      <w:rFonts w:ascii="Times New Roman" w:eastAsia="Calibri" w:hAnsi="Times New Roman" w:cs="Times New Roman"/>
      <w:sz w:val="2"/>
      <w:szCs w:val="20"/>
      <w:shd w:val="clear" w:color="auto" w:fill="000080"/>
      <w:lang w:eastAsia="zh-CN"/>
    </w:rPr>
  </w:style>
  <w:style w:type="table" w:styleId="-3">
    <w:name w:val="Table Web 3"/>
    <w:basedOn w:val="a1"/>
    <w:uiPriority w:val="99"/>
    <w:rsid w:val="0079568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afe">
    <w:name w:val="Table Elegant"/>
    <w:basedOn w:val="a1"/>
    <w:uiPriority w:val="99"/>
    <w:rsid w:val="00795686"/>
    <w:pPr>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customStyle="1" w:styleId="unnamed1">
    <w:name w:val="unnamed1"/>
    <w:basedOn w:val="a"/>
    <w:uiPriority w:val="99"/>
    <w:rsid w:val="00795686"/>
    <w:pPr>
      <w:spacing w:before="100" w:beforeAutospacing="1" w:after="100" w:afterAutospacing="1" w:line="240" w:lineRule="auto"/>
    </w:pPr>
    <w:rPr>
      <w:rFonts w:ascii="Times New Roman" w:eastAsia="Calibri" w:hAnsi="Times New Roman" w:cs="Times New Roman"/>
      <w:lang w:eastAsia="ru-RU"/>
    </w:rPr>
  </w:style>
  <w:style w:type="paragraph" w:customStyle="1" w:styleId="prdsubtitle">
    <w:name w:val="prdsubtitle"/>
    <w:basedOn w:val="a"/>
    <w:uiPriority w:val="99"/>
    <w:rsid w:val="0079568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black11">
    <w:name w:val="black11"/>
    <w:uiPriority w:val="99"/>
    <w:rsid w:val="00795686"/>
  </w:style>
  <w:style w:type="character" w:customStyle="1" w:styleId="label3">
    <w:name w:val="label3"/>
    <w:uiPriority w:val="99"/>
    <w:rsid w:val="00795686"/>
    <w:rPr>
      <w:rFonts w:cs="Times New Roman"/>
    </w:rPr>
  </w:style>
  <w:style w:type="character" w:customStyle="1" w:styleId="value3">
    <w:name w:val="value3"/>
    <w:uiPriority w:val="99"/>
    <w:rsid w:val="00795686"/>
    <w:rPr>
      <w:rFonts w:cs="Times New Roman"/>
    </w:rPr>
  </w:style>
  <w:style w:type="paragraph" w:customStyle="1" w:styleId="landomat">
    <w:name w:val="land_o_mat"/>
    <w:basedOn w:val="a"/>
    <w:uiPriority w:val="99"/>
    <w:rsid w:val="00795686"/>
    <w:pPr>
      <w:spacing w:before="100" w:beforeAutospacing="1" w:after="100" w:afterAutospacing="1" w:line="270" w:lineRule="atLeast"/>
    </w:pPr>
    <w:rPr>
      <w:rFonts w:ascii="Times New Roman" w:eastAsia="Calibri" w:hAnsi="Times New Roman" w:cs="Times New Roman"/>
      <w:color w:val="333333"/>
      <w:sz w:val="18"/>
      <w:szCs w:val="18"/>
      <w:lang w:eastAsia="ru-RU"/>
    </w:rPr>
  </w:style>
  <w:style w:type="paragraph" w:customStyle="1" w:styleId="normaltext">
    <w:name w:val="normaltext"/>
    <w:basedOn w:val="a"/>
    <w:uiPriority w:val="99"/>
    <w:rsid w:val="00795686"/>
    <w:pPr>
      <w:spacing w:before="100" w:beforeAutospacing="1" w:after="100" w:afterAutospacing="1" w:line="210" w:lineRule="atLeast"/>
    </w:pPr>
    <w:rPr>
      <w:rFonts w:ascii="Verdana" w:eastAsia="Calibri" w:hAnsi="Verdana" w:cs="Times New Roman"/>
      <w:sz w:val="17"/>
      <w:szCs w:val="17"/>
      <w:lang w:eastAsia="ru-RU"/>
    </w:rPr>
  </w:style>
  <w:style w:type="paragraph" w:customStyle="1" w:styleId="rtejustify">
    <w:name w:val="rtejustify"/>
    <w:basedOn w:val="a"/>
    <w:uiPriority w:val="99"/>
    <w:rsid w:val="00795686"/>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ld">
    <w:name w:val="ld"/>
    <w:uiPriority w:val="99"/>
    <w:rsid w:val="00795686"/>
    <w:rPr>
      <w:rFonts w:cs="Times New Roman"/>
    </w:rPr>
  </w:style>
  <w:style w:type="character" w:customStyle="1" w:styleId="rd">
    <w:name w:val="rd"/>
    <w:uiPriority w:val="99"/>
    <w:rsid w:val="00795686"/>
    <w:rPr>
      <w:rFonts w:cs="Times New Roman"/>
    </w:rPr>
  </w:style>
  <w:style w:type="character" w:customStyle="1" w:styleId="apple-converted-space">
    <w:name w:val="apple-converted-space"/>
    <w:uiPriority w:val="99"/>
    <w:rsid w:val="00795686"/>
    <w:rPr>
      <w:rFonts w:cs="Times New Roman"/>
    </w:rPr>
  </w:style>
  <w:style w:type="character" w:customStyle="1" w:styleId="cite31">
    <w:name w:val="cite31"/>
    <w:uiPriority w:val="99"/>
    <w:rsid w:val="00795686"/>
    <w:rPr>
      <w:rFonts w:cs="Times New Roman"/>
      <w:u w:val="none"/>
      <w:effect w:val="none"/>
      <w:bdr w:val="single" w:sz="36" w:space="1" w:color="FFFFFF" w:frame="1"/>
      <w:shd w:val="clear" w:color="auto" w:fill="FFFFFF"/>
    </w:rPr>
  </w:style>
  <w:style w:type="paragraph" w:customStyle="1" w:styleId="aff">
    <w:name w:val="Подраздел"/>
    <w:basedOn w:val="a"/>
    <w:uiPriority w:val="99"/>
    <w:semiHidden/>
    <w:rsid w:val="00795686"/>
    <w:pPr>
      <w:suppressAutoHyphens/>
      <w:spacing w:before="240" w:after="120" w:line="240" w:lineRule="auto"/>
      <w:jc w:val="center"/>
    </w:pPr>
    <w:rPr>
      <w:rFonts w:ascii="TimesDL" w:eastAsia="Calibri" w:hAnsi="TimesDL" w:cs="Times New Roman"/>
      <w:b/>
      <w:smallCaps/>
      <w:spacing w:val="-2"/>
      <w:sz w:val="24"/>
      <w:szCs w:val="20"/>
      <w:lang w:eastAsia="ru-RU"/>
    </w:rPr>
  </w:style>
  <w:style w:type="numbering" w:customStyle="1" w:styleId="22">
    <w:name w:val="Нет списка2"/>
    <w:next w:val="a2"/>
    <w:uiPriority w:val="99"/>
    <w:semiHidden/>
    <w:unhideWhenUsed/>
    <w:rsid w:val="00795686"/>
  </w:style>
  <w:style w:type="numbering" w:customStyle="1" w:styleId="110">
    <w:name w:val="Нет списка11"/>
    <w:next w:val="a2"/>
    <w:uiPriority w:val="99"/>
    <w:semiHidden/>
    <w:unhideWhenUsed/>
    <w:rsid w:val="00795686"/>
  </w:style>
  <w:style w:type="character" w:styleId="aff0">
    <w:name w:val="FollowedHyperlink"/>
    <w:basedOn w:val="a0"/>
    <w:uiPriority w:val="99"/>
    <w:semiHidden/>
    <w:unhideWhenUsed/>
    <w:rsid w:val="00795686"/>
    <w:rPr>
      <w:color w:val="800080"/>
      <w:u w:val="single"/>
    </w:rPr>
  </w:style>
  <w:style w:type="paragraph" w:customStyle="1" w:styleId="font5">
    <w:name w:val="font5"/>
    <w:basedOn w:val="a"/>
    <w:rsid w:val="00795686"/>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795686"/>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795686"/>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
    <w:rsid w:val="00795686"/>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795686"/>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
    <w:rsid w:val="00795686"/>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1">
    <w:name w:val="xl71"/>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2">
    <w:name w:val="xl72"/>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73">
    <w:name w:val="xl73"/>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4">
    <w:name w:val="xl74"/>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5">
    <w:name w:val="xl75"/>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6">
    <w:name w:val="xl76"/>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7">
    <w:name w:val="xl77"/>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7956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7956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79568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
    <w:rsid w:val="0079568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
    <w:rsid w:val="00795686"/>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85">
    <w:name w:val="xl85"/>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lang w:eastAsia="ru-RU"/>
    </w:rPr>
  </w:style>
  <w:style w:type="paragraph" w:customStyle="1" w:styleId="xl86">
    <w:name w:val="xl86"/>
    <w:basedOn w:val="a"/>
    <w:rsid w:val="007956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7">
    <w:name w:val="xl87"/>
    <w:basedOn w:val="a"/>
    <w:rsid w:val="0079568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
    <w:rsid w:val="0079568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79568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79568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91">
    <w:name w:val="xl91"/>
    <w:basedOn w:val="a"/>
    <w:rsid w:val="0079568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79568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lang w:eastAsia="ru-RU"/>
    </w:rPr>
  </w:style>
  <w:style w:type="paragraph" w:customStyle="1" w:styleId="xl94">
    <w:name w:val="xl94"/>
    <w:basedOn w:val="a"/>
    <w:rsid w:val="007956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341508">
      <w:bodyDiv w:val="1"/>
      <w:marLeft w:val="0"/>
      <w:marRight w:val="0"/>
      <w:marTop w:val="0"/>
      <w:marBottom w:val="0"/>
      <w:divBdr>
        <w:top w:val="none" w:sz="0" w:space="0" w:color="auto"/>
        <w:left w:val="none" w:sz="0" w:space="0" w:color="auto"/>
        <w:bottom w:val="none" w:sz="0" w:space="0" w:color="auto"/>
        <w:right w:val="none" w:sz="0" w:space="0" w:color="auto"/>
      </w:divBdr>
    </w:div>
    <w:div w:id="155041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9024A6F6032886417359F2E169EFDDE46E82A7819DEE4D6B408839F840K6H2I"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246D8383808440E69CED3E73CCEC9E2272878363FFF56D5B4B74F714C9T5M0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CTcLXuLvFfqKTShTw6C95fVWzMVGxXaa+JV1Of5wcio=</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zBSt3hfK6+wPCbvf9dubo9I5vrLFDxUcW4K0HWwjCds=</DigestValue>
    </Reference>
  </SignedInfo>
  <SignatureValue>dVZuYw6nWKdPxW0U5kF/dAK28Am2CD+Htd6sSbZ3tBDUJR5uBGrx17Z5M00FmMm6
s8mCsEajdX1I9NVdXSztEw==</SignatureValue>
  <KeyInfo>
    <X509Data>
      <X509Certificate>MIIKUzCCCgKgAwIBAgIDDHUJMAgGBiqFAwICAzCCAV0xGDAWBgkqhkiG9w0BCQIT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DTE1MDYwMjA1MTU0NFoXDTE2MDkwMjA1MTU0NFowggJPMRowGAYIKoUDA4EDAQES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ND9Slj+zuwELjdkNpROFnyd/8/w=</DigestValue>
      </Reference>
      <Reference URI="/word/document.xml?ContentType=application/vnd.openxmlformats-officedocument.wordprocessingml.document.main+xml">
        <DigestMethod Algorithm="http://www.w3.org/2000/09/xmldsig#sha1"/>
        <DigestValue>xPRRKBLKMvfq8+IROGGC02/Qu1A=</DigestValue>
      </Reference>
      <Reference URI="/word/endnotes.xml?ContentType=application/vnd.openxmlformats-officedocument.wordprocessingml.endnotes+xml">
        <DigestMethod Algorithm="http://www.w3.org/2000/09/xmldsig#sha1"/>
        <DigestValue>dwnhtOsT0/AN6agceM214XSl8ew=</DigestValue>
      </Reference>
      <Reference URI="/word/fontTable.xml?ContentType=application/vnd.openxmlformats-officedocument.wordprocessingml.fontTable+xml">
        <DigestMethod Algorithm="http://www.w3.org/2000/09/xmldsig#sha1"/>
        <DigestValue>eRe6kGNkeDDFvWsz3SMS514JdME=</DigestValue>
      </Reference>
      <Reference URI="/word/footer1.xml?ContentType=application/vnd.openxmlformats-officedocument.wordprocessingml.footer+xml">
        <DigestMethod Algorithm="http://www.w3.org/2000/09/xmldsig#sha1"/>
        <DigestValue>5OqRL8hkqzfFJx+801f4YCMB5ds=</DigestValue>
      </Reference>
      <Reference URI="/word/footnotes.xml?ContentType=application/vnd.openxmlformats-officedocument.wordprocessingml.footnotes+xml">
        <DigestMethod Algorithm="http://www.w3.org/2000/09/xmldsig#sha1"/>
        <DigestValue>KZiZBwOl/Mhi5QcFB0zqGGiENts=</DigestValue>
      </Reference>
      <Reference URI="/word/header1.xml?ContentType=application/vnd.openxmlformats-officedocument.wordprocessingml.header+xml">
        <DigestMethod Algorithm="http://www.w3.org/2000/09/xmldsig#sha1"/>
        <DigestValue>ig/SYrqnWe+hmRiJRL/4fLyqG5g=</DigestValue>
      </Reference>
      <Reference URI="/word/header2.xml?ContentType=application/vnd.openxmlformats-officedocument.wordprocessingml.header+xml">
        <DigestMethod Algorithm="http://www.w3.org/2000/09/xmldsig#sha1"/>
        <DigestValue>V8CiyI40RKZfg9THTla3UJuqq6g=</DigestValue>
      </Reference>
      <Reference URI="/word/media/image1.png?ContentType=image/png">
        <DigestMethod Algorithm="http://www.w3.org/2000/09/xmldsig#sha1"/>
        <DigestValue>TgWliK5REhbF2F7+fr+p1GMYERc=</DigestValue>
      </Reference>
      <Reference URI="/word/media/image2.png?ContentType=image/png">
        <DigestMethod Algorithm="http://www.w3.org/2000/09/xmldsig#sha1"/>
        <DigestValue>rPaP5uCoR5uxjOHqW0NLQQUmtXo=</DigestValue>
      </Reference>
      <Reference URI="/word/media/image3.wmf?ContentType=image/x-wmf">
        <DigestMethod Algorithm="http://www.w3.org/2000/09/xmldsig#sha1"/>
        <DigestValue>WsRc2h5sEN4mJwgDbm4TlBPxaDg=</DigestValue>
      </Reference>
      <Reference URI="/word/media/image4.png?ContentType=image/png">
        <DigestMethod Algorithm="http://www.w3.org/2000/09/xmldsig#sha1"/>
        <DigestValue>l4Hi7Vs7pfE1uSOQfO1h+OxhZkk=</DigestValue>
      </Reference>
      <Reference URI="/word/media/image5.png?ContentType=image/png">
        <DigestMethod Algorithm="http://www.w3.org/2000/09/xmldsig#sha1"/>
        <DigestValue>nNT3nkPY5JO9uYIy6TlPqp87N/E=</DigestValue>
      </Reference>
      <Reference URI="/word/numbering.xml?ContentType=application/vnd.openxmlformats-officedocument.wordprocessingml.numbering+xml">
        <DigestMethod Algorithm="http://www.w3.org/2000/09/xmldsig#sha1"/>
        <DigestValue>NcoKt5SOsPKQUeicSs95a7ASxG8=</DigestValue>
      </Reference>
      <Reference URI="/word/settings.xml?ContentType=application/vnd.openxmlformats-officedocument.wordprocessingml.settings+xml">
        <DigestMethod Algorithm="http://www.w3.org/2000/09/xmldsig#sha1"/>
        <DigestValue>3D3H4nIbgFYfxSqc7whpwTjGRZo=</DigestValue>
      </Reference>
      <Reference URI="/word/styles.xml?ContentType=application/vnd.openxmlformats-officedocument.wordprocessingml.styles+xml">
        <DigestMethod Algorithm="http://www.w3.org/2000/09/xmldsig#sha1"/>
        <DigestValue>5fv6gxqQFuVO6Lx2MsqbyN7hzZk=</DigestValue>
      </Reference>
      <Reference URI="/word/stylesWithEffects.xml?ContentType=application/vnd.ms-word.stylesWithEffects+xml">
        <DigestMethod Algorithm="http://www.w3.org/2000/09/xmldsig#sha1"/>
        <DigestValue>EuI3OwTksFOZtC8x76wEYtyJiUs=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noSMcQSVbkrpnv+WZBxyJMixOY4=</DigestValue>
      </Reference>
    </Manifest>
    <SignatureProperties>
      <SignatureProperty Id="idSignatureTime" Target="#idPackageSignature">
        <mdssi:SignatureTime>
          <mdssi:Format>YYYY-MM-DDThh:mm:ssTZD</mdssi:Format>
          <mdssi:Value>2015-11-23T11:34:49Z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2015-11-23T11:34:49Z</xd:SigningTime>
          <xd:SigningCertificate>
            <xd:Cert>
              <xd:CertDigest>
                <DigestMethod Algorithm="http://www.w3.org/2000/09/xmldsig#sha1"/>
                <DigestValue>B/IjyefrAZU0Yykb1+CtVoIeirs=</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816393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20</TotalTime>
  <Pages>104</Pages>
  <Words>33178</Words>
  <Characters>189118</Characters>
  <Application>Microsoft Office Word</Application>
  <DocSecurity>0</DocSecurity>
  <Lines>1575</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7</cp:revision>
  <cp:lastPrinted>2015-11-23T11:20:00Z</cp:lastPrinted>
  <dcterms:created xsi:type="dcterms:W3CDTF">2015-11-23T10:56:00Z</dcterms:created>
  <dcterms:modified xsi:type="dcterms:W3CDTF">2015-11-23T11:34:00Z</dcterms:modified>
</cp:coreProperties>
</file>