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B87901" w14:textId="6A2318D5" w:rsidR="00F91B2C" w:rsidRDefault="00462FC4">
      <w:r>
        <w:rPr>
          <w:noProof/>
        </w:rPr>
        <w:drawing>
          <wp:inline distT="0" distB="0" distL="0" distR="0" wp14:anchorId="2C8BAAC6" wp14:editId="46E36358">
            <wp:extent cx="6210300" cy="8796043"/>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21773" cy="8812293"/>
                    </a:xfrm>
                    <a:prstGeom prst="rect">
                      <a:avLst/>
                    </a:prstGeom>
                    <a:noFill/>
                    <a:ln>
                      <a:noFill/>
                    </a:ln>
                  </pic:spPr>
                </pic:pic>
              </a:graphicData>
            </a:graphic>
          </wp:inline>
        </w:drawing>
      </w:r>
    </w:p>
    <w:p w14:paraId="49F90222" w14:textId="1D363E77" w:rsidR="00A83155" w:rsidRDefault="00A83155">
      <w:r w:rsidRPr="00A83155">
        <w:rPr>
          <w:noProof/>
        </w:rPr>
        <w:lastRenderedPageBreak/>
        <w:drawing>
          <wp:inline distT="0" distB="0" distL="0" distR="0" wp14:anchorId="2802795F" wp14:editId="792D957C">
            <wp:extent cx="5835650" cy="9611995"/>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35650" cy="9611995"/>
                    </a:xfrm>
                    <a:prstGeom prst="rect">
                      <a:avLst/>
                    </a:prstGeom>
                    <a:noFill/>
                    <a:ln>
                      <a:noFill/>
                    </a:ln>
                  </pic:spPr>
                </pic:pic>
              </a:graphicData>
            </a:graphic>
          </wp:inline>
        </w:drawing>
      </w:r>
    </w:p>
    <w:p w14:paraId="450711C7" w14:textId="107E94F3" w:rsidR="00A83155" w:rsidRDefault="00A83155">
      <w:r w:rsidRPr="00A83155">
        <w:rPr>
          <w:noProof/>
        </w:rPr>
        <w:lastRenderedPageBreak/>
        <w:drawing>
          <wp:inline distT="0" distB="0" distL="0" distR="0" wp14:anchorId="0E10EF1B" wp14:editId="1F4A180F">
            <wp:extent cx="6210935" cy="877125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10935" cy="8771255"/>
                    </a:xfrm>
                    <a:prstGeom prst="rect">
                      <a:avLst/>
                    </a:prstGeom>
                    <a:noFill/>
                    <a:ln>
                      <a:noFill/>
                    </a:ln>
                  </pic:spPr>
                </pic:pic>
              </a:graphicData>
            </a:graphic>
          </wp:inline>
        </w:drawing>
      </w:r>
    </w:p>
    <w:p w14:paraId="6324EFD6" w14:textId="2062527E" w:rsidR="001170A4" w:rsidRDefault="001170A4"/>
    <w:p w14:paraId="77036DA2" w14:textId="3A2FD71D" w:rsidR="001170A4" w:rsidRDefault="001170A4">
      <w:r w:rsidRPr="001170A4">
        <w:rPr>
          <w:noProof/>
        </w:rPr>
        <w:lastRenderedPageBreak/>
        <w:drawing>
          <wp:inline distT="0" distB="0" distL="0" distR="0" wp14:anchorId="02962C95" wp14:editId="23FBB6A5">
            <wp:extent cx="6659880" cy="9404350"/>
            <wp:effectExtent l="0" t="0" r="762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59880" cy="9404350"/>
                    </a:xfrm>
                    <a:prstGeom prst="rect">
                      <a:avLst/>
                    </a:prstGeom>
                    <a:noFill/>
                    <a:ln>
                      <a:noFill/>
                    </a:ln>
                  </pic:spPr>
                </pic:pic>
              </a:graphicData>
            </a:graphic>
          </wp:inline>
        </w:drawing>
      </w:r>
    </w:p>
    <w:p w14:paraId="552FAF1B" w14:textId="0A9A9922" w:rsidR="00A83155" w:rsidRDefault="00A83155"/>
    <w:p w14:paraId="2331E55C" w14:textId="4C38B444" w:rsidR="001170A4" w:rsidRDefault="001170A4"/>
    <w:p w14:paraId="55C27DA8" w14:textId="45DD9BF2" w:rsidR="001170A4" w:rsidRPr="001170A4" w:rsidRDefault="001170A4" w:rsidP="001170A4">
      <w:pPr>
        <w:spacing w:after="0" w:line="240" w:lineRule="auto"/>
        <w:jc w:val="center"/>
        <w:rPr>
          <w:rFonts w:ascii="Times New Roman" w:hAnsi="Times New Roman" w:cs="Times New Roman"/>
          <w:b/>
        </w:rPr>
      </w:pPr>
      <w:r>
        <w:rPr>
          <w:rFonts w:ascii="Times New Roman" w:hAnsi="Times New Roman" w:cs="Times New Roman"/>
          <w:b/>
        </w:rPr>
        <w:t xml:space="preserve">ПРОЕКТ: </w:t>
      </w:r>
      <w:r w:rsidRPr="001170A4">
        <w:rPr>
          <w:rFonts w:ascii="Times New Roman" w:hAnsi="Times New Roman" w:cs="Times New Roman"/>
          <w:b/>
        </w:rPr>
        <w:t>СОГЛАШЕНИЕ О РАСТОРЖЕНИИ</w:t>
      </w:r>
    </w:p>
    <w:p w14:paraId="215B77AA" w14:textId="6C2A380A" w:rsidR="001170A4" w:rsidRPr="001170A4" w:rsidRDefault="001170A4" w:rsidP="001170A4">
      <w:pPr>
        <w:spacing w:after="0" w:line="240" w:lineRule="auto"/>
        <w:jc w:val="center"/>
        <w:rPr>
          <w:rFonts w:ascii="Times New Roman" w:hAnsi="Times New Roman" w:cs="Times New Roman"/>
          <w:b/>
        </w:rPr>
      </w:pPr>
      <w:r w:rsidRPr="001170A4">
        <w:rPr>
          <w:rFonts w:ascii="Times New Roman" w:hAnsi="Times New Roman" w:cs="Times New Roman"/>
          <w:b/>
        </w:rPr>
        <w:t>к контракту № 139 от 08.11.2019г.</w:t>
      </w:r>
    </w:p>
    <w:p w14:paraId="72908824" w14:textId="77777777" w:rsidR="001170A4" w:rsidRPr="001170A4" w:rsidRDefault="001170A4" w:rsidP="001170A4">
      <w:pPr>
        <w:tabs>
          <w:tab w:val="left" w:pos="2250"/>
          <w:tab w:val="left" w:pos="3915"/>
        </w:tabs>
        <w:spacing w:after="0" w:line="240" w:lineRule="auto"/>
        <w:jc w:val="center"/>
        <w:rPr>
          <w:rFonts w:ascii="Times New Roman" w:hAnsi="Times New Roman" w:cs="Times New Roman"/>
        </w:rPr>
      </w:pPr>
      <w:r w:rsidRPr="001170A4">
        <w:rPr>
          <w:rFonts w:ascii="Times New Roman" w:hAnsi="Times New Roman" w:cs="Times New Roman"/>
        </w:rPr>
        <w:t xml:space="preserve">г. Новосибирск                                                                                                 </w:t>
      </w:r>
      <w:proofErr w:type="gramStart"/>
      <w:r w:rsidRPr="001170A4">
        <w:rPr>
          <w:rFonts w:ascii="Times New Roman" w:hAnsi="Times New Roman" w:cs="Times New Roman"/>
        </w:rPr>
        <w:t xml:space="preserve">   «</w:t>
      </w:r>
      <w:proofErr w:type="gramEnd"/>
      <w:r w:rsidRPr="001170A4">
        <w:rPr>
          <w:rFonts w:ascii="Times New Roman" w:hAnsi="Times New Roman" w:cs="Times New Roman"/>
        </w:rPr>
        <w:t xml:space="preserve"> ___» ________20__ г.</w:t>
      </w:r>
    </w:p>
    <w:p w14:paraId="2DC3C677" w14:textId="77777777" w:rsidR="001170A4" w:rsidRPr="001170A4" w:rsidRDefault="001170A4" w:rsidP="001170A4">
      <w:pPr>
        <w:tabs>
          <w:tab w:val="left" w:pos="2250"/>
          <w:tab w:val="left" w:pos="3915"/>
        </w:tabs>
        <w:spacing w:after="0" w:line="240" w:lineRule="auto"/>
        <w:jc w:val="both"/>
        <w:rPr>
          <w:rFonts w:ascii="Times New Roman" w:hAnsi="Times New Roman" w:cs="Times New Roman"/>
        </w:rPr>
      </w:pPr>
    </w:p>
    <w:p w14:paraId="4AA18099" w14:textId="77777777" w:rsidR="001170A4" w:rsidRPr="001170A4" w:rsidRDefault="001170A4" w:rsidP="001170A4">
      <w:pPr>
        <w:tabs>
          <w:tab w:val="left" w:pos="2280"/>
        </w:tabs>
        <w:spacing w:after="0" w:line="240" w:lineRule="auto"/>
        <w:ind w:firstLine="567"/>
        <w:jc w:val="both"/>
        <w:rPr>
          <w:rFonts w:ascii="Times New Roman" w:hAnsi="Times New Roman" w:cs="Times New Roman"/>
          <w:color w:val="000000"/>
          <w:sz w:val="24"/>
          <w:szCs w:val="24"/>
        </w:rPr>
      </w:pPr>
      <w:r w:rsidRPr="001170A4">
        <w:rPr>
          <w:rFonts w:ascii="Times New Roman" w:hAnsi="Times New Roman" w:cs="Times New Roman"/>
        </w:rPr>
        <w:t>Государственное бюджетное учреждение здравоохранения Новосибирской области «Городская клиническая больница № 34», именуемое в дальнейшем «Заказчик», в лице главного врача Ярослава Александровича Фролова, действующего на основании Устава,</w:t>
      </w:r>
      <w:r w:rsidRPr="001170A4">
        <w:rPr>
          <w:rFonts w:ascii="Times New Roman" w:hAnsi="Times New Roman" w:cs="Times New Roman"/>
          <w:color w:val="000000"/>
        </w:rPr>
        <w:t xml:space="preserve"> с одной стороны, и Общество с ограниченной ответственностью «НСК-Продукт», именуемое в дальнейшем «Исполнитель», в лице директора </w:t>
      </w:r>
      <w:proofErr w:type="spellStart"/>
      <w:r w:rsidRPr="001170A4">
        <w:rPr>
          <w:rFonts w:ascii="Times New Roman" w:hAnsi="Times New Roman" w:cs="Times New Roman"/>
          <w:color w:val="000000"/>
        </w:rPr>
        <w:t>Худовца</w:t>
      </w:r>
      <w:proofErr w:type="spellEnd"/>
      <w:r w:rsidRPr="001170A4">
        <w:rPr>
          <w:rFonts w:ascii="Times New Roman" w:hAnsi="Times New Roman" w:cs="Times New Roman"/>
          <w:color w:val="000000"/>
        </w:rPr>
        <w:t xml:space="preserve"> Владимира Юрьевича, действующего на основании Устава</w:t>
      </w:r>
      <w:r w:rsidRPr="001170A4">
        <w:rPr>
          <w:rFonts w:ascii="Times New Roman" w:eastAsia="Times New Roman" w:hAnsi="Times New Roman" w:cs="Times New Roman"/>
          <w:color w:val="000000"/>
        </w:rPr>
        <w:t>,</w:t>
      </w:r>
      <w:r w:rsidRPr="001170A4">
        <w:rPr>
          <w:rFonts w:ascii="Times New Roman" w:hAnsi="Times New Roman" w:cs="Times New Roman"/>
          <w:color w:val="000000"/>
        </w:rPr>
        <w:t xml:space="preserve"> с другой стороны</w:t>
      </w:r>
      <w:r w:rsidRPr="001170A4">
        <w:rPr>
          <w:rFonts w:ascii="Times New Roman" w:hAnsi="Times New Roman" w:cs="Times New Roman"/>
        </w:rPr>
        <w:t xml:space="preserve">,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в соответствии с п. 9.3. контракта от </w:t>
      </w:r>
      <w:r w:rsidRPr="001170A4">
        <w:rPr>
          <w:rFonts w:ascii="Times New Roman" w:hAnsi="Times New Roman" w:cs="Times New Roman"/>
          <w:color w:val="000000"/>
        </w:rPr>
        <w:t>08.11.2019г. №139 заключили соглашение о нижеследующем:</w:t>
      </w:r>
    </w:p>
    <w:p w14:paraId="4771C180" w14:textId="5EF96BC0" w:rsidR="001170A4" w:rsidRPr="001170A4" w:rsidRDefault="001170A4" w:rsidP="001170A4">
      <w:pPr>
        <w:tabs>
          <w:tab w:val="left" w:pos="851"/>
          <w:tab w:val="left" w:pos="2280"/>
        </w:tabs>
        <w:spacing w:after="0" w:line="240" w:lineRule="auto"/>
        <w:ind w:firstLine="709"/>
        <w:jc w:val="both"/>
        <w:rPr>
          <w:rFonts w:ascii="Times New Roman" w:hAnsi="Times New Roman" w:cs="Times New Roman"/>
          <w:color w:val="000000"/>
        </w:rPr>
      </w:pPr>
      <w:r w:rsidRPr="001170A4">
        <w:rPr>
          <w:rFonts w:ascii="Times New Roman" w:hAnsi="Times New Roman" w:cs="Times New Roman"/>
          <w:color w:val="000000"/>
        </w:rPr>
        <w:t xml:space="preserve">1. Контракт от «08» ноября 2019 г. №139 (далее - Контракт), цена контракта 74 858 322 (семьдесят четыре миллиона восемьсот пятьдесят восемь тысяч триста двадцать два) рубля 00 копеек, НДС не предусмотрен на основании п.2 ст.346.11 Налогового Кодекса, расторгается по соглашению сторон с момента подписания Сторонами настоящего Соглашения. </w:t>
      </w:r>
    </w:p>
    <w:p w14:paraId="0F343627" w14:textId="77777777" w:rsidR="001170A4" w:rsidRPr="001170A4" w:rsidRDefault="001170A4" w:rsidP="001170A4">
      <w:pPr>
        <w:pStyle w:val="ConsNormal"/>
        <w:ind w:right="0"/>
        <w:jc w:val="both"/>
        <w:rPr>
          <w:rFonts w:ascii="Times New Roman" w:hAnsi="Times New Roman" w:cs="Times New Roman"/>
          <w:color w:val="000000"/>
          <w:sz w:val="24"/>
          <w:szCs w:val="24"/>
        </w:rPr>
      </w:pPr>
      <w:bookmarkStart w:id="0" w:name="_Hlk95204030"/>
      <w:r w:rsidRPr="001170A4">
        <w:rPr>
          <w:rFonts w:ascii="Times New Roman" w:hAnsi="Times New Roman" w:cs="Times New Roman"/>
          <w:color w:val="000000"/>
          <w:sz w:val="24"/>
          <w:szCs w:val="24"/>
        </w:rPr>
        <w:t xml:space="preserve">2. Обязательства Сторон по Контракту прекращаются с момента его расторжения. </w:t>
      </w:r>
    </w:p>
    <w:bookmarkEnd w:id="0"/>
    <w:p w14:paraId="610E23BA" w14:textId="77777777" w:rsidR="001170A4" w:rsidRPr="001170A4" w:rsidRDefault="001170A4" w:rsidP="001170A4">
      <w:pPr>
        <w:pStyle w:val="ConsNormal"/>
        <w:ind w:right="0"/>
        <w:jc w:val="both"/>
        <w:rPr>
          <w:rFonts w:ascii="Times New Roman" w:hAnsi="Times New Roman" w:cs="Times New Roman"/>
          <w:color w:val="000000"/>
          <w:sz w:val="24"/>
          <w:szCs w:val="24"/>
        </w:rPr>
      </w:pPr>
      <w:r w:rsidRPr="001170A4">
        <w:rPr>
          <w:rFonts w:ascii="Times New Roman" w:hAnsi="Times New Roman" w:cs="Times New Roman"/>
          <w:color w:val="000000"/>
          <w:sz w:val="24"/>
          <w:szCs w:val="24"/>
        </w:rPr>
        <w:t xml:space="preserve">Заказчик принял и оплатил в соответствии с условиями Контракта работы на сумму 64 249 167 (шестьдесят четыре миллиона двести сорок девять тысяч сто шестьдесят семь) рублей 21 копейка. </w:t>
      </w:r>
    </w:p>
    <w:p w14:paraId="767D71D4" w14:textId="77777777" w:rsidR="001170A4" w:rsidRPr="001170A4" w:rsidRDefault="001170A4" w:rsidP="001170A4">
      <w:pPr>
        <w:pStyle w:val="ConsNormal"/>
        <w:ind w:right="0"/>
        <w:jc w:val="both"/>
        <w:rPr>
          <w:rFonts w:ascii="Times New Roman" w:hAnsi="Times New Roman" w:cs="Times New Roman"/>
          <w:color w:val="000000"/>
          <w:sz w:val="24"/>
          <w:szCs w:val="24"/>
        </w:rPr>
      </w:pPr>
      <w:r w:rsidRPr="001170A4">
        <w:rPr>
          <w:rFonts w:ascii="Times New Roman" w:hAnsi="Times New Roman" w:cs="Times New Roman"/>
          <w:color w:val="000000"/>
          <w:sz w:val="24"/>
          <w:szCs w:val="24"/>
        </w:rPr>
        <w:t>3. Сумма к расторжению составляет 10 609 154 (десять миллионов шестьсот девять тысяч сто пятьдесят четыре) рубля 79 копеек.</w:t>
      </w:r>
    </w:p>
    <w:p w14:paraId="4584DB5C" w14:textId="77777777" w:rsidR="001170A4" w:rsidRPr="001170A4" w:rsidRDefault="001170A4" w:rsidP="001170A4">
      <w:pPr>
        <w:pStyle w:val="ConsNormal"/>
        <w:ind w:right="0"/>
        <w:jc w:val="both"/>
        <w:rPr>
          <w:rFonts w:ascii="Times New Roman" w:hAnsi="Times New Roman" w:cs="Times New Roman"/>
          <w:color w:val="000000"/>
          <w:sz w:val="24"/>
          <w:szCs w:val="24"/>
        </w:rPr>
      </w:pPr>
      <w:r w:rsidRPr="001170A4">
        <w:rPr>
          <w:rFonts w:ascii="Times New Roman" w:hAnsi="Times New Roman" w:cs="Times New Roman"/>
          <w:color w:val="000000"/>
          <w:sz w:val="24"/>
          <w:szCs w:val="24"/>
        </w:rPr>
        <w:t>Контракт считать расторгнутым по соглашению сторон, Стороны взаимных претензий не имеют.</w:t>
      </w:r>
    </w:p>
    <w:p w14:paraId="14E03051" w14:textId="77777777" w:rsidR="001170A4" w:rsidRPr="001170A4" w:rsidRDefault="001170A4" w:rsidP="001170A4">
      <w:pPr>
        <w:pStyle w:val="ConsNormal"/>
        <w:ind w:right="0"/>
        <w:jc w:val="both"/>
        <w:rPr>
          <w:rFonts w:ascii="Times New Roman" w:hAnsi="Times New Roman" w:cs="Times New Roman"/>
          <w:color w:val="000000"/>
          <w:sz w:val="24"/>
          <w:szCs w:val="24"/>
        </w:rPr>
      </w:pPr>
      <w:r w:rsidRPr="001170A4">
        <w:rPr>
          <w:rFonts w:ascii="Times New Roman" w:hAnsi="Times New Roman" w:cs="Times New Roman"/>
          <w:color w:val="000000"/>
          <w:sz w:val="24"/>
          <w:szCs w:val="24"/>
        </w:rPr>
        <w:t xml:space="preserve">4. Настоящее Соглашение составлено и подписано в двух экземплярах, имеющих одинаковую юридическую силу, по одному для каждой из Сторон. </w:t>
      </w:r>
    </w:p>
    <w:p w14:paraId="77AA495F" w14:textId="77777777" w:rsidR="001170A4" w:rsidRPr="001170A4" w:rsidRDefault="001170A4" w:rsidP="001170A4">
      <w:pPr>
        <w:pStyle w:val="ConsNormal"/>
        <w:ind w:right="0"/>
        <w:jc w:val="both"/>
        <w:rPr>
          <w:rFonts w:ascii="Times New Roman" w:hAnsi="Times New Roman" w:cs="Times New Roman"/>
          <w:color w:val="000000"/>
          <w:sz w:val="24"/>
          <w:szCs w:val="24"/>
        </w:rPr>
      </w:pPr>
      <w:r w:rsidRPr="001170A4">
        <w:rPr>
          <w:rFonts w:ascii="Times New Roman" w:hAnsi="Times New Roman" w:cs="Times New Roman"/>
          <w:color w:val="000000"/>
          <w:sz w:val="24"/>
          <w:szCs w:val="24"/>
        </w:rPr>
        <w:t>5. Соглашение вступает в силу со дня его подписания Сторонами.</w:t>
      </w:r>
    </w:p>
    <w:p w14:paraId="5ACDB952" w14:textId="77777777" w:rsidR="001170A4" w:rsidRPr="001170A4" w:rsidRDefault="001170A4" w:rsidP="001170A4">
      <w:pPr>
        <w:pStyle w:val="ConsNormal"/>
        <w:widowControl/>
        <w:ind w:right="0" w:firstLine="0"/>
        <w:jc w:val="both"/>
        <w:rPr>
          <w:rFonts w:ascii="Times New Roman" w:hAnsi="Times New Roman" w:cs="Times New Roman"/>
          <w:color w:val="000000"/>
          <w:sz w:val="24"/>
          <w:szCs w:val="24"/>
        </w:rPr>
      </w:pPr>
      <w:r w:rsidRPr="001170A4">
        <w:rPr>
          <w:rFonts w:ascii="Times New Roman" w:hAnsi="Times New Roman" w:cs="Times New Roman"/>
          <w:color w:val="000000"/>
          <w:sz w:val="24"/>
          <w:szCs w:val="24"/>
        </w:rPr>
        <w:t>Настоящее соглашение составлено в 2-х экземплярах, имеющих одинаковую юридическую силу.</w:t>
      </w:r>
    </w:p>
    <w:p w14:paraId="23DB1DA3" w14:textId="77777777" w:rsidR="001170A4" w:rsidRPr="001170A4" w:rsidRDefault="001170A4" w:rsidP="001170A4">
      <w:pPr>
        <w:pStyle w:val="ConsNormal"/>
        <w:widowControl/>
        <w:ind w:right="0" w:firstLine="0"/>
        <w:jc w:val="center"/>
        <w:rPr>
          <w:rFonts w:ascii="Times New Roman" w:hAnsi="Times New Roman" w:cs="Times New Roman"/>
          <w:b/>
          <w:bCs/>
          <w:sz w:val="24"/>
          <w:szCs w:val="24"/>
        </w:rPr>
      </w:pPr>
      <w:r w:rsidRPr="001170A4">
        <w:rPr>
          <w:rFonts w:ascii="Times New Roman" w:hAnsi="Times New Roman" w:cs="Times New Roman"/>
          <w:b/>
          <w:bCs/>
          <w:sz w:val="24"/>
          <w:szCs w:val="24"/>
        </w:rPr>
        <w:t>Адреса, реквизиты и подписи Сторон</w:t>
      </w:r>
    </w:p>
    <w:p w14:paraId="280CC078" w14:textId="77777777" w:rsidR="001170A4" w:rsidRPr="001170A4" w:rsidRDefault="001170A4" w:rsidP="001170A4">
      <w:pPr>
        <w:pStyle w:val="ConsNormal"/>
        <w:widowControl/>
        <w:ind w:firstLine="0"/>
        <w:jc w:val="center"/>
        <w:rPr>
          <w:rFonts w:ascii="Times New Roman" w:hAnsi="Times New Roman" w:cs="Times New Roman"/>
          <w:b/>
          <w:bCs/>
          <w:sz w:val="24"/>
          <w:szCs w:val="24"/>
        </w:rPr>
      </w:pPr>
    </w:p>
    <w:tbl>
      <w:tblPr>
        <w:tblW w:w="10907" w:type="dxa"/>
        <w:tblLayout w:type="fixed"/>
        <w:tblLook w:val="04A0" w:firstRow="1" w:lastRow="0" w:firstColumn="1" w:lastColumn="0" w:noHBand="0" w:noVBand="1"/>
      </w:tblPr>
      <w:tblGrid>
        <w:gridCol w:w="4865"/>
        <w:gridCol w:w="65"/>
        <w:gridCol w:w="5418"/>
        <w:gridCol w:w="559"/>
      </w:tblGrid>
      <w:tr w:rsidR="001170A4" w:rsidRPr="001170A4" w14:paraId="040BAB62" w14:textId="77777777" w:rsidTr="001170A4">
        <w:trPr>
          <w:gridAfter w:val="1"/>
          <w:wAfter w:w="559" w:type="dxa"/>
          <w:trHeight w:val="257"/>
        </w:trPr>
        <w:tc>
          <w:tcPr>
            <w:tcW w:w="4865" w:type="dxa"/>
          </w:tcPr>
          <w:p w14:paraId="0C4095A9" w14:textId="77777777" w:rsidR="001170A4" w:rsidRPr="001170A4" w:rsidRDefault="001170A4" w:rsidP="001170A4">
            <w:pPr>
              <w:spacing w:after="0" w:line="240" w:lineRule="auto"/>
              <w:ind w:firstLine="709"/>
              <w:jc w:val="both"/>
              <w:rPr>
                <w:rFonts w:ascii="Times New Roman" w:hAnsi="Times New Roman" w:cs="Times New Roman"/>
                <w:sz w:val="24"/>
                <w:szCs w:val="24"/>
              </w:rPr>
            </w:pPr>
            <w:r w:rsidRPr="001170A4">
              <w:rPr>
                <w:rFonts w:ascii="Times New Roman" w:hAnsi="Times New Roman" w:cs="Times New Roman"/>
              </w:rPr>
              <w:t>Заказчик</w:t>
            </w:r>
            <w:r w:rsidRPr="001170A4">
              <w:rPr>
                <w:rFonts w:ascii="Times New Roman" w:hAnsi="Times New Roman" w:cs="Times New Roman"/>
              </w:rPr>
              <w:tab/>
              <w:t xml:space="preserve">                                                          </w:t>
            </w:r>
          </w:p>
          <w:p w14:paraId="24BA349C" w14:textId="77777777" w:rsidR="001170A4" w:rsidRPr="001170A4" w:rsidRDefault="001170A4" w:rsidP="001170A4">
            <w:pPr>
              <w:keepNext/>
              <w:keepLines/>
              <w:suppressAutoHyphens/>
              <w:spacing w:after="0" w:line="240" w:lineRule="auto"/>
              <w:rPr>
                <w:rFonts w:ascii="Times New Roman" w:hAnsi="Times New Roman" w:cs="Times New Roman"/>
              </w:rPr>
            </w:pPr>
            <w:r w:rsidRPr="001170A4">
              <w:rPr>
                <w:rFonts w:ascii="Times New Roman" w:hAnsi="Times New Roman" w:cs="Times New Roman"/>
              </w:rPr>
              <w:t xml:space="preserve">государственное бюджетное учреждение </w:t>
            </w:r>
          </w:p>
          <w:p w14:paraId="168111B3" w14:textId="67F161E0" w:rsidR="001170A4" w:rsidRPr="001170A4" w:rsidRDefault="001170A4" w:rsidP="001170A4">
            <w:pPr>
              <w:keepNext/>
              <w:keepLines/>
              <w:suppressAutoHyphens/>
              <w:spacing w:after="0" w:line="240" w:lineRule="auto"/>
              <w:rPr>
                <w:rFonts w:ascii="Times New Roman" w:hAnsi="Times New Roman" w:cs="Times New Roman"/>
              </w:rPr>
            </w:pPr>
            <w:r w:rsidRPr="001170A4">
              <w:rPr>
                <w:rFonts w:ascii="Times New Roman" w:hAnsi="Times New Roman" w:cs="Times New Roman"/>
              </w:rPr>
              <w:t>здравоохранения Новосибирской области</w:t>
            </w:r>
          </w:p>
          <w:p w14:paraId="7090CF60" w14:textId="77777777" w:rsidR="001170A4" w:rsidRPr="001170A4" w:rsidRDefault="001170A4" w:rsidP="001170A4">
            <w:pPr>
              <w:keepNext/>
              <w:keepLines/>
              <w:suppressAutoHyphens/>
              <w:spacing w:after="0" w:line="240" w:lineRule="auto"/>
              <w:rPr>
                <w:rFonts w:ascii="Times New Roman" w:hAnsi="Times New Roman" w:cs="Times New Roman"/>
              </w:rPr>
            </w:pPr>
            <w:r w:rsidRPr="001170A4">
              <w:rPr>
                <w:rFonts w:ascii="Times New Roman" w:hAnsi="Times New Roman" w:cs="Times New Roman"/>
              </w:rPr>
              <w:t>"Городская клиническая больница №34",</w:t>
            </w:r>
          </w:p>
          <w:p w14:paraId="7E707D6C" w14:textId="77777777" w:rsidR="001170A4" w:rsidRPr="001170A4" w:rsidRDefault="001170A4" w:rsidP="001170A4">
            <w:pPr>
              <w:keepNext/>
              <w:keepLines/>
              <w:suppressAutoHyphens/>
              <w:spacing w:after="0" w:line="240" w:lineRule="auto"/>
              <w:rPr>
                <w:rFonts w:ascii="Times New Roman" w:hAnsi="Times New Roman" w:cs="Times New Roman"/>
              </w:rPr>
            </w:pPr>
            <w:r w:rsidRPr="001170A4">
              <w:rPr>
                <w:rFonts w:ascii="Times New Roman" w:hAnsi="Times New Roman" w:cs="Times New Roman"/>
              </w:rPr>
              <w:t xml:space="preserve">630054, г. Новосибирск, ул. Титова. 18, </w:t>
            </w:r>
          </w:p>
          <w:p w14:paraId="3C8899A3" w14:textId="77777777" w:rsidR="001170A4" w:rsidRPr="001170A4" w:rsidRDefault="001170A4" w:rsidP="001170A4">
            <w:pPr>
              <w:keepNext/>
              <w:keepLines/>
              <w:suppressAutoHyphens/>
              <w:spacing w:after="0" w:line="240" w:lineRule="auto"/>
              <w:rPr>
                <w:rFonts w:ascii="Times New Roman" w:hAnsi="Times New Roman" w:cs="Times New Roman"/>
              </w:rPr>
            </w:pPr>
            <w:r w:rsidRPr="001170A4">
              <w:rPr>
                <w:rFonts w:ascii="Times New Roman" w:hAnsi="Times New Roman" w:cs="Times New Roman"/>
              </w:rPr>
              <w:t>ИНН 5404167325, КПП 540401001,</w:t>
            </w:r>
          </w:p>
          <w:p w14:paraId="5F7AD05D" w14:textId="77777777" w:rsidR="001170A4" w:rsidRPr="001170A4" w:rsidRDefault="001170A4" w:rsidP="001170A4">
            <w:pPr>
              <w:keepNext/>
              <w:keepLines/>
              <w:suppressAutoHyphens/>
              <w:spacing w:after="0" w:line="240" w:lineRule="auto"/>
              <w:rPr>
                <w:rFonts w:ascii="Times New Roman" w:hAnsi="Times New Roman" w:cs="Times New Roman"/>
              </w:rPr>
            </w:pPr>
            <w:r w:rsidRPr="001170A4">
              <w:rPr>
                <w:rFonts w:ascii="Times New Roman" w:hAnsi="Times New Roman" w:cs="Times New Roman"/>
              </w:rPr>
              <w:t xml:space="preserve">Сибирское ГУ Банка России по НСО, </w:t>
            </w:r>
          </w:p>
          <w:p w14:paraId="05986AF0" w14:textId="77777777" w:rsidR="001170A4" w:rsidRPr="001170A4" w:rsidRDefault="001170A4" w:rsidP="001170A4">
            <w:pPr>
              <w:tabs>
                <w:tab w:val="num" w:pos="360"/>
              </w:tabs>
              <w:spacing w:after="0" w:line="240" w:lineRule="auto"/>
              <w:rPr>
                <w:rFonts w:ascii="Times New Roman" w:hAnsi="Times New Roman" w:cs="Times New Roman"/>
              </w:rPr>
            </w:pPr>
            <w:r w:rsidRPr="001170A4">
              <w:rPr>
                <w:rFonts w:ascii="Times New Roman" w:hAnsi="Times New Roman" w:cs="Times New Roman"/>
              </w:rPr>
              <w:t xml:space="preserve">р/с 40601810600043000001, БИК 045004001, </w:t>
            </w:r>
          </w:p>
          <w:p w14:paraId="434B22EC" w14:textId="77777777" w:rsidR="001170A4" w:rsidRPr="001170A4" w:rsidRDefault="001170A4" w:rsidP="001170A4">
            <w:pPr>
              <w:tabs>
                <w:tab w:val="num" w:pos="360"/>
              </w:tabs>
              <w:spacing w:after="0" w:line="240" w:lineRule="auto"/>
              <w:rPr>
                <w:rFonts w:ascii="Times New Roman" w:hAnsi="Times New Roman" w:cs="Times New Roman"/>
              </w:rPr>
            </w:pPr>
            <w:r w:rsidRPr="001170A4">
              <w:rPr>
                <w:rFonts w:ascii="Times New Roman" w:hAnsi="Times New Roman" w:cs="Times New Roman"/>
              </w:rPr>
              <w:t xml:space="preserve">Министерство финансов и налоговой политики НСО, </w:t>
            </w:r>
          </w:p>
          <w:p w14:paraId="3487983E" w14:textId="77777777" w:rsidR="001170A4" w:rsidRPr="001170A4" w:rsidRDefault="001170A4" w:rsidP="001170A4">
            <w:pPr>
              <w:tabs>
                <w:tab w:val="num" w:pos="360"/>
              </w:tabs>
              <w:spacing w:after="0" w:line="240" w:lineRule="auto"/>
              <w:rPr>
                <w:rFonts w:ascii="Times New Roman" w:hAnsi="Times New Roman" w:cs="Times New Roman"/>
              </w:rPr>
            </w:pPr>
            <w:r w:rsidRPr="001170A4">
              <w:rPr>
                <w:rFonts w:ascii="Times New Roman" w:hAnsi="Times New Roman" w:cs="Times New Roman"/>
              </w:rPr>
              <w:t xml:space="preserve"> л/с 030.13.017.8</w:t>
            </w:r>
          </w:p>
          <w:p w14:paraId="50E85A90" w14:textId="77777777" w:rsidR="001170A4" w:rsidRPr="001170A4" w:rsidRDefault="001170A4" w:rsidP="001170A4">
            <w:pPr>
              <w:widowControl w:val="0"/>
              <w:autoSpaceDE w:val="0"/>
              <w:spacing w:after="0" w:line="240" w:lineRule="auto"/>
              <w:jc w:val="both"/>
              <w:rPr>
                <w:rFonts w:ascii="Times New Roman" w:hAnsi="Times New Roman" w:cs="Times New Roman"/>
              </w:rPr>
            </w:pPr>
          </w:p>
        </w:tc>
        <w:tc>
          <w:tcPr>
            <w:tcW w:w="5483" w:type="dxa"/>
            <w:gridSpan w:val="2"/>
          </w:tcPr>
          <w:p w14:paraId="7CE7308F"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Исполнитель</w:t>
            </w:r>
          </w:p>
          <w:p w14:paraId="4C3ECD84"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ООО "НСК-Продукт"</w:t>
            </w:r>
          </w:p>
          <w:p w14:paraId="7E3FD0A3"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 xml:space="preserve">630054, Новосибирская </w:t>
            </w:r>
            <w:proofErr w:type="spellStart"/>
            <w:r w:rsidRPr="001170A4">
              <w:rPr>
                <w:rFonts w:ascii="Times New Roman" w:eastAsia="Times New Roman" w:hAnsi="Times New Roman" w:cs="Times New Roman"/>
              </w:rPr>
              <w:t>обл</w:t>
            </w:r>
            <w:proofErr w:type="spellEnd"/>
            <w:r w:rsidRPr="001170A4">
              <w:rPr>
                <w:rFonts w:ascii="Times New Roman" w:eastAsia="Times New Roman" w:hAnsi="Times New Roman" w:cs="Times New Roman"/>
              </w:rPr>
              <w:t xml:space="preserve">, Новосибирск г, Титова </w:t>
            </w:r>
            <w:proofErr w:type="spellStart"/>
            <w:r w:rsidRPr="001170A4">
              <w:rPr>
                <w:rFonts w:ascii="Times New Roman" w:eastAsia="Times New Roman" w:hAnsi="Times New Roman" w:cs="Times New Roman"/>
              </w:rPr>
              <w:t>ул</w:t>
            </w:r>
            <w:proofErr w:type="spellEnd"/>
            <w:r w:rsidRPr="001170A4">
              <w:rPr>
                <w:rFonts w:ascii="Times New Roman" w:eastAsia="Times New Roman" w:hAnsi="Times New Roman" w:cs="Times New Roman"/>
              </w:rPr>
              <w:t>,</w:t>
            </w:r>
          </w:p>
          <w:p w14:paraId="7133E73C"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дом № 18, корпус пищеблока, офис этаж 1</w:t>
            </w:r>
          </w:p>
          <w:p w14:paraId="422BF532"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ИНН: 5404001376</w:t>
            </w:r>
          </w:p>
          <w:p w14:paraId="2B6A5482"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КПП: 540401001</w:t>
            </w:r>
          </w:p>
          <w:p w14:paraId="2938D4CC"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ОГРН: 2185476071691</w:t>
            </w:r>
          </w:p>
          <w:p w14:paraId="04485A39"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ОКПО: 48286796</w:t>
            </w:r>
          </w:p>
          <w:p w14:paraId="66B9F474" w14:textId="77777777" w:rsidR="001170A4" w:rsidRPr="001170A4" w:rsidRDefault="001170A4" w:rsidP="001170A4">
            <w:pPr>
              <w:spacing w:after="0" w:line="240" w:lineRule="auto"/>
              <w:rPr>
                <w:rFonts w:ascii="Times New Roman" w:eastAsia="Times New Roman" w:hAnsi="Times New Roman" w:cs="Times New Roman"/>
              </w:rPr>
            </w:pPr>
          </w:p>
          <w:p w14:paraId="06E3E561"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Расчетный счет: 40702810108230007013</w:t>
            </w:r>
          </w:p>
          <w:p w14:paraId="6FE3688B"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Банк: Ф-Л СИБИРСКИЙ ПАО БАНК "ФК ОТКРЫТИЕ"</w:t>
            </w:r>
          </w:p>
          <w:p w14:paraId="022E8014"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БИК: 045004867</w:t>
            </w:r>
          </w:p>
          <w:p w14:paraId="4CF4422D"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Корр. счет: 30101810250040000867</w:t>
            </w:r>
          </w:p>
          <w:p w14:paraId="519B9A0E" w14:textId="77777777" w:rsidR="001170A4" w:rsidRPr="001170A4" w:rsidRDefault="001170A4" w:rsidP="001170A4">
            <w:pPr>
              <w:spacing w:after="0" w:line="240" w:lineRule="auto"/>
              <w:rPr>
                <w:rFonts w:ascii="Times New Roman" w:eastAsia="Times New Roman" w:hAnsi="Times New Roman" w:cs="Times New Roman"/>
              </w:rPr>
            </w:pPr>
          </w:p>
          <w:p w14:paraId="5971F688" w14:textId="77777777" w:rsidR="001170A4" w:rsidRPr="001170A4" w:rsidRDefault="001170A4" w:rsidP="001170A4">
            <w:pPr>
              <w:spacing w:after="0" w:line="240" w:lineRule="auto"/>
              <w:rPr>
                <w:rFonts w:ascii="Times New Roman" w:eastAsia="Times New Roman" w:hAnsi="Times New Roman" w:cs="Times New Roman"/>
              </w:rPr>
            </w:pPr>
            <w:r w:rsidRPr="001170A4">
              <w:rPr>
                <w:rFonts w:ascii="Times New Roman" w:eastAsia="Times New Roman" w:hAnsi="Times New Roman" w:cs="Times New Roman"/>
              </w:rPr>
              <w:t>Тел. (383) 343-46-22</w:t>
            </w:r>
          </w:p>
        </w:tc>
      </w:tr>
      <w:tr w:rsidR="001170A4" w:rsidRPr="001170A4" w14:paraId="28D0D4C7" w14:textId="77777777" w:rsidTr="001170A4">
        <w:trPr>
          <w:trHeight w:val="942"/>
        </w:trPr>
        <w:tc>
          <w:tcPr>
            <w:tcW w:w="4930" w:type="dxa"/>
            <w:gridSpan w:val="2"/>
          </w:tcPr>
          <w:p w14:paraId="4EBA7843" w14:textId="77777777" w:rsidR="001170A4" w:rsidRPr="001170A4" w:rsidRDefault="001170A4" w:rsidP="001170A4">
            <w:pPr>
              <w:widowControl w:val="0"/>
              <w:snapToGrid w:val="0"/>
              <w:spacing w:after="0" w:line="240" w:lineRule="auto"/>
              <w:jc w:val="both"/>
              <w:rPr>
                <w:rFonts w:ascii="Times New Roman" w:hAnsi="Times New Roman" w:cs="Times New Roman"/>
              </w:rPr>
            </w:pPr>
            <w:bookmarkStart w:id="1" w:name="_Hlk18058928"/>
            <w:r w:rsidRPr="001170A4">
              <w:rPr>
                <w:rFonts w:ascii="Times New Roman" w:hAnsi="Times New Roman" w:cs="Times New Roman"/>
              </w:rPr>
              <w:t>Главный врач __________/ Я.А. Фролов/</w:t>
            </w:r>
          </w:p>
          <w:p w14:paraId="62A47BE1" w14:textId="77777777" w:rsidR="001170A4" w:rsidRPr="001170A4" w:rsidRDefault="001170A4" w:rsidP="001170A4">
            <w:pPr>
              <w:widowControl w:val="0"/>
              <w:suppressAutoHyphens/>
              <w:snapToGrid w:val="0"/>
              <w:spacing w:after="0" w:line="240" w:lineRule="auto"/>
              <w:jc w:val="both"/>
              <w:rPr>
                <w:rFonts w:ascii="Times New Roman" w:hAnsi="Times New Roman" w:cs="Times New Roman"/>
                <w:lang w:eastAsia="ar-SA"/>
              </w:rPr>
            </w:pPr>
          </w:p>
          <w:p w14:paraId="5B3142E6" w14:textId="77777777" w:rsidR="001170A4" w:rsidRPr="001170A4" w:rsidRDefault="001170A4" w:rsidP="001170A4">
            <w:pPr>
              <w:widowControl w:val="0"/>
              <w:tabs>
                <w:tab w:val="left" w:pos="1160"/>
              </w:tabs>
              <w:autoSpaceDE w:val="0"/>
              <w:spacing w:after="0" w:line="240" w:lineRule="auto"/>
              <w:ind w:firstLine="708"/>
              <w:rPr>
                <w:rFonts w:ascii="Times New Roman" w:eastAsia="Times New Roman" w:hAnsi="Times New Roman" w:cs="Times New Roman"/>
                <w:lang w:eastAsia="ar-SA"/>
              </w:rPr>
            </w:pPr>
          </w:p>
        </w:tc>
        <w:tc>
          <w:tcPr>
            <w:tcW w:w="5977" w:type="dxa"/>
            <w:gridSpan w:val="2"/>
          </w:tcPr>
          <w:p w14:paraId="0BE05B6F" w14:textId="77777777" w:rsidR="001170A4" w:rsidRPr="001170A4" w:rsidRDefault="001170A4" w:rsidP="001170A4">
            <w:pPr>
              <w:widowControl w:val="0"/>
              <w:autoSpaceDE w:val="0"/>
              <w:spacing w:after="0" w:line="240" w:lineRule="auto"/>
              <w:rPr>
                <w:rFonts w:ascii="Times New Roman" w:eastAsia="Times New Roman" w:hAnsi="Times New Roman" w:cs="Times New Roman"/>
                <w:lang w:eastAsia="ru-RU"/>
              </w:rPr>
            </w:pPr>
            <w:r w:rsidRPr="001170A4">
              <w:rPr>
                <w:rFonts w:ascii="Times New Roman" w:eastAsia="Times New Roman" w:hAnsi="Times New Roman" w:cs="Times New Roman"/>
              </w:rPr>
              <w:t xml:space="preserve">      Директор_________ /В.Ю. </w:t>
            </w:r>
            <w:proofErr w:type="spellStart"/>
            <w:r w:rsidRPr="001170A4">
              <w:rPr>
                <w:rFonts w:ascii="Times New Roman" w:eastAsia="Times New Roman" w:hAnsi="Times New Roman" w:cs="Times New Roman"/>
              </w:rPr>
              <w:t>Худовец</w:t>
            </w:r>
            <w:proofErr w:type="spellEnd"/>
          </w:p>
          <w:p w14:paraId="392057B0" w14:textId="77777777" w:rsidR="001170A4" w:rsidRPr="001170A4" w:rsidRDefault="001170A4" w:rsidP="001170A4">
            <w:pPr>
              <w:widowControl w:val="0"/>
              <w:autoSpaceDE w:val="0"/>
              <w:spacing w:after="0" w:line="240" w:lineRule="auto"/>
              <w:rPr>
                <w:rFonts w:ascii="Times New Roman" w:eastAsia="Times New Roman" w:hAnsi="Times New Roman" w:cs="Times New Roman"/>
                <w:lang w:eastAsia="ar-SA"/>
              </w:rPr>
            </w:pPr>
          </w:p>
        </w:tc>
        <w:bookmarkEnd w:id="1"/>
      </w:tr>
    </w:tbl>
    <w:p w14:paraId="21A793B9" w14:textId="77777777" w:rsidR="001170A4" w:rsidRDefault="001170A4" w:rsidP="001170A4">
      <w:pPr>
        <w:tabs>
          <w:tab w:val="left" w:pos="851"/>
          <w:tab w:val="left" w:pos="2280"/>
        </w:tabs>
        <w:spacing w:line="240" w:lineRule="atLeast"/>
        <w:ind w:firstLine="709"/>
        <w:jc w:val="both"/>
        <w:rPr>
          <w:color w:val="000000"/>
        </w:rPr>
      </w:pPr>
    </w:p>
    <w:p w14:paraId="2AB4DB22" w14:textId="77777777" w:rsidR="001170A4" w:rsidRDefault="001170A4" w:rsidP="001170A4">
      <w:pPr>
        <w:spacing w:line="240" w:lineRule="atLeast"/>
        <w:rPr>
          <w:b/>
        </w:rPr>
      </w:pPr>
    </w:p>
    <w:p w14:paraId="5EFCE330" w14:textId="5F72942A" w:rsidR="00A83155" w:rsidRDefault="00A83155"/>
    <w:p w14:paraId="49AB0BB7" w14:textId="0BF30EC5" w:rsidR="001170A4" w:rsidRDefault="001170A4"/>
    <w:p w14:paraId="068A5796" w14:textId="172F833F" w:rsidR="001170A4" w:rsidRDefault="001170A4">
      <w:r w:rsidRPr="001170A4">
        <w:rPr>
          <w:noProof/>
        </w:rPr>
        <w:lastRenderedPageBreak/>
        <w:drawing>
          <wp:inline distT="0" distB="0" distL="0" distR="0" wp14:anchorId="26AE15EF" wp14:editId="5EA16476">
            <wp:extent cx="6659880" cy="9404350"/>
            <wp:effectExtent l="0" t="0" r="762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59880" cy="9404350"/>
                    </a:xfrm>
                    <a:prstGeom prst="rect">
                      <a:avLst/>
                    </a:prstGeom>
                    <a:noFill/>
                    <a:ln>
                      <a:noFill/>
                    </a:ln>
                  </pic:spPr>
                </pic:pic>
              </a:graphicData>
            </a:graphic>
          </wp:inline>
        </w:drawing>
      </w:r>
    </w:p>
    <w:p w14:paraId="21F66EA0" w14:textId="7097F428" w:rsidR="00A83155" w:rsidRDefault="00A83155"/>
    <w:p w14:paraId="0CAFBA21" w14:textId="1FF14C2C" w:rsidR="00A83155" w:rsidRDefault="00A83155"/>
    <w:p w14:paraId="0703EDC2" w14:textId="3CC4E0AD" w:rsidR="00A83155" w:rsidRDefault="00A83155"/>
    <w:p w14:paraId="61E38E86" w14:textId="77777777" w:rsidR="00A83155" w:rsidRPr="00C81D39" w:rsidRDefault="00A83155" w:rsidP="00A83155">
      <w:pPr>
        <w:spacing w:after="0" w:line="240" w:lineRule="auto"/>
        <w:jc w:val="center"/>
        <w:rPr>
          <w:rFonts w:ascii="Times New Roman" w:hAnsi="Times New Roman"/>
          <w:b/>
          <w:color w:val="000000"/>
        </w:rPr>
      </w:pPr>
      <w:r w:rsidRPr="00C81D39">
        <w:rPr>
          <w:rFonts w:ascii="Times New Roman" w:hAnsi="Times New Roman"/>
          <w:b/>
          <w:color w:val="000000"/>
        </w:rPr>
        <w:t>Контракт № 139</w:t>
      </w:r>
    </w:p>
    <w:p w14:paraId="71DF9E5E" w14:textId="77777777" w:rsidR="00A83155" w:rsidRPr="00C81D39" w:rsidRDefault="00A83155" w:rsidP="00A83155">
      <w:pPr>
        <w:spacing w:after="0" w:line="240" w:lineRule="auto"/>
        <w:jc w:val="center"/>
        <w:rPr>
          <w:rFonts w:ascii="Times New Roman" w:hAnsi="Times New Roman"/>
          <w:b/>
          <w:color w:val="000000"/>
        </w:rPr>
      </w:pPr>
    </w:p>
    <w:p w14:paraId="2ACB675F" w14:textId="77777777" w:rsidR="00A83155" w:rsidRPr="00C81D39" w:rsidRDefault="00A83155" w:rsidP="00A83155">
      <w:pPr>
        <w:spacing w:after="0" w:line="240" w:lineRule="auto"/>
        <w:ind w:firstLine="397"/>
        <w:rPr>
          <w:rFonts w:ascii="Times New Roman" w:hAnsi="Times New Roman"/>
          <w:color w:val="000000"/>
        </w:rPr>
      </w:pPr>
      <w:r w:rsidRPr="00C81D39">
        <w:rPr>
          <w:rFonts w:ascii="Times New Roman" w:hAnsi="Times New Roman"/>
          <w:color w:val="000000"/>
        </w:rPr>
        <w:t xml:space="preserve">г. Новосибирск </w:t>
      </w:r>
      <w:r w:rsidRPr="00C81D39">
        <w:rPr>
          <w:rFonts w:ascii="Times New Roman" w:hAnsi="Times New Roman"/>
          <w:color w:val="000000"/>
        </w:rPr>
        <w:tab/>
      </w:r>
      <w:r w:rsidRPr="00C81D39">
        <w:rPr>
          <w:rFonts w:ascii="Times New Roman" w:hAnsi="Times New Roman"/>
          <w:color w:val="000000"/>
        </w:rPr>
        <w:tab/>
      </w:r>
      <w:r w:rsidRPr="00C81D39">
        <w:rPr>
          <w:rFonts w:ascii="Times New Roman" w:hAnsi="Times New Roman"/>
          <w:color w:val="000000"/>
        </w:rPr>
        <w:tab/>
      </w:r>
      <w:r w:rsidRPr="00C81D39">
        <w:rPr>
          <w:rFonts w:ascii="Times New Roman" w:hAnsi="Times New Roman"/>
          <w:color w:val="000000"/>
        </w:rPr>
        <w:tab/>
        <w:t xml:space="preserve">                                                   </w:t>
      </w:r>
      <w:r w:rsidRPr="00C81D39">
        <w:rPr>
          <w:rFonts w:ascii="Times New Roman" w:hAnsi="Times New Roman"/>
          <w:color w:val="000000"/>
        </w:rPr>
        <w:tab/>
        <w:t xml:space="preserve">                   </w:t>
      </w:r>
      <w:proofErr w:type="gramStart"/>
      <w:r w:rsidRPr="00C81D39">
        <w:rPr>
          <w:rFonts w:ascii="Times New Roman" w:hAnsi="Times New Roman"/>
          <w:color w:val="000000"/>
        </w:rPr>
        <w:t xml:space="preserve">   «</w:t>
      </w:r>
      <w:proofErr w:type="gramEnd"/>
      <w:r>
        <w:rPr>
          <w:rFonts w:ascii="Times New Roman" w:hAnsi="Times New Roman"/>
          <w:color w:val="000000"/>
        </w:rPr>
        <w:t xml:space="preserve"> 08 </w:t>
      </w:r>
      <w:r w:rsidRPr="00C81D39">
        <w:rPr>
          <w:rFonts w:ascii="Times New Roman" w:hAnsi="Times New Roman"/>
          <w:color w:val="000000"/>
        </w:rPr>
        <w:t xml:space="preserve">» </w:t>
      </w:r>
      <w:r>
        <w:rPr>
          <w:rFonts w:ascii="Times New Roman" w:hAnsi="Times New Roman"/>
          <w:color w:val="000000"/>
        </w:rPr>
        <w:t>ноября</w:t>
      </w:r>
      <w:r w:rsidRPr="00C81D39">
        <w:rPr>
          <w:rFonts w:ascii="Times New Roman" w:hAnsi="Times New Roman"/>
          <w:color w:val="000000"/>
        </w:rPr>
        <w:t xml:space="preserve"> 20</w:t>
      </w:r>
      <w:r>
        <w:rPr>
          <w:rFonts w:ascii="Times New Roman" w:hAnsi="Times New Roman"/>
          <w:color w:val="000000"/>
        </w:rPr>
        <w:t>19</w:t>
      </w:r>
      <w:r w:rsidRPr="00C81D39">
        <w:rPr>
          <w:rFonts w:ascii="Times New Roman" w:hAnsi="Times New Roman"/>
          <w:color w:val="000000"/>
        </w:rPr>
        <w:t xml:space="preserve">г. </w:t>
      </w:r>
    </w:p>
    <w:p w14:paraId="58497EA7" w14:textId="77777777" w:rsidR="00A83155" w:rsidRPr="00C81D39" w:rsidRDefault="00A83155" w:rsidP="00A83155">
      <w:pPr>
        <w:spacing w:after="0" w:line="240" w:lineRule="auto"/>
        <w:jc w:val="both"/>
        <w:rPr>
          <w:rFonts w:ascii="Times New Roman" w:hAnsi="Times New Roman"/>
        </w:rPr>
      </w:pPr>
    </w:p>
    <w:p w14:paraId="168CB007" w14:textId="77777777" w:rsidR="00A83155" w:rsidRPr="00C81D39" w:rsidRDefault="00A83155" w:rsidP="00A83155">
      <w:pPr>
        <w:widowControl w:val="0"/>
        <w:autoSpaceDE w:val="0"/>
        <w:spacing w:after="0" w:line="240" w:lineRule="auto"/>
        <w:ind w:firstLine="708"/>
        <w:jc w:val="both"/>
        <w:rPr>
          <w:rFonts w:ascii="Times New Roman" w:hAnsi="Times New Roman"/>
          <w:color w:val="000000"/>
        </w:rPr>
      </w:pPr>
      <w:r w:rsidRPr="00C81D39">
        <w:rPr>
          <w:rFonts w:ascii="Times New Roman" w:hAnsi="Times New Roman"/>
        </w:rPr>
        <w:t xml:space="preserve">Государственное бюджетное учреждение здравоохранения Новосибирской области «Городская клиническая больница № 34», именуемое в дальнейшем «Заказчик», в лице главного врача Владимира Ивановича </w:t>
      </w:r>
      <w:proofErr w:type="spellStart"/>
      <w:r w:rsidRPr="00C81D39">
        <w:rPr>
          <w:rFonts w:ascii="Times New Roman" w:hAnsi="Times New Roman"/>
        </w:rPr>
        <w:t>Ярохно</w:t>
      </w:r>
      <w:proofErr w:type="spellEnd"/>
      <w:r w:rsidRPr="00C81D39">
        <w:rPr>
          <w:rFonts w:ascii="Times New Roman" w:hAnsi="Times New Roman"/>
        </w:rPr>
        <w:t>, действующего на основании Устава,</w:t>
      </w:r>
      <w:r w:rsidRPr="00C81D39">
        <w:rPr>
          <w:rFonts w:ascii="Times New Roman" w:hAnsi="Times New Roman"/>
          <w:color w:val="000000"/>
        </w:rPr>
        <w:t xml:space="preserve"> с одной стороны, и </w:t>
      </w:r>
      <w:r w:rsidRPr="00D231F9">
        <w:rPr>
          <w:rFonts w:ascii="Times New Roman" w:hAnsi="Times New Roman"/>
          <w:color w:val="000000"/>
        </w:rPr>
        <w:t>Общество с ограниченной ответственностью «НСК-Продукт», именуемое в дальнейшем «Испол</w:t>
      </w:r>
      <w:r>
        <w:rPr>
          <w:rFonts w:ascii="Times New Roman" w:hAnsi="Times New Roman"/>
          <w:color w:val="000000"/>
        </w:rPr>
        <w:t xml:space="preserve">нитель», в лице директора </w:t>
      </w:r>
      <w:proofErr w:type="spellStart"/>
      <w:r>
        <w:rPr>
          <w:rFonts w:ascii="Times New Roman" w:hAnsi="Times New Roman"/>
          <w:color w:val="000000"/>
        </w:rPr>
        <w:t>Худов</w:t>
      </w:r>
      <w:r w:rsidRPr="00D231F9">
        <w:rPr>
          <w:rFonts w:ascii="Times New Roman" w:hAnsi="Times New Roman"/>
          <w:color w:val="000000"/>
        </w:rPr>
        <w:t>ц</w:t>
      </w:r>
      <w:r>
        <w:rPr>
          <w:rFonts w:ascii="Times New Roman" w:hAnsi="Times New Roman"/>
          <w:color w:val="000000"/>
        </w:rPr>
        <w:t>а</w:t>
      </w:r>
      <w:proofErr w:type="spellEnd"/>
      <w:r w:rsidRPr="00D231F9">
        <w:rPr>
          <w:rFonts w:ascii="Times New Roman" w:hAnsi="Times New Roman"/>
          <w:color w:val="000000"/>
        </w:rPr>
        <w:t xml:space="preserve"> Владимира Юрьевича, действующего на основании Устава</w:t>
      </w:r>
      <w:r w:rsidRPr="00C81D39">
        <w:rPr>
          <w:rFonts w:ascii="Times New Roman" w:eastAsia="Times New Roman" w:hAnsi="Times New Roman"/>
          <w:color w:val="000000"/>
          <w:lang w:eastAsia="ru-RU"/>
        </w:rPr>
        <w:t>,</w:t>
      </w:r>
      <w:r w:rsidRPr="00C81D39">
        <w:rPr>
          <w:rFonts w:ascii="Times New Roman" w:hAnsi="Times New Roman"/>
          <w:color w:val="000000"/>
        </w:rPr>
        <w:t xml:space="preserve">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Исполнителя </w:t>
      </w:r>
      <w:r>
        <w:rPr>
          <w:rFonts w:ascii="Times New Roman" w:hAnsi="Times New Roman"/>
          <w:color w:val="000000"/>
        </w:rPr>
        <w:t xml:space="preserve">электронный аукцион </w:t>
      </w:r>
      <w:r w:rsidRPr="000F16C8">
        <w:rPr>
          <w:rFonts w:ascii="Times New Roman" w:hAnsi="Times New Roman"/>
          <w:color w:val="000000"/>
        </w:rPr>
        <w:t xml:space="preserve">0851200000619006321 </w:t>
      </w:r>
      <w:r w:rsidRPr="00C81D39">
        <w:rPr>
          <w:rFonts w:ascii="Times New Roman" w:hAnsi="Times New Roman"/>
          <w:color w:val="000000"/>
        </w:rPr>
        <w:t xml:space="preserve">(протокол </w:t>
      </w:r>
      <w:r w:rsidRPr="000F16C8">
        <w:rPr>
          <w:rFonts w:ascii="Times New Roman" w:hAnsi="Times New Roman"/>
          <w:color w:val="000000"/>
        </w:rPr>
        <w:t>подведения итогов аукциона в электронной форме</w:t>
      </w:r>
      <w:r>
        <w:rPr>
          <w:rFonts w:ascii="Times New Roman" w:hAnsi="Times New Roman"/>
          <w:color w:val="000000"/>
        </w:rPr>
        <w:t xml:space="preserve"> </w:t>
      </w:r>
      <w:r w:rsidRPr="00C81D39">
        <w:rPr>
          <w:rFonts w:ascii="Times New Roman" w:hAnsi="Times New Roman"/>
          <w:color w:val="000000"/>
        </w:rPr>
        <w:t>№</w:t>
      </w:r>
      <w:r>
        <w:rPr>
          <w:rFonts w:ascii="Times New Roman" w:hAnsi="Times New Roman"/>
          <w:color w:val="000000"/>
        </w:rPr>
        <w:t xml:space="preserve">2 </w:t>
      </w:r>
      <w:r w:rsidRPr="00C81D39">
        <w:rPr>
          <w:rFonts w:ascii="Times New Roman" w:hAnsi="Times New Roman"/>
          <w:color w:val="000000"/>
        </w:rPr>
        <w:t xml:space="preserve">от </w:t>
      </w:r>
      <w:r w:rsidRPr="000F16C8">
        <w:rPr>
          <w:rFonts w:ascii="Times New Roman" w:hAnsi="Times New Roman"/>
          <w:color w:val="000000"/>
        </w:rPr>
        <w:t>28 октября 2019 года</w:t>
      </w:r>
      <w:r w:rsidRPr="00C81D39">
        <w:rPr>
          <w:rFonts w:ascii="Times New Roman" w:hAnsi="Times New Roman"/>
          <w:color w:val="000000"/>
        </w:rPr>
        <w:t>) заключили настоящий контракт (далее – Контракт) о нижеследующем:</w:t>
      </w:r>
    </w:p>
    <w:p w14:paraId="2E49AA7A" w14:textId="77777777" w:rsidR="00A83155" w:rsidRPr="00C81D39" w:rsidRDefault="00A83155" w:rsidP="00A83155">
      <w:pPr>
        <w:widowControl w:val="0"/>
        <w:autoSpaceDE w:val="0"/>
        <w:spacing w:after="0" w:line="240" w:lineRule="auto"/>
        <w:ind w:firstLine="708"/>
        <w:jc w:val="both"/>
        <w:rPr>
          <w:rFonts w:ascii="Times New Roman" w:hAnsi="Times New Roman"/>
          <w:color w:val="000000"/>
        </w:rPr>
      </w:pPr>
    </w:p>
    <w:p w14:paraId="5B1DCB0F" w14:textId="77777777" w:rsidR="00A83155" w:rsidRPr="00C81D39" w:rsidRDefault="00A83155" w:rsidP="00A83155">
      <w:pPr>
        <w:widowControl w:val="0"/>
        <w:autoSpaceDE w:val="0"/>
        <w:autoSpaceDN w:val="0"/>
        <w:adjustRightInd w:val="0"/>
        <w:spacing w:after="0" w:line="240" w:lineRule="auto"/>
        <w:jc w:val="center"/>
        <w:outlineLvl w:val="0"/>
        <w:rPr>
          <w:rFonts w:ascii="Times New Roman" w:hAnsi="Times New Roman"/>
          <w:b/>
          <w:color w:val="000000"/>
        </w:rPr>
      </w:pPr>
      <w:r w:rsidRPr="00C81D39">
        <w:rPr>
          <w:rFonts w:ascii="Times New Roman" w:hAnsi="Times New Roman"/>
          <w:b/>
          <w:color w:val="000000"/>
        </w:rPr>
        <w:t>1. Предмет Контракта</w:t>
      </w:r>
    </w:p>
    <w:p w14:paraId="2103D5E5"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1.1. Предметом Контракта является оказание услуг по организации лечебного питания по заданию Заказчика в соответствии с Описанием объекта закупки (приложение № 1 к Контракту) на условиях, предусмотренных Контрактом.</w:t>
      </w:r>
    </w:p>
    <w:p w14:paraId="2B3164B2"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Идентификационный код закупки: 192540416732554040100102510010000000.</w:t>
      </w:r>
    </w:p>
    <w:p w14:paraId="20F0C47A"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1.2. Оказание Услуг осуществляется Исполнителем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Услуг, устанавливающих требования к качеству такого вида Услуг, в соответствии с условиями Контракта.</w:t>
      </w:r>
    </w:p>
    <w:p w14:paraId="4FAE3E8E"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p>
    <w:p w14:paraId="6AA2BD4D" w14:textId="77777777" w:rsidR="00A83155" w:rsidRDefault="00A83155" w:rsidP="00A83155">
      <w:pPr>
        <w:widowControl w:val="0"/>
        <w:autoSpaceDE w:val="0"/>
        <w:autoSpaceDN w:val="0"/>
        <w:adjustRightInd w:val="0"/>
        <w:spacing w:after="0" w:line="240" w:lineRule="auto"/>
        <w:jc w:val="center"/>
        <w:outlineLvl w:val="0"/>
        <w:rPr>
          <w:rFonts w:ascii="Times New Roman" w:hAnsi="Times New Roman"/>
          <w:b/>
          <w:color w:val="000000"/>
        </w:rPr>
      </w:pPr>
      <w:r w:rsidRPr="00C81D39">
        <w:rPr>
          <w:rFonts w:ascii="Times New Roman" w:hAnsi="Times New Roman"/>
          <w:b/>
          <w:color w:val="000000"/>
        </w:rPr>
        <w:t>2. Максимальное значение цены контракта и порядок расчетов</w:t>
      </w:r>
    </w:p>
    <w:p w14:paraId="00452C83" w14:textId="77777777" w:rsidR="00A83155" w:rsidRPr="00C81D39" w:rsidRDefault="00A83155" w:rsidP="00A83155">
      <w:pPr>
        <w:widowControl w:val="0"/>
        <w:autoSpaceDE w:val="0"/>
        <w:autoSpaceDN w:val="0"/>
        <w:adjustRightInd w:val="0"/>
        <w:spacing w:after="0" w:line="240" w:lineRule="auto"/>
        <w:jc w:val="center"/>
        <w:outlineLvl w:val="0"/>
        <w:rPr>
          <w:rFonts w:ascii="Times New Roman" w:hAnsi="Times New Roman"/>
          <w:b/>
          <w:color w:val="000000"/>
        </w:rPr>
      </w:pPr>
    </w:p>
    <w:p w14:paraId="78C94287" w14:textId="77777777" w:rsidR="00A83155" w:rsidRPr="00C81D39" w:rsidRDefault="00A83155" w:rsidP="00A83155">
      <w:pPr>
        <w:widowControl w:val="0"/>
        <w:autoSpaceDE w:val="0"/>
        <w:autoSpaceDN w:val="0"/>
        <w:adjustRightInd w:val="0"/>
        <w:spacing w:after="0" w:line="240" w:lineRule="auto"/>
        <w:ind w:firstLine="426"/>
        <w:jc w:val="both"/>
        <w:rPr>
          <w:rFonts w:ascii="Times New Roman" w:hAnsi="Times New Roman"/>
          <w:color w:val="000000"/>
        </w:rPr>
      </w:pPr>
      <w:r w:rsidRPr="00C81D39">
        <w:rPr>
          <w:rFonts w:ascii="Times New Roman" w:hAnsi="Times New Roman"/>
          <w:color w:val="000000"/>
        </w:rPr>
        <w:t xml:space="preserve">2.1.  </w:t>
      </w:r>
      <w:r w:rsidRPr="00C81D39">
        <w:rPr>
          <w:rFonts w:ascii="Times New Roman" w:hAnsi="Times New Roman"/>
          <w:sz w:val="24"/>
          <w:szCs w:val="24"/>
        </w:rPr>
        <w:t>Максимальное значение цены контракта составляет 74 858 322 (семьдесят четыре миллиона восемьсот пятьдесят восемь тысяч триста двадцать два) рубля 00 копеек,</w:t>
      </w:r>
      <w:r w:rsidRPr="00C81D39">
        <w:rPr>
          <w:rFonts w:ascii="Times New Roman" w:hAnsi="Times New Roman"/>
          <w:color w:val="000000"/>
        </w:rPr>
        <w:t xml:space="preserve"> </w:t>
      </w:r>
      <w:r w:rsidRPr="004009C5">
        <w:rPr>
          <w:rFonts w:ascii="Times New Roman" w:hAnsi="Times New Roman"/>
          <w:color w:val="000000"/>
        </w:rPr>
        <w:t xml:space="preserve">НДС не предусмотрен на основании п.2 ст.346.11 Налогового Кодекса (далее - цена Контракта). </w:t>
      </w:r>
    </w:p>
    <w:p w14:paraId="5C0A23F0"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14:paraId="0C118FD3"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i/>
          <w:iCs/>
        </w:rPr>
      </w:pPr>
      <w:r w:rsidRPr="00C81D39">
        <w:rPr>
          <w:rFonts w:ascii="Times New Roman" w:hAnsi="Times New Roman"/>
          <w:color w:val="000000"/>
        </w:rPr>
        <w:t xml:space="preserve">Источник финансирования: </w:t>
      </w:r>
      <w:r w:rsidRPr="00C81D39">
        <w:rPr>
          <w:rFonts w:ascii="Times New Roman" w:hAnsi="Times New Roman"/>
          <w:i/>
          <w:iCs/>
        </w:rPr>
        <w:t>средства областного бюджета Новосибирской области и средства бюджетных учреждений.</w:t>
      </w:r>
    </w:p>
    <w:p w14:paraId="18C738C5"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 xml:space="preserve">2.2. Начальная сумма цен единиц услуги составляет </w:t>
      </w:r>
      <w:r w:rsidRPr="00CC6913">
        <w:rPr>
          <w:rFonts w:ascii="Times New Roman" w:hAnsi="Times New Roman"/>
          <w:b/>
          <w:color w:val="000000"/>
        </w:rPr>
        <w:t>608,34</w:t>
      </w:r>
      <w:r>
        <w:rPr>
          <w:rFonts w:ascii="Times New Roman" w:hAnsi="Times New Roman"/>
          <w:color w:val="000000"/>
        </w:rPr>
        <w:t xml:space="preserve"> (</w:t>
      </w:r>
      <w:r w:rsidRPr="00CC6913">
        <w:rPr>
          <w:rFonts w:ascii="Times New Roman" w:hAnsi="Times New Roman"/>
          <w:color w:val="000000"/>
        </w:rPr>
        <w:t>Шестьсот восемь рублей 34 копейки</w:t>
      </w:r>
      <w:r>
        <w:rPr>
          <w:rFonts w:ascii="Times New Roman" w:hAnsi="Times New Roman"/>
          <w:color w:val="000000"/>
        </w:rPr>
        <w:t>)</w:t>
      </w:r>
      <w:r w:rsidRPr="00C81D39">
        <w:rPr>
          <w:rFonts w:ascii="Times New Roman" w:hAnsi="Times New Roman"/>
          <w:color w:val="000000"/>
        </w:rPr>
        <w:t xml:space="preserve">, является твердой и не может изменяться в ходе его исполнения, </w:t>
      </w:r>
      <w:r w:rsidRPr="006B4509">
        <w:rPr>
          <w:rFonts w:ascii="Times New Roman" w:hAnsi="Times New Roman"/>
          <w:color w:val="000000"/>
        </w:rPr>
        <w:t>за исключением случаев, предусмотренных Законом о контрактной системе и Контрактом.</w:t>
      </w:r>
      <w:r w:rsidRPr="00C81D39">
        <w:rPr>
          <w:rFonts w:ascii="Times New Roman" w:hAnsi="Times New Roman"/>
          <w:color w:val="000000"/>
        </w:rPr>
        <w:t xml:space="preserve"> Начальная цена единицы каждой услуги указана в Перечне единиц услуг (Приложение №3 к Описанию объекта закупки). </w:t>
      </w:r>
      <w:r w:rsidRPr="00C81D39">
        <w:rPr>
          <w:rFonts w:ascii="Times New Roman" w:hAnsi="Times New Roman"/>
        </w:rPr>
        <w:t>Цена единицы услуги определяется как начальная цена единицы услуги, умноженная на коэффициент снижения. Указанный коэффициент рассчитывается как отношение суммы цен единиц услуги, предложенной Исполнителем по результатам проведения электронного аукциона, к начальной сумме цен единиц услуги.</w:t>
      </w:r>
    </w:p>
    <w:p w14:paraId="2DD98A00"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color w:val="000000"/>
        </w:rPr>
        <w:t>Оплата оказанных услуг осуществляется по начальной цене единицы услуги, указанной в Приложении №3 к Описанию объекта закупки, исходя из объема фактически оказанных услуг, но в размере, не превышающем максимального значения цены контракта.</w:t>
      </w:r>
      <w:r w:rsidRPr="00C81D39">
        <w:rPr>
          <w:rFonts w:ascii="Times New Roman" w:hAnsi="Times New Roman"/>
        </w:rPr>
        <w:t xml:space="preserve"> </w:t>
      </w:r>
    </w:p>
    <w:p w14:paraId="0D8FF0D4"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Цена Контракта включает в себя расходы, связанные с оказанием Услуг, предусмотренных Контрактом, в полном объеме, страхование, уплату таможенных пошлин, налогов, сборов и других обязательных платежей, а также иные расходы, необходимые для исполнения Исполнителем своих обязательств по Контракту.</w:t>
      </w:r>
    </w:p>
    <w:p w14:paraId="6616ABC9"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2.3. Исполнитель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Исполнителя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14:paraId="0EC935C2"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2.4. Оплата производится Заказчиком ежемесячно на расчетный счет Исполнителя, указанный в </w:t>
      </w:r>
      <w:r w:rsidRPr="00C81D39">
        <w:rPr>
          <w:rFonts w:ascii="Times New Roman" w:hAnsi="Times New Roman"/>
        </w:rPr>
        <w:lastRenderedPageBreak/>
        <w:t>Контракте, в срок не более 30 (тридцати) дней с даты подписания Заказчиком акта приемки оказанных услуг, оформленного по прилагаемой форме (приложение № 3 к Контракту). Оплата производится Заказчиком на основании представленных Исполнителем счета, счета-фактуры и при отсутствии у Заказчика претензий по объему и качеству оказанных Услуг.</w:t>
      </w:r>
    </w:p>
    <w:p w14:paraId="582010FE" w14:textId="77777777" w:rsidR="00A83155" w:rsidRPr="00A83155"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Обязательства Заказчика по оплате цены Контракта считаются исполненными с момента списания денежных средств в </w:t>
      </w:r>
      <w:r w:rsidRPr="00A83155">
        <w:rPr>
          <w:rFonts w:ascii="Times New Roman" w:hAnsi="Times New Roman"/>
        </w:rPr>
        <w:t>размере, установленном Контрактом, с лицевого счета Заказчика. За дальнейшее прохождение денежных средств Заказчик ответственности не несет.</w:t>
      </w:r>
    </w:p>
    <w:p w14:paraId="6138BEFB" w14:textId="77777777" w:rsidR="00A83155" w:rsidRPr="00A83155" w:rsidRDefault="00A83155" w:rsidP="00A83155">
      <w:pPr>
        <w:widowControl w:val="0"/>
        <w:autoSpaceDE w:val="0"/>
        <w:autoSpaceDN w:val="0"/>
        <w:adjustRightInd w:val="0"/>
        <w:spacing w:after="0" w:line="240" w:lineRule="auto"/>
        <w:ind w:firstLine="709"/>
        <w:jc w:val="both"/>
        <w:rPr>
          <w:rFonts w:ascii="Times New Roman" w:hAnsi="Times New Roman"/>
        </w:rPr>
      </w:pPr>
      <w:r w:rsidRPr="00A83155">
        <w:rPr>
          <w:rFonts w:ascii="Times New Roman" w:hAnsi="Times New Roman"/>
        </w:rPr>
        <w:t>2.5. Цена Контракта может быть снижена по соглашению Сторон без изменения предусмотренного Контрактом объема услуг, качества оказываемых услуг и иных условий Контракта. При этом Стороны составляют и подписывают дополнительное соглашение к Контракту.</w:t>
      </w:r>
    </w:p>
    <w:p w14:paraId="590393CD"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rPr>
      </w:pPr>
    </w:p>
    <w:p w14:paraId="7949F989" w14:textId="77777777" w:rsidR="00A83155" w:rsidRPr="00C81D39" w:rsidRDefault="00A83155" w:rsidP="00A83155">
      <w:pPr>
        <w:widowControl w:val="0"/>
        <w:autoSpaceDE w:val="0"/>
        <w:autoSpaceDN w:val="0"/>
        <w:adjustRightInd w:val="0"/>
        <w:spacing w:after="0" w:line="240" w:lineRule="auto"/>
        <w:jc w:val="center"/>
        <w:rPr>
          <w:rFonts w:ascii="Times New Roman" w:hAnsi="Times New Roman"/>
          <w:b/>
          <w:color w:val="000000"/>
        </w:rPr>
      </w:pPr>
      <w:r w:rsidRPr="00C81D39">
        <w:rPr>
          <w:rFonts w:ascii="Times New Roman" w:hAnsi="Times New Roman"/>
          <w:b/>
          <w:color w:val="000000"/>
        </w:rPr>
        <w:t>3. Порядок оказания Услуг</w:t>
      </w:r>
    </w:p>
    <w:p w14:paraId="25F6E359"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3.1. Исполнитель оказывает Услуги согласно Описания объекта закупки (Приложение № 1 к Контракту).</w:t>
      </w:r>
    </w:p>
    <w:p w14:paraId="0B7C9A70"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 xml:space="preserve">3.1.1. Лечебное питание готовится Исполнителем в соответствии с одним из вариантов семидневного меню (Приложения № 1 к Описанию объекта закупки) с учетом требований Заказчика по выбору такого варианта в Описании объекта закупки (Приложение № 1 к Контракту). </w:t>
      </w:r>
    </w:p>
    <w:p w14:paraId="463D6AA4"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 xml:space="preserve">Исполнитель обязан оказывать Услугу Заказчику ежедневно на основании письменной заявки на организацию лечебного питания (Приложение № 5, далее «Заявка»). </w:t>
      </w:r>
    </w:p>
    <w:p w14:paraId="3D30F902"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 xml:space="preserve">В случае непредставления заявки, Исполнитель производит приготовление лечебного питания в количестве, предусмотренном предыдущей заявкой. Заявка содержит наименование и количество диет по каждому отделению стационара ГБУЗ НСО «ГКБ № 34», подлежащих передаче представителям Заказчика на определенную дату. Заявка направляется Исполнителю по факсу, электронной почте или нарочным с обязательной передачей оригинала Заявки уполномоченному представителю Исполнителя. </w:t>
      </w:r>
    </w:p>
    <w:p w14:paraId="1ACD9CFE"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 xml:space="preserve">3.1.2. Заявка предоставляется Исполнителю не позднее 13 часов 00 минут дня, предшествующего дате оказания Услуг. Заказчик вправе до 10 час. 30 мин. дня (дате) оказания услуги, изменить Заявку для уточнения количества питающихся пациентов в отделениях стационара ГБУЗ НСО «ГКБ № 34», с указанием их диет. </w:t>
      </w:r>
    </w:p>
    <w:p w14:paraId="5D0C78E4"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 xml:space="preserve">3.1.3. Исполнитель обязан вести меню-раскладку для приготовления лечебного питания (Форма -44МЗ), и предоставлять их по требованию Заказчика.  Закладка продуктов питания в котел производится в присутствии медицинской сестры диетической Заказчика. </w:t>
      </w:r>
    </w:p>
    <w:p w14:paraId="42869AA5"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3.1.4. Время (сроки) выдачи лечебного питания на каждый прием пищи определяются графиком выдачи готовой пищи в отделения ГБУЗ НСО «ГКБ № 34» (Приложение № 2 к Описанию объекта закупки).</w:t>
      </w:r>
    </w:p>
    <w:p w14:paraId="40E78149"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Выдача отделениям стационара ГБУЗ НСО «ГКБ № 34» лечебного питания производится на основе раздаточной ведомости (Приложение № 6, далее «Ведомость») в двух экземплярах, которая составляется Исполнителем в соответствии с поданной Заявкой Заказчика.</w:t>
      </w:r>
    </w:p>
    <w:p w14:paraId="0C57A317"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 xml:space="preserve">3.1.5. При выдаче лечебного питания на каждый прием пищи, персонал отделений стационара ГБУЗ НСО «ГКБ № 34» расписывается за ее получение в Ведомости, после чего Ведомость подписывается уполномоченными представителями Сторон в 2 (двух) экземплярах, по одному для каждой из Сторон. </w:t>
      </w:r>
    </w:p>
    <w:p w14:paraId="19186D78"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color w:val="000000"/>
        </w:rPr>
      </w:pPr>
      <w:r w:rsidRPr="00C81D39">
        <w:rPr>
          <w:rFonts w:ascii="Times New Roman" w:hAnsi="Times New Roman"/>
          <w:color w:val="000000"/>
        </w:rPr>
        <w:t>В случае обнаружения недостатков лечебного питания, представители Заказчика по настоящему Контракту отказываются от приема лечебного питания и составляется соответствующий претензионный акт (Приложение № 4, далее «Претензионный акт»). В претензионном акте указываются выявленные недостатки, порядок и сроки их устранения Исполнителем. При неявке представителя Исполнителя, Претензионный акт составляется с отметкой о причине отсутствия представителя Исполнителя.</w:t>
      </w:r>
    </w:p>
    <w:p w14:paraId="592C4C57" w14:textId="77777777" w:rsidR="00A83155" w:rsidRPr="006B4509" w:rsidRDefault="00A83155" w:rsidP="00A83155">
      <w:pPr>
        <w:autoSpaceDE w:val="0"/>
        <w:autoSpaceDN w:val="0"/>
        <w:spacing w:after="0" w:line="240" w:lineRule="auto"/>
        <w:ind w:firstLine="709"/>
        <w:jc w:val="both"/>
        <w:rPr>
          <w:rFonts w:ascii="Times New Roman" w:hAnsi="Times New Roman"/>
          <w:color w:val="000000"/>
        </w:rPr>
      </w:pPr>
      <w:r w:rsidRPr="00C81D39">
        <w:rPr>
          <w:rFonts w:ascii="Times New Roman" w:hAnsi="Times New Roman"/>
          <w:color w:val="000000"/>
        </w:rPr>
        <w:t xml:space="preserve">3.2. Место оказания Услуг: Услуги оказываются Исполнителем по месту нахождения Заказчика в </w:t>
      </w:r>
      <w:r w:rsidRPr="006B4509">
        <w:rPr>
          <w:rFonts w:ascii="Times New Roman" w:hAnsi="Times New Roman"/>
          <w:color w:val="000000"/>
        </w:rPr>
        <w:t>соответствии с Описанием объекта закупки (Приложение № 1 к Контракту).</w:t>
      </w:r>
    </w:p>
    <w:p w14:paraId="137984D8" w14:textId="77777777" w:rsidR="00A83155" w:rsidRPr="006B4509" w:rsidRDefault="00A83155" w:rsidP="00A83155">
      <w:pPr>
        <w:autoSpaceDE w:val="0"/>
        <w:autoSpaceDN w:val="0"/>
        <w:adjustRightInd w:val="0"/>
        <w:spacing w:after="0" w:line="240" w:lineRule="auto"/>
        <w:jc w:val="both"/>
        <w:rPr>
          <w:rFonts w:ascii="Times New Roman" w:hAnsi="Times New Roman"/>
          <w:color w:val="000000"/>
        </w:rPr>
      </w:pPr>
      <w:r w:rsidRPr="006B4509">
        <w:rPr>
          <w:rFonts w:ascii="Times New Roman" w:hAnsi="Times New Roman"/>
          <w:color w:val="000000"/>
        </w:rPr>
        <w:t>3.3. Срок оказания Услуг Исполнителем по Контракту в полном объеме: с 15.11.2019г. по 31.12.2021г.</w:t>
      </w:r>
    </w:p>
    <w:p w14:paraId="37EA00C6" w14:textId="77777777" w:rsidR="00A83155" w:rsidRPr="00C81D39" w:rsidRDefault="00A83155" w:rsidP="00A83155">
      <w:pPr>
        <w:autoSpaceDE w:val="0"/>
        <w:autoSpaceDN w:val="0"/>
        <w:spacing w:after="0" w:line="240" w:lineRule="auto"/>
        <w:ind w:firstLine="709"/>
        <w:jc w:val="both"/>
        <w:rPr>
          <w:rFonts w:ascii="Times New Roman" w:hAnsi="Times New Roman"/>
          <w:b/>
          <w:color w:val="000000"/>
        </w:rPr>
      </w:pPr>
    </w:p>
    <w:p w14:paraId="272C8F83" w14:textId="77777777" w:rsidR="00A83155" w:rsidRPr="00C81D39" w:rsidRDefault="00A83155" w:rsidP="00A83155">
      <w:pPr>
        <w:widowControl w:val="0"/>
        <w:autoSpaceDE w:val="0"/>
        <w:autoSpaceDN w:val="0"/>
        <w:adjustRightInd w:val="0"/>
        <w:spacing w:after="0" w:line="240" w:lineRule="auto"/>
        <w:jc w:val="center"/>
        <w:outlineLvl w:val="0"/>
        <w:rPr>
          <w:rFonts w:ascii="Times New Roman" w:hAnsi="Times New Roman"/>
          <w:b/>
          <w:color w:val="000000"/>
        </w:rPr>
      </w:pPr>
      <w:r w:rsidRPr="00C81D39">
        <w:rPr>
          <w:rFonts w:ascii="Times New Roman" w:hAnsi="Times New Roman"/>
          <w:b/>
          <w:color w:val="000000"/>
        </w:rPr>
        <w:t>4. Порядок сдачи и приемки оказанных Услуг</w:t>
      </w:r>
    </w:p>
    <w:p w14:paraId="738A576C" w14:textId="77777777" w:rsidR="00A83155" w:rsidRPr="00C81D39" w:rsidRDefault="00A83155" w:rsidP="00A83155">
      <w:pPr>
        <w:shd w:val="clear" w:color="auto" w:fill="FFFFFF"/>
        <w:spacing w:after="0" w:line="240" w:lineRule="auto"/>
        <w:ind w:firstLine="709"/>
        <w:contextualSpacing/>
        <w:jc w:val="both"/>
        <w:rPr>
          <w:rFonts w:ascii="Times New Roman" w:eastAsia="Times New Roman" w:hAnsi="Times New Roman"/>
          <w:color w:val="0D0D0D"/>
          <w:lang w:eastAsia="ru-RU"/>
        </w:rPr>
      </w:pPr>
      <w:r w:rsidRPr="00C81D39">
        <w:rPr>
          <w:rFonts w:ascii="Times New Roman" w:eastAsia="Times New Roman" w:hAnsi="Times New Roman"/>
          <w:color w:val="0D0D0D"/>
          <w:lang w:eastAsia="ru-RU"/>
        </w:rPr>
        <w:t xml:space="preserve">4.1. Приемка Услуг на соответствие их объема и качества требованиям, установленным в Контракте, производится Заказчиком по окончании оказания Услуг за отчетный месяц по Контракту.   </w:t>
      </w:r>
    </w:p>
    <w:p w14:paraId="1D48CB57"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eastAsia="Times New Roman" w:hAnsi="Times New Roman"/>
          <w:color w:val="0D0D0D"/>
          <w:lang w:eastAsia="ru-RU"/>
        </w:rPr>
      </w:pPr>
      <w:r w:rsidRPr="00C81D39">
        <w:rPr>
          <w:rFonts w:ascii="Times New Roman" w:eastAsia="Times New Roman" w:hAnsi="Times New Roman"/>
          <w:color w:val="0D0D0D"/>
          <w:lang w:eastAsia="ru-RU"/>
        </w:rPr>
        <w:t>4.2. После завершения оказания Услуг за отчетный месяц, предусмотренных Контрактом, Исполнитель письменно уведомляет Заказчика о факте завершения оказания Услуг за отчетный месяц по Контракту и направляет в адрес Заказчика акт приемки оказанных услуг в 2 (двух) экземплярах, счет, счет фактуру, а также комплект документации согласно условиям настоящего Контракта.</w:t>
      </w:r>
    </w:p>
    <w:p w14:paraId="0CAD7AE3"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eastAsia="Times New Roman" w:hAnsi="Times New Roman"/>
          <w:color w:val="0D0D0D"/>
          <w:lang w:eastAsia="ru-RU"/>
        </w:rPr>
      </w:pPr>
      <w:r w:rsidRPr="00C81D39">
        <w:rPr>
          <w:rFonts w:ascii="Times New Roman" w:eastAsia="Times New Roman" w:hAnsi="Times New Roman"/>
          <w:color w:val="0D0D0D"/>
          <w:lang w:eastAsia="ru-RU"/>
        </w:rPr>
        <w:t>4.3. Не позднее 10 (десяти) рабочих дней после получения от Исполнителя документов, указанных в п. 4.2 Контракта, Заказчик рассматривает результаты и осуществляет приемку оказанных Услуг по Контракту за каждые 10 (десять) дней отчетного периода по Контракту на предмет соответствия их объема и качества требованиям, изложенным в Контракте.</w:t>
      </w:r>
    </w:p>
    <w:p w14:paraId="7650055E" w14:textId="77777777" w:rsidR="00A83155" w:rsidRPr="00C81D39" w:rsidRDefault="00A83155" w:rsidP="00A83155">
      <w:pPr>
        <w:autoSpaceDE w:val="0"/>
        <w:autoSpaceDN w:val="0"/>
        <w:adjustRightInd w:val="0"/>
        <w:spacing w:after="0" w:line="240" w:lineRule="auto"/>
        <w:ind w:firstLine="709"/>
        <w:contextualSpacing/>
        <w:jc w:val="both"/>
        <w:rPr>
          <w:rFonts w:ascii="Times New Roman" w:eastAsia="Times New Roman" w:hAnsi="Times New Roman"/>
          <w:color w:val="0D0D0D"/>
          <w:lang w:eastAsia="ru-RU"/>
        </w:rPr>
      </w:pPr>
      <w:r w:rsidRPr="00C81D39">
        <w:rPr>
          <w:rFonts w:ascii="Times New Roman" w:eastAsia="Times New Roman" w:hAnsi="Times New Roman"/>
          <w:color w:val="0D0D0D"/>
          <w:lang w:eastAsia="ru-RU"/>
        </w:rPr>
        <w:t>Для проверки представленных Исполнителем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14:paraId="76EADC1C" w14:textId="77777777" w:rsidR="00A83155" w:rsidRPr="00C81D39" w:rsidRDefault="00A83155" w:rsidP="00A83155">
      <w:pPr>
        <w:pStyle w:val="a3"/>
        <w:ind w:firstLine="709"/>
        <w:contextualSpacing/>
        <w:rPr>
          <w:color w:val="0D0D0D"/>
          <w:sz w:val="22"/>
          <w:szCs w:val="22"/>
        </w:rPr>
      </w:pPr>
      <w:r w:rsidRPr="00C81D39">
        <w:rPr>
          <w:color w:val="0D0D0D"/>
          <w:sz w:val="22"/>
          <w:szCs w:val="22"/>
        </w:rPr>
        <w:lastRenderedPageBreak/>
        <w:t xml:space="preserve">4.4. Заказчик в течение 10 (десяти) рабочих дней со дня получения от Исполнителя акта приемки оказанных услуг обязан направить Исполнителю один экземпляр подписанного акта приемки оказанных услуг либо мотивированный отказ от приемки оказанных Услуг, в котором должны быть указаны выявленные Заказчиком недостатки. Заказчик вправе предоставить Исполнителю срок для устранения таких недостатков. Мотивированный отказ направляется в порядке, предусмотренном п. 11.1 настоящего Контракта. </w:t>
      </w:r>
    </w:p>
    <w:p w14:paraId="2B0B0CD8" w14:textId="77777777" w:rsidR="00A83155" w:rsidRPr="00C81D39" w:rsidRDefault="00A83155" w:rsidP="00A83155">
      <w:pPr>
        <w:pStyle w:val="a3"/>
        <w:ind w:firstLine="709"/>
        <w:contextualSpacing/>
        <w:rPr>
          <w:color w:val="0D0D0D"/>
          <w:sz w:val="22"/>
          <w:szCs w:val="22"/>
        </w:rPr>
      </w:pPr>
      <w:r w:rsidRPr="00C81D39">
        <w:rPr>
          <w:color w:val="0D0D0D"/>
          <w:sz w:val="22"/>
          <w:szCs w:val="22"/>
        </w:rPr>
        <w:t xml:space="preserve">4.5. В сроки, указанные Заказчиком в мотивированном отказе от приемки оказанных Услуг, Исполнитель обязан за свой счет и своими силами, устранить обнаруженные недостатки. В этом случае акт приемки оказанных услуг Заказчик подписывает в течение 5 (пяти) рабочих дней после устранения Исполнителем указанных недостатков. </w:t>
      </w:r>
    </w:p>
    <w:p w14:paraId="61F878E2" w14:textId="77777777" w:rsidR="00A83155" w:rsidRPr="00C81D39" w:rsidRDefault="00A83155" w:rsidP="00A83155">
      <w:pPr>
        <w:pStyle w:val="a3"/>
        <w:ind w:firstLine="709"/>
        <w:contextualSpacing/>
        <w:rPr>
          <w:color w:val="0D0D0D"/>
          <w:sz w:val="22"/>
          <w:szCs w:val="22"/>
        </w:rPr>
      </w:pPr>
      <w:r w:rsidRPr="00C81D39">
        <w:rPr>
          <w:color w:val="0D0D0D"/>
          <w:sz w:val="22"/>
          <w:szCs w:val="22"/>
        </w:rPr>
        <w:t>Если Исполнитель в установленный срок не устранит недостатки, Заказчик вправе отказаться от исполнения Контракта и предъявить Исполнителю требование о возмещении понесенных убытков.</w:t>
      </w:r>
    </w:p>
    <w:p w14:paraId="14425BB5" w14:textId="77777777" w:rsidR="00A83155" w:rsidRPr="00C81D39" w:rsidRDefault="00A83155" w:rsidP="00A83155">
      <w:pPr>
        <w:pStyle w:val="a3"/>
        <w:ind w:firstLine="709"/>
        <w:contextualSpacing/>
        <w:rPr>
          <w:color w:val="0D0D0D"/>
          <w:sz w:val="22"/>
          <w:szCs w:val="22"/>
        </w:rPr>
      </w:pPr>
    </w:p>
    <w:p w14:paraId="50C4EDEB" w14:textId="77777777" w:rsidR="00A83155" w:rsidRPr="00C81D39" w:rsidRDefault="00A83155" w:rsidP="00A83155">
      <w:pPr>
        <w:widowControl w:val="0"/>
        <w:autoSpaceDE w:val="0"/>
        <w:autoSpaceDN w:val="0"/>
        <w:adjustRightInd w:val="0"/>
        <w:spacing w:after="0" w:line="240" w:lineRule="auto"/>
        <w:jc w:val="center"/>
        <w:outlineLvl w:val="0"/>
        <w:rPr>
          <w:rFonts w:ascii="Times New Roman" w:hAnsi="Times New Roman"/>
          <w:b/>
          <w:color w:val="000000"/>
        </w:rPr>
      </w:pPr>
      <w:r w:rsidRPr="00C81D39">
        <w:rPr>
          <w:rFonts w:ascii="Times New Roman" w:hAnsi="Times New Roman"/>
          <w:b/>
          <w:color w:val="000000"/>
        </w:rPr>
        <w:t>5. Права и обязанности Сторон</w:t>
      </w:r>
    </w:p>
    <w:p w14:paraId="2DE82EEF"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5.1. Заказчик вправе:</w:t>
      </w:r>
    </w:p>
    <w:p w14:paraId="3F5D4324"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5.1.1. Требовать от Исполнителя надлежащего исполнения обязательств в соответствии с Контрактом, а также требовать своевременного устранения выявленных недостатков.</w:t>
      </w:r>
    </w:p>
    <w:p w14:paraId="77E59E62"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5.1.2. Требовать от Исполнителя представления надлежащим образом оформленных документов, указанных в п. 4.2 Контракта.</w:t>
      </w:r>
    </w:p>
    <w:p w14:paraId="3EF9FB6E"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5.1.3. В случае досрочного исполнения Исполнителем обязательств по Контракту принять и оплатить Услуги в соответствии с установленным в Контракте порядком.</w:t>
      </w:r>
    </w:p>
    <w:p w14:paraId="172F7F1C"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5.1.4. Запрашивать у Исполнителя информацию о ходе оказываемых Услуг.</w:t>
      </w:r>
    </w:p>
    <w:p w14:paraId="142C07FA" w14:textId="77777777" w:rsidR="00A83155" w:rsidRPr="00C81D39" w:rsidRDefault="00A83155" w:rsidP="00A83155">
      <w:pPr>
        <w:widowControl w:val="0"/>
        <w:tabs>
          <w:tab w:val="left" w:pos="540"/>
        </w:tabs>
        <w:spacing w:after="0" w:line="240" w:lineRule="auto"/>
        <w:ind w:firstLine="709"/>
        <w:jc w:val="both"/>
        <w:rPr>
          <w:rFonts w:ascii="Times New Roman" w:hAnsi="Times New Roman"/>
          <w:spacing w:val="1"/>
        </w:rPr>
      </w:pPr>
      <w:r w:rsidRPr="00C81D39">
        <w:rPr>
          <w:rFonts w:ascii="Times New Roman" w:hAnsi="Times New Roman"/>
        </w:rPr>
        <w:t>5.1.5. Осуществлять контроль и надзор за качеством, порядком и сроками оказания Услуг, давать указания о способе оказания Услуг, не вмешиваясь при этом в оперативно-хозяйственную деятельность Исполнителя</w:t>
      </w:r>
      <w:r w:rsidRPr="00C81D39">
        <w:rPr>
          <w:rFonts w:ascii="Times New Roman" w:hAnsi="Times New Roman"/>
          <w:spacing w:val="1"/>
        </w:rPr>
        <w:t xml:space="preserve">. </w:t>
      </w:r>
    </w:p>
    <w:p w14:paraId="783ABB23" w14:textId="77777777" w:rsidR="00A83155" w:rsidRPr="00C81D39" w:rsidRDefault="00A83155" w:rsidP="00A83155">
      <w:pPr>
        <w:widowControl w:val="0"/>
        <w:spacing w:after="0" w:line="240" w:lineRule="auto"/>
        <w:ind w:firstLine="709"/>
        <w:jc w:val="both"/>
        <w:rPr>
          <w:rFonts w:ascii="Times New Roman" w:hAnsi="Times New Roman"/>
          <w:spacing w:val="1"/>
        </w:rPr>
      </w:pPr>
      <w:r w:rsidRPr="00C81D39">
        <w:rPr>
          <w:rFonts w:ascii="Times New Roman" w:hAnsi="Times New Roman"/>
          <w:spacing w:val="1"/>
        </w:rPr>
        <w:t>5.1.6. Отказаться от приемки результата Услуг в случаях, предусмотренных Контрактом и законодательством Российской Федерации, в том числе в случае обнаружения неустранимых недостатков.</w:t>
      </w:r>
    </w:p>
    <w:p w14:paraId="002A2C33" w14:textId="77777777" w:rsidR="00A83155" w:rsidRPr="00C81D39" w:rsidRDefault="00A83155" w:rsidP="00A83155">
      <w:pPr>
        <w:widowControl w:val="0"/>
        <w:spacing w:after="0" w:line="240" w:lineRule="auto"/>
        <w:ind w:firstLine="709"/>
        <w:jc w:val="both"/>
        <w:rPr>
          <w:rFonts w:ascii="Times New Roman" w:hAnsi="Times New Roman"/>
          <w:spacing w:val="1"/>
        </w:rPr>
      </w:pPr>
      <w:r w:rsidRPr="00C81D39">
        <w:rPr>
          <w:rFonts w:ascii="Times New Roman" w:hAnsi="Times New Roman"/>
          <w:spacing w:val="1"/>
        </w:rPr>
        <w:t>5.1.7. Отказаться в любое время до сдачи Услуг от исполнения Контракта и потребовать возмещения ущерба, если Исполнитель не приступает своевременно к исполнению Контракта или оказывает Услуги настолько медленно, что окончание их к сроку, указанному в Контракте, становится явно невозможным.</w:t>
      </w:r>
    </w:p>
    <w:p w14:paraId="6CEE4504" w14:textId="77777777" w:rsidR="00A83155" w:rsidRPr="00C81D39" w:rsidRDefault="00A83155" w:rsidP="00A83155">
      <w:pPr>
        <w:widowControl w:val="0"/>
        <w:spacing w:after="0" w:line="240" w:lineRule="auto"/>
        <w:ind w:firstLine="709"/>
        <w:jc w:val="both"/>
        <w:rPr>
          <w:rFonts w:ascii="Times New Roman" w:hAnsi="Times New Roman"/>
          <w:spacing w:val="1"/>
        </w:rPr>
      </w:pPr>
      <w:r w:rsidRPr="00C81D39">
        <w:rPr>
          <w:rFonts w:ascii="Times New Roman" w:hAnsi="Times New Roman"/>
          <w:spacing w:val="1"/>
        </w:rPr>
        <w:t xml:space="preserve">5.1.8. Принять решение об одностороннем отказе от исполнения Контракта в соответствии с Законом </w:t>
      </w:r>
      <w:r w:rsidRPr="00C81D39">
        <w:rPr>
          <w:rFonts w:ascii="Times New Roman" w:hAnsi="Times New Roman"/>
        </w:rPr>
        <w:t>о контрактной системе</w:t>
      </w:r>
      <w:r w:rsidRPr="00C81D39">
        <w:rPr>
          <w:rFonts w:ascii="Times New Roman" w:hAnsi="Times New Roman"/>
          <w:spacing w:val="1"/>
        </w:rPr>
        <w:t>.</w:t>
      </w:r>
    </w:p>
    <w:p w14:paraId="0BDA95E8" w14:textId="77777777" w:rsidR="00A83155" w:rsidRPr="00C81D39" w:rsidRDefault="00A83155" w:rsidP="00A83155">
      <w:pPr>
        <w:spacing w:after="0" w:line="240" w:lineRule="auto"/>
        <w:ind w:firstLine="709"/>
        <w:jc w:val="both"/>
        <w:rPr>
          <w:rFonts w:ascii="Times New Roman" w:hAnsi="Times New Roman"/>
          <w:spacing w:val="1"/>
        </w:rPr>
      </w:pPr>
      <w:r w:rsidRPr="00C81D39">
        <w:rPr>
          <w:rFonts w:ascii="Times New Roman" w:hAnsi="Times New Roman"/>
          <w:spacing w:val="1"/>
        </w:rPr>
        <w:t xml:space="preserve">5.1.9. По соглашению с Исполнителем изменить существенные условия Контракта в случаях, установленных Законом </w:t>
      </w:r>
      <w:r w:rsidRPr="00C81D39">
        <w:rPr>
          <w:rFonts w:ascii="Times New Roman" w:hAnsi="Times New Roman"/>
        </w:rPr>
        <w:t>о контрактной системе</w:t>
      </w:r>
      <w:r w:rsidRPr="00C81D39">
        <w:rPr>
          <w:rFonts w:ascii="Times New Roman" w:hAnsi="Times New Roman"/>
          <w:spacing w:val="1"/>
        </w:rPr>
        <w:t>.</w:t>
      </w:r>
    </w:p>
    <w:p w14:paraId="5BB592E9"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5.1.10. Пользоваться иными правами, установленными Контрактом и законодательством Российской Федерации.</w:t>
      </w:r>
    </w:p>
    <w:p w14:paraId="5FD1E63C"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5.2. Заказчик обязан:</w:t>
      </w:r>
    </w:p>
    <w:p w14:paraId="127A73BA"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5.2.1. Провести экспертизу для проверки представленных Исполнителем результатов оказанных Услуг, предусмотренных Контрактом в соответствии с п. 4.3 Контракта.</w:t>
      </w:r>
    </w:p>
    <w:p w14:paraId="7EB65792" w14:textId="77777777" w:rsidR="00A83155" w:rsidRPr="00C81D39" w:rsidRDefault="00A83155" w:rsidP="00A83155">
      <w:pPr>
        <w:shd w:val="clear" w:color="auto" w:fill="FFFFFF"/>
        <w:tabs>
          <w:tab w:val="left" w:pos="540"/>
        </w:tabs>
        <w:spacing w:after="0" w:line="240" w:lineRule="auto"/>
        <w:ind w:firstLine="709"/>
        <w:jc w:val="both"/>
        <w:rPr>
          <w:rFonts w:ascii="Times New Roman" w:hAnsi="Times New Roman"/>
        </w:rPr>
      </w:pPr>
      <w:r w:rsidRPr="00C81D39">
        <w:rPr>
          <w:rFonts w:ascii="Times New Roman" w:hAnsi="Times New Roman"/>
        </w:rPr>
        <w:t>5.2.2. Сообщать в письменной форме Исполнителю о недостатках, обнаруженных в ходе оказания Услуг, в течение 2 (двух) рабочих дней после обнаружения таких недостатков. Заказчик, обнаружив при осуществлении контроля и надзора за ходом оказания Услуг отступления от условий Контракта, которые могут ухудшить качество Услуг, или иные их недостатки, должен в течение 1 (одного) календарного дня заявить об этом Исполнителю. Заказчик обязан назначить своего ответственного представителя для контроля за оказанием Исполнителем Услуг по Контракту и согласования организационных вопросов.</w:t>
      </w:r>
    </w:p>
    <w:p w14:paraId="344A744D"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5.2.3. Своевременно принять и оплатить надлежащим образом оказанные Услуги в соответствии с Контрактом, включая проведение экспертизы оказанных Услуг в соответствии с законодательством Российской Федерации.</w:t>
      </w:r>
    </w:p>
    <w:p w14:paraId="275C75FB"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5.2.4. При получении от Исполнителя уведомления о приостановлении оказания Услуг в случае, указанном в </w:t>
      </w:r>
      <w:hyperlink w:anchor="Par760" w:history="1">
        <w:r w:rsidRPr="00C81D39">
          <w:rPr>
            <w:rFonts w:ascii="Times New Roman" w:hAnsi="Times New Roman"/>
          </w:rPr>
          <w:t>подпункте 5.4.6</w:t>
        </w:r>
      </w:hyperlink>
      <w:r w:rsidRPr="00C81D39">
        <w:rPr>
          <w:rFonts w:ascii="Times New Roman" w:hAnsi="Times New Roman"/>
        </w:rPr>
        <w:t xml:space="preserve"> Контракта, в течение 3 (трех) рабочих дней рассмотреть вопрос о целесообразности и порядке продолжения оказания Услуг.</w:t>
      </w:r>
    </w:p>
    <w:p w14:paraId="2126E704"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5.2.5. Не позднее 30 (тридцати) рабочих дней с момента возникновения права требования от Исполнителя оплаты неустойки (штрафа, пени) направить Исполнителю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14:paraId="6C794D35"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5.2.6. При неоплате Исполнителем неустойки (штрафа, пени) в течение 45 (сорока пяти)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14:paraId="0493D268"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lastRenderedPageBreak/>
        <w:t>5.2.7. В течение 45 (сорока пяти) рабочих дней с даты фактического исполнения обязательств Исполнителем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Исполнителем неустойки (штрафа, пени) в течение указанного срока направить в суд исковое заявление с соответствующими требованиями.</w:t>
      </w:r>
    </w:p>
    <w:p w14:paraId="35FBA5D7"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14:paraId="1215FC94"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5.2.9. В случае обеспечения исполнения Контракта в форме банковской гарантии, при неисполнении Исполнителем своих обязательств, Заказчик обязан обратиться к гаранту с требованием исполнить обязанности в соответствии с выданной гарантией. </w:t>
      </w:r>
    </w:p>
    <w:p w14:paraId="70877A93"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C81D39">
        <w:rPr>
          <w:rFonts w:ascii="Times New Roman" w:hAnsi="Times New Roman"/>
        </w:rPr>
        <w:t>обязании</w:t>
      </w:r>
      <w:proofErr w:type="spellEnd"/>
      <w:r w:rsidRPr="00C81D39">
        <w:rPr>
          <w:rFonts w:ascii="Times New Roman" w:hAnsi="Times New Roman"/>
        </w:rPr>
        <w:t xml:space="preserve"> гаранта исполнить обязанности, предусмотренные гарантией, либо Заказчик вправе осуществить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18765E2E"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5.2.10. Обеспечить конфиденциальность информации, представленной Исполнителем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14:paraId="1007B918"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5.2.11. Исполнять иные обязанности, предусмотренные законодательством Российской Федерации и условиями Контракта.</w:t>
      </w:r>
    </w:p>
    <w:p w14:paraId="135491E8"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5.3. Исполнитель вправе:</w:t>
      </w:r>
    </w:p>
    <w:p w14:paraId="2E6E2FFF"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5.3.1. Требовать своевременного подписания Заказчиком </w:t>
      </w:r>
      <w:hyperlink w:anchor="Par1076" w:history="1">
        <w:r w:rsidRPr="00C81D39">
          <w:rPr>
            <w:rFonts w:ascii="Times New Roman" w:hAnsi="Times New Roman"/>
          </w:rPr>
          <w:t>а</w:t>
        </w:r>
      </w:hyperlink>
      <w:r w:rsidRPr="00C81D39">
        <w:rPr>
          <w:rFonts w:ascii="Times New Roman" w:hAnsi="Times New Roman"/>
        </w:rPr>
        <w:t xml:space="preserve">кта приемки оказанных услуг по Контракту на основании представленных Исполнителем документов, указанных в </w:t>
      </w:r>
      <w:hyperlink w:anchor="Par718" w:history="1">
        <w:r w:rsidRPr="00C81D39">
          <w:rPr>
            <w:rFonts w:ascii="Times New Roman" w:hAnsi="Times New Roman"/>
          </w:rPr>
          <w:t>п. 4.</w:t>
        </w:r>
      </w:hyperlink>
      <w:r w:rsidRPr="00C81D39">
        <w:rPr>
          <w:rFonts w:ascii="Times New Roman" w:hAnsi="Times New Roman"/>
        </w:rPr>
        <w:t xml:space="preserve">2 Контракта, и при условии истечения срока, указанного в </w:t>
      </w:r>
      <w:hyperlink w:anchor="Par718" w:history="1">
        <w:r w:rsidRPr="00C81D39">
          <w:rPr>
            <w:rFonts w:ascii="Times New Roman" w:hAnsi="Times New Roman"/>
          </w:rPr>
          <w:t>п. 4.3</w:t>
        </w:r>
      </w:hyperlink>
      <w:r w:rsidRPr="00C81D39">
        <w:rPr>
          <w:rFonts w:ascii="Times New Roman" w:hAnsi="Times New Roman"/>
        </w:rPr>
        <w:t xml:space="preserve"> Контракта.</w:t>
      </w:r>
    </w:p>
    <w:p w14:paraId="543424C0"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5.3.2. Требовать своевременной оплаты оказанных Услуг в соответствии с </w:t>
      </w:r>
      <w:hyperlink w:anchor="Par704" w:history="1">
        <w:r w:rsidRPr="00C81D39">
          <w:rPr>
            <w:rFonts w:ascii="Times New Roman" w:hAnsi="Times New Roman"/>
          </w:rPr>
          <w:t>условиями</w:t>
        </w:r>
      </w:hyperlink>
      <w:r w:rsidRPr="00C81D39">
        <w:rPr>
          <w:rFonts w:ascii="Times New Roman" w:hAnsi="Times New Roman"/>
        </w:rPr>
        <w:t xml:space="preserve"> Контракта.</w:t>
      </w:r>
    </w:p>
    <w:p w14:paraId="6F72AECB"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14:paraId="1DA881CE"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5.3.4. Запрашивать у Заказчика разъяснения и уточнения относительно оказания Услуг в рамках Контракта.</w:t>
      </w:r>
    </w:p>
    <w:p w14:paraId="64889094"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5.3.5. Получать от Заказчика содействие при оказании Услуг в соответствии с условиями Контракта.</w:t>
      </w:r>
    </w:p>
    <w:p w14:paraId="661F6850"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5.3.6. Досрочно исполнить обязательства по Контракту с согласия Заказчика.</w:t>
      </w:r>
    </w:p>
    <w:p w14:paraId="5DF1AA24"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5.3.7. Привлекать к исполнению своих обязательств по Контракту других лиц – соисполнителей, обладающих специальными знаниями, навыками, квалификацией, </w:t>
      </w:r>
      <w:proofErr w:type="gramStart"/>
      <w:r w:rsidRPr="00C81D39">
        <w:rPr>
          <w:rFonts w:ascii="Times New Roman" w:hAnsi="Times New Roman"/>
        </w:rPr>
        <w:t>специальным  оборудованием</w:t>
      </w:r>
      <w:proofErr w:type="gramEnd"/>
      <w:r w:rsidRPr="00C81D39">
        <w:rPr>
          <w:rFonts w:ascii="Times New Roman" w:hAnsi="Times New Roman"/>
        </w:rPr>
        <w:t xml:space="preserve"> и т.п., по видам (содержанию) Услуг. При этом Исполнитель несет ответственность перед Заказчиком за неисполнение или ненадлежащее исполнение обязательств соисполнителей.</w:t>
      </w:r>
    </w:p>
    <w:p w14:paraId="1B190232" w14:textId="77777777" w:rsidR="00A83155" w:rsidRPr="00C81D39" w:rsidRDefault="00A83155" w:rsidP="00A83155">
      <w:pPr>
        <w:spacing w:after="0" w:line="240" w:lineRule="auto"/>
        <w:ind w:firstLine="709"/>
        <w:jc w:val="both"/>
        <w:rPr>
          <w:rFonts w:ascii="Times New Roman" w:hAnsi="Times New Roman"/>
          <w:spacing w:val="1"/>
        </w:rPr>
      </w:pPr>
      <w:r w:rsidRPr="00C81D39">
        <w:rPr>
          <w:rFonts w:ascii="Times New Roman" w:hAnsi="Times New Roman"/>
          <w:spacing w:val="1"/>
        </w:rPr>
        <w:t>5.3.8. Принять решение об одностороннем отказе от исполнения Контракта в соответствии с законодательством Российской Федерации.</w:t>
      </w:r>
    </w:p>
    <w:p w14:paraId="2975E6D9"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5.3.9. Пользоваться иными правами, установленными Контрактом и законодательством Российской Федерации.</w:t>
      </w:r>
    </w:p>
    <w:p w14:paraId="2B25CC87"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5.4. Исполнитель обязан:</w:t>
      </w:r>
    </w:p>
    <w:p w14:paraId="64242BA3"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14:paraId="5AAAE8D3" w14:textId="77777777" w:rsidR="00A83155" w:rsidRPr="00C81D39" w:rsidRDefault="00A83155" w:rsidP="00A83155">
      <w:pPr>
        <w:pStyle w:val="ConsPlusNormal"/>
        <w:ind w:firstLine="709"/>
        <w:jc w:val="both"/>
        <w:rPr>
          <w:rFonts w:ascii="Times New Roman" w:hAnsi="Times New Roman" w:cs="Times New Roman"/>
          <w:sz w:val="22"/>
          <w:szCs w:val="22"/>
        </w:rPr>
      </w:pPr>
      <w:r w:rsidRPr="00C81D39">
        <w:rPr>
          <w:rFonts w:ascii="Times New Roman" w:hAnsi="Times New Roman" w:cs="Times New Roman"/>
          <w:sz w:val="22"/>
          <w:szCs w:val="22"/>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14:paraId="69B2D3F8"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5.4.3. Обеспечивать соответствие результатов Услуг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14:paraId="0C7AD1D3"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Исполнитель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Услуг указанным выше требованиям.</w:t>
      </w:r>
    </w:p>
    <w:p w14:paraId="5ED04160"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5.4.4. Обеспечить устранение недостатков, выявленных при приемке Заказчиком Услуг и в течение гарантийного срока, за свой счет.</w:t>
      </w:r>
    </w:p>
    <w:p w14:paraId="7668E2C7" w14:textId="77777777" w:rsidR="00A83155" w:rsidRPr="00C81D39" w:rsidRDefault="00A83155" w:rsidP="00A83155">
      <w:pPr>
        <w:pStyle w:val="ConsPlusNormal"/>
        <w:ind w:firstLine="709"/>
        <w:jc w:val="both"/>
        <w:rPr>
          <w:rFonts w:ascii="Times New Roman" w:hAnsi="Times New Roman" w:cs="Times New Roman"/>
          <w:sz w:val="22"/>
          <w:szCs w:val="22"/>
        </w:rPr>
      </w:pPr>
      <w:r w:rsidRPr="00C81D39">
        <w:rPr>
          <w:rFonts w:ascii="Times New Roman" w:hAnsi="Times New Roman" w:cs="Times New Roman"/>
          <w:sz w:val="22"/>
          <w:szCs w:val="22"/>
        </w:rPr>
        <w:t>5.4.5. Предоставить обеспечение исполнения Контракта в случаях, установленных Законом о контрактной системе и Контрактом.</w:t>
      </w:r>
    </w:p>
    <w:p w14:paraId="30D0E381"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5.4.6. Приостановить оказание Услуг в случае обнаружения не зависящих от Исполнителя </w:t>
      </w:r>
      <w:r w:rsidRPr="00C81D39">
        <w:rPr>
          <w:rFonts w:ascii="Times New Roman" w:hAnsi="Times New Roman"/>
        </w:rPr>
        <w:lastRenderedPageBreak/>
        <w:t>обстоятельств, которые могут оказать негативное влияние на качество результатов оказываемых Услуг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оказания Услуг.</w:t>
      </w:r>
    </w:p>
    <w:p w14:paraId="58B4A567"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5.4.7. В течение 1 (одного) рабочего дня информировать Заказчика о невозможности оказать Услуги в надлежащем объеме, в предусмотренные Контрактом сроки, надлежащего качества.</w:t>
      </w:r>
    </w:p>
    <w:p w14:paraId="253A3C95"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услуг, оказываемых по Контракту (лицензирование, членство в саморегулируемых организациях, аккредитация и прочее), Исполнитель обязан обеспечить наличие документов, подтверждающих его соответствие, либо привлекаемых им соисполнителей, требованиям, установленным законодательством Российской Федерации, в течение всего срока исполнения Контракта. Указанные документы представляются Исполнителем по требованию Заказчика в течение 3 рабочих дней со дня получения соответствующего требования.</w:t>
      </w:r>
    </w:p>
    <w:p w14:paraId="4632E3A4"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Исполнителя будет считаться адрес, указанный в Контракте.</w:t>
      </w:r>
    </w:p>
    <w:p w14:paraId="2953D74E"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5.4.10. Обеспечить конфиденциальность информации, предоставленной Заказчиком в ходе исполнения обязательств по Контракту, за исключением случаев, когда Исполнитель в соответствии с законодательством Российской Федерации обязан предоставлять информацию третьим лицам.</w:t>
      </w:r>
    </w:p>
    <w:p w14:paraId="1077A52E"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5.4.11. Исполнять иные обязанности, предусмотренные законодательством Российской Федерации и Контрактом.</w:t>
      </w:r>
    </w:p>
    <w:p w14:paraId="59088105" w14:textId="77777777" w:rsidR="00A83155" w:rsidRPr="00C81D39" w:rsidRDefault="00A83155" w:rsidP="00A83155">
      <w:pPr>
        <w:widowControl w:val="0"/>
        <w:autoSpaceDE w:val="0"/>
        <w:autoSpaceDN w:val="0"/>
        <w:adjustRightInd w:val="0"/>
        <w:spacing w:after="0" w:line="240" w:lineRule="auto"/>
        <w:ind w:firstLine="567"/>
        <w:jc w:val="both"/>
        <w:rPr>
          <w:rFonts w:ascii="Times New Roman" w:eastAsia="Times New Roman" w:hAnsi="Times New Roman"/>
          <w:lang w:eastAsia="ru-RU"/>
        </w:rPr>
      </w:pPr>
    </w:p>
    <w:p w14:paraId="364A7635" w14:textId="77777777" w:rsidR="00A83155" w:rsidRPr="00C81D39" w:rsidRDefault="00A83155" w:rsidP="00A83155">
      <w:pPr>
        <w:widowControl w:val="0"/>
        <w:autoSpaceDE w:val="0"/>
        <w:autoSpaceDN w:val="0"/>
        <w:adjustRightInd w:val="0"/>
        <w:spacing w:after="0" w:line="240" w:lineRule="auto"/>
        <w:jc w:val="center"/>
        <w:outlineLvl w:val="0"/>
        <w:rPr>
          <w:rFonts w:ascii="Times New Roman" w:eastAsia="Times New Roman" w:hAnsi="Times New Roman"/>
          <w:b/>
          <w:color w:val="000000"/>
        </w:rPr>
      </w:pPr>
      <w:r w:rsidRPr="00C81D39">
        <w:rPr>
          <w:rFonts w:ascii="Times New Roman" w:eastAsia="Times New Roman" w:hAnsi="Times New Roman"/>
          <w:b/>
          <w:color w:val="000000"/>
        </w:rPr>
        <w:t>6. Гарантии</w:t>
      </w:r>
    </w:p>
    <w:p w14:paraId="61A59D7A"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color w:val="000000"/>
        </w:rPr>
        <w:t xml:space="preserve">6.1. Исполнитель подтверждает, что </w:t>
      </w:r>
      <w:r w:rsidRPr="00C81D39">
        <w:rPr>
          <w:rFonts w:ascii="Times New Roman" w:hAnsi="Times New Roman"/>
        </w:rPr>
        <w:t>оказываемые Услуги соответствуют требованиям, установленным в Контракте, обязательным нормам и правилам, регулирующим данную деятельность (ГОСТ, ТУ),</w:t>
      </w:r>
      <w:r w:rsidRPr="00C81D39">
        <w:rPr>
          <w:rFonts w:ascii="Times New Roman" w:hAnsi="Times New Roman"/>
          <w:color w:val="000000"/>
          <w:lang w:eastAsia="ru-RU"/>
        </w:rPr>
        <w:t xml:space="preserve"> а также иным требованиям законодательства Российской Федерации</w:t>
      </w:r>
      <w:r w:rsidRPr="00C81D39">
        <w:rPr>
          <w:rFonts w:ascii="Times New Roman" w:hAnsi="Times New Roman"/>
        </w:rPr>
        <w:t xml:space="preserve">, действующим на момент оказания Услуг. </w:t>
      </w:r>
    </w:p>
    <w:p w14:paraId="29974370" w14:textId="77777777" w:rsidR="00A83155" w:rsidRPr="00C81D39" w:rsidRDefault="00A83155" w:rsidP="00A83155">
      <w:pPr>
        <w:tabs>
          <w:tab w:val="left" w:pos="-1418"/>
        </w:tabs>
        <w:suppressAutoHyphens/>
        <w:spacing w:after="0" w:line="240" w:lineRule="auto"/>
        <w:ind w:right="-77" w:firstLine="709"/>
        <w:jc w:val="both"/>
        <w:rPr>
          <w:rFonts w:ascii="Times New Roman" w:eastAsia="Times New Roman" w:hAnsi="Times New Roman"/>
          <w:lang w:eastAsia="ru-RU"/>
        </w:rPr>
      </w:pPr>
      <w:r w:rsidRPr="00C81D39">
        <w:rPr>
          <w:rFonts w:ascii="Times New Roman" w:hAnsi="Times New Roman"/>
          <w:color w:val="000000"/>
        </w:rPr>
        <w:t>6.2. </w:t>
      </w:r>
      <w:r w:rsidRPr="00C81D39">
        <w:rPr>
          <w:rFonts w:ascii="Times New Roman" w:eastAsia="Times New Roman" w:hAnsi="Times New Roman"/>
          <w:lang w:eastAsia="ru-RU"/>
        </w:rPr>
        <w:t xml:space="preserve">Если в период срока действия настоящего Контракта обнаружатся недостатки, то Исполнитель (в случае, если не докажет отсутствие своей вины) обязан устранить их за свой счет в сроки, согласованные Сторонами и зафиксированные в претензионном акте (Приложение № 4 к Контракту) с перечнем выявленных недостатков, порядком сроком их устранения. </w:t>
      </w:r>
    </w:p>
    <w:p w14:paraId="2B02EBAB" w14:textId="77777777" w:rsidR="00A83155" w:rsidRPr="00C81D39" w:rsidRDefault="00A83155" w:rsidP="00A83155">
      <w:pPr>
        <w:tabs>
          <w:tab w:val="left" w:pos="-1418"/>
        </w:tabs>
        <w:suppressAutoHyphens/>
        <w:spacing w:after="0" w:line="240" w:lineRule="auto"/>
        <w:ind w:right="-77" w:firstLine="709"/>
        <w:jc w:val="both"/>
        <w:rPr>
          <w:rFonts w:ascii="Times New Roman" w:eastAsia="Times New Roman" w:hAnsi="Times New Roman"/>
          <w:lang w:eastAsia="ru-RU"/>
        </w:rPr>
      </w:pPr>
      <w:r w:rsidRPr="00C81D39">
        <w:rPr>
          <w:rFonts w:ascii="Times New Roman" w:eastAsia="Times New Roman" w:hAnsi="Times New Roman"/>
          <w:lang w:eastAsia="ru-RU"/>
        </w:rPr>
        <w:t>6.3. Исполнитель подтверждает возможность безопасного использования результата оказанных Услуг по назначению в течение всего срока действия настоящего Контракта.</w:t>
      </w:r>
    </w:p>
    <w:p w14:paraId="2A17B9A4" w14:textId="77777777" w:rsidR="00A83155" w:rsidRPr="00C81D39" w:rsidRDefault="00A83155" w:rsidP="00A83155">
      <w:pPr>
        <w:tabs>
          <w:tab w:val="left" w:pos="-1418"/>
        </w:tabs>
        <w:suppressAutoHyphens/>
        <w:spacing w:after="0" w:line="240" w:lineRule="auto"/>
        <w:ind w:right="-77" w:firstLine="709"/>
        <w:jc w:val="both"/>
        <w:rPr>
          <w:rFonts w:ascii="Times New Roman" w:eastAsia="Times New Roman" w:hAnsi="Times New Roman"/>
          <w:lang w:eastAsia="ru-RU"/>
        </w:rPr>
      </w:pPr>
      <w:r w:rsidRPr="00C81D39">
        <w:rPr>
          <w:rFonts w:ascii="Times New Roman" w:eastAsia="Times New Roman" w:hAnsi="Times New Roman"/>
          <w:lang w:eastAsia="ru-RU"/>
        </w:rPr>
        <w:t>6.4. На оказание услуг по лечебному питанию гарантия не установлена.</w:t>
      </w:r>
    </w:p>
    <w:p w14:paraId="6B399D18" w14:textId="77777777" w:rsidR="00A83155" w:rsidRPr="00C81D39" w:rsidRDefault="00A83155" w:rsidP="00A83155">
      <w:pPr>
        <w:tabs>
          <w:tab w:val="left" w:pos="-1418"/>
        </w:tabs>
        <w:suppressAutoHyphens/>
        <w:spacing w:after="0" w:line="240" w:lineRule="auto"/>
        <w:ind w:right="-77" w:firstLine="709"/>
        <w:jc w:val="both"/>
        <w:rPr>
          <w:rFonts w:ascii="Times New Roman" w:hAnsi="Times New Roman"/>
          <w:color w:val="000000"/>
        </w:rPr>
      </w:pPr>
    </w:p>
    <w:p w14:paraId="1C4C9DBA" w14:textId="77777777" w:rsidR="00A83155" w:rsidRPr="00C81D39" w:rsidRDefault="00A83155" w:rsidP="00A83155">
      <w:pPr>
        <w:widowControl w:val="0"/>
        <w:autoSpaceDE w:val="0"/>
        <w:autoSpaceDN w:val="0"/>
        <w:adjustRightInd w:val="0"/>
        <w:spacing w:after="0" w:line="240" w:lineRule="auto"/>
        <w:jc w:val="center"/>
        <w:outlineLvl w:val="0"/>
        <w:rPr>
          <w:rFonts w:ascii="Times New Roman" w:hAnsi="Times New Roman"/>
          <w:b/>
          <w:color w:val="000000"/>
        </w:rPr>
      </w:pPr>
      <w:r w:rsidRPr="00C81D39">
        <w:rPr>
          <w:rFonts w:ascii="Times New Roman" w:hAnsi="Times New Roman"/>
          <w:b/>
          <w:color w:val="000000"/>
        </w:rPr>
        <w:t>7. Ответственность Сторон</w:t>
      </w:r>
    </w:p>
    <w:p w14:paraId="424BB3B9" w14:textId="77777777" w:rsidR="00A83155" w:rsidRPr="00C81D39" w:rsidRDefault="00A83155" w:rsidP="00A83155">
      <w:pPr>
        <w:widowControl w:val="0"/>
        <w:autoSpaceDE w:val="0"/>
        <w:spacing w:after="0" w:line="240" w:lineRule="auto"/>
        <w:ind w:firstLine="709"/>
        <w:jc w:val="both"/>
        <w:rPr>
          <w:rFonts w:ascii="Times New Roman" w:hAnsi="Times New Roman"/>
        </w:rPr>
      </w:pPr>
      <w:r w:rsidRPr="00C81D39">
        <w:rPr>
          <w:rFonts w:ascii="Times New Roman" w:hAnsi="Times New Roman"/>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14:paraId="6D3AA129"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14:paraId="7D45A3BE"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w:t>
      </w:r>
    </w:p>
    <w:p w14:paraId="73A7A7FB"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t xml:space="preserve">Пеня в размере 1/300 (одной трехсотой) действующей на дату уплаты пеней </w:t>
      </w:r>
      <w:r w:rsidRPr="00C81D39">
        <w:rPr>
          <w:rFonts w:ascii="Times New Roman" w:hAnsi="Times New Roman"/>
          <w:sz w:val="24"/>
          <w:szCs w:val="24"/>
        </w:rPr>
        <w:t xml:space="preserve">ключевой </w:t>
      </w:r>
      <w:r w:rsidRPr="00C81D39">
        <w:rPr>
          <w:rFonts w:ascii="Times New Roman" w:hAnsi="Times New Roman"/>
        </w:rPr>
        <w:t xml:space="preserve">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14:paraId="01E4410C"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7.3. За каждый факт ненадлежащего 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 10 000 рублей, если цена контракта составляет от 50 млн. рублей до 100 млн. рублей (включительно).</w:t>
      </w:r>
    </w:p>
    <w:p w14:paraId="2CA01C63"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t>7.4.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Заказчик направляет Исполнителю требование об уплате неустоек (штрафов, пеней).</w:t>
      </w:r>
    </w:p>
    <w:p w14:paraId="156DD032"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t xml:space="preserve">Пеня начисляется за каждый день просрочки исполнения Поставщиком обязательства, предусмотренного Контрактом, в размере одной трехсотой действующей на дату уплаты пени </w:t>
      </w:r>
      <w:r w:rsidRPr="00C81D39">
        <w:rPr>
          <w:rFonts w:ascii="Times New Roman" w:hAnsi="Times New Roman"/>
          <w:sz w:val="24"/>
          <w:szCs w:val="24"/>
        </w:rPr>
        <w:t xml:space="preserve">ключевой </w:t>
      </w:r>
      <w:r w:rsidRPr="00C81D39">
        <w:rPr>
          <w:rFonts w:ascii="Times New Roman" w:hAnsi="Times New Roman"/>
        </w:rPr>
        <w:t xml:space="preserve">ставки </w:t>
      </w:r>
      <w:r w:rsidRPr="00C81D39">
        <w:rPr>
          <w:rFonts w:ascii="Times New Roman" w:hAnsi="Times New Roman"/>
        </w:rPr>
        <w:lastRenderedPageBreak/>
        <w:t>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w:t>
      </w:r>
    </w:p>
    <w:p w14:paraId="30D8CA8F"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t>7.5. Штрафы начисляются за неисполнение или ненадлежащее исполнение Исполнителем обязательств, предусмотренных Контрактом, за исключением просрочки исполнения Исполнителем обязательств (в том числе гарантийного обязательства), предусмотренных Контрактом.</w:t>
      </w:r>
    </w:p>
    <w:p w14:paraId="07DF92DD" w14:textId="77777777" w:rsidR="00A83155" w:rsidRPr="00C81D39" w:rsidRDefault="00A83155" w:rsidP="00A83155">
      <w:pPr>
        <w:autoSpaceDE w:val="0"/>
        <w:autoSpaceDN w:val="0"/>
        <w:adjustRightInd w:val="0"/>
        <w:spacing w:after="0" w:line="240" w:lineRule="auto"/>
        <w:ind w:firstLine="709"/>
        <w:jc w:val="both"/>
        <w:rPr>
          <w:rFonts w:ascii="Times New Roman" w:eastAsia="Times New Roman" w:hAnsi="Times New Roman"/>
          <w:lang w:eastAsia="ru-RU"/>
        </w:rPr>
      </w:pPr>
      <w:r w:rsidRPr="00C81D39">
        <w:rPr>
          <w:rFonts w:ascii="Times New Roman" w:hAnsi="Times New Roman"/>
        </w:rPr>
        <w:t xml:space="preserve">За каждый факт неисполнения или ненадлежащего исполнения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 1 процент цены </w:t>
      </w:r>
      <w:proofErr w:type="gramStart"/>
      <w:r w:rsidRPr="00C81D39">
        <w:rPr>
          <w:rFonts w:ascii="Times New Roman" w:hAnsi="Times New Roman"/>
        </w:rPr>
        <w:t>контракта, в случае, если</w:t>
      </w:r>
      <w:proofErr w:type="gramEnd"/>
      <w:r w:rsidRPr="00C81D39">
        <w:rPr>
          <w:rFonts w:ascii="Times New Roman" w:hAnsi="Times New Roman"/>
        </w:rPr>
        <w:t xml:space="preserve"> цена контракта составляет от 50 млн. рублей до 100 млн. рублей (включительно).</w:t>
      </w:r>
    </w:p>
    <w:p w14:paraId="2711E3A1"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7.6. За каждый факт неисполнения или ненадлежащего исполнения Исполнителем обязательства, предусмотренного Контрактом, </w:t>
      </w:r>
      <w:r w:rsidRPr="00C81D39">
        <w:rPr>
          <w:rFonts w:ascii="Times New Roman" w:hAnsi="Times New Roman"/>
          <w:i/>
        </w:rPr>
        <w:t>которое не имеет стоимостного выражения</w:t>
      </w:r>
      <w:r w:rsidRPr="00C81D39">
        <w:rPr>
          <w:rFonts w:ascii="Times New Roman" w:hAnsi="Times New Roman"/>
        </w:rPr>
        <w:t>, размер штрафа устанавливается (при наличии в контракте таких обязательств) в следующем порядке: 10000 рублей, если цена контракта составляет от 50 млн. рублей до 100 млн. рублей (включительно).</w:t>
      </w:r>
    </w:p>
    <w:p w14:paraId="74566BEE"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7.7. За каждый факт неисполнения или ненадлежащего исполнения Исполнителем обязательств, предусмотренных Контрактом, заключенным с победителем закупки (или с иным участником закупки в случаях, установленных Федеральным законом «О контрактной системе в сфере закупок товаров, работ, услуг для обеспечения государственных и муниципальных нужд»), </w:t>
      </w:r>
      <w:r w:rsidRPr="00C81D39">
        <w:rPr>
          <w:rFonts w:ascii="Times New Roman" w:hAnsi="Times New Roman"/>
          <w:i/>
        </w:rPr>
        <w:t>предложившим наиболее высокую цену за право заключения контракта</w:t>
      </w:r>
      <w:r w:rsidRPr="00C81D39">
        <w:rPr>
          <w:rFonts w:ascii="Times New Roman" w:hAnsi="Times New Roman"/>
        </w:rPr>
        <w:t xml:space="preserve">,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 </w:t>
      </w:r>
    </w:p>
    <w:p w14:paraId="32777E80" w14:textId="77777777" w:rsidR="00A83155" w:rsidRPr="00C81D39" w:rsidRDefault="00A83155" w:rsidP="00A83155">
      <w:pPr>
        <w:pStyle w:val="a8"/>
        <w:spacing w:after="0"/>
        <w:rPr>
          <w:rFonts w:ascii="Times New Roman" w:hAnsi="Times New Roman"/>
        </w:rPr>
      </w:pPr>
      <w:r w:rsidRPr="00C81D39">
        <w:rPr>
          <w:rFonts w:ascii="Times New Roman" w:hAnsi="Times New Roman"/>
        </w:rPr>
        <w:t>а) в случае, если цена контракта не превышает максимального значения цены контракта:</w:t>
      </w:r>
    </w:p>
    <w:p w14:paraId="2D3CC3DA" w14:textId="77777777" w:rsidR="00A83155" w:rsidRPr="00C81D39" w:rsidRDefault="00A83155" w:rsidP="00A83155">
      <w:pPr>
        <w:pStyle w:val="a8"/>
        <w:spacing w:after="0"/>
        <w:rPr>
          <w:rFonts w:ascii="Times New Roman" w:hAnsi="Times New Roman"/>
        </w:rPr>
      </w:pPr>
      <w:r w:rsidRPr="00C81D39">
        <w:rPr>
          <w:rFonts w:ascii="Times New Roman" w:hAnsi="Times New Roman"/>
        </w:rPr>
        <w:t>10 процентов максимального значения цены контракта, если цена контракта не превышает 3 млн. рублей;</w:t>
      </w:r>
    </w:p>
    <w:p w14:paraId="0F324363" w14:textId="77777777" w:rsidR="00A83155" w:rsidRPr="00C81D39" w:rsidRDefault="00A83155" w:rsidP="00A83155">
      <w:pPr>
        <w:pStyle w:val="a8"/>
        <w:spacing w:after="0"/>
        <w:rPr>
          <w:rFonts w:ascii="Times New Roman" w:hAnsi="Times New Roman"/>
        </w:rPr>
      </w:pPr>
      <w:r w:rsidRPr="00C81D39">
        <w:rPr>
          <w:rFonts w:ascii="Times New Roman" w:hAnsi="Times New Roman"/>
        </w:rPr>
        <w:t>5 процентов максимального значения цены контракта, если цена контракта составляет от 3 млн. рублей до 50 млн. рублей (включительно);</w:t>
      </w:r>
    </w:p>
    <w:p w14:paraId="164FE17E" w14:textId="77777777" w:rsidR="00A83155" w:rsidRPr="00C81D39" w:rsidRDefault="00A83155" w:rsidP="00A83155">
      <w:pPr>
        <w:pStyle w:val="a8"/>
        <w:spacing w:after="0"/>
        <w:rPr>
          <w:rFonts w:ascii="Times New Roman" w:hAnsi="Times New Roman"/>
        </w:rPr>
      </w:pPr>
      <w:r w:rsidRPr="00C81D39">
        <w:rPr>
          <w:rFonts w:ascii="Times New Roman" w:hAnsi="Times New Roman"/>
        </w:rPr>
        <w:t>1 процент максимального значения цены контракта, если цена контракта составляет от 50 млн. рублей до 100 млн. рублей (включительно);</w:t>
      </w:r>
    </w:p>
    <w:p w14:paraId="118A5EEA" w14:textId="77777777" w:rsidR="00A83155" w:rsidRPr="00C81D39" w:rsidRDefault="00A83155" w:rsidP="00A83155">
      <w:pPr>
        <w:pStyle w:val="a8"/>
        <w:spacing w:after="0"/>
        <w:rPr>
          <w:rFonts w:ascii="Times New Roman" w:hAnsi="Times New Roman"/>
        </w:rPr>
      </w:pPr>
      <w:r w:rsidRPr="00C81D39">
        <w:rPr>
          <w:rFonts w:ascii="Times New Roman" w:hAnsi="Times New Roman"/>
        </w:rPr>
        <w:t>б) в случае, если цена контракта превышает максимальное значение цены контракта:</w:t>
      </w:r>
    </w:p>
    <w:p w14:paraId="0467FD12" w14:textId="77777777" w:rsidR="00A83155" w:rsidRPr="00C81D39" w:rsidRDefault="00A83155" w:rsidP="00A83155">
      <w:pPr>
        <w:pStyle w:val="a8"/>
        <w:spacing w:after="0"/>
        <w:rPr>
          <w:rFonts w:ascii="Times New Roman" w:hAnsi="Times New Roman"/>
        </w:rPr>
      </w:pPr>
      <w:r w:rsidRPr="00C81D39">
        <w:rPr>
          <w:rFonts w:ascii="Times New Roman" w:hAnsi="Times New Roman"/>
        </w:rPr>
        <w:t>10 процентов цены контракта, если цена контракта не превышает 3 млн. рублей;</w:t>
      </w:r>
    </w:p>
    <w:p w14:paraId="246448A6" w14:textId="77777777" w:rsidR="00A83155" w:rsidRPr="00C81D39" w:rsidRDefault="00A83155" w:rsidP="00A83155">
      <w:pPr>
        <w:pStyle w:val="a8"/>
        <w:spacing w:after="0"/>
        <w:rPr>
          <w:rFonts w:ascii="Times New Roman" w:hAnsi="Times New Roman"/>
        </w:rPr>
      </w:pPr>
      <w:r w:rsidRPr="00C81D39">
        <w:rPr>
          <w:rFonts w:ascii="Times New Roman" w:hAnsi="Times New Roman"/>
        </w:rPr>
        <w:t>5 процентов цены контракта, если цена контракта составляет от 3 млн. рублей до 50 млн. рублей (включительно);</w:t>
      </w:r>
    </w:p>
    <w:p w14:paraId="3643C91E" w14:textId="77777777" w:rsidR="00A83155" w:rsidRPr="00C81D39" w:rsidRDefault="00A83155" w:rsidP="00A83155">
      <w:pPr>
        <w:autoSpaceDE w:val="0"/>
        <w:autoSpaceDN w:val="0"/>
        <w:adjustRightInd w:val="0"/>
        <w:spacing w:after="0" w:line="240" w:lineRule="auto"/>
        <w:ind w:firstLine="709"/>
        <w:jc w:val="both"/>
        <w:rPr>
          <w:rFonts w:ascii="Times New Roman" w:eastAsia="Times New Roman" w:hAnsi="Times New Roman"/>
          <w:lang w:eastAsia="ru-RU"/>
        </w:rPr>
      </w:pPr>
      <w:r w:rsidRPr="00C81D39">
        <w:rPr>
          <w:rFonts w:ascii="Times New Roman" w:hAnsi="Times New Roman"/>
        </w:rPr>
        <w:t>1 процент цены контракта, если цена контракта составляет от 50 млн. рублей до 100 млн. рублей (включительно).</w:t>
      </w:r>
    </w:p>
    <w:p w14:paraId="6187624E"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7.8.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14:paraId="21D34572"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14:paraId="411BEA99" w14:textId="77777777" w:rsidR="00A83155" w:rsidRPr="00C81D39" w:rsidRDefault="00A83155" w:rsidP="00A83155">
      <w:pPr>
        <w:widowControl w:val="0"/>
        <w:autoSpaceDE w:val="0"/>
        <w:spacing w:after="0" w:line="240" w:lineRule="auto"/>
        <w:ind w:firstLine="709"/>
        <w:jc w:val="both"/>
        <w:rPr>
          <w:rFonts w:ascii="Times New Roman" w:hAnsi="Times New Roman"/>
        </w:rPr>
      </w:pPr>
      <w:r w:rsidRPr="00C81D39">
        <w:rPr>
          <w:rFonts w:ascii="Times New Roman" w:hAnsi="Times New Roman"/>
        </w:rPr>
        <w:t>7.9. В случае неисполнения или ненадлежащего исполнения Исполнителем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Исполнителя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Исполнителем в соответствии с разделом 8 настоящего Контракта.</w:t>
      </w:r>
    </w:p>
    <w:p w14:paraId="6703D4A9" w14:textId="77777777" w:rsidR="00A83155" w:rsidRPr="00C81D39" w:rsidRDefault="00A83155" w:rsidP="00A83155">
      <w:pPr>
        <w:widowControl w:val="0"/>
        <w:autoSpaceDE w:val="0"/>
        <w:spacing w:after="0" w:line="240" w:lineRule="auto"/>
        <w:ind w:firstLine="709"/>
        <w:jc w:val="both"/>
        <w:rPr>
          <w:rFonts w:ascii="Times New Roman" w:hAnsi="Times New Roman"/>
        </w:rPr>
      </w:pPr>
      <w:r w:rsidRPr="00C81D39">
        <w:rPr>
          <w:rFonts w:ascii="Times New Roman" w:hAnsi="Times New Roman"/>
        </w:rPr>
        <w:t>7.10. Уплата Стороной неустойки (штрафа, пени) не освобождает ее от исполнения обязательств по Контракту.</w:t>
      </w:r>
    </w:p>
    <w:p w14:paraId="19023283" w14:textId="77777777" w:rsidR="00A83155" w:rsidRPr="00C81D39" w:rsidRDefault="00A83155" w:rsidP="00A83155">
      <w:pPr>
        <w:autoSpaceDE w:val="0"/>
        <w:spacing w:after="0" w:line="240" w:lineRule="auto"/>
        <w:ind w:firstLine="709"/>
        <w:jc w:val="both"/>
        <w:rPr>
          <w:rFonts w:ascii="Times New Roman" w:hAnsi="Times New Roman"/>
        </w:rPr>
      </w:pPr>
      <w:r w:rsidRPr="00C81D39">
        <w:rPr>
          <w:rFonts w:ascii="Times New Roman" w:hAnsi="Times New Roman"/>
        </w:rPr>
        <w:t>7.11.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14:paraId="04587A46" w14:textId="77777777" w:rsidR="00A83155" w:rsidRPr="00C81D39" w:rsidRDefault="00A83155" w:rsidP="00A83155">
      <w:pPr>
        <w:autoSpaceDE w:val="0"/>
        <w:spacing w:after="0" w:line="240" w:lineRule="auto"/>
        <w:ind w:firstLine="709"/>
        <w:jc w:val="both"/>
        <w:rPr>
          <w:rFonts w:ascii="Times New Roman" w:hAnsi="Times New Roman"/>
        </w:rPr>
      </w:pPr>
    </w:p>
    <w:p w14:paraId="51578920" w14:textId="77777777" w:rsidR="00A83155" w:rsidRPr="00C81D39" w:rsidRDefault="00A83155" w:rsidP="00A83155">
      <w:pPr>
        <w:spacing w:after="0" w:line="240" w:lineRule="auto"/>
        <w:jc w:val="center"/>
        <w:rPr>
          <w:rFonts w:ascii="Times New Roman" w:hAnsi="Times New Roman"/>
          <w:b/>
          <w:color w:val="000000"/>
        </w:rPr>
      </w:pPr>
      <w:r w:rsidRPr="00C81D39">
        <w:rPr>
          <w:rFonts w:ascii="Times New Roman" w:hAnsi="Times New Roman"/>
          <w:b/>
          <w:color w:val="000000"/>
        </w:rPr>
        <w:t>8. Обеспечение исполнения Контракта</w:t>
      </w:r>
    </w:p>
    <w:p w14:paraId="26346539"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t>8.1. Обеспечение исполнения Контракта предусмотрено для обеспечения исполнения Исполнителем его обязательств по Контракту, в том числе таких обязательств, как оказание Услуг надлежащего качества, соблюдения сроков оказания Услуг, оплата неустойки (штрафа, пени) за неисполнение или ненадлежащее исполнение условий Контракта, возмещение ущерба.</w:t>
      </w:r>
    </w:p>
    <w:p w14:paraId="431BF1F5"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Обеспечение исполнения Контракта не применяется, если участник закупки, с которым заключается Контракт, является казенным учреждением.</w:t>
      </w:r>
    </w:p>
    <w:p w14:paraId="221E0AF7"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lastRenderedPageBreak/>
        <w:t>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14:paraId="759759BA"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t>Способ обеспечения исполнения Контракта определяется Исполнителем самостоятельно.</w:t>
      </w:r>
    </w:p>
    <w:p w14:paraId="4A5A3705"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t>8.2. Размер обеспечения исполнения Контракта составляет 10 % (десять процентов) максимального значения цены контракта, что составляет 7 485 832 (семь миллионов четыреста восемьдесят пять тысяч восемьсот тридцать два) рубля 20 копеек.</w:t>
      </w:r>
    </w:p>
    <w:p w14:paraId="01FD9DCD"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t>При снижении цены в предложенной Исполнителем заявке на двадцать пять процентов и более по отношению к начальной (максимальной) цене Контракта Исполнитель, с которым заключается Контракт, предоставляет обеспечение исполнения Контракта с учетом положений ст. 37 Закона о контрактной системе.</w:t>
      </w:r>
    </w:p>
    <w:p w14:paraId="799B72EC"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 xml:space="preserve">8.3.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Закона о контрактной системе. </w:t>
      </w:r>
    </w:p>
    <w:p w14:paraId="5B94C371"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 xml:space="preserve">8.4. Срок действия банковской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 </w:t>
      </w:r>
    </w:p>
    <w:p w14:paraId="751AB29E"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8.5.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Исполнителем его обязательств по Контракту, Исполнитель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14:paraId="1C435F2C"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Действие указанного пункта не распространяется на случаи, если Исполнителем представлена недостоверная (поддельная) банковская гарантия.</w:t>
      </w:r>
    </w:p>
    <w:p w14:paraId="5FA6D38E"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В случае отзыва в соответствии с законодательством Российской Федерации у банка, предоставившего банковскую гарантию в качестве обеспечения исполнения Контракта, лицензии на осуществление банковских операций Исполнитель обязуется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Исполнителем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14:paraId="1E0ECDBF"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Исполнителем и является основанием для расторжения Контракта по требованию Заказчика с возмещением ущерба в полном объеме.</w:t>
      </w:r>
    </w:p>
    <w:p w14:paraId="38F7E617"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8.7. В случае надлежащего исполнения Исполнителем обязательств по Контракту обеспечение исполнения Контракта подлежит возврату Исполнителю. Заказчик осуществляет возврат денежных средств на расчетный счет Исполнителя, указанный в Контракте, после оказания всего объема Услуг в течение 30 календарных дней с даты подписания Сторонами акта приемки оказанных услуг, оформленного по прилагаемой форме (приложение № 3 к Контракту), при отсутствии у Заказчика претензий по объему и качеству оказанных Услуг.</w:t>
      </w:r>
    </w:p>
    <w:p w14:paraId="1942C1B2"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Исполнителем в качестве обеспечения исполнения контракта, подлежит </w:t>
      </w:r>
      <w:proofErr w:type="gramStart"/>
      <w:r w:rsidRPr="00C81D39">
        <w:rPr>
          <w:rFonts w:ascii="Times New Roman" w:hAnsi="Times New Roman"/>
        </w:rPr>
        <w:t>возврату  Исполнителю</w:t>
      </w:r>
      <w:proofErr w:type="gramEnd"/>
      <w:r w:rsidRPr="00C81D39">
        <w:rPr>
          <w:rFonts w:ascii="Times New Roman" w:hAnsi="Times New Roman"/>
        </w:rPr>
        <w:t xml:space="preserve"> в течение 30 календарных дней с даты получения Заказчиком указанного заявления, при отсутствии у Заказчика претензий по объему и качеству оказанных Услуг.</w:t>
      </w:r>
    </w:p>
    <w:p w14:paraId="310D8C20"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8.8. Обеспечение исполнения Контракта сохраняет свою силу при изменении законодательства Российской Федерации, а также при реорганизации Исполнителя или Заказчика.</w:t>
      </w:r>
    </w:p>
    <w:p w14:paraId="6FC585E2"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8.9. Банковская гарантия должна быть безотзывной и должна содержать сведения, указанные в Законе о контрактной системе.</w:t>
      </w:r>
    </w:p>
    <w:p w14:paraId="07AE1C47"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3D7F75EF" w14:textId="77777777" w:rsidR="00A83155" w:rsidRPr="00C81D39" w:rsidRDefault="00A83155" w:rsidP="00A83155">
      <w:pPr>
        <w:adjustRightInd w:val="0"/>
        <w:spacing w:after="0" w:line="240" w:lineRule="auto"/>
        <w:ind w:firstLine="709"/>
        <w:jc w:val="both"/>
        <w:rPr>
          <w:rFonts w:ascii="Times New Roman" w:hAnsi="Times New Roman"/>
        </w:rPr>
      </w:pPr>
      <w:r w:rsidRPr="00C81D39">
        <w:rPr>
          <w:rFonts w:ascii="Times New Roman" w:hAnsi="Times New Roman"/>
        </w:rPr>
        <w:lastRenderedPageBreak/>
        <w:t>8.10. Все затраты, связанные с заключением и оформлением договоров и иных документов по обеспечению исполнения Контракта, несет Исполнитель.</w:t>
      </w:r>
    </w:p>
    <w:p w14:paraId="5DDC16C2" w14:textId="77777777" w:rsidR="00A83155" w:rsidRPr="00C81D39" w:rsidRDefault="00A83155" w:rsidP="00A83155">
      <w:pPr>
        <w:widowControl w:val="0"/>
        <w:autoSpaceDE w:val="0"/>
        <w:autoSpaceDN w:val="0"/>
        <w:adjustRightInd w:val="0"/>
        <w:spacing w:after="0" w:line="240" w:lineRule="auto"/>
        <w:ind w:firstLine="426"/>
        <w:jc w:val="center"/>
        <w:outlineLvl w:val="0"/>
        <w:rPr>
          <w:rFonts w:ascii="Times New Roman" w:hAnsi="Times New Roman"/>
          <w:b/>
        </w:rPr>
      </w:pPr>
    </w:p>
    <w:p w14:paraId="5F61EE83" w14:textId="77777777" w:rsidR="00A83155" w:rsidRPr="00C81D39" w:rsidRDefault="00A83155" w:rsidP="00A83155">
      <w:pPr>
        <w:widowControl w:val="0"/>
        <w:autoSpaceDE w:val="0"/>
        <w:autoSpaceDN w:val="0"/>
        <w:adjustRightInd w:val="0"/>
        <w:spacing w:after="0" w:line="240" w:lineRule="auto"/>
        <w:jc w:val="center"/>
        <w:outlineLvl w:val="0"/>
        <w:rPr>
          <w:rFonts w:ascii="Times New Roman" w:hAnsi="Times New Roman"/>
          <w:b/>
          <w:color w:val="000000"/>
        </w:rPr>
      </w:pPr>
      <w:r w:rsidRPr="00C81D39">
        <w:rPr>
          <w:rFonts w:ascii="Times New Roman" w:hAnsi="Times New Roman"/>
          <w:b/>
          <w:color w:val="000000"/>
        </w:rPr>
        <w:t>9. Срок действия, порядок изменения и расторжения Контракта</w:t>
      </w:r>
    </w:p>
    <w:p w14:paraId="4B07EFDB" w14:textId="77777777" w:rsidR="00A83155" w:rsidRPr="00C81D39" w:rsidRDefault="00A83155" w:rsidP="00A83155">
      <w:pPr>
        <w:autoSpaceDE w:val="0"/>
        <w:autoSpaceDN w:val="0"/>
        <w:spacing w:after="0" w:line="240" w:lineRule="auto"/>
        <w:ind w:firstLine="709"/>
        <w:jc w:val="both"/>
        <w:rPr>
          <w:rFonts w:ascii="Times New Roman" w:hAnsi="Times New Roman"/>
        </w:rPr>
      </w:pPr>
      <w:r w:rsidRPr="00C81D39">
        <w:rPr>
          <w:rFonts w:ascii="Times New Roman" w:hAnsi="Times New Roman"/>
        </w:rPr>
        <w:t>9.1.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83.2 Закона о контрактной системе.</w:t>
      </w:r>
    </w:p>
    <w:p w14:paraId="0A897D5A" w14:textId="77777777" w:rsidR="00A83155" w:rsidRPr="00C81D39" w:rsidRDefault="00A83155" w:rsidP="00A83155">
      <w:pPr>
        <w:autoSpaceDE w:val="0"/>
        <w:autoSpaceDN w:val="0"/>
        <w:spacing w:after="0" w:line="240" w:lineRule="auto"/>
        <w:ind w:firstLine="709"/>
        <w:jc w:val="both"/>
        <w:rPr>
          <w:rFonts w:ascii="Times New Roman" w:hAnsi="Times New Roman"/>
        </w:rPr>
      </w:pPr>
      <w:r w:rsidRPr="00C81D39">
        <w:rPr>
          <w:rFonts w:ascii="Times New Roman" w:hAnsi="Times New Roman"/>
        </w:rPr>
        <w:t>9.2. Контракт действует до «31» декабря 2021 г.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14:paraId="579AA289"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9.3. Контракт может быть расторгнут:</w:t>
      </w:r>
    </w:p>
    <w:p w14:paraId="625A4E7D"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по соглашению Сторон;</w:t>
      </w:r>
    </w:p>
    <w:p w14:paraId="3D8200C1"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по решению суда;</w:t>
      </w:r>
    </w:p>
    <w:p w14:paraId="3F63C2CE"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lang w:eastAsia="ru-RU"/>
        </w:rPr>
      </w:pPr>
      <w:r w:rsidRPr="00C81D39">
        <w:rPr>
          <w:rFonts w:ascii="Times New Roman" w:hAnsi="Times New Roman"/>
          <w:lang w:eastAsia="ru-RU"/>
        </w:rPr>
        <w:t>в случае одностороннего отказа Стороны Контракта от исполнения Контракта в соответствии с гражданским законодательством.</w:t>
      </w:r>
    </w:p>
    <w:p w14:paraId="713538BE"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14:paraId="21CEBE0C"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9.4.1. При существенном нарушении Контракта Исполнителем.</w:t>
      </w:r>
    </w:p>
    <w:p w14:paraId="135D90ED"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9.4.2. В случае просрочки исполнения обязательств по оказанию Услуг более чем на 1 (один) календарных дней.</w:t>
      </w:r>
    </w:p>
    <w:p w14:paraId="078DA147" w14:textId="77777777" w:rsidR="00A83155" w:rsidRPr="00C81D39" w:rsidRDefault="00A83155" w:rsidP="00A83155">
      <w:pPr>
        <w:widowControl w:val="0"/>
        <w:shd w:val="clear" w:color="auto" w:fill="FFFFFF"/>
        <w:spacing w:after="0" w:line="240" w:lineRule="auto"/>
        <w:ind w:firstLine="709"/>
        <w:jc w:val="both"/>
        <w:rPr>
          <w:rFonts w:ascii="Times New Roman" w:hAnsi="Times New Roman"/>
        </w:rPr>
      </w:pPr>
      <w:r w:rsidRPr="00C81D39">
        <w:rPr>
          <w:rFonts w:ascii="Times New Roman" w:hAnsi="Times New Roman"/>
        </w:rPr>
        <w:t>9.4.3. В случае неоднократного нарушения сроков оказания Услуг – более двух раз более чем на 1 (один) календарных дней.</w:t>
      </w:r>
    </w:p>
    <w:p w14:paraId="5F70D7B7" w14:textId="77777777" w:rsidR="00A83155" w:rsidRPr="00C81D39" w:rsidRDefault="00A83155" w:rsidP="00A83155">
      <w:pPr>
        <w:widowControl w:val="0"/>
        <w:shd w:val="clear" w:color="auto" w:fill="FFFFFF"/>
        <w:spacing w:after="0" w:line="240" w:lineRule="auto"/>
        <w:ind w:firstLine="709"/>
        <w:jc w:val="both"/>
        <w:rPr>
          <w:rFonts w:ascii="Times New Roman" w:hAnsi="Times New Roman"/>
        </w:rPr>
      </w:pPr>
      <w:r w:rsidRPr="00C81D39">
        <w:rPr>
          <w:rFonts w:ascii="Times New Roman" w:hAnsi="Times New Roman"/>
        </w:rPr>
        <w:t>9.4.4. В случае существенного нарушения требований к качеству оказываемых Услуг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14:paraId="071066CB"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9.4.5. Установления факта предоставления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14:paraId="1B442F06"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9.4.6. В иных случаях, предусмотренных законодательством Российской Федерации.</w:t>
      </w:r>
    </w:p>
    <w:p w14:paraId="21CCB247"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lang w:eastAsia="ru-RU"/>
        </w:rPr>
      </w:pPr>
      <w:r w:rsidRPr="00C81D39">
        <w:rPr>
          <w:rFonts w:ascii="Times New Roman" w:hAnsi="Times New Roman"/>
          <w:lang w:eastAsia="ru-RU"/>
        </w:rPr>
        <w:t>9.5. Заказчик обязан принять решение об одностороннем отказе от исполнения контракта, если в ходе исполнения Контракта установлено, что Исполнитель и (или) поставляемый товар не соответствуют установленным извещением об осуществлении закупки и (или) документацией о закупке требованиям к участникам закупки и (или) поставляемому товару или представил недостоверную информацию о своем соответствии и (или) соответствии поставляемого товара таким требованиям, что позволило ему стать победителем определения поставщика (подрядчика, исполнителя), а также в иных случаях, установленных частью 15 статьи 95 Закона о контрактной системе.</w:t>
      </w:r>
    </w:p>
    <w:p w14:paraId="44E01101"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lang w:eastAsia="ru-RU"/>
        </w:rPr>
      </w:pPr>
      <w:r w:rsidRPr="00C81D39">
        <w:rPr>
          <w:rFonts w:ascii="Times New Roman" w:hAnsi="Times New Roman"/>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статье 783 ГК РФ, в том числе в следующих случаях:</w:t>
      </w:r>
    </w:p>
    <w:p w14:paraId="62F92A94"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lang w:eastAsia="ru-RU"/>
        </w:rPr>
      </w:pPr>
      <w:r w:rsidRPr="00C81D39">
        <w:rPr>
          <w:rFonts w:ascii="Times New Roman" w:hAnsi="Times New Roman"/>
          <w:lang w:eastAsia="ru-RU"/>
        </w:rPr>
        <w:t>9.6.1. В любое время без указания причин при условии оплаты Исполнителю фактически понесенных им расходов (пункт 1 статьи 782 ГК РФ).</w:t>
      </w:r>
    </w:p>
    <w:p w14:paraId="0BE35A18" w14:textId="77777777" w:rsidR="00A83155" w:rsidRPr="00C81D39" w:rsidRDefault="00A83155" w:rsidP="00A83155">
      <w:pPr>
        <w:widowControl w:val="0"/>
        <w:suppressAutoHyphens/>
        <w:spacing w:after="0" w:line="240" w:lineRule="auto"/>
        <w:ind w:firstLine="709"/>
        <w:jc w:val="both"/>
        <w:rPr>
          <w:rFonts w:ascii="Times New Roman" w:eastAsia="Times New Roman" w:hAnsi="Times New Roman"/>
          <w:lang w:eastAsia="ru-RU"/>
        </w:rPr>
      </w:pPr>
      <w:r w:rsidRPr="00C81D39">
        <w:rPr>
          <w:rFonts w:ascii="Times New Roman" w:eastAsia="Times New Roman" w:hAnsi="Times New Roman"/>
          <w:lang w:eastAsia="ru-RU"/>
        </w:rPr>
        <w:t>9.6.2. </w:t>
      </w:r>
      <w:r w:rsidRPr="00C81D39">
        <w:rPr>
          <w:rFonts w:ascii="Times New Roman" w:eastAsia="Times New Roman" w:hAnsi="Times New Roman"/>
          <w:iCs/>
          <w:lang w:eastAsia="ar-SA"/>
        </w:rPr>
        <w:t>Если Исполнитель не приступает своевременно к исполнению Контракта или оказывает Услуги настолько медленно, что окончание их к сроку становится явно невозможным</w:t>
      </w:r>
      <w:r w:rsidRPr="00C81D39">
        <w:rPr>
          <w:rFonts w:ascii="Times New Roman" w:eastAsia="Times New Roman" w:hAnsi="Times New Roman"/>
          <w:lang w:eastAsia="ar-SA"/>
        </w:rPr>
        <w:t xml:space="preserve"> (пункт 2 статьи 715 ГК РФ)</w:t>
      </w:r>
      <w:r w:rsidRPr="00C81D39">
        <w:rPr>
          <w:rFonts w:ascii="Times New Roman" w:eastAsia="Times New Roman" w:hAnsi="Times New Roman"/>
          <w:lang w:eastAsia="ru-RU"/>
        </w:rPr>
        <w:t>.</w:t>
      </w:r>
    </w:p>
    <w:p w14:paraId="2C03F488" w14:textId="77777777" w:rsidR="00A83155" w:rsidRPr="00C81D39" w:rsidRDefault="00A83155" w:rsidP="00A83155">
      <w:pPr>
        <w:autoSpaceDE w:val="0"/>
        <w:spacing w:after="0" w:line="240" w:lineRule="auto"/>
        <w:ind w:firstLine="709"/>
        <w:jc w:val="both"/>
        <w:rPr>
          <w:rFonts w:ascii="Times New Roman" w:hAnsi="Times New Roman"/>
          <w:iCs/>
        </w:rPr>
      </w:pPr>
      <w:r w:rsidRPr="00C81D39">
        <w:rPr>
          <w:rFonts w:ascii="Times New Roman" w:eastAsia="Times New Roman" w:hAnsi="Times New Roman"/>
        </w:rPr>
        <w:t>9.6.3. </w:t>
      </w:r>
      <w:r w:rsidRPr="00C81D39">
        <w:rPr>
          <w:rFonts w:ascii="Times New Roman" w:hAnsi="Times New Roman"/>
          <w:iCs/>
        </w:rPr>
        <w:t>Если во время оказания Услуг станет очевидным, что они не будут оказаны надлежащим образом, Заказчик вправе назначить Исполнителю разумный срок для устранения недостатков и при неисполнении Исполнителем в назначенный срок этого требования отказаться от исполнения Контракта (пункт 3 статьи 715 ГК РФ).</w:t>
      </w:r>
    </w:p>
    <w:p w14:paraId="2EC8C685" w14:textId="77777777" w:rsidR="00A83155" w:rsidRPr="00C81D39" w:rsidRDefault="00A83155" w:rsidP="00A83155">
      <w:pPr>
        <w:autoSpaceDE w:val="0"/>
        <w:spacing w:after="0" w:line="240" w:lineRule="auto"/>
        <w:ind w:firstLine="709"/>
        <w:jc w:val="both"/>
        <w:rPr>
          <w:rFonts w:ascii="Times New Roman" w:hAnsi="Times New Roman"/>
          <w:iCs/>
        </w:rPr>
      </w:pPr>
      <w:r w:rsidRPr="00C81D39">
        <w:rPr>
          <w:rFonts w:ascii="Times New Roman" w:hAnsi="Times New Roman"/>
          <w:iCs/>
        </w:rPr>
        <w:t>9.6.4. Если отступления от условий Контракта или иные недостатки результата Услуг в установленный Заказчиком разумный срок не были устранены Исполнителем либо являются существенными и неустранимыми (пункт 3 статьи 723 ГК РФ).</w:t>
      </w:r>
    </w:p>
    <w:p w14:paraId="6774B03C" w14:textId="77777777" w:rsidR="00A83155" w:rsidRPr="00C81D39" w:rsidRDefault="00A83155" w:rsidP="00A83155">
      <w:pPr>
        <w:autoSpaceDE w:val="0"/>
        <w:spacing w:after="0" w:line="240" w:lineRule="auto"/>
        <w:ind w:firstLine="709"/>
        <w:jc w:val="both"/>
        <w:rPr>
          <w:rFonts w:ascii="Times New Roman" w:hAnsi="Times New Roman"/>
          <w:iCs/>
        </w:rPr>
      </w:pPr>
      <w:r w:rsidRPr="00C81D39">
        <w:rPr>
          <w:rFonts w:ascii="Times New Roman" w:hAnsi="Times New Roman"/>
          <w:iCs/>
        </w:rPr>
        <w:t>9.6.5. Если при нарушении Исполнителем конечного срока оказания Услуг, указанного в Контракте, исполнение Исполнителем Контракта утратило для Заказчика интерес (пункт 3 статьи 708 ГК РФ, пункт 2 статьи 405 ГК РФ).</w:t>
      </w:r>
    </w:p>
    <w:p w14:paraId="0299D86D" w14:textId="77777777" w:rsidR="00A83155" w:rsidRPr="00C81D39" w:rsidRDefault="00A83155" w:rsidP="00A83155">
      <w:pPr>
        <w:autoSpaceDE w:val="0"/>
        <w:autoSpaceDN w:val="0"/>
        <w:adjustRightInd w:val="0"/>
        <w:spacing w:after="0" w:line="240" w:lineRule="auto"/>
        <w:ind w:firstLine="709"/>
        <w:jc w:val="both"/>
        <w:rPr>
          <w:rFonts w:ascii="Times New Roman" w:eastAsia="Times New Roman" w:hAnsi="Times New Roman"/>
          <w:lang w:eastAsia="ru-RU"/>
        </w:rPr>
      </w:pPr>
      <w:r w:rsidRPr="00C81D39">
        <w:rPr>
          <w:rFonts w:ascii="Times New Roman" w:eastAsia="Times New Roman" w:hAnsi="Times New Roman"/>
          <w:lang w:eastAsia="ru-RU"/>
        </w:rPr>
        <w:t>9.7. Заказчик до принятия решения об одностороннем отказе от исполнения Контракта вправе провести экспертизу оказанных Услуг с привлечением экспертов, экспертных организаций.</w:t>
      </w:r>
    </w:p>
    <w:p w14:paraId="63106CEA" w14:textId="77777777" w:rsidR="00A83155" w:rsidRPr="00C81D39" w:rsidRDefault="00A83155" w:rsidP="00A83155">
      <w:pPr>
        <w:autoSpaceDE w:val="0"/>
        <w:autoSpaceDN w:val="0"/>
        <w:adjustRightInd w:val="0"/>
        <w:spacing w:after="0" w:line="240" w:lineRule="auto"/>
        <w:ind w:firstLine="709"/>
        <w:jc w:val="both"/>
        <w:rPr>
          <w:rFonts w:ascii="Times New Roman" w:eastAsia="Times New Roman" w:hAnsi="Times New Roman"/>
          <w:lang w:eastAsia="ru-RU"/>
        </w:rPr>
      </w:pPr>
      <w:r w:rsidRPr="00C81D39">
        <w:rPr>
          <w:rFonts w:ascii="Times New Roman" w:eastAsia="Times New Roman" w:hAnsi="Times New Roman"/>
          <w:lang w:eastAsia="ru-RU"/>
        </w:rPr>
        <w:t xml:space="preserve">Если Заказчиком проведена экспертиза оказанной Услуги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оказанной Услуги в заключении эксперта, экспертной </w:t>
      </w:r>
      <w:r w:rsidRPr="00C81D39">
        <w:rPr>
          <w:rFonts w:ascii="Times New Roman" w:eastAsia="Times New Roman" w:hAnsi="Times New Roman"/>
          <w:lang w:eastAsia="ru-RU"/>
        </w:rPr>
        <w:lastRenderedPageBreak/>
        <w:t>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14:paraId="082F4A5E" w14:textId="77777777" w:rsidR="00A83155" w:rsidRPr="00C81D39" w:rsidRDefault="00A83155" w:rsidP="00A83155">
      <w:pPr>
        <w:spacing w:after="0" w:line="240" w:lineRule="auto"/>
        <w:ind w:firstLine="709"/>
        <w:jc w:val="both"/>
        <w:rPr>
          <w:rFonts w:ascii="Times New Roman" w:hAnsi="Times New Roman"/>
        </w:rPr>
      </w:pPr>
      <w:r w:rsidRPr="00C81D39">
        <w:rPr>
          <w:rFonts w:ascii="Times New Roman" w:hAnsi="Times New Roman"/>
        </w:rPr>
        <w:t>9.8. 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Исполнителю по почте заказным письмом с уведомлением о вручении по адресу Исполнителя, указанному в Контракте, а также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Заказчиком подтверждения о его вручении Исполнителю. Выполнение Заказчиком требований настоящего пункта считается надлежащим уведомлением Исполнителя об одностороннем отказе от исполнения Контракта. Датой такого надлежащего уведомления признается дата получения Заказчиком подтверждения о вручении Исполнителю указанного уведомления либо дата получения Заказчиком информации об отсутствии Исполнителя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14:paraId="1944BE36"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lang w:eastAsia="ru-RU"/>
        </w:rPr>
      </w:pPr>
      <w:r w:rsidRPr="00C81D39">
        <w:rPr>
          <w:rFonts w:ascii="Times New Roman" w:hAnsi="Times New Roman"/>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Исполнителя об одностороннем отказе от исполнения Контракта.</w:t>
      </w:r>
    </w:p>
    <w:p w14:paraId="7D41CAB8" w14:textId="77777777" w:rsidR="00A83155" w:rsidRPr="00C81D39" w:rsidRDefault="00A83155" w:rsidP="00A83155">
      <w:pPr>
        <w:autoSpaceDE w:val="0"/>
        <w:autoSpaceDN w:val="0"/>
        <w:adjustRightInd w:val="0"/>
        <w:spacing w:after="0" w:line="240" w:lineRule="auto"/>
        <w:ind w:firstLine="709"/>
        <w:jc w:val="both"/>
        <w:rPr>
          <w:rFonts w:ascii="Times New Roman" w:hAnsi="Times New Roman"/>
          <w:lang w:eastAsia="ru-RU"/>
        </w:rPr>
      </w:pPr>
      <w:r w:rsidRPr="00C81D39">
        <w:rPr>
          <w:rFonts w:ascii="Times New Roman" w:hAnsi="Times New Roman"/>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12" w:history="1">
        <w:r w:rsidRPr="00C81D39">
          <w:rPr>
            <w:rFonts w:ascii="Times New Roman" w:hAnsi="Times New Roman"/>
            <w:lang w:eastAsia="ru-RU"/>
          </w:rPr>
          <w:t>п. 9.7</w:t>
        </w:r>
      </w:hyperlink>
      <w:r w:rsidRPr="00C81D39">
        <w:rPr>
          <w:rFonts w:ascii="Times New Roman" w:hAnsi="Times New Roman"/>
          <w:lang w:eastAsia="ru-RU"/>
        </w:rPr>
        <w:t xml:space="preserve"> Контракта. Данное правило не применяется в случае повторного нарушения Исполнителем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14:paraId="600B0262" w14:textId="77777777" w:rsidR="00A83155" w:rsidRPr="00C81D39" w:rsidRDefault="00A83155" w:rsidP="00A83155">
      <w:pPr>
        <w:spacing w:after="0" w:line="240" w:lineRule="auto"/>
        <w:ind w:firstLine="709"/>
        <w:jc w:val="both"/>
        <w:rPr>
          <w:rFonts w:ascii="Times New Roman" w:hAnsi="Times New Roman"/>
          <w:spacing w:val="1"/>
        </w:rPr>
      </w:pPr>
      <w:r w:rsidRPr="00C81D39">
        <w:rPr>
          <w:rFonts w:ascii="Times New Roman" w:hAnsi="Times New Roman"/>
          <w:spacing w:val="1"/>
        </w:rPr>
        <w:t>9.11. Исполнитель вправе принять решение об одностороннем отказе от исполнения Контракта в соответствии с законодательством Российской Федерации.</w:t>
      </w:r>
    </w:p>
    <w:p w14:paraId="21674817" w14:textId="77777777" w:rsidR="00A83155" w:rsidRPr="00C81D39" w:rsidRDefault="00A83155" w:rsidP="00A83155">
      <w:pPr>
        <w:spacing w:after="0" w:line="240" w:lineRule="auto"/>
        <w:ind w:left="142" w:firstLine="567"/>
        <w:jc w:val="both"/>
        <w:rPr>
          <w:rFonts w:ascii="Times New Roman" w:hAnsi="Times New Roman"/>
          <w:color w:val="000000"/>
          <w:spacing w:val="1"/>
        </w:rPr>
      </w:pPr>
      <w:r w:rsidRPr="00C81D39">
        <w:rPr>
          <w:rFonts w:ascii="Times New Roman" w:hAnsi="Times New Roman"/>
          <w:color w:val="000000"/>
          <w:spacing w:val="1"/>
        </w:rPr>
        <w:t>9.12. По соглашению сторон путем подписания Сторонами дополнительного соглашения к Контракту допускается изменение условий Контракта с учетом положений действующего законодательства и настоящего Контракта.</w:t>
      </w:r>
    </w:p>
    <w:p w14:paraId="12454FB5" w14:textId="77777777" w:rsidR="00A83155" w:rsidRPr="00C81D39" w:rsidRDefault="00A83155" w:rsidP="00A83155">
      <w:pPr>
        <w:widowControl w:val="0"/>
        <w:tabs>
          <w:tab w:val="left" w:pos="709"/>
        </w:tabs>
        <w:spacing w:after="0" w:line="240" w:lineRule="auto"/>
        <w:ind w:left="43" w:firstLine="567"/>
        <w:jc w:val="both"/>
        <w:rPr>
          <w:rFonts w:ascii="Times New Roman" w:hAnsi="Times New Roman"/>
          <w:color w:val="000000"/>
        </w:rPr>
      </w:pPr>
    </w:p>
    <w:p w14:paraId="080F92D2" w14:textId="77777777" w:rsidR="00A83155" w:rsidRPr="00C81D39" w:rsidRDefault="00A83155" w:rsidP="00A83155">
      <w:pPr>
        <w:widowControl w:val="0"/>
        <w:autoSpaceDE w:val="0"/>
        <w:autoSpaceDN w:val="0"/>
        <w:adjustRightInd w:val="0"/>
        <w:spacing w:after="0" w:line="240" w:lineRule="auto"/>
        <w:jc w:val="center"/>
        <w:outlineLvl w:val="0"/>
        <w:rPr>
          <w:rFonts w:ascii="Times New Roman" w:hAnsi="Times New Roman"/>
          <w:b/>
          <w:color w:val="000000"/>
        </w:rPr>
      </w:pPr>
      <w:r w:rsidRPr="00C81D39">
        <w:rPr>
          <w:rFonts w:ascii="Times New Roman" w:hAnsi="Times New Roman"/>
          <w:b/>
          <w:color w:val="000000"/>
        </w:rPr>
        <w:t>10. Порядок урегулирования споров</w:t>
      </w:r>
    </w:p>
    <w:p w14:paraId="58804161" w14:textId="77777777" w:rsidR="00A83155" w:rsidRPr="00C81D39" w:rsidRDefault="00A83155" w:rsidP="00A83155">
      <w:pPr>
        <w:widowControl w:val="0"/>
        <w:autoSpaceDE w:val="0"/>
        <w:autoSpaceDN w:val="0"/>
        <w:adjustRightInd w:val="0"/>
        <w:spacing w:after="0" w:line="240" w:lineRule="auto"/>
        <w:ind w:firstLine="567"/>
        <w:jc w:val="both"/>
        <w:rPr>
          <w:rFonts w:ascii="Times New Roman" w:hAnsi="Times New Roman"/>
          <w:color w:val="000000"/>
        </w:rPr>
      </w:pPr>
      <w:r w:rsidRPr="00C81D39">
        <w:rPr>
          <w:rFonts w:ascii="Times New Roman" w:hAnsi="Times New Roman"/>
          <w:color w:val="000000"/>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14:paraId="4B58FDD4" w14:textId="77777777" w:rsidR="00A83155" w:rsidRPr="00C81D39" w:rsidRDefault="00A83155" w:rsidP="00A83155">
      <w:pPr>
        <w:widowControl w:val="0"/>
        <w:autoSpaceDE w:val="0"/>
        <w:autoSpaceDN w:val="0"/>
        <w:adjustRightInd w:val="0"/>
        <w:spacing w:after="0" w:line="240" w:lineRule="auto"/>
        <w:ind w:firstLine="567"/>
        <w:jc w:val="both"/>
        <w:rPr>
          <w:rFonts w:ascii="Times New Roman" w:hAnsi="Times New Roman"/>
          <w:color w:val="000000"/>
        </w:rPr>
      </w:pPr>
      <w:r w:rsidRPr="00C81D39">
        <w:rPr>
          <w:rFonts w:ascii="Times New Roman" w:hAnsi="Times New Roman"/>
          <w:color w:val="000000"/>
        </w:rPr>
        <w:t>10.2. В случае недостижения взаимного согласия все споры по Контракту разрешаются в Арбитражном суде Новосибирской области.</w:t>
      </w:r>
    </w:p>
    <w:p w14:paraId="300E94D2" w14:textId="77777777" w:rsidR="00A83155" w:rsidRPr="00C81D39" w:rsidRDefault="00A83155" w:rsidP="00A83155">
      <w:pPr>
        <w:widowControl w:val="0"/>
        <w:autoSpaceDE w:val="0"/>
        <w:autoSpaceDN w:val="0"/>
        <w:adjustRightInd w:val="0"/>
        <w:spacing w:after="0" w:line="240" w:lineRule="auto"/>
        <w:ind w:firstLine="567"/>
        <w:jc w:val="both"/>
        <w:rPr>
          <w:rFonts w:ascii="Times New Roman" w:hAnsi="Times New Roman"/>
          <w:color w:val="000000"/>
        </w:rPr>
      </w:pPr>
      <w:r w:rsidRPr="00C81D39">
        <w:rPr>
          <w:rFonts w:ascii="Times New Roman" w:hAnsi="Times New Roman"/>
          <w:color w:val="000000"/>
        </w:rPr>
        <w:t xml:space="preserve">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w:t>
      </w:r>
      <w:proofErr w:type="gramStart"/>
      <w:r w:rsidRPr="00C81D39">
        <w:rPr>
          <w:rFonts w:ascii="Times New Roman" w:hAnsi="Times New Roman"/>
          <w:color w:val="000000"/>
        </w:rPr>
        <w:t>ответ по существу</w:t>
      </w:r>
      <w:proofErr w:type="gramEnd"/>
      <w:r w:rsidRPr="00C81D39">
        <w:rPr>
          <w:rFonts w:ascii="Times New Roman" w:hAnsi="Times New Roman"/>
          <w:color w:val="000000"/>
        </w:rPr>
        <w:t xml:space="preserve"> в срок не позднее 3 (трех) рабочих дней с момента ее получения.</w:t>
      </w:r>
    </w:p>
    <w:p w14:paraId="3A6FF7DC" w14:textId="77777777" w:rsidR="00A83155" w:rsidRPr="00C81D39" w:rsidRDefault="00A83155" w:rsidP="00A83155">
      <w:pPr>
        <w:widowControl w:val="0"/>
        <w:autoSpaceDE w:val="0"/>
        <w:autoSpaceDN w:val="0"/>
        <w:adjustRightInd w:val="0"/>
        <w:spacing w:after="0" w:line="240" w:lineRule="auto"/>
        <w:ind w:firstLine="567"/>
        <w:jc w:val="both"/>
        <w:rPr>
          <w:rFonts w:ascii="Times New Roman" w:hAnsi="Times New Roman"/>
          <w:color w:val="000000"/>
        </w:rPr>
      </w:pPr>
    </w:p>
    <w:p w14:paraId="748475E8" w14:textId="77777777" w:rsidR="00A83155" w:rsidRPr="00C81D39" w:rsidRDefault="00A83155" w:rsidP="00A83155">
      <w:pPr>
        <w:autoSpaceDE w:val="0"/>
        <w:autoSpaceDN w:val="0"/>
        <w:spacing w:after="0" w:line="240" w:lineRule="auto"/>
        <w:jc w:val="center"/>
        <w:rPr>
          <w:rFonts w:ascii="Times New Roman" w:hAnsi="Times New Roman"/>
          <w:b/>
          <w:color w:val="000000"/>
        </w:rPr>
      </w:pPr>
      <w:r w:rsidRPr="00C81D39">
        <w:rPr>
          <w:rFonts w:ascii="Times New Roman" w:hAnsi="Times New Roman"/>
          <w:b/>
          <w:color w:val="000000"/>
        </w:rPr>
        <w:t>11. Прочие условия</w:t>
      </w:r>
    </w:p>
    <w:p w14:paraId="18AC2DF5" w14:textId="77777777" w:rsidR="00A83155" w:rsidRPr="00C81D39" w:rsidRDefault="00A83155" w:rsidP="00A83155">
      <w:pPr>
        <w:spacing w:after="0" w:line="240" w:lineRule="auto"/>
        <w:ind w:firstLine="709"/>
        <w:jc w:val="both"/>
        <w:rPr>
          <w:rFonts w:ascii="Times New Roman" w:hAnsi="Times New Roman"/>
          <w:lang w:eastAsia="ru-RU"/>
        </w:rPr>
      </w:pPr>
      <w:r w:rsidRPr="00C81D39">
        <w:rPr>
          <w:rFonts w:ascii="Times New Roman" w:hAnsi="Times New Roman"/>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C81D39">
        <w:rPr>
          <w:rFonts w:ascii="Times New Roman" w:hAnsi="Times New Roman"/>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C81D39">
        <w:rPr>
          <w:rFonts w:ascii="Times New Roman" w:hAnsi="Times New Roman"/>
        </w:rPr>
        <w:t xml:space="preserve">В случае отправления уведомлений посредством </w:t>
      </w:r>
      <w:r w:rsidRPr="00C81D39">
        <w:rPr>
          <w:rFonts w:ascii="Times New Roman" w:hAnsi="Times New Roman"/>
          <w:lang w:eastAsia="ru-RU"/>
        </w:rPr>
        <w:t>факсимильной связи и электронной почты уведомления считаются полученными Стороной в день их отправки.</w:t>
      </w:r>
    </w:p>
    <w:p w14:paraId="206BE067"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lang w:eastAsia="ru-RU"/>
        </w:rPr>
      </w:pPr>
      <w:r w:rsidRPr="00C81D39">
        <w:rPr>
          <w:rFonts w:ascii="Times New Roman" w:hAnsi="Times New Roman"/>
          <w:lang w:eastAsia="ru-RU"/>
        </w:rPr>
        <w:t>11.2. Контракт составлен в 2 (двух) экземплярах, по одному для каждой из Сторон, имеющих одинаковую юридическую силу. А в случае заключения Контракта по результатам электронной процедуры Контракт заключен в электронной форме в порядке, предусмотренном статьей 83.2 Закона о контрактной системе.</w:t>
      </w:r>
    </w:p>
    <w:p w14:paraId="658CA56F" w14:textId="77777777" w:rsidR="00A83155" w:rsidRPr="00C81D39" w:rsidRDefault="00A83155" w:rsidP="00A83155">
      <w:pPr>
        <w:widowControl w:val="0"/>
        <w:tabs>
          <w:tab w:val="left" w:pos="709"/>
        </w:tabs>
        <w:autoSpaceDE w:val="0"/>
        <w:autoSpaceDN w:val="0"/>
        <w:adjustRightInd w:val="0"/>
        <w:spacing w:after="0" w:line="240" w:lineRule="auto"/>
        <w:ind w:firstLine="709"/>
        <w:jc w:val="both"/>
        <w:rPr>
          <w:rFonts w:ascii="Times New Roman" w:hAnsi="Times New Roman"/>
        </w:rPr>
      </w:pPr>
      <w:r w:rsidRPr="00C81D39">
        <w:rPr>
          <w:rFonts w:ascii="Times New Roman" w:hAnsi="Times New Roman"/>
          <w:lang w:eastAsia="ru-RU"/>
        </w:rPr>
        <w:t>11.3. В случае перемены Заказчика по Контракту права и обязанности Заказчика по Контракту переходят к новому заказчику</w:t>
      </w:r>
      <w:r w:rsidRPr="00C81D39">
        <w:rPr>
          <w:rFonts w:ascii="Times New Roman" w:hAnsi="Times New Roman"/>
        </w:rPr>
        <w:t xml:space="preserve"> в том же объеме и на тех же условиях.</w:t>
      </w:r>
    </w:p>
    <w:p w14:paraId="5FB3813E"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rPr>
      </w:pPr>
      <w:r w:rsidRPr="00C81D39">
        <w:rPr>
          <w:rFonts w:ascii="Times New Roman" w:hAnsi="Times New Roman"/>
        </w:rPr>
        <w:t xml:space="preserve">11.4. При исполнении Контракта не допускается перемена Исполнителя, за исключением случаев, если </w:t>
      </w:r>
      <w:r w:rsidRPr="00C81D39">
        <w:rPr>
          <w:rFonts w:ascii="Times New Roman" w:hAnsi="Times New Roman"/>
        </w:rPr>
        <w:lastRenderedPageBreak/>
        <w:t>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14:paraId="04721346"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hAnsi="Times New Roman"/>
          <w:sz w:val="24"/>
          <w:szCs w:val="24"/>
        </w:rPr>
      </w:pPr>
      <w:r w:rsidRPr="00C81D39">
        <w:rPr>
          <w:rFonts w:ascii="Times New Roman" w:hAnsi="Times New Roman"/>
        </w:rPr>
        <w:t>11.5. Во всем, что не предусмотрено Контрактом, Стороны руководствуются законодательством Российской Федерации</w:t>
      </w:r>
      <w:r w:rsidRPr="00C81D39">
        <w:rPr>
          <w:rFonts w:ascii="Times New Roman" w:hAnsi="Times New Roman"/>
          <w:sz w:val="24"/>
          <w:szCs w:val="24"/>
        </w:rPr>
        <w:t>.</w:t>
      </w:r>
    </w:p>
    <w:p w14:paraId="275A1F8D" w14:textId="77777777" w:rsidR="00A83155" w:rsidRPr="00C81D39" w:rsidRDefault="00A83155" w:rsidP="00A83155">
      <w:pPr>
        <w:widowControl w:val="0"/>
        <w:tabs>
          <w:tab w:val="left" w:pos="709"/>
        </w:tabs>
        <w:autoSpaceDE w:val="0"/>
        <w:autoSpaceDN w:val="0"/>
        <w:adjustRightInd w:val="0"/>
        <w:spacing w:after="0" w:line="240" w:lineRule="auto"/>
        <w:jc w:val="center"/>
        <w:rPr>
          <w:rFonts w:ascii="Times New Roman" w:hAnsi="Times New Roman"/>
          <w:b/>
          <w:color w:val="000000"/>
        </w:rPr>
      </w:pPr>
      <w:r w:rsidRPr="00C81D39">
        <w:rPr>
          <w:rFonts w:ascii="Times New Roman" w:hAnsi="Times New Roman"/>
          <w:b/>
          <w:color w:val="000000"/>
        </w:rPr>
        <w:t>12. Приложения</w:t>
      </w:r>
    </w:p>
    <w:p w14:paraId="477923C3" w14:textId="77777777" w:rsidR="00A83155" w:rsidRPr="00C81D39" w:rsidRDefault="00A83155" w:rsidP="00A83155">
      <w:pPr>
        <w:widowControl w:val="0"/>
        <w:tabs>
          <w:tab w:val="left" w:pos="709"/>
        </w:tabs>
        <w:autoSpaceDE w:val="0"/>
        <w:autoSpaceDN w:val="0"/>
        <w:adjustRightInd w:val="0"/>
        <w:spacing w:after="0" w:line="240" w:lineRule="auto"/>
        <w:ind w:firstLine="567"/>
        <w:jc w:val="both"/>
        <w:rPr>
          <w:rFonts w:ascii="Times New Roman" w:hAnsi="Times New Roman"/>
          <w:color w:val="000000"/>
        </w:rPr>
      </w:pPr>
      <w:r w:rsidRPr="00C81D39">
        <w:rPr>
          <w:rFonts w:ascii="Times New Roman" w:hAnsi="Times New Roman"/>
          <w:color w:val="000000"/>
        </w:rPr>
        <w:t>12.1. Неотъемлемыми частями Контракта являются следующие приложения к Контракту:</w:t>
      </w:r>
    </w:p>
    <w:p w14:paraId="0D5DCAE2" w14:textId="77777777" w:rsidR="00A83155" w:rsidRPr="00C81D39" w:rsidRDefault="00A83155" w:rsidP="00A83155">
      <w:pPr>
        <w:widowControl w:val="0"/>
        <w:tabs>
          <w:tab w:val="left" w:pos="709"/>
        </w:tabs>
        <w:autoSpaceDE w:val="0"/>
        <w:autoSpaceDN w:val="0"/>
        <w:adjustRightInd w:val="0"/>
        <w:spacing w:after="0" w:line="240" w:lineRule="auto"/>
        <w:ind w:firstLine="426"/>
        <w:jc w:val="both"/>
        <w:rPr>
          <w:rFonts w:ascii="Times New Roman" w:hAnsi="Times New Roman"/>
          <w:color w:val="000000"/>
        </w:rPr>
      </w:pPr>
    </w:p>
    <w:p w14:paraId="623CE7D0" w14:textId="77777777" w:rsidR="00A83155" w:rsidRPr="00C81D39" w:rsidRDefault="00A83155" w:rsidP="00A83155">
      <w:pPr>
        <w:widowControl w:val="0"/>
        <w:tabs>
          <w:tab w:val="left" w:pos="709"/>
        </w:tabs>
        <w:autoSpaceDE w:val="0"/>
        <w:autoSpaceDN w:val="0"/>
        <w:adjustRightInd w:val="0"/>
        <w:spacing w:after="0" w:line="240" w:lineRule="auto"/>
        <w:ind w:firstLine="426"/>
        <w:jc w:val="both"/>
        <w:rPr>
          <w:rFonts w:ascii="Times New Roman" w:hAnsi="Times New Roman"/>
          <w:color w:val="000000"/>
        </w:rPr>
      </w:pPr>
      <w:r w:rsidRPr="00C81D39">
        <w:rPr>
          <w:rFonts w:ascii="Times New Roman" w:hAnsi="Times New Roman"/>
          <w:color w:val="000000"/>
        </w:rPr>
        <w:t>приложение № 1 «Описание объекта закупки»;</w:t>
      </w:r>
    </w:p>
    <w:p w14:paraId="5595FABE" w14:textId="77777777" w:rsidR="00A83155" w:rsidRPr="00C81D39" w:rsidRDefault="00462FC4" w:rsidP="00A83155">
      <w:pPr>
        <w:widowControl w:val="0"/>
        <w:tabs>
          <w:tab w:val="left" w:pos="709"/>
        </w:tabs>
        <w:autoSpaceDE w:val="0"/>
        <w:autoSpaceDN w:val="0"/>
        <w:adjustRightInd w:val="0"/>
        <w:spacing w:after="0" w:line="240" w:lineRule="auto"/>
        <w:ind w:firstLine="426"/>
        <w:jc w:val="both"/>
        <w:rPr>
          <w:rFonts w:ascii="Times New Roman" w:hAnsi="Times New Roman"/>
          <w:color w:val="000000"/>
        </w:rPr>
      </w:pPr>
      <w:hyperlink w:anchor="Par1076" w:history="1">
        <w:r w:rsidR="00A83155" w:rsidRPr="00C81D39">
          <w:rPr>
            <w:rFonts w:ascii="Times New Roman" w:hAnsi="Times New Roman"/>
            <w:color w:val="000000"/>
          </w:rPr>
          <w:t>приложение № 2</w:t>
        </w:r>
      </w:hyperlink>
      <w:r w:rsidR="00A83155" w:rsidRPr="00C81D39">
        <w:rPr>
          <w:rFonts w:ascii="Times New Roman" w:hAnsi="Times New Roman"/>
          <w:color w:val="000000"/>
        </w:rPr>
        <w:t xml:space="preserve"> Договор аренды нежилого помещения;</w:t>
      </w:r>
    </w:p>
    <w:p w14:paraId="75C11F3D" w14:textId="77777777" w:rsidR="00A83155" w:rsidRPr="00C81D39" w:rsidRDefault="00A83155" w:rsidP="00A83155">
      <w:pPr>
        <w:widowControl w:val="0"/>
        <w:tabs>
          <w:tab w:val="left" w:pos="709"/>
        </w:tabs>
        <w:autoSpaceDE w:val="0"/>
        <w:autoSpaceDN w:val="0"/>
        <w:adjustRightInd w:val="0"/>
        <w:spacing w:after="0" w:line="240" w:lineRule="auto"/>
        <w:ind w:firstLine="426"/>
        <w:jc w:val="both"/>
        <w:rPr>
          <w:rFonts w:ascii="Times New Roman" w:hAnsi="Times New Roman"/>
          <w:color w:val="000000"/>
        </w:rPr>
      </w:pPr>
      <w:r w:rsidRPr="00C81D39">
        <w:rPr>
          <w:rFonts w:ascii="Times New Roman" w:hAnsi="Times New Roman"/>
          <w:color w:val="000000"/>
        </w:rPr>
        <w:t>приложение № 3 «</w:t>
      </w:r>
      <w:hyperlink w:anchor="Par1076" w:history="1">
        <w:r w:rsidRPr="00C81D39">
          <w:rPr>
            <w:rFonts w:ascii="Times New Roman" w:hAnsi="Times New Roman"/>
            <w:color w:val="000000"/>
          </w:rPr>
          <w:t>А</w:t>
        </w:r>
      </w:hyperlink>
      <w:r w:rsidRPr="00C81D39">
        <w:rPr>
          <w:rFonts w:ascii="Times New Roman" w:hAnsi="Times New Roman"/>
          <w:color w:val="000000"/>
        </w:rPr>
        <w:t>кт приемки оказанных услуг» (форма);</w:t>
      </w:r>
    </w:p>
    <w:p w14:paraId="0CD86DA9" w14:textId="77777777" w:rsidR="00A83155" w:rsidRPr="00C81D39" w:rsidRDefault="00A83155" w:rsidP="00A83155">
      <w:pPr>
        <w:widowControl w:val="0"/>
        <w:tabs>
          <w:tab w:val="left" w:pos="709"/>
        </w:tabs>
        <w:autoSpaceDE w:val="0"/>
        <w:autoSpaceDN w:val="0"/>
        <w:adjustRightInd w:val="0"/>
        <w:spacing w:after="0" w:line="240" w:lineRule="auto"/>
        <w:ind w:firstLine="426"/>
        <w:jc w:val="both"/>
        <w:rPr>
          <w:rFonts w:ascii="Times New Roman" w:hAnsi="Times New Roman"/>
        </w:rPr>
      </w:pPr>
      <w:r w:rsidRPr="00C81D39">
        <w:rPr>
          <w:rFonts w:ascii="Times New Roman" w:hAnsi="Times New Roman"/>
        </w:rPr>
        <w:t xml:space="preserve">приложение № 4 «Претензионный акт» (форма); </w:t>
      </w:r>
    </w:p>
    <w:p w14:paraId="65F3A1AB" w14:textId="77777777" w:rsidR="00A83155" w:rsidRPr="00C81D39" w:rsidRDefault="00A83155" w:rsidP="00A83155">
      <w:pPr>
        <w:widowControl w:val="0"/>
        <w:autoSpaceDE w:val="0"/>
        <w:autoSpaceDN w:val="0"/>
        <w:adjustRightInd w:val="0"/>
        <w:spacing w:after="0" w:line="240" w:lineRule="auto"/>
        <w:ind w:firstLine="426"/>
        <w:jc w:val="both"/>
        <w:rPr>
          <w:rFonts w:ascii="Times New Roman" w:hAnsi="Times New Roman"/>
        </w:rPr>
      </w:pPr>
      <w:r w:rsidRPr="00C81D39">
        <w:rPr>
          <w:rFonts w:ascii="Times New Roman" w:hAnsi="Times New Roman"/>
        </w:rPr>
        <w:t xml:space="preserve">приложение № 5 «Заявка на организацию лечебного питания» (Форма- 22 МЗ); </w:t>
      </w:r>
    </w:p>
    <w:p w14:paraId="4E8DFC94" w14:textId="77777777" w:rsidR="00A83155" w:rsidRPr="00C81D39" w:rsidRDefault="00A83155" w:rsidP="00A83155">
      <w:pPr>
        <w:widowControl w:val="0"/>
        <w:autoSpaceDE w:val="0"/>
        <w:autoSpaceDN w:val="0"/>
        <w:adjustRightInd w:val="0"/>
        <w:spacing w:after="0" w:line="240" w:lineRule="auto"/>
        <w:ind w:firstLine="425"/>
        <w:jc w:val="both"/>
        <w:rPr>
          <w:rFonts w:ascii="Times New Roman" w:hAnsi="Times New Roman"/>
        </w:rPr>
      </w:pPr>
      <w:r w:rsidRPr="00C81D39">
        <w:rPr>
          <w:rFonts w:ascii="Times New Roman" w:hAnsi="Times New Roman"/>
        </w:rPr>
        <w:t xml:space="preserve">приложение № 6 «Раздаточная ведомость» (Форма -23 МЗ); </w:t>
      </w:r>
    </w:p>
    <w:p w14:paraId="381FA357" w14:textId="77777777" w:rsidR="00A83155" w:rsidRPr="00C81D39" w:rsidRDefault="00A83155" w:rsidP="00A83155">
      <w:pPr>
        <w:widowControl w:val="0"/>
        <w:autoSpaceDE w:val="0"/>
        <w:autoSpaceDN w:val="0"/>
        <w:adjustRightInd w:val="0"/>
        <w:spacing w:after="0" w:line="240" w:lineRule="auto"/>
        <w:ind w:firstLine="425"/>
        <w:jc w:val="both"/>
        <w:rPr>
          <w:rFonts w:ascii="Times New Roman" w:hAnsi="Times New Roman"/>
        </w:rPr>
      </w:pPr>
      <w:r w:rsidRPr="00C81D39">
        <w:rPr>
          <w:rFonts w:ascii="Times New Roman" w:hAnsi="Times New Roman"/>
        </w:rPr>
        <w:t xml:space="preserve">приложение № 7 «Сводный отчет оказанных услуг по Контракту» (форма). </w:t>
      </w:r>
    </w:p>
    <w:p w14:paraId="30CA17D3" w14:textId="77777777" w:rsidR="00A83155" w:rsidRPr="00C81D39" w:rsidRDefault="00A83155" w:rsidP="00A83155">
      <w:pPr>
        <w:spacing w:after="0" w:line="240" w:lineRule="auto"/>
        <w:jc w:val="center"/>
        <w:rPr>
          <w:rFonts w:ascii="Times New Roman" w:hAnsi="Times New Roman"/>
          <w:b/>
          <w:color w:val="000000"/>
        </w:rPr>
      </w:pPr>
    </w:p>
    <w:p w14:paraId="5400BD9D" w14:textId="77777777" w:rsidR="00A83155" w:rsidRPr="00C81D39" w:rsidRDefault="00A83155" w:rsidP="00A83155">
      <w:pPr>
        <w:spacing w:after="0" w:line="240" w:lineRule="auto"/>
        <w:jc w:val="center"/>
        <w:rPr>
          <w:rFonts w:ascii="Times New Roman" w:hAnsi="Times New Roman"/>
          <w:b/>
          <w:color w:val="000000"/>
        </w:rPr>
      </w:pPr>
      <w:r w:rsidRPr="00C81D39">
        <w:rPr>
          <w:rFonts w:ascii="Times New Roman" w:hAnsi="Times New Roman"/>
          <w:b/>
          <w:color w:val="000000"/>
        </w:rPr>
        <w:t>13. Адреса, реквизиты и подписи Сторон</w:t>
      </w:r>
    </w:p>
    <w:tbl>
      <w:tblPr>
        <w:tblW w:w="0" w:type="auto"/>
        <w:tblInd w:w="108" w:type="dxa"/>
        <w:tblLayout w:type="fixed"/>
        <w:tblLook w:val="04A0" w:firstRow="1" w:lastRow="0" w:firstColumn="1" w:lastColumn="0" w:noHBand="0" w:noVBand="1"/>
      </w:tblPr>
      <w:tblGrid>
        <w:gridCol w:w="4820"/>
        <w:gridCol w:w="5103"/>
      </w:tblGrid>
      <w:tr w:rsidR="00A83155" w:rsidRPr="00C81D39" w14:paraId="7FEA4BDF" w14:textId="77777777" w:rsidTr="00B610A1">
        <w:tc>
          <w:tcPr>
            <w:tcW w:w="4820" w:type="dxa"/>
          </w:tcPr>
          <w:p w14:paraId="3B770036" w14:textId="77777777" w:rsidR="00A83155" w:rsidRPr="00C81D39" w:rsidRDefault="00A83155" w:rsidP="00B610A1">
            <w:pPr>
              <w:spacing w:after="0" w:line="240" w:lineRule="auto"/>
              <w:ind w:firstLine="709"/>
              <w:jc w:val="both"/>
              <w:rPr>
                <w:rFonts w:ascii="Times New Roman" w:hAnsi="Times New Roman"/>
                <w:sz w:val="24"/>
                <w:szCs w:val="24"/>
              </w:rPr>
            </w:pPr>
            <w:r w:rsidRPr="00C81D39">
              <w:rPr>
                <w:rFonts w:ascii="Times New Roman" w:hAnsi="Times New Roman"/>
                <w:sz w:val="24"/>
                <w:szCs w:val="24"/>
              </w:rPr>
              <w:t>Заказчик</w:t>
            </w:r>
            <w:r w:rsidRPr="00C81D39">
              <w:rPr>
                <w:rFonts w:ascii="Times New Roman" w:hAnsi="Times New Roman"/>
                <w:sz w:val="24"/>
                <w:szCs w:val="24"/>
              </w:rPr>
              <w:tab/>
              <w:t xml:space="preserve">                                                          </w:t>
            </w:r>
          </w:p>
          <w:p w14:paraId="5F4FD8BA" w14:textId="77777777" w:rsidR="00A83155" w:rsidRPr="00C81D39" w:rsidRDefault="00A83155" w:rsidP="00B610A1">
            <w:pPr>
              <w:keepNext/>
              <w:keepLines/>
              <w:suppressAutoHyphens/>
              <w:spacing w:after="0" w:line="240" w:lineRule="auto"/>
              <w:rPr>
                <w:rFonts w:ascii="Times New Roman" w:hAnsi="Times New Roman"/>
                <w:sz w:val="24"/>
                <w:szCs w:val="24"/>
              </w:rPr>
            </w:pPr>
            <w:r w:rsidRPr="00C81D39">
              <w:rPr>
                <w:rFonts w:ascii="Times New Roman" w:hAnsi="Times New Roman"/>
                <w:sz w:val="24"/>
                <w:szCs w:val="24"/>
              </w:rPr>
              <w:t xml:space="preserve">государственное бюджетное учреждение </w:t>
            </w:r>
          </w:p>
          <w:p w14:paraId="153A51DB" w14:textId="77777777" w:rsidR="00A83155" w:rsidRPr="00C81D39" w:rsidRDefault="00A83155" w:rsidP="00B610A1">
            <w:pPr>
              <w:keepNext/>
              <w:keepLines/>
              <w:suppressAutoHyphens/>
              <w:spacing w:after="0" w:line="240" w:lineRule="auto"/>
              <w:rPr>
                <w:rFonts w:ascii="Times New Roman" w:hAnsi="Times New Roman"/>
                <w:sz w:val="24"/>
                <w:szCs w:val="24"/>
              </w:rPr>
            </w:pPr>
            <w:proofErr w:type="gramStart"/>
            <w:r w:rsidRPr="00C81D39">
              <w:rPr>
                <w:rFonts w:ascii="Times New Roman" w:hAnsi="Times New Roman"/>
                <w:sz w:val="24"/>
                <w:szCs w:val="24"/>
              </w:rPr>
              <w:t>здравоохранения  Новосибирской</w:t>
            </w:r>
            <w:proofErr w:type="gramEnd"/>
            <w:r w:rsidRPr="00C81D39">
              <w:rPr>
                <w:rFonts w:ascii="Times New Roman" w:hAnsi="Times New Roman"/>
                <w:sz w:val="24"/>
                <w:szCs w:val="24"/>
              </w:rPr>
              <w:t xml:space="preserve"> области</w:t>
            </w:r>
          </w:p>
          <w:p w14:paraId="796302D1" w14:textId="77777777" w:rsidR="00A83155" w:rsidRPr="00C81D39" w:rsidRDefault="00A83155" w:rsidP="00B610A1">
            <w:pPr>
              <w:keepNext/>
              <w:keepLines/>
              <w:suppressAutoHyphens/>
              <w:spacing w:after="0" w:line="240" w:lineRule="auto"/>
              <w:rPr>
                <w:rFonts w:ascii="Times New Roman" w:hAnsi="Times New Roman"/>
                <w:sz w:val="24"/>
                <w:szCs w:val="24"/>
              </w:rPr>
            </w:pPr>
            <w:r w:rsidRPr="00C81D39">
              <w:rPr>
                <w:rFonts w:ascii="Times New Roman" w:hAnsi="Times New Roman"/>
                <w:sz w:val="24"/>
                <w:szCs w:val="24"/>
              </w:rPr>
              <w:t>"Городская клиническая больница №34",</w:t>
            </w:r>
          </w:p>
          <w:p w14:paraId="666FF7F8" w14:textId="77777777" w:rsidR="00A83155" w:rsidRPr="00C81D39" w:rsidRDefault="00A83155" w:rsidP="00B610A1">
            <w:pPr>
              <w:keepNext/>
              <w:keepLines/>
              <w:suppressAutoHyphens/>
              <w:spacing w:after="0" w:line="240" w:lineRule="auto"/>
              <w:rPr>
                <w:rFonts w:ascii="Times New Roman" w:hAnsi="Times New Roman"/>
                <w:sz w:val="24"/>
                <w:szCs w:val="24"/>
              </w:rPr>
            </w:pPr>
            <w:r w:rsidRPr="00C81D39">
              <w:rPr>
                <w:rFonts w:ascii="Times New Roman" w:hAnsi="Times New Roman"/>
                <w:sz w:val="24"/>
                <w:szCs w:val="24"/>
              </w:rPr>
              <w:t xml:space="preserve">630054, г. Новосибирск, ул. Титова. 18, </w:t>
            </w:r>
          </w:p>
          <w:p w14:paraId="7088E299" w14:textId="77777777" w:rsidR="00A83155" w:rsidRPr="00C81D39" w:rsidRDefault="00A83155" w:rsidP="00B610A1">
            <w:pPr>
              <w:keepNext/>
              <w:keepLines/>
              <w:suppressAutoHyphens/>
              <w:spacing w:after="0" w:line="240" w:lineRule="auto"/>
              <w:rPr>
                <w:rFonts w:ascii="Times New Roman" w:hAnsi="Times New Roman"/>
                <w:sz w:val="24"/>
                <w:szCs w:val="24"/>
              </w:rPr>
            </w:pPr>
            <w:r w:rsidRPr="00C81D39">
              <w:rPr>
                <w:rFonts w:ascii="Times New Roman" w:hAnsi="Times New Roman"/>
                <w:sz w:val="24"/>
                <w:szCs w:val="24"/>
              </w:rPr>
              <w:t>ИНН 5404167325, КПП 540401001,</w:t>
            </w:r>
          </w:p>
          <w:p w14:paraId="4E69EAF0" w14:textId="77777777" w:rsidR="00A83155" w:rsidRPr="00C81D39" w:rsidRDefault="00A83155" w:rsidP="00B610A1">
            <w:pPr>
              <w:keepNext/>
              <w:keepLines/>
              <w:suppressAutoHyphens/>
              <w:spacing w:after="0" w:line="240" w:lineRule="auto"/>
              <w:rPr>
                <w:rFonts w:ascii="Times New Roman" w:hAnsi="Times New Roman"/>
                <w:sz w:val="24"/>
                <w:szCs w:val="24"/>
              </w:rPr>
            </w:pPr>
            <w:r w:rsidRPr="00C81D39">
              <w:rPr>
                <w:rFonts w:ascii="Times New Roman" w:hAnsi="Times New Roman"/>
                <w:sz w:val="24"/>
                <w:szCs w:val="24"/>
              </w:rPr>
              <w:t xml:space="preserve">Сибирское ГУ Банка России по НСО, </w:t>
            </w:r>
          </w:p>
          <w:p w14:paraId="5066CDA2" w14:textId="77777777" w:rsidR="00A83155" w:rsidRPr="00C81D39" w:rsidRDefault="00A83155" w:rsidP="00B610A1">
            <w:pPr>
              <w:tabs>
                <w:tab w:val="num" w:pos="360"/>
              </w:tabs>
              <w:spacing w:after="0" w:line="240" w:lineRule="auto"/>
              <w:rPr>
                <w:rFonts w:ascii="Times New Roman" w:hAnsi="Times New Roman"/>
                <w:sz w:val="24"/>
                <w:szCs w:val="24"/>
              </w:rPr>
            </w:pPr>
            <w:r w:rsidRPr="00C81D39">
              <w:rPr>
                <w:rFonts w:ascii="Times New Roman" w:hAnsi="Times New Roman"/>
                <w:sz w:val="24"/>
                <w:szCs w:val="24"/>
              </w:rPr>
              <w:t xml:space="preserve">р/с 40601810600043000001, БИК 045004001, </w:t>
            </w:r>
          </w:p>
          <w:p w14:paraId="12EB8E88" w14:textId="77777777" w:rsidR="00A83155" w:rsidRPr="00C81D39" w:rsidRDefault="00A83155" w:rsidP="00B610A1">
            <w:pPr>
              <w:tabs>
                <w:tab w:val="num" w:pos="360"/>
              </w:tabs>
              <w:spacing w:after="0" w:line="240" w:lineRule="auto"/>
              <w:rPr>
                <w:rFonts w:ascii="Times New Roman" w:hAnsi="Times New Roman"/>
                <w:sz w:val="24"/>
                <w:szCs w:val="24"/>
              </w:rPr>
            </w:pPr>
            <w:r w:rsidRPr="00C81D39">
              <w:rPr>
                <w:rFonts w:ascii="Times New Roman" w:hAnsi="Times New Roman"/>
                <w:sz w:val="24"/>
                <w:szCs w:val="24"/>
              </w:rPr>
              <w:t xml:space="preserve">Министерство финансов и налоговой политики НСО, </w:t>
            </w:r>
          </w:p>
          <w:p w14:paraId="71C7A03D" w14:textId="77777777" w:rsidR="00A83155" w:rsidRPr="00C81D39" w:rsidRDefault="00A83155" w:rsidP="00B610A1">
            <w:pPr>
              <w:tabs>
                <w:tab w:val="num" w:pos="360"/>
              </w:tabs>
              <w:spacing w:after="0" w:line="240" w:lineRule="auto"/>
              <w:rPr>
                <w:rFonts w:ascii="Times New Roman" w:hAnsi="Times New Roman"/>
                <w:sz w:val="24"/>
                <w:szCs w:val="24"/>
              </w:rPr>
            </w:pPr>
            <w:r w:rsidRPr="00C81D39">
              <w:rPr>
                <w:rFonts w:ascii="Times New Roman" w:hAnsi="Times New Roman"/>
                <w:sz w:val="24"/>
                <w:szCs w:val="24"/>
              </w:rPr>
              <w:t xml:space="preserve"> л/с 030.13.017.8</w:t>
            </w:r>
          </w:p>
          <w:p w14:paraId="125B4424" w14:textId="77777777" w:rsidR="00A83155" w:rsidRPr="00C81D39" w:rsidRDefault="00A83155" w:rsidP="00B610A1">
            <w:pPr>
              <w:widowControl w:val="0"/>
              <w:spacing w:after="0" w:line="240" w:lineRule="auto"/>
              <w:rPr>
                <w:rFonts w:ascii="Times New Roman" w:hAnsi="Times New Roman"/>
                <w:sz w:val="24"/>
                <w:szCs w:val="24"/>
                <w:lang w:eastAsia="ar-SA"/>
              </w:rPr>
            </w:pPr>
          </w:p>
        </w:tc>
        <w:tc>
          <w:tcPr>
            <w:tcW w:w="5103" w:type="dxa"/>
          </w:tcPr>
          <w:p w14:paraId="5251D5D8" w14:textId="77777777" w:rsidR="00A83155" w:rsidRDefault="00A83155" w:rsidP="00B610A1">
            <w:pPr>
              <w:spacing w:after="0" w:line="240" w:lineRule="auto"/>
              <w:rPr>
                <w:rFonts w:ascii="Times New Roman" w:eastAsia="Times New Roman" w:hAnsi="Times New Roman"/>
                <w:sz w:val="24"/>
                <w:szCs w:val="24"/>
              </w:rPr>
            </w:pPr>
            <w:r w:rsidRPr="00C81D39">
              <w:rPr>
                <w:rFonts w:ascii="Times New Roman" w:eastAsia="Times New Roman" w:hAnsi="Times New Roman"/>
                <w:sz w:val="24"/>
                <w:szCs w:val="24"/>
              </w:rPr>
              <w:t>Исполнитель</w:t>
            </w:r>
          </w:p>
          <w:p w14:paraId="2885A539" w14:textId="77777777" w:rsidR="00A8315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ООО "НСК-Продукт"</w:t>
            </w:r>
          </w:p>
          <w:p w14:paraId="2A2048CF" w14:textId="77777777" w:rsidR="00A83155" w:rsidRPr="004009C5" w:rsidRDefault="00A83155" w:rsidP="00B610A1">
            <w:pPr>
              <w:spacing w:after="0" w:line="240" w:lineRule="auto"/>
              <w:rPr>
                <w:rFonts w:ascii="Times New Roman" w:eastAsia="Times New Roman" w:hAnsi="Times New Roman"/>
                <w:sz w:val="24"/>
                <w:szCs w:val="24"/>
              </w:rPr>
            </w:pPr>
          </w:p>
          <w:p w14:paraId="33960385" w14:textId="77777777" w:rsidR="00A83155" w:rsidRPr="004009C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 xml:space="preserve">630054, Новосибирская </w:t>
            </w:r>
            <w:proofErr w:type="spellStart"/>
            <w:r w:rsidRPr="004009C5">
              <w:rPr>
                <w:rFonts w:ascii="Times New Roman" w:eastAsia="Times New Roman" w:hAnsi="Times New Roman"/>
                <w:sz w:val="24"/>
                <w:szCs w:val="24"/>
              </w:rPr>
              <w:t>обл</w:t>
            </w:r>
            <w:proofErr w:type="spellEnd"/>
            <w:r w:rsidRPr="004009C5">
              <w:rPr>
                <w:rFonts w:ascii="Times New Roman" w:eastAsia="Times New Roman" w:hAnsi="Times New Roman"/>
                <w:sz w:val="24"/>
                <w:szCs w:val="24"/>
              </w:rPr>
              <w:t xml:space="preserve">, Новосибирск г, Титова </w:t>
            </w:r>
            <w:proofErr w:type="spellStart"/>
            <w:r w:rsidRPr="004009C5">
              <w:rPr>
                <w:rFonts w:ascii="Times New Roman" w:eastAsia="Times New Roman" w:hAnsi="Times New Roman"/>
                <w:sz w:val="24"/>
                <w:szCs w:val="24"/>
              </w:rPr>
              <w:t>ул</w:t>
            </w:r>
            <w:proofErr w:type="spellEnd"/>
            <w:r w:rsidRPr="004009C5">
              <w:rPr>
                <w:rFonts w:ascii="Times New Roman" w:eastAsia="Times New Roman" w:hAnsi="Times New Roman"/>
                <w:sz w:val="24"/>
                <w:szCs w:val="24"/>
              </w:rPr>
              <w:t>,</w:t>
            </w:r>
          </w:p>
          <w:p w14:paraId="1D11C263" w14:textId="77777777" w:rsidR="00A8315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дом № 18, корпус пищеблока, офис этаж 1</w:t>
            </w:r>
          </w:p>
          <w:p w14:paraId="4D5B04DD" w14:textId="77777777" w:rsidR="00A83155" w:rsidRDefault="00A83155" w:rsidP="00B610A1">
            <w:pPr>
              <w:spacing w:after="0" w:line="240" w:lineRule="auto"/>
              <w:rPr>
                <w:rFonts w:ascii="Times New Roman" w:eastAsia="Times New Roman" w:hAnsi="Times New Roman"/>
                <w:sz w:val="24"/>
                <w:szCs w:val="24"/>
              </w:rPr>
            </w:pPr>
          </w:p>
          <w:p w14:paraId="37D67544" w14:textId="77777777" w:rsidR="00A83155" w:rsidRPr="004009C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ИНН: 5404001376</w:t>
            </w:r>
          </w:p>
          <w:p w14:paraId="395D8985" w14:textId="77777777" w:rsidR="00A83155" w:rsidRPr="004009C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КПП: 540401001</w:t>
            </w:r>
          </w:p>
          <w:p w14:paraId="547188A9" w14:textId="77777777" w:rsidR="00A83155" w:rsidRPr="004009C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ОГРН: 2185476071691</w:t>
            </w:r>
          </w:p>
          <w:p w14:paraId="229490F7" w14:textId="77777777" w:rsidR="00A8315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ОКПО: 48286796</w:t>
            </w:r>
          </w:p>
          <w:p w14:paraId="388A17D7" w14:textId="77777777" w:rsidR="00A83155" w:rsidRPr="004009C5" w:rsidRDefault="00A83155" w:rsidP="00B610A1">
            <w:pPr>
              <w:spacing w:after="0" w:line="240" w:lineRule="auto"/>
              <w:rPr>
                <w:rFonts w:ascii="Times New Roman" w:eastAsia="Times New Roman" w:hAnsi="Times New Roman"/>
                <w:sz w:val="24"/>
                <w:szCs w:val="24"/>
              </w:rPr>
            </w:pPr>
          </w:p>
          <w:p w14:paraId="24C17138" w14:textId="77777777" w:rsidR="00A83155" w:rsidRPr="004009C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Расчетный счет: 40702810108230007013</w:t>
            </w:r>
          </w:p>
          <w:p w14:paraId="2C212A37" w14:textId="77777777" w:rsidR="00A83155" w:rsidRPr="004009C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Банк: Ф-Л СИБИРСКИЙ ПАО БАНК "ФК ОТКРЫТИЕ"</w:t>
            </w:r>
          </w:p>
          <w:p w14:paraId="0F5D54A7" w14:textId="77777777" w:rsidR="00A83155" w:rsidRPr="004009C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БИК: 045004867</w:t>
            </w:r>
          </w:p>
          <w:p w14:paraId="0A8547E3" w14:textId="77777777" w:rsidR="00A8315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Корр. счет: 30101810250040000867</w:t>
            </w:r>
          </w:p>
          <w:p w14:paraId="3623924D" w14:textId="77777777" w:rsidR="00A83155" w:rsidRDefault="00A83155" w:rsidP="00B610A1">
            <w:pPr>
              <w:spacing w:after="0" w:line="240" w:lineRule="auto"/>
              <w:rPr>
                <w:rFonts w:ascii="Times New Roman" w:eastAsia="Times New Roman" w:hAnsi="Times New Roman"/>
                <w:sz w:val="24"/>
                <w:szCs w:val="24"/>
              </w:rPr>
            </w:pPr>
          </w:p>
          <w:p w14:paraId="0DB06EB7" w14:textId="77777777" w:rsidR="00A83155" w:rsidRDefault="00A83155" w:rsidP="00B610A1">
            <w:pPr>
              <w:spacing w:after="0" w:line="240" w:lineRule="auto"/>
              <w:rPr>
                <w:rFonts w:ascii="Times New Roman" w:eastAsia="Times New Roman" w:hAnsi="Times New Roman"/>
                <w:sz w:val="24"/>
                <w:szCs w:val="24"/>
              </w:rPr>
            </w:pPr>
            <w:r w:rsidRPr="004009C5">
              <w:rPr>
                <w:rFonts w:ascii="Times New Roman" w:eastAsia="Times New Roman" w:hAnsi="Times New Roman"/>
                <w:sz w:val="24"/>
                <w:szCs w:val="24"/>
              </w:rPr>
              <w:t>Тел. (383) 343-46-22</w:t>
            </w:r>
          </w:p>
          <w:p w14:paraId="449414AF" w14:textId="77777777" w:rsidR="00A83155" w:rsidRPr="00C81D39" w:rsidRDefault="00A83155" w:rsidP="00B610A1">
            <w:pPr>
              <w:spacing w:after="0" w:line="240" w:lineRule="auto"/>
              <w:rPr>
                <w:rFonts w:ascii="Times New Roman" w:eastAsia="Times New Roman" w:hAnsi="Times New Roman"/>
                <w:sz w:val="24"/>
                <w:szCs w:val="24"/>
              </w:rPr>
            </w:pPr>
          </w:p>
        </w:tc>
      </w:tr>
      <w:tr w:rsidR="00A83155" w:rsidRPr="00C81D39" w14:paraId="6854F9C1" w14:textId="77777777" w:rsidTr="00B610A1">
        <w:tc>
          <w:tcPr>
            <w:tcW w:w="4820" w:type="dxa"/>
          </w:tcPr>
          <w:p w14:paraId="5A6DA318" w14:textId="77777777" w:rsidR="00A83155" w:rsidRPr="00C81D39" w:rsidRDefault="00A83155" w:rsidP="00B610A1">
            <w:pPr>
              <w:widowControl w:val="0"/>
              <w:snapToGrid w:val="0"/>
              <w:spacing w:after="0" w:line="240" w:lineRule="auto"/>
              <w:jc w:val="both"/>
              <w:rPr>
                <w:rFonts w:ascii="Times New Roman" w:hAnsi="Times New Roman"/>
                <w:sz w:val="24"/>
                <w:szCs w:val="24"/>
              </w:rPr>
            </w:pPr>
            <w:r w:rsidRPr="00C81D39">
              <w:rPr>
                <w:rFonts w:ascii="Times New Roman" w:hAnsi="Times New Roman"/>
                <w:sz w:val="24"/>
                <w:szCs w:val="24"/>
              </w:rPr>
              <w:t>Главный врач ___</w:t>
            </w:r>
            <w:r w:rsidRPr="00C81D39">
              <w:rPr>
                <w:rFonts w:ascii="Times New Roman" w:hAnsi="Times New Roman"/>
                <w:sz w:val="24"/>
                <w:szCs w:val="24"/>
                <w:u w:val="single"/>
              </w:rPr>
              <w:t>ЭП</w:t>
            </w:r>
            <w:r w:rsidRPr="00C81D39">
              <w:rPr>
                <w:rFonts w:ascii="Times New Roman" w:hAnsi="Times New Roman"/>
                <w:sz w:val="24"/>
                <w:szCs w:val="24"/>
              </w:rPr>
              <w:t>____/ В.И.</w:t>
            </w:r>
            <w:r>
              <w:rPr>
                <w:rFonts w:ascii="Times New Roman" w:hAnsi="Times New Roman"/>
                <w:sz w:val="24"/>
                <w:szCs w:val="24"/>
              </w:rPr>
              <w:t xml:space="preserve"> </w:t>
            </w:r>
            <w:proofErr w:type="spellStart"/>
            <w:r w:rsidRPr="00C81D39">
              <w:rPr>
                <w:rFonts w:ascii="Times New Roman" w:hAnsi="Times New Roman"/>
                <w:sz w:val="24"/>
                <w:szCs w:val="24"/>
              </w:rPr>
              <w:t>Ярохно</w:t>
            </w:r>
            <w:proofErr w:type="spellEnd"/>
            <w:r w:rsidRPr="00C81D39">
              <w:rPr>
                <w:rFonts w:ascii="Times New Roman" w:hAnsi="Times New Roman"/>
                <w:sz w:val="24"/>
                <w:szCs w:val="24"/>
              </w:rPr>
              <w:t>/</w:t>
            </w:r>
          </w:p>
          <w:p w14:paraId="3B16BDF0" w14:textId="77777777" w:rsidR="00A83155" w:rsidRPr="00C81D39" w:rsidRDefault="00A83155" w:rsidP="00B610A1">
            <w:pPr>
              <w:widowControl w:val="0"/>
              <w:suppressAutoHyphens/>
              <w:snapToGrid w:val="0"/>
              <w:spacing w:after="0" w:line="240" w:lineRule="auto"/>
              <w:jc w:val="both"/>
              <w:rPr>
                <w:rFonts w:ascii="Times New Roman" w:hAnsi="Times New Roman"/>
                <w:sz w:val="24"/>
                <w:szCs w:val="24"/>
                <w:lang w:eastAsia="ar-SA"/>
              </w:rPr>
            </w:pPr>
          </w:p>
          <w:p w14:paraId="72818171" w14:textId="77777777" w:rsidR="00A83155" w:rsidRPr="00C81D39" w:rsidRDefault="00A83155" w:rsidP="00B610A1">
            <w:pPr>
              <w:widowControl w:val="0"/>
              <w:suppressAutoHyphens/>
              <w:snapToGrid w:val="0"/>
              <w:spacing w:after="0" w:line="240" w:lineRule="auto"/>
              <w:jc w:val="both"/>
              <w:rPr>
                <w:rFonts w:ascii="Times New Roman" w:hAnsi="Times New Roman"/>
                <w:sz w:val="24"/>
                <w:szCs w:val="24"/>
                <w:lang w:eastAsia="ar-SA"/>
              </w:rPr>
            </w:pPr>
          </w:p>
        </w:tc>
        <w:tc>
          <w:tcPr>
            <w:tcW w:w="5103" w:type="dxa"/>
          </w:tcPr>
          <w:p w14:paraId="6D4FC369" w14:textId="77777777" w:rsidR="00A83155" w:rsidRPr="00C81D39" w:rsidRDefault="00A83155" w:rsidP="00B610A1">
            <w:pPr>
              <w:widowControl w:val="0"/>
              <w:autoSpaceDE w:val="0"/>
              <w:spacing w:after="0" w:line="240" w:lineRule="auto"/>
              <w:rPr>
                <w:rFonts w:ascii="Times New Roman" w:eastAsia="Times New Roman" w:hAnsi="Times New Roman"/>
                <w:sz w:val="24"/>
                <w:szCs w:val="24"/>
              </w:rPr>
            </w:pPr>
            <w:r w:rsidRPr="00C81D39">
              <w:rPr>
                <w:rFonts w:ascii="Times New Roman" w:eastAsia="Times New Roman" w:hAnsi="Times New Roman"/>
                <w:sz w:val="24"/>
                <w:szCs w:val="24"/>
              </w:rPr>
              <w:t xml:space="preserve">      </w:t>
            </w:r>
            <w:proofErr w:type="spellStart"/>
            <w:r w:rsidRPr="004009C5">
              <w:rPr>
                <w:rFonts w:ascii="Times New Roman" w:eastAsia="Times New Roman" w:hAnsi="Times New Roman"/>
                <w:sz w:val="24"/>
                <w:szCs w:val="24"/>
              </w:rPr>
              <w:t>Директор___ЭП</w:t>
            </w:r>
            <w:proofErr w:type="spellEnd"/>
            <w:r w:rsidRPr="004009C5">
              <w:rPr>
                <w:rFonts w:ascii="Times New Roman" w:eastAsia="Times New Roman" w:hAnsi="Times New Roman"/>
                <w:sz w:val="24"/>
                <w:szCs w:val="24"/>
              </w:rPr>
              <w:t xml:space="preserve">___ /В.Ю. </w:t>
            </w:r>
            <w:proofErr w:type="spellStart"/>
            <w:r w:rsidRPr="004009C5">
              <w:rPr>
                <w:rFonts w:ascii="Times New Roman" w:eastAsia="Times New Roman" w:hAnsi="Times New Roman"/>
                <w:sz w:val="24"/>
                <w:szCs w:val="24"/>
              </w:rPr>
              <w:t>Худовец</w:t>
            </w:r>
            <w:proofErr w:type="spellEnd"/>
          </w:p>
          <w:p w14:paraId="28087A9F" w14:textId="77777777" w:rsidR="00A83155" w:rsidRPr="00C81D39" w:rsidRDefault="00A83155" w:rsidP="00B610A1">
            <w:pPr>
              <w:widowControl w:val="0"/>
              <w:autoSpaceDE w:val="0"/>
              <w:spacing w:after="0" w:line="240" w:lineRule="auto"/>
              <w:rPr>
                <w:rFonts w:ascii="Times New Roman" w:hAnsi="Times New Roman"/>
                <w:sz w:val="24"/>
                <w:szCs w:val="24"/>
                <w:lang w:eastAsia="ar-SA"/>
              </w:rPr>
            </w:pPr>
          </w:p>
        </w:tc>
      </w:tr>
    </w:tbl>
    <w:p w14:paraId="1EFE52B5" w14:textId="77777777" w:rsidR="00A83155" w:rsidRPr="00C81D39" w:rsidRDefault="00A83155" w:rsidP="00A83155">
      <w:pPr>
        <w:pStyle w:val="ConsPlusNonformat"/>
        <w:rPr>
          <w:rFonts w:ascii="Times New Roman" w:hAnsi="Times New Roman" w:cs="Times New Roman"/>
          <w:color w:val="000000"/>
          <w:sz w:val="22"/>
          <w:szCs w:val="22"/>
        </w:rPr>
        <w:sectPr w:rsidR="00A83155" w:rsidRPr="00C81D39" w:rsidSect="00756546">
          <w:headerReference w:type="default" r:id="rId13"/>
          <w:pgSz w:w="11906" w:h="16838"/>
          <w:pgMar w:top="284" w:right="567" w:bottom="284" w:left="851" w:header="709" w:footer="709" w:gutter="0"/>
          <w:cols w:space="708"/>
          <w:titlePg/>
          <w:docGrid w:linePitch="360"/>
        </w:sectPr>
      </w:pPr>
    </w:p>
    <w:p w14:paraId="1DB7AB52" w14:textId="77777777" w:rsidR="00A83155" w:rsidRPr="00C81D39" w:rsidRDefault="00A83155" w:rsidP="00A83155">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C81D39">
        <w:rPr>
          <w:rFonts w:ascii="Times New Roman" w:eastAsia="Times New Roman" w:hAnsi="Times New Roman"/>
          <w:lang w:eastAsia="ru-RU"/>
        </w:rPr>
        <w:lastRenderedPageBreak/>
        <w:t>Приложение № 1</w:t>
      </w:r>
    </w:p>
    <w:p w14:paraId="2A3419CB" w14:textId="77777777" w:rsidR="00A83155" w:rsidRPr="00C81D39" w:rsidRDefault="00A83155" w:rsidP="00A83155">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C81D39">
        <w:rPr>
          <w:rFonts w:ascii="Times New Roman" w:eastAsia="Times New Roman" w:hAnsi="Times New Roman"/>
          <w:lang w:eastAsia="ru-RU"/>
        </w:rPr>
        <w:t xml:space="preserve">к Контракту № </w:t>
      </w:r>
      <w:r>
        <w:rPr>
          <w:rFonts w:ascii="Times New Roman" w:eastAsia="Times New Roman" w:hAnsi="Times New Roman"/>
          <w:lang w:eastAsia="ru-RU"/>
        </w:rPr>
        <w:t>139</w:t>
      </w:r>
      <w:r w:rsidRPr="00C81D39">
        <w:rPr>
          <w:rFonts w:ascii="Times New Roman" w:eastAsia="Times New Roman" w:hAnsi="Times New Roman"/>
          <w:lang w:eastAsia="ru-RU"/>
        </w:rPr>
        <w:tab/>
        <w:t>от «</w:t>
      </w:r>
      <w:r>
        <w:rPr>
          <w:rFonts w:ascii="Times New Roman" w:eastAsia="Times New Roman" w:hAnsi="Times New Roman"/>
          <w:lang w:eastAsia="ru-RU"/>
        </w:rPr>
        <w:t xml:space="preserve">0 </w:t>
      </w:r>
      <w:proofErr w:type="gramStart"/>
      <w:r>
        <w:rPr>
          <w:rFonts w:ascii="Times New Roman" w:eastAsia="Times New Roman" w:hAnsi="Times New Roman"/>
          <w:lang w:eastAsia="ru-RU"/>
        </w:rPr>
        <w:t xml:space="preserve">8 </w:t>
      </w:r>
      <w:r w:rsidRPr="00C81D39">
        <w:rPr>
          <w:rFonts w:ascii="Times New Roman" w:eastAsia="Times New Roman" w:hAnsi="Times New Roman"/>
          <w:lang w:eastAsia="ru-RU"/>
        </w:rPr>
        <w:t>»</w:t>
      </w:r>
      <w:proofErr w:type="gramEnd"/>
      <w:r w:rsidRPr="00C81D39">
        <w:rPr>
          <w:rFonts w:ascii="Times New Roman" w:eastAsia="Times New Roman" w:hAnsi="Times New Roman"/>
          <w:lang w:eastAsia="ru-RU"/>
        </w:rPr>
        <w:t xml:space="preserve"> </w:t>
      </w:r>
      <w:r>
        <w:rPr>
          <w:rFonts w:ascii="Times New Roman" w:eastAsia="Times New Roman" w:hAnsi="Times New Roman"/>
          <w:lang w:eastAsia="ru-RU"/>
        </w:rPr>
        <w:t>ноября</w:t>
      </w:r>
      <w:r w:rsidRPr="00C81D39">
        <w:rPr>
          <w:rFonts w:ascii="Times New Roman" w:eastAsia="Times New Roman" w:hAnsi="Times New Roman"/>
          <w:lang w:eastAsia="ru-RU"/>
        </w:rPr>
        <w:t xml:space="preserve"> 20</w:t>
      </w:r>
      <w:r>
        <w:rPr>
          <w:rFonts w:ascii="Times New Roman" w:eastAsia="Times New Roman" w:hAnsi="Times New Roman"/>
          <w:lang w:eastAsia="ru-RU"/>
        </w:rPr>
        <w:t>19</w:t>
      </w:r>
      <w:r w:rsidRPr="00C81D39">
        <w:rPr>
          <w:rFonts w:ascii="Times New Roman" w:eastAsia="Times New Roman" w:hAnsi="Times New Roman"/>
          <w:lang w:eastAsia="ru-RU"/>
        </w:rPr>
        <w:t>г</w:t>
      </w:r>
    </w:p>
    <w:p w14:paraId="2BCE52A5" w14:textId="77777777" w:rsidR="00A83155" w:rsidRPr="00C81D39" w:rsidRDefault="00A83155" w:rsidP="00A83155">
      <w:pPr>
        <w:widowControl w:val="0"/>
        <w:autoSpaceDE w:val="0"/>
        <w:autoSpaceDN w:val="0"/>
        <w:adjustRightInd w:val="0"/>
        <w:spacing w:after="0" w:line="240" w:lineRule="auto"/>
        <w:jc w:val="center"/>
        <w:rPr>
          <w:rFonts w:ascii="Times New Roman" w:eastAsia="Times New Roman" w:hAnsi="Times New Roman"/>
          <w:b/>
          <w:color w:val="000000"/>
          <w:lang w:eastAsia="ru-RU"/>
        </w:rPr>
      </w:pPr>
    </w:p>
    <w:p w14:paraId="25454BE0" w14:textId="77777777" w:rsidR="00A83155" w:rsidRPr="00C81D39" w:rsidRDefault="00A83155" w:rsidP="00A83155">
      <w:pPr>
        <w:widowControl w:val="0"/>
        <w:suppressAutoHyphens/>
        <w:autoSpaceDE w:val="0"/>
        <w:spacing w:after="0" w:line="240" w:lineRule="auto"/>
        <w:jc w:val="center"/>
        <w:rPr>
          <w:rFonts w:ascii="Times New Roman" w:eastAsia="Times New Roman" w:hAnsi="Times New Roman"/>
          <w:b/>
          <w:i/>
          <w:color w:val="000000"/>
          <w:lang w:eastAsia="ar-SA"/>
        </w:rPr>
      </w:pPr>
      <w:bookmarkStart w:id="2" w:name="_Hlk13657691"/>
      <w:r w:rsidRPr="00C81D39">
        <w:rPr>
          <w:rFonts w:ascii="Times New Roman" w:eastAsia="Times New Roman" w:hAnsi="Times New Roman"/>
          <w:b/>
          <w:color w:val="000000"/>
          <w:lang w:eastAsia="ar-SA"/>
        </w:rPr>
        <w:t>ОПИСАНИЕ ОБЪЕКТА ЗАКУПКИ</w:t>
      </w:r>
    </w:p>
    <w:p w14:paraId="6E7C923C" w14:textId="77777777" w:rsidR="00A83155" w:rsidRPr="00C81D39" w:rsidRDefault="00A83155" w:rsidP="00A83155">
      <w:pPr>
        <w:widowControl w:val="0"/>
        <w:suppressAutoHyphens/>
        <w:autoSpaceDE w:val="0"/>
        <w:spacing w:after="0" w:line="240" w:lineRule="auto"/>
        <w:jc w:val="center"/>
        <w:rPr>
          <w:rFonts w:ascii="Times New Roman" w:eastAsia="Times New Roman" w:hAnsi="Times New Roman"/>
          <w:b/>
          <w:i/>
          <w:color w:val="000000"/>
          <w:lang w:eastAsia="ar-SA"/>
        </w:rPr>
      </w:pPr>
      <w:r w:rsidRPr="00C81D39">
        <w:rPr>
          <w:rFonts w:ascii="Times New Roman" w:eastAsia="Times New Roman" w:hAnsi="Times New Roman"/>
          <w:b/>
          <w:i/>
          <w:color w:val="000000"/>
          <w:lang w:eastAsia="ar-SA"/>
        </w:rPr>
        <w:t>Оказание услуг по организации лечебного питания</w:t>
      </w:r>
    </w:p>
    <w:p w14:paraId="3C02FB0A" w14:textId="77777777" w:rsidR="00A83155" w:rsidRPr="00C81D39" w:rsidRDefault="00A83155" w:rsidP="00A83155">
      <w:pPr>
        <w:widowControl w:val="0"/>
        <w:suppressAutoHyphens/>
        <w:autoSpaceDE w:val="0"/>
        <w:spacing w:after="0" w:line="240" w:lineRule="auto"/>
        <w:rPr>
          <w:rFonts w:ascii="Times New Roman" w:eastAsia="Times New Roman" w:hAnsi="Times New Roman"/>
          <w:color w:val="000000"/>
          <w:lang w:eastAsia="ar-SA"/>
        </w:rPr>
      </w:pPr>
    </w:p>
    <w:p w14:paraId="59657032" w14:textId="77777777" w:rsidR="00A83155" w:rsidRPr="00C81D39" w:rsidRDefault="00A83155" w:rsidP="00A83155">
      <w:pPr>
        <w:widowControl w:val="0"/>
        <w:suppressAutoHyphens/>
        <w:autoSpaceDE w:val="0"/>
        <w:spacing w:after="0" w:line="240" w:lineRule="auto"/>
        <w:rPr>
          <w:rFonts w:ascii="Times New Roman" w:eastAsia="Times New Roman" w:hAnsi="Times New Roman"/>
          <w:b/>
          <w:color w:val="000000"/>
          <w:lang w:eastAsia="ar-SA"/>
        </w:rPr>
      </w:pPr>
      <w:r w:rsidRPr="00C81D39">
        <w:rPr>
          <w:rFonts w:ascii="Times New Roman" w:eastAsia="Times New Roman" w:hAnsi="Times New Roman"/>
          <w:color w:val="000000"/>
          <w:lang w:eastAsia="ar-SA"/>
        </w:rPr>
        <w:t>Заказчик: Государственное бюджетное учреждение здравоохранения Новосибирской                                                                   области «Государственная клиническая больница №34» (ГБУЗ НСО «ГКБ №34»)</w:t>
      </w:r>
    </w:p>
    <w:p w14:paraId="238E0588" w14:textId="77777777" w:rsidR="00A83155" w:rsidRPr="00C81D39" w:rsidRDefault="00A83155" w:rsidP="00A83155">
      <w:pPr>
        <w:suppressAutoHyphens/>
        <w:spacing w:after="0" w:line="240" w:lineRule="auto"/>
        <w:jc w:val="center"/>
        <w:rPr>
          <w:rFonts w:ascii="Times New Roman" w:eastAsia="Times New Roman" w:hAnsi="Times New Roman"/>
          <w:b/>
          <w:color w:val="000000"/>
          <w:lang w:eastAsia="ar-SA"/>
        </w:rPr>
      </w:pPr>
    </w:p>
    <w:p w14:paraId="1A77044E" w14:textId="77777777" w:rsidR="00A83155" w:rsidRPr="00C81D39" w:rsidRDefault="00A83155" w:rsidP="00A83155">
      <w:pPr>
        <w:numPr>
          <w:ilvl w:val="0"/>
          <w:numId w:val="7"/>
        </w:numPr>
        <w:suppressAutoHyphens/>
        <w:autoSpaceDE w:val="0"/>
        <w:spacing w:after="0" w:line="240" w:lineRule="auto"/>
        <w:jc w:val="center"/>
        <w:rPr>
          <w:rFonts w:ascii="Times New Roman" w:eastAsia="Times New Roman" w:hAnsi="Times New Roman"/>
          <w:lang w:eastAsia="ar-SA"/>
        </w:rPr>
      </w:pPr>
      <w:r w:rsidRPr="00C81D39">
        <w:rPr>
          <w:rFonts w:ascii="Times New Roman" w:eastAsia="Times New Roman" w:hAnsi="Times New Roman"/>
          <w:b/>
          <w:color w:val="000000"/>
          <w:lang w:eastAsia="ar-SA"/>
        </w:rPr>
        <w:t>Содержание оказываемых услуг</w:t>
      </w:r>
    </w:p>
    <w:p w14:paraId="62ECEC44"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lang w:eastAsia="ar-SA"/>
        </w:rPr>
        <w:t>Под Услугами в целях исполнения Контракта понимается:</w:t>
      </w:r>
    </w:p>
    <w:p w14:paraId="3630D4EE"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услуга по организации лечебного питания пациентов (больных) лечебно-профилактического учреждения с разбивкой по отделениям и по диетическим столам в соответствии с определенным Описанием объекта закупки семидневным меню (далее меню) и заявками Заказчика из продуктов и сырья Исполнителя, силами и средствами Исполнителя (с использованием за счет Исполнителя инвентаря, посуды, кадровых ресурсов и иных ресурсов, необходимых для оказания Услуг), на площадях здания Пищеблока Заказчика, необходимых для оказания Услуг по Контракту (передаваемые Заказчиком в аренду).</w:t>
      </w:r>
    </w:p>
    <w:p w14:paraId="0A657B57"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p>
    <w:p w14:paraId="72397A04" w14:textId="77777777" w:rsidR="00A83155" w:rsidRPr="00C81D39" w:rsidRDefault="00A83155" w:rsidP="00A83155">
      <w:pPr>
        <w:widowControl w:val="0"/>
        <w:numPr>
          <w:ilvl w:val="1"/>
          <w:numId w:val="6"/>
        </w:numPr>
        <w:suppressAutoHyphens/>
        <w:spacing w:after="0" w:line="240" w:lineRule="auto"/>
        <w:jc w:val="center"/>
        <w:rPr>
          <w:rFonts w:ascii="Times New Roman" w:eastAsia="Times New Roman" w:hAnsi="Times New Roman"/>
          <w:color w:val="000000"/>
          <w:lang w:eastAsia="ar-SA"/>
        </w:rPr>
      </w:pPr>
      <w:r w:rsidRPr="00C81D39">
        <w:rPr>
          <w:rFonts w:ascii="Times New Roman" w:eastAsia="SimSun" w:hAnsi="Times New Roman"/>
          <w:b/>
          <w:lang w:eastAsia="ar-SA"/>
        </w:rPr>
        <w:t>Семидневного меню с учетом применяемых по тексту сокращений:</w:t>
      </w:r>
    </w:p>
    <w:p w14:paraId="220ADB40"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p>
    <w:p w14:paraId="1589DA07"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ОВД – вариант стандартной диеты;</w:t>
      </w:r>
    </w:p>
    <w:p w14:paraId="647E05B9"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ЩД – вариант диеты с механическим и химическим </w:t>
      </w:r>
      <w:proofErr w:type="spellStart"/>
      <w:r w:rsidRPr="00C81D39">
        <w:rPr>
          <w:rFonts w:ascii="Times New Roman" w:eastAsia="Times New Roman" w:hAnsi="Times New Roman"/>
          <w:color w:val="000000"/>
          <w:lang w:eastAsia="ar-SA"/>
        </w:rPr>
        <w:t>щажением</w:t>
      </w:r>
      <w:proofErr w:type="spellEnd"/>
      <w:r w:rsidRPr="00C81D39">
        <w:rPr>
          <w:rFonts w:ascii="Times New Roman" w:eastAsia="Times New Roman" w:hAnsi="Times New Roman"/>
          <w:color w:val="000000"/>
          <w:lang w:eastAsia="ar-SA"/>
        </w:rPr>
        <w:t>;</w:t>
      </w:r>
    </w:p>
    <w:p w14:paraId="51AE797A"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НКД – вариант диеты с пониженной калорийностью (низкокалорийная диета);</w:t>
      </w:r>
    </w:p>
    <w:p w14:paraId="2D770D0C" w14:textId="77777777" w:rsidR="00A83155" w:rsidRPr="00C81D39" w:rsidRDefault="00A83155" w:rsidP="00A83155">
      <w:pPr>
        <w:suppressAutoHyphens/>
        <w:autoSpaceDE w:val="0"/>
        <w:spacing w:after="0" w:line="240" w:lineRule="auto"/>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ЩД/а – вариант послеоперационная диеты </w:t>
      </w:r>
    </w:p>
    <w:p w14:paraId="4B3C4306"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(далее семидневное меню</w:t>
      </w:r>
      <w:r w:rsidRPr="00C81D39">
        <w:rPr>
          <w:rFonts w:ascii="Times New Roman" w:eastAsia="SimSun" w:hAnsi="Times New Roman"/>
          <w:lang w:eastAsia="ar-SA"/>
        </w:rPr>
        <w:t xml:space="preserve">) согласно приложению № 1 к настоящему Описанию объекта закупки. </w:t>
      </w:r>
    </w:p>
    <w:p w14:paraId="61E429D3" w14:textId="77777777" w:rsidR="00A83155" w:rsidRPr="00C81D39" w:rsidRDefault="00A83155" w:rsidP="00A83155">
      <w:pPr>
        <w:suppressAutoHyphens/>
        <w:autoSpaceDE w:val="0"/>
        <w:spacing w:after="0" w:line="240" w:lineRule="auto"/>
        <w:rPr>
          <w:rFonts w:ascii="Times New Roman" w:eastAsia="Times New Roman" w:hAnsi="Times New Roman"/>
          <w:color w:val="000000"/>
          <w:lang w:eastAsia="ar-SA"/>
        </w:rPr>
      </w:pPr>
    </w:p>
    <w:p w14:paraId="09256C08" w14:textId="77777777" w:rsidR="00A83155" w:rsidRPr="00C81D39" w:rsidRDefault="00A83155" w:rsidP="00A83155">
      <w:pPr>
        <w:suppressAutoHyphens/>
        <w:autoSpaceDE w:val="0"/>
        <w:spacing w:after="0" w:line="240" w:lineRule="auto"/>
        <w:jc w:val="center"/>
        <w:rPr>
          <w:rFonts w:ascii="Times New Roman" w:eastAsia="Times New Roman" w:hAnsi="Times New Roman"/>
          <w:b/>
          <w:color w:val="000000"/>
          <w:lang w:eastAsia="ar-SA"/>
        </w:rPr>
      </w:pPr>
      <w:r w:rsidRPr="00C81D39">
        <w:rPr>
          <w:rFonts w:ascii="Times New Roman" w:eastAsia="Times New Roman" w:hAnsi="Times New Roman"/>
          <w:b/>
          <w:color w:val="000000"/>
          <w:lang w:eastAsia="ar-SA"/>
        </w:rPr>
        <w:t>Услуги включают в себя 2 этапа:</w:t>
      </w:r>
    </w:p>
    <w:p w14:paraId="7BAE235A" w14:textId="77777777" w:rsidR="00A83155" w:rsidRPr="00C81D39" w:rsidRDefault="00A83155" w:rsidP="00A83155">
      <w:pPr>
        <w:suppressAutoHyphens/>
        <w:autoSpaceDE w:val="0"/>
        <w:spacing w:after="0" w:line="240" w:lineRule="auto"/>
        <w:jc w:val="center"/>
        <w:rPr>
          <w:rFonts w:ascii="Times New Roman" w:eastAsia="Times New Roman" w:hAnsi="Times New Roman"/>
          <w:b/>
          <w:color w:val="000000"/>
          <w:lang w:eastAsia="ar-SA"/>
        </w:rPr>
      </w:pPr>
    </w:p>
    <w:p w14:paraId="628F3997" w14:textId="77777777" w:rsidR="00A83155" w:rsidRPr="00C81D39" w:rsidRDefault="00A83155" w:rsidP="00A83155">
      <w:pPr>
        <w:widowControl w:val="0"/>
        <w:numPr>
          <w:ilvl w:val="1"/>
          <w:numId w:val="6"/>
        </w:numPr>
        <w:suppressAutoHyphens/>
        <w:spacing w:after="0" w:line="240" w:lineRule="auto"/>
        <w:jc w:val="both"/>
        <w:rPr>
          <w:rFonts w:ascii="Times New Roman" w:eastAsia="Times New Roman" w:hAnsi="Times New Roman"/>
          <w:color w:val="000000"/>
          <w:lang w:eastAsia="ar-SA"/>
        </w:rPr>
      </w:pPr>
      <w:r w:rsidRPr="00C81D39">
        <w:rPr>
          <w:rFonts w:ascii="Times New Roman" w:eastAsia="SimSun" w:hAnsi="Times New Roman"/>
          <w:b/>
          <w:lang w:eastAsia="ar-SA"/>
        </w:rPr>
        <w:t>На подготовительном этапе оказания услуг:</w:t>
      </w:r>
    </w:p>
    <w:p w14:paraId="2BA14679"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color w:val="000000"/>
          <w:lang w:eastAsia="ar-SA"/>
        </w:rPr>
        <w:t xml:space="preserve">Прием и документальное оформление передаваемых Исполнителю помещений, </w:t>
      </w:r>
      <w:r w:rsidRPr="00C81D39">
        <w:rPr>
          <w:rFonts w:ascii="Times New Roman" w:eastAsia="Times New Roman" w:hAnsi="Times New Roman"/>
          <w:lang w:eastAsia="ar-SA"/>
        </w:rPr>
        <w:t>необходимых для оказания услуг (с оформлением договора аренды недвижимого имущества) (Приложение № 2 к контракту). Помещение предоставляется в аренду без оборудования и кухонного инвентаря.</w:t>
      </w:r>
    </w:p>
    <w:p w14:paraId="65196A05" w14:textId="77777777" w:rsidR="00A83155" w:rsidRPr="00C81D39" w:rsidRDefault="00A83155" w:rsidP="00A83155">
      <w:pPr>
        <w:suppressAutoHyphens/>
        <w:autoSpaceDE w:val="0"/>
        <w:spacing w:after="0" w:line="240" w:lineRule="auto"/>
        <w:ind w:left="720"/>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В случаи необходимости осмотр помещений Исполнителем проводится по предварительному согласованию с Заказчиком. Внесение изменений в состав передаваемого недвижимого имущества в аренду не предполагается, в случаи выявления при осмотре Исполнителем наличия излишествующих помещений, не задействованных в процессе исполнения обязательств по контракту, либо нехватки таких помещений.</w:t>
      </w:r>
    </w:p>
    <w:p w14:paraId="1B052865"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lang w:eastAsia="ar-SA"/>
        </w:rPr>
        <w:t>Проведение мероприятий по подготовке помещений Пищеблока к оказанию Услуг.</w:t>
      </w:r>
    </w:p>
    <w:p w14:paraId="2FEB77B8"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lang w:eastAsia="ar-SA"/>
        </w:rPr>
        <w:t>Доставку, установку инвентаря необходимого для оказания Услуг в соответствии с меню Заказчика (Приложение № 1 к Описанию объекта закупки).</w:t>
      </w:r>
    </w:p>
    <w:p w14:paraId="775C9D31"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lang w:eastAsia="ar-SA"/>
        </w:rPr>
        <w:t>Согласование системы взаимодействия и отчетности с Заказчиком в соответствии с Контрактом.</w:t>
      </w:r>
    </w:p>
    <w:p w14:paraId="3707485A" w14:textId="77777777" w:rsidR="00A83155" w:rsidRPr="00C81D39" w:rsidRDefault="00A83155" w:rsidP="00A83155">
      <w:pPr>
        <w:suppressAutoHyphens/>
        <w:autoSpaceDE w:val="0"/>
        <w:spacing w:after="0" w:line="240" w:lineRule="auto"/>
        <w:jc w:val="both"/>
        <w:rPr>
          <w:rFonts w:ascii="Times New Roman" w:eastAsia="Times New Roman" w:hAnsi="Times New Roman"/>
          <w:b/>
          <w:color w:val="000000"/>
          <w:lang w:eastAsia="ar-SA"/>
        </w:rPr>
      </w:pPr>
    </w:p>
    <w:p w14:paraId="2D6F7FBC" w14:textId="77777777" w:rsidR="00A83155" w:rsidRPr="00C81D39" w:rsidRDefault="00A83155" w:rsidP="00A83155">
      <w:pPr>
        <w:numPr>
          <w:ilvl w:val="1"/>
          <w:numId w:val="6"/>
        </w:num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b/>
          <w:color w:val="000000"/>
          <w:lang w:eastAsia="ar-SA"/>
        </w:rPr>
        <w:t>На основном этапе оказания услуг:</w:t>
      </w:r>
    </w:p>
    <w:p w14:paraId="29841D60"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lang w:eastAsia="ar-SA"/>
        </w:rPr>
        <w:t>Закупку и транспортную доставку на Пищеблок</w:t>
      </w:r>
      <w:r w:rsidRPr="00C81D39">
        <w:rPr>
          <w:rFonts w:ascii="Times New Roman" w:eastAsia="Times New Roman" w:hAnsi="Times New Roman"/>
          <w:color w:val="000000"/>
          <w:lang w:eastAsia="ar-SA"/>
        </w:rPr>
        <w:t xml:space="preserve"> </w:t>
      </w:r>
      <w:r w:rsidRPr="00C81D39">
        <w:rPr>
          <w:rFonts w:ascii="Times New Roman" w:eastAsia="Times New Roman" w:hAnsi="Times New Roman"/>
          <w:lang w:eastAsia="ar-SA"/>
        </w:rPr>
        <w:t>пищевых продуктов (в соответствии с утвержденным меню Заказчика), необходимых для организации лечебного питания пациентов (больных), в соответствии с требованиями настоящего Описания объекта закупки.</w:t>
      </w:r>
    </w:p>
    <w:p w14:paraId="4C67A9B1"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Приготовление Исполнителем лечебного питания согласно меню по количеству пациентов с разбивкой по отделениям и по диетическим столам.</w:t>
      </w:r>
    </w:p>
    <w:p w14:paraId="3FE5BF85"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Передача Исполнителем представителям Заказчика готовых блюд, продуктов питания, а также кулинарной продукции по приемам пищи, </w:t>
      </w:r>
      <w:r w:rsidRPr="00C81D39">
        <w:rPr>
          <w:rFonts w:ascii="Times New Roman" w:eastAsia="Times New Roman" w:hAnsi="Times New Roman"/>
          <w:lang w:eastAsia="ar-SA"/>
        </w:rPr>
        <w:t>в порядке и сроки, установленные Заказчиком</w:t>
      </w:r>
      <w:r w:rsidRPr="00C81D39">
        <w:rPr>
          <w:rFonts w:ascii="Times New Roman" w:eastAsia="Times New Roman" w:hAnsi="Times New Roman"/>
          <w:color w:val="000000"/>
          <w:lang w:eastAsia="ar-SA"/>
        </w:rPr>
        <w:t xml:space="preserve"> (Приложение № 2 к </w:t>
      </w:r>
      <w:r w:rsidRPr="00C81D39">
        <w:rPr>
          <w:rFonts w:ascii="Times New Roman" w:eastAsia="Times New Roman" w:hAnsi="Times New Roman"/>
          <w:lang w:eastAsia="ar-SA"/>
        </w:rPr>
        <w:t xml:space="preserve">Описанию объекта закупки). </w:t>
      </w:r>
    </w:p>
    <w:p w14:paraId="6BF13172"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Соблюдение Сторонами санитарно-гигиенических норм и правил, предусмотренных при обеспечении питанием лечебно-профилактического учреждения.</w:t>
      </w:r>
    </w:p>
    <w:p w14:paraId="1F02E458"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Обеспечение Исполнителем Пищеблока необходимыми нормативно - техническими документами.</w:t>
      </w:r>
    </w:p>
    <w:p w14:paraId="4CFEB63F"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Своевременная организация за счёт собственных средств Исполнителя в помещениях Пищеблока дезинсекционными и дератизационными работами, дезинфекционными </w:t>
      </w:r>
      <w:r w:rsidRPr="00C81D39">
        <w:rPr>
          <w:rFonts w:ascii="Times New Roman" w:eastAsia="Times New Roman" w:hAnsi="Times New Roman"/>
          <w:color w:val="000000"/>
          <w:lang w:eastAsia="ar-SA"/>
        </w:rPr>
        <w:lastRenderedPageBreak/>
        <w:t>мероприятиями. При этом Исполнитель обязан письменно известить об этих работах, мероприятиях Заказчика не позднее, чем за 2 дня до начала работ, мероприятий.</w:t>
      </w:r>
    </w:p>
    <w:p w14:paraId="62A26427" w14:textId="77777777" w:rsidR="00A83155" w:rsidRPr="00C81D39" w:rsidRDefault="00A83155" w:rsidP="00A83155">
      <w:pPr>
        <w:numPr>
          <w:ilvl w:val="2"/>
          <w:numId w:val="6"/>
        </w:numPr>
        <w:suppressAutoHyphens/>
        <w:autoSpaceDE w:val="0"/>
        <w:spacing w:after="0" w:line="240" w:lineRule="auto"/>
        <w:jc w:val="both"/>
        <w:rPr>
          <w:rFonts w:ascii="Times New Roman" w:eastAsia="Times New Roman" w:hAnsi="Times New Roman"/>
          <w:color w:val="000000"/>
          <w:lang w:eastAsia="ar-SA"/>
        </w:rPr>
      </w:pPr>
      <w:bookmarkStart w:id="3" w:name="_Hlk16843083"/>
      <w:r w:rsidRPr="00C81D39">
        <w:rPr>
          <w:rFonts w:ascii="Times New Roman" w:eastAsia="Times New Roman" w:hAnsi="Times New Roman"/>
          <w:color w:val="000000"/>
          <w:lang w:eastAsia="ar-SA"/>
        </w:rPr>
        <w:t>Обеспечение Пищеблока в необходимых количествах силами и средствами Исполнителя кухонным инвентарем, посудой, моющими и дезинфицирующими средствами, а персонал Пищеблока – форменной и/или санитарной одеждой и обувью.</w:t>
      </w:r>
    </w:p>
    <w:bookmarkEnd w:id="3"/>
    <w:p w14:paraId="0AE92122" w14:textId="77777777" w:rsidR="00A83155" w:rsidRPr="00C81D39" w:rsidRDefault="00A83155" w:rsidP="00A83155">
      <w:pPr>
        <w:numPr>
          <w:ilvl w:val="2"/>
          <w:numId w:val="6"/>
        </w:numPr>
        <w:tabs>
          <w:tab w:val="left" w:pos="851"/>
        </w:tabs>
        <w:suppressAutoHyphens/>
        <w:autoSpaceDE w:val="0"/>
        <w:spacing w:after="0" w:line="240" w:lineRule="auto"/>
        <w:ind w:left="709"/>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Сбор, хранение и вывоз твердых бытовых отходов, образующихся в результате производственной деятельности Исполнителя, в соответствии с требованиями СанПиН, Описания объекта закупки, производится силами и средствами Исполнителя.</w:t>
      </w:r>
    </w:p>
    <w:p w14:paraId="2CA8DD95" w14:textId="77777777" w:rsidR="00A83155" w:rsidRPr="00C81D39" w:rsidRDefault="00A83155" w:rsidP="00A83155">
      <w:pPr>
        <w:numPr>
          <w:ilvl w:val="2"/>
          <w:numId w:val="6"/>
        </w:numPr>
        <w:tabs>
          <w:tab w:val="left" w:pos="851"/>
        </w:tabs>
        <w:suppressAutoHyphens/>
        <w:autoSpaceDE w:val="0"/>
        <w:spacing w:after="0" w:line="240" w:lineRule="auto"/>
        <w:ind w:left="709"/>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Организация лечебного питания пациентов осуществляется ежедневно по номенклатуре клинико-диетических групп, отличающихся по содержанию основных пищевых веществ, в соответствии с приказом Минздрава России от 05.08.2003 № 330 «О мерах по совершенствованию лечебного питания в лечебно-профилактических учреждениях Российской Федерации», и в соответствии с условиями Контракта.</w:t>
      </w:r>
    </w:p>
    <w:p w14:paraId="65497ADD" w14:textId="77777777" w:rsidR="00A83155" w:rsidRPr="00C81D39" w:rsidRDefault="00A83155" w:rsidP="00A83155">
      <w:pPr>
        <w:tabs>
          <w:tab w:val="left" w:pos="851"/>
        </w:tabs>
        <w:suppressAutoHyphens/>
        <w:autoSpaceDE w:val="0"/>
        <w:spacing w:after="0" w:line="240" w:lineRule="auto"/>
        <w:jc w:val="both"/>
        <w:rPr>
          <w:rFonts w:ascii="Times New Roman" w:eastAsia="Times New Roman" w:hAnsi="Times New Roman"/>
          <w:color w:val="000000"/>
          <w:lang w:eastAsia="ar-SA"/>
        </w:rPr>
      </w:pPr>
    </w:p>
    <w:p w14:paraId="4EFB530A" w14:textId="77777777" w:rsidR="00A83155" w:rsidRPr="00C81D39" w:rsidRDefault="00A83155" w:rsidP="00A83155">
      <w:pPr>
        <w:numPr>
          <w:ilvl w:val="0"/>
          <w:numId w:val="7"/>
        </w:numPr>
        <w:suppressAutoHyphens/>
        <w:autoSpaceDE w:val="0"/>
        <w:spacing w:after="0" w:line="240" w:lineRule="auto"/>
        <w:jc w:val="center"/>
        <w:rPr>
          <w:rFonts w:ascii="Times New Roman" w:eastAsia="Times New Roman" w:hAnsi="Times New Roman"/>
          <w:lang w:eastAsia="ar-SA"/>
        </w:rPr>
      </w:pPr>
      <w:r w:rsidRPr="00C81D39">
        <w:rPr>
          <w:rFonts w:ascii="Times New Roman" w:eastAsia="Times New Roman" w:hAnsi="Times New Roman"/>
          <w:b/>
          <w:color w:val="000000"/>
          <w:lang w:eastAsia="ar-SA"/>
        </w:rPr>
        <w:t>Место оказания Услуг</w:t>
      </w:r>
    </w:p>
    <w:p w14:paraId="1AAD8FE9" w14:textId="77777777" w:rsidR="00A83155" w:rsidRPr="00C81D39" w:rsidRDefault="00A83155" w:rsidP="00A83155">
      <w:pPr>
        <w:suppressAutoHyphens/>
        <w:autoSpaceDE w:val="0"/>
        <w:spacing w:after="0" w:line="240" w:lineRule="auto"/>
        <w:jc w:val="both"/>
        <w:rPr>
          <w:rFonts w:ascii="Times New Roman" w:eastAsia="Times New Roman" w:hAnsi="Times New Roman"/>
          <w:lang w:eastAsia="ar-SA"/>
        </w:rPr>
      </w:pPr>
    </w:p>
    <w:p w14:paraId="0F7698FE" w14:textId="77777777" w:rsidR="00A83155" w:rsidRPr="00C81D39" w:rsidRDefault="00A83155" w:rsidP="00A83155">
      <w:p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lang w:eastAsia="ar-SA"/>
        </w:rPr>
        <w:t>2.1. Оказание услуг по организации лечебного питания пациентов лечебно-профилактического учреждения осуществляется на территории лечебно-профилактического учреждения, по месту нахождения Заказчика, в соответствии с Описанием объекта закупки, а именно:</w:t>
      </w:r>
    </w:p>
    <w:p w14:paraId="53D7F65A" w14:textId="77777777" w:rsidR="00A83155" w:rsidRPr="00C81D39" w:rsidRDefault="00A83155" w:rsidP="00A83155">
      <w:pPr>
        <w:spacing w:after="0" w:line="240" w:lineRule="auto"/>
        <w:jc w:val="both"/>
        <w:rPr>
          <w:rFonts w:ascii="Times New Roman" w:eastAsia="Times New Roman" w:hAnsi="Times New Roman"/>
          <w:lang w:eastAsia="ar-SA"/>
        </w:rPr>
      </w:pPr>
      <w:r w:rsidRPr="00C81D39">
        <w:rPr>
          <w:rFonts w:ascii="Times New Roman" w:eastAsia="Times New Roman" w:hAnsi="Times New Roman"/>
          <w:lang w:eastAsia="ar-SA"/>
        </w:rPr>
        <w:t>Готовая продукция выдается из раздаточной Пищеблока работником Пищеблока Исполнителя представителям Заказчика (буфетчицам). Представители Заказчика осуществляют раздачу пищи непосредственно больным в специально оборудованных помещениях (буфеты в каждом отделении ГКБ №34).</w:t>
      </w:r>
    </w:p>
    <w:p w14:paraId="1F12CFBC" w14:textId="77777777" w:rsidR="00A83155" w:rsidRPr="00C81D39" w:rsidRDefault="00A83155" w:rsidP="00A83155">
      <w:pPr>
        <w:suppressAutoHyphens/>
        <w:autoSpaceDE w:val="0"/>
        <w:spacing w:after="0" w:line="240" w:lineRule="auto"/>
        <w:jc w:val="both"/>
        <w:rPr>
          <w:rFonts w:ascii="Times New Roman" w:eastAsia="Times New Roman" w:hAnsi="Times New Roman"/>
          <w:lang w:eastAsia="ar-SA"/>
        </w:rPr>
      </w:pPr>
    </w:p>
    <w:tbl>
      <w:tblPr>
        <w:tblW w:w="10198" w:type="dxa"/>
        <w:tblInd w:w="-280" w:type="dxa"/>
        <w:tblLayout w:type="fixed"/>
        <w:tblLook w:val="0000" w:firstRow="0" w:lastRow="0" w:firstColumn="0" w:lastColumn="0" w:noHBand="0" w:noVBand="0"/>
      </w:tblPr>
      <w:tblGrid>
        <w:gridCol w:w="2827"/>
        <w:gridCol w:w="4794"/>
        <w:gridCol w:w="2577"/>
      </w:tblGrid>
      <w:tr w:rsidR="00A83155" w:rsidRPr="00C81D39" w14:paraId="18EE347E" w14:textId="77777777" w:rsidTr="00B610A1">
        <w:tc>
          <w:tcPr>
            <w:tcW w:w="2827" w:type="dxa"/>
            <w:tcBorders>
              <w:top w:val="single" w:sz="4" w:space="0" w:color="000000"/>
              <w:left w:val="single" w:sz="4" w:space="0" w:color="000000"/>
              <w:bottom w:val="single" w:sz="4" w:space="0" w:color="000000"/>
            </w:tcBorders>
            <w:shd w:val="clear" w:color="auto" w:fill="auto"/>
            <w:vAlign w:val="center"/>
          </w:tcPr>
          <w:p w14:paraId="2FB82E7F" w14:textId="77777777" w:rsidR="00A83155" w:rsidRPr="00C81D39" w:rsidRDefault="00A83155" w:rsidP="00B610A1">
            <w:pPr>
              <w:suppressAutoHyphens/>
              <w:autoSpaceDE w:val="0"/>
              <w:spacing w:after="0" w:line="240" w:lineRule="auto"/>
              <w:jc w:val="center"/>
              <w:rPr>
                <w:rFonts w:ascii="Times New Roman" w:eastAsia="Times New Roman" w:hAnsi="Times New Roman"/>
                <w:b/>
                <w:color w:val="000000"/>
                <w:lang w:eastAsia="ar-SA"/>
              </w:rPr>
            </w:pPr>
            <w:r w:rsidRPr="00C81D39">
              <w:rPr>
                <w:rFonts w:ascii="Times New Roman" w:eastAsia="Times New Roman" w:hAnsi="Times New Roman"/>
                <w:b/>
                <w:color w:val="000000"/>
                <w:lang w:eastAsia="ar-SA"/>
              </w:rPr>
              <w:t>Наименование лечебно-профилактического учреждения</w:t>
            </w:r>
          </w:p>
        </w:tc>
        <w:tc>
          <w:tcPr>
            <w:tcW w:w="4794" w:type="dxa"/>
            <w:tcBorders>
              <w:top w:val="single" w:sz="4" w:space="0" w:color="000000"/>
              <w:left w:val="single" w:sz="4" w:space="0" w:color="000000"/>
              <w:bottom w:val="single" w:sz="4" w:space="0" w:color="000000"/>
            </w:tcBorders>
            <w:shd w:val="clear" w:color="auto" w:fill="auto"/>
            <w:vAlign w:val="center"/>
          </w:tcPr>
          <w:p w14:paraId="47DC97C0" w14:textId="77777777" w:rsidR="00A83155" w:rsidRPr="00C81D39" w:rsidRDefault="00A83155" w:rsidP="00B610A1">
            <w:pPr>
              <w:suppressAutoHyphens/>
              <w:autoSpaceDE w:val="0"/>
              <w:spacing w:after="0" w:line="240" w:lineRule="auto"/>
              <w:jc w:val="center"/>
              <w:rPr>
                <w:rFonts w:ascii="Times New Roman" w:eastAsia="Times New Roman" w:hAnsi="Times New Roman"/>
                <w:b/>
                <w:color w:val="000000"/>
                <w:lang w:eastAsia="ar-SA"/>
              </w:rPr>
            </w:pPr>
            <w:r w:rsidRPr="00C81D39">
              <w:rPr>
                <w:rFonts w:ascii="Times New Roman" w:eastAsia="Times New Roman" w:hAnsi="Times New Roman"/>
                <w:b/>
                <w:color w:val="000000"/>
                <w:lang w:eastAsia="ar-SA"/>
              </w:rPr>
              <w:t>Место оказания услуг</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B683E1" w14:textId="77777777" w:rsidR="00A83155" w:rsidRPr="00C81D39" w:rsidRDefault="00A83155" w:rsidP="00B610A1">
            <w:pPr>
              <w:suppressAutoHyphens/>
              <w:autoSpaceDE w:val="0"/>
              <w:spacing w:after="0" w:line="240" w:lineRule="auto"/>
              <w:jc w:val="center"/>
              <w:rPr>
                <w:rFonts w:ascii="Times New Roman" w:hAnsi="Times New Roman"/>
                <w:lang w:eastAsia="ar-SA"/>
              </w:rPr>
            </w:pPr>
            <w:r w:rsidRPr="00C81D39">
              <w:rPr>
                <w:rFonts w:ascii="Times New Roman" w:eastAsia="Times New Roman" w:hAnsi="Times New Roman"/>
                <w:b/>
                <w:color w:val="000000"/>
                <w:lang w:eastAsia="ar-SA"/>
              </w:rPr>
              <w:t>Место приёма-передачи готовой продукции</w:t>
            </w:r>
          </w:p>
        </w:tc>
      </w:tr>
      <w:tr w:rsidR="00A83155" w:rsidRPr="00C81D39" w14:paraId="2E155F9A" w14:textId="77777777" w:rsidTr="00B610A1">
        <w:trPr>
          <w:trHeight w:val="317"/>
        </w:trPr>
        <w:tc>
          <w:tcPr>
            <w:tcW w:w="2827" w:type="dxa"/>
            <w:tcBorders>
              <w:top w:val="single" w:sz="1" w:space="0" w:color="000000"/>
              <w:left w:val="single" w:sz="1" w:space="0" w:color="000000"/>
              <w:bottom w:val="single" w:sz="1" w:space="0" w:color="000000"/>
            </w:tcBorders>
            <w:shd w:val="clear" w:color="auto" w:fill="auto"/>
            <w:vAlign w:val="center"/>
          </w:tcPr>
          <w:p w14:paraId="05609307" w14:textId="77777777" w:rsidR="00A83155" w:rsidRPr="00C81D39" w:rsidRDefault="00A83155" w:rsidP="00B610A1">
            <w:pPr>
              <w:suppressAutoHyphens/>
              <w:autoSpaceDE w:val="0"/>
              <w:spacing w:after="0" w:line="240" w:lineRule="auto"/>
              <w:rPr>
                <w:rFonts w:ascii="Times New Roman" w:eastAsia="Times New Roman" w:hAnsi="Times New Roman"/>
                <w:color w:val="000000"/>
                <w:lang w:eastAsia="ar-SA"/>
              </w:rPr>
            </w:pPr>
            <w:r w:rsidRPr="00C81D39">
              <w:rPr>
                <w:rFonts w:ascii="Times New Roman" w:eastAsia="Times New Roman" w:hAnsi="Times New Roman"/>
                <w:color w:val="000000"/>
                <w:lang w:eastAsia="ar-SA"/>
              </w:rPr>
              <w:t>ГБУЗ НСО «ГКБ № 34»</w:t>
            </w:r>
          </w:p>
        </w:tc>
        <w:tc>
          <w:tcPr>
            <w:tcW w:w="4794" w:type="dxa"/>
            <w:tcBorders>
              <w:top w:val="single" w:sz="4" w:space="0" w:color="000000"/>
              <w:left w:val="single" w:sz="4" w:space="0" w:color="000000"/>
              <w:bottom w:val="single" w:sz="4" w:space="0" w:color="000000"/>
            </w:tcBorders>
            <w:shd w:val="clear" w:color="auto" w:fill="auto"/>
            <w:vAlign w:val="center"/>
          </w:tcPr>
          <w:p w14:paraId="64F5316F" w14:textId="77777777" w:rsidR="00A83155" w:rsidRPr="00C81D39" w:rsidRDefault="00A83155" w:rsidP="00B610A1">
            <w:pPr>
              <w:suppressAutoHyphens/>
              <w:autoSpaceDE w:val="0"/>
              <w:spacing w:after="0" w:line="240" w:lineRule="auto"/>
              <w:jc w:val="center"/>
              <w:rPr>
                <w:rFonts w:ascii="Times New Roman" w:eastAsia="Times New Roman" w:hAnsi="Times New Roman"/>
                <w:color w:val="000000"/>
                <w:lang w:eastAsia="ar-SA"/>
              </w:rPr>
            </w:pPr>
            <w:r w:rsidRPr="00C81D39">
              <w:rPr>
                <w:rFonts w:ascii="Times New Roman" w:eastAsia="Times New Roman" w:hAnsi="Times New Roman"/>
                <w:color w:val="000000"/>
                <w:lang w:eastAsia="ar-SA"/>
              </w:rPr>
              <w:t>Услуги оказываются Исполнителем по месту нахождения Заказчика в соответствии с настоящим Описанием объекта закупки</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764A83" w14:textId="77777777" w:rsidR="00A83155" w:rsidRPr="00C81D39" w:rsidRDefault="00A83155" w:rsidP="00B610A1">
            <w:pPr>
              <w:suppressAutoHyphens/>
              <w:spacing w:after="0" w:line="240" w:lineRule="auto"/>
              <w:rPr>
                <w:rFonts w:ascii="Times New Roman" w:hAnsi="Times New Roman"/>
                <w:lang w:eastAsia="ar-SA"/>
              </w:rPr>
            </w:pPr>
            <w:r w:rsidRPr="00C81D39">
              <w:rPr>
                <w:rFonts w:ascii="Times New Roman" w:eastAsia="Times New Roman" w:hAnsi="Times New Roman"/>
                <w:color w:val="000000"/>
                <w:lang w:eastAsia="ar-SA"/>
              </w:rPr>
              <w:t>Раздаточная Пищеблока</w:t>
            </w:r>
          </w:p>
        </w:tc>
      </w:tr>
    </w:tbl>
    <w:p w14:paraId="050172E3" w14:textId="77777777" w:rsidR="00A83155" w:rsidRPr="00C81D39" w:rsidRDefault="00A83155" w:rsidP="00A83155">
      <w:pPr>
        <w:suppressAutoHyphens/>
        <w:autoSpaceDE w:val="0"/>
        <w:spacing w:after="0" w:line="240" w:lineRule="auto"/>
        <w:jc w:val="both"/>
        <w:rPr>
          <w:rFonts w:ascii="Times New Roman" w:hAnsi="Times New Roman"/>
          <w:lang w:eastAsia="ar-SA"/>
        </w:rPr>
      </w:pPr>
    </w:p>
    <w:p w14:paraId="23A11D13" w14:textId="77777777" w:rsidR="00A83155" w:rsidRPr="00C81D39" w:rsidRDefault="00A83155" w:rsidP="00A83155">
      <w:pPr>
        <w:numPr>
          <w:ilvl w:val="0"/>
          <w:numId w:val="7"/>
        </w:num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b/>
          <w:color w:val="000000"/>
          <w:lang w:eastAsia="ar-SA"/>
        </w:rPr>
        <w:t>Срок оказания Услуг Исполнителем по Контракту в полном объеме:</w:t>
      </w:r>
    </w:p>
    <w:p w14:paraId="76E514A0" w14:textId="77777777" w:rsidR="00A83155" w:rsidRPr="00C81D39" w:rsidRDefault="00A83155" w:rsidP="00A83155">
      <w:pPr>
        <w:suppressAutoHyphens/>
        <w:autoSpaceDE w:val="0"/>
        <w:spacing w:after="0" w:line="240" w:lineRule="auto"/>
        <w:ind w:left="1353"/>
        <w:jc w:val="both"/>
        <w:rPr>
          <w:rFonts w:ascii="Times New Roman" w:eastAsia="Times New Roman" w:hAnsi="Times New Roman"/>
          <w:lang w:eastAsia="ar-SA"/>
        </w:rPr>
      </w:pPr>
    </w:p>
    <w:p w14:paraId="4D553D34" w14:textId="77777777" w:rsidR="00A83155" w:rsidRPr="00C81D39" w:rsidRDefault="00A83155" w:rsidP="00A83155">
      <w:pPr>
        <w:suppressAutoHyphens/>
        <w:autoSpaceDE w:val="0"/>
        <w:spacing w:after="0" w:line="240" w:lineRule="auto"/>
        <w:jc w:val="center"/>
        <w:rPr>
          <w:rFonts w:ascii="Times New Roman" w:eastAsia="Times New Roman" w:hAnsi="Times New Roman"/>
          <w:lang w:eastAsia="ar-SA"/>
        </w:rPr>
      </w:pPr>
      <w:r w:rsidRPr="00C81D39">
        <w:rPr>
          <w:rFonts w:ascii="Times New Roman" w:eastAsia="Times New Roman" w:hAnsi="Times New Roman"/>
          <w:lang w:eastAsia="ar-SA"/>
        </w:rPr>
        <w:t>с 15.11.2019г. по 31.12.2021г.</w:t>
      </w:r>
    </w:p>
    <w:p w14:paraId="5A19D020" w14:textId="77777777" w:rsidR="00A83155" w:rsidRPr="00C81D39" w:rsidRDefault="00A83155" w:rsidP="00A83155">
      <w:pPr>
        <w:suppressAutoHyphens/>
        <w:autoSpaceDE w:val="0"/>
        <w:spacing w:after="0" w:line="240" w:lineRule="auto"/>
        <w:jc w:val="both"/>
        <w:rPr>
          <w:rFonts w:ascii="Times New Roman" w:eastAsia="Times New Roman" w:hAnsi="Times New Roman"/>
          <w:b/>
          <w:color w:val="000000"/>
          <w:lang w:eastAsia="ar-SA"/>
        </w:rPr>
      </w:pPr>
    </w:p>
    <w:p w14:paraId="2B524C78" w14:textId="77777777" w:rsidR="00A83155" w:rsidRPr="00C81D39" w:rsidRDefault="00A83155" w:rsidP="00A83155">
      <w:pPr>
        <w:numPr>
          <w:ilvl w:val="0"/>
          <w:numId w:val="7"/>
        </w:numPr>
        <w:suppressAutoHyphens/>
        <w:autoSpaceDE w:val="0"/>
        <w:spacing w:after="0" w:line="240" w:lineRule="auto"/>
        <w:jc w:val="center"/>
        <w:rPr>
          <w:rFonts w:ascii="Times New Roman" w:eastAsia="Times New Roman" w:hAnsi="Times New Roman"/>
          <w:b/>
          <w:color w:val="000000"/>
          <w:lang w:eastAsia="ar-SA"/>
        </w:rPr>
      </w:pPr>
      <w:r w:rsidRPr="00C81D39">
        <w:rPr>
          <w:rFonts w:ascii="Times New Roman" w:eastAsia="Times New Roman" w:hAnsi="Times New Roman"/>
          <w:b/>
          <w:color w:val="000000"/>
          <w:lang w:eastAsia="ar-SA"/>
        </w:rPr>
        <w:t xml:space="preserve">Объем оказываемых услуг </w:t>
      </w:r>
    </w:p>
    <w:tbl>
      <w:tblPr>
        <w:tblpPr w:leftFromText="180" w:rightFromText="180" w:vertAnchor="page" w:horzAnchor="margin" w:tblpY="1095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7"/>
        <w:gridCol w:w="4111"/>
      </w:tblGrid>
      <w:tr w:rsidR="00A83155" w:rsidRPr="00C81D39" w14:paraId="02266D2E" w14:textId="77777777" w:rsidTr="00B610A1">
        <w:trPr>
          <w:trHeight w:val="585"/>
        </w:trPr>
        <w:tc>
          <w:tcPr>
            <w:tcW w:w="5807" w:type="dxa"/>
            <w:shd w:val="clear" w:color="auto" w:fill="auto"/>
            <w:vAlign w:val="center"/>
          </w:tcPr>
          <w:p w14:paraId="0F4C6034" w14:textId="77777777" w:rsidR="00A83155" w:rsidRPr="00C81D39" w:rsidRDefault="00A83155" w:rsidP="00B610A1">
            <w:pPr>
              <w:suppressAutoHyphens/>
              <w:spacing w:after="0" w:line="240" w:lineRule="auto"/>
              <w:jc w:val="center"/>
              <w:rPr>
                <w:rFonts w:ascii="Times New Roman" w:hAnsi="Times New Roman"/>
                <w:sz w:val="18"/>
                <w:szCs w:val="18"/>
                <w:lang w:eastAsia="ar-SA"/>
              </w:rPr>
            </w:pPr>
            <w:r w:rsidRPr="00C81D39">
              <w:rPr>
                <w:rFonts w:ascii="Times New Roman" w:hAnsi="Times New Roman"/>
                <w:sz w:val="18"/>
                <w:szCs w:val="18"/>
                <w:lang w:eastAsia="ar-SA"/>
              </w:rPr>
              <w:t>Наименование услуги</w:t>
            </w:r>
          </w:p>
        </w:tc>
        <w:tc>
          <w:tcPr>
            <w:tcW w:w="4111" w:type="dxa"/>
            <w:shd w:val="clear" w:color="auto" w:fill="auto"/>
            <w:vAlign w:val="center"/>
          </w:tcPr>
          <w:p w14:paraId="00135EBF" w14:textId="77777777" w:rsidR="00A83155" w:rsidRPr="00C81D39" w:rsidRDefault="00A83155" w:rsidP="00B610A1">
            <w:pPr>
              <w:suppressAutoHyphens/>
              <w:spacing w:after="0" w:line="240" w:lineRule="auto"/>
              <w:jc w:val="center"/>
              <w:rPr>
                <w:rFonts w:ascii="Times New Roman" w:hAnsi="Times New Roman"/>
                <w:sz w:val="18"/>
                <w:szCs w:val="18"/>
                <w:lang w:eastAsia="ar-SA"/>
              </w:rPr>
            </w:pPr>
            <w:r w:rsidRPr="00C81D39">
              <w:rPr>
                <w:rFonts w:ascii="Times New Roman" w:hAnsi="Times New Roman"/>
                <w:sz w:val="18"/>
                <w:szCs w:val="18"/>
                <w:lang w:eastAsia="ar-SA"/>
              </w:rPr>
              <w:t>Наименование диет</w:t>
            </w:r>
          </w:p>
        </w:tc>
      </w:tr>
      <w:tr w:rsidR="00A83155" w:rsidRPr="00C81D39" w14:paraId="690C40B7" w14:textId="77777777" w:rsidTr="00B610A1">
        <w:trPr>
          <w:trHeight w:val="239"/>
        </w:trPr>
        <w:tc>
          <w:tcPr>
            <w:tcW w:w="5807" w:type="dxa"/>
            <w:vMerge w:val="restart"/>
            <w:shd w:val="clear" w:color="auto" w:fill="auto"/>
            <w:vAlign w:val="center"/>
          </w:tcPr>
          <w:p w14:paraId="17371C23" w14:textId="77777777" w:rsidR="00A83155" w:rsidRPr="00C81D39" w:rsidRDefault="00A83155" w:rsidP="00B610A1">
            <w:pPr>
              <w:suppressAutoHyphens/>
              <w:spacing w:after="0" w:line="240" w:lineRule="auto"/>
              <w:rPr>
                <w:rFonts w:ascii="Times New Roman" w:hAnsi="Times New Roman"/>
                <w:sz w:val="18"/>
                <w:szCs w:val="18"/>
                <w:lang w:eastAsia="ar-SA"/>
              </w:rPr>
            </w:pPr>
            <w:r w:rsidRPr="00C81D39">
              <w:rPr>
                <w:rFonts w:ascii="Times New Roman" w:hAnsi="Times New Roman"/>
                <w:sz w:val="18"/>
                <w:szCs w:val="18"/>
                <w:lang w:eastAsia="ar-SA"/>
              </w:rPr>
              <w:t>Оказание услуг по организации лечебного питания</w:t>
            </w:r>
          </w:p>
        </w:tc>
        <w:tc>
          <w:tcPr>
            <w:tcW w:w="4111" w:type="dxa"/>
            <w:shd w:val="clear" w:color="auto" w:fill="auto"/>
            <w:vAlign w:val="center"/>
          </w:tcPr>
          <w:p w14:paraId="383F221B" w14:textId="77777777" w:rsidR="00A83155" w:rsidRPr="00C81D39" w:rsidRDefault="00A83155" w:rsidP="00B610A1">
            <w:pPr>
              <w:suppressAutoHyphens/>
              <w:spacing w:after="0" w:line="240" w:lineRule="auto"/>
              <w:jc w:val="center"/>
              <w:rPr>
                <w:rFonts w:ascii="Times New Roman" w:hAnsi="Times New Roman"/>
                <w:b/>
                <w:sz w:val="18"/>
                <w:szCs w:val="18"/>
                <w:lang w:eastAsia="ar-SA"/>
              </w:rPr>
            </w:pPr>
            <w:r w:rsidRPr="00C81D39">
              <w:rPr>
                <w:rFonts w:ascii="Times New Roman" w:hAnsi="Times New Roman"/>
                <w:b/>
                <w:sz w:val="18"/>
                <w:szCs w:val="18"/>
                <w:lang w:eastAsia="ar-SA"/>
              </w:rPr>
              <w:t>ОВД</w:t>
            </w:r>
          </w:p>
        </w:tc>
      </w:tr>
      <w:tr w:rsidR="00A83155" w:rsidRPr="00C81D39" w14:paraId="66640642" w14:textId="77777777" w:rsidTr="00B610A1">
        <w:trPr>
          <w:trHeight w:val="236"/>
        </w:trPr>
        <w:tc>
          <w:tcPr>
            <w:tcW w:w="5807" w:type="dxa"/>
            <w:vMerge/>
            <w:shd w:val="clear" w:color="auto" w:fill="auto"/>
            <w:vAlign w:val="center"/>
          </w:tcPr>
          <w:p w14:paraId="161B8B1E" w14:textId="77777777" w:rsidR="00A83155" w:rsidRPr="00C81D39" w:rsidRDefault="00A83155" w:rsidP="00B610A1">
            <w:pPr>
              <w:suppressAutoHyphens/>
              <w:spacing w:after="0" w:line="240" w:lineRule="auto"/>
              <w:rPr>
                <w:rFonts w:ascii="Times New Roman" w:hAnsi="Times New Roman"/>
                <w:sz w:val="18"/>
                <w:szCs w:val="18"/>
                <w:lang w:eastAsia="ar-SA"/>
              </w:rPr>
            </w:pPr>
          </w:p>
        </w:tc>
        <w:tc>
          <w:tcPr>
            <w:tcW w:w="4111" w:type="dxa"/>
            <w:shd w:val="clear" w:color="auto" w:fill="auto"/>
            <w:vAlign w:val="center"/>
          </w:tcPr>
          <w:p w14:paraId="39B4C12F" w14:textId="77777777" w:rsidR="00A83155" w:rsidRPr="00C81D39" w:rsidRDefault="00A83155" w:rsidP="00B610A1">
            <w:pPr>
              <w:suppressAutoHyphens/>
              <w:spacing w:after="0" w:line="240" w:lineRule="auto"/>
              <w:jc w:val="center"/>
              <w:rPr>
                <w:rFonts w:ascii="Times New Roman" w:hAnsi="Times New Roman"/>
                <w:b/>
                <w:sz w:val="18"/>
                <w:szCs w:val="18"/>
                <w:lang w:eastAsia="ar-SA"/>
              </w:rPr>
            </w:pPr>
            <w:proofErr w:type="spellStart"/>
            <w:r w:rsidRPr="00C81D39">
              <w:rPr>
                <w:rFonts w:ascii="Times New Roman" w:hAnsi="Times New Roman"/>
                <w:b/>
                <w:sz w:val="18"/>
                <w:szCs w:val="18"/>
                <w:lang w:eastAsia="ar-SA"/>
              </w:rPr>
              <w:t>ЩДа</w:t>
            </w:r>
            <w:proofErr w:type="spellEnd"/>
          </w:p>
        </w:tc>
      </w:tr>
      <w:tr w:rsidR="00A83155" w:rsidRPr="00C81D39" w14:paraId="42C840EE" w14:textId="77777777" w:rsidTr="00B610A1">
        <w:trPr>
          <w:trHeight w:val="221"/>
        </w:trPr>
        <w:tc>
          <w:tcPr>
            <w:tcW w:w="5807" w:type="dxa"/>
            <w:vMerge/>
            <w:shd w:val="clear" w:color="auto" w:fill="auto"/>
            <w:vAlign w:val="center"/>
          </w:tcPr>
          <w:p w14:paraId="2650F82E" w14:textId="77777777" w:rsidR="00A83155" w:rsidRPr="00C81D39" w:rsidRDefault="00A83155" w:rsidP="00B610A1">
            <w:pPr>
              <w:suppressAutoHyphens/>
              <w:spacing w:after="0" w:line="240" w:lineRule="auto"/>
              <w:rPr>
                <w:rFonts w:ascii="Times New Roman" w:hAnsi="Times New Roman"/>
                <w:sz w:val="18"/>
                <w:szCs w:val="18"/>
                <w:lang w:eastAsia="ar-SA"/>
              </w:rPr>
            </w:pPr>
          </w:p>
        </w:tc>
        <w:tc>
          <w:tcPr>
            <w:tcW w:w="4111" w:type="dxa"/>
            <w:shd w:val="clear" w:color="auto" w:fill="auto"/>
            <w:vAlign w:val="center"/>
          </w:tcPr>
          <w:p w14:paraId="0B4DCD43" w14:textId="77777777" w:rsidR="00A83155" w:rsidRPr="00C81D39" w:rsidRDefault="00A83155" w:rsidP="00B610A1">
            <w:pPr>
              <w:suppressAutoHyphens/>
              <w:spacing w:after="0" w:line="240" w:lineRule="auto"/>
              <w:jc w:val="center"/>
              <w:rPr>
                <w:rFonts w:ascii="Times New Roman" w:hAnsi="Times New Roman"/>
                <w:b/>
                <w:sz w:val="18"/>
                <w:szCs w:val="18"/>
                <w:lang w:eastAsia="ar-SA"/>
              </w:rPr>
            </w:pPr>
            <w:proofErr w:type="spellStart"/>
            <w:r w:rsidRPr="00C81D39">
              <w:rPr>
                <w:rFonts w:ascii="Times New Roman" w:hAnsi="Times New Roman"/>
                <w:b/>
                <w:sz w:val="18"/>
                <w:szCs w:val="18"/>
                <w:lang w:eastAsia="ar-SA"/>
              </w:rPr>
              <w:t>ЩДв</w:t>
            </w:r>
            <w:proofErr w:type="spellEnd"/>
          </w:p>
        </w:tc>
      </w:tr>
      <w:tr w:rsidR="00A83155" w:rsidRPr="00C81D39" w14:paraId="466AE10E" w14:textId="77777777" w:rsidTr="00B610A1">
        <w:trPr>
          <w:trHeight w:val="70"/>
        </w:trPr>
        <w:tc>
          <w:tcPr>
            <w:tcW w:w="5807" w:type="dxa"/>
            <w:vMerge/>
            <w:shd w:val="clear" w:color="auto" w:fill="auto"/>
            <w:vAlign w:val="center"/>
          </w:tcPr>
          <w:p w14:paraId="176FD024" w14:textId="77777777" w:rsidR="00A83155" w:rsidRPr="00C81D39" w:rsidRDefault="00A83155" w:rsidP="00B610A1">
            <w:pPr>
              <w:suppressAutoHyphens/>
              <w:spacing w:after="0" w:line="240" w:lineRule="auto"/>
              <w:rPr>
                <w:rFonts w:ascii="Times New Roman" w:hAnsi="Times New Roman"/>
                <w:sz w:val="18"/>
                <w:szCs w:val="18"/>
                <w:lang w:eastAsia="ar-SA"/>
              </w:rPr>
            </w:pPr>
          </w:p>
        </w:tc>
        <w:tc>
          <w:tcPr>
            <w:tcW w:w="4111" w:type="dxa"/>
            <w:shd w:val="clear" w:color="auto" w:fill="auto"/>
            <w:vAlign w:val="center"/>
          </w:tcPr>
          <w:p w14:paraId="3790BB36" w14:textId="77777777" w:rsidR="00A83155" w:rsidRPr="00C81D39" w:rsidRDefault="00A83155" w:rsidP="00B610A1">
            <w:pPr>
              <w:suppressAutoHyphens/>
              <w:spacing w:after="0" w:line="240" w:lineRule="auto"/>
              <w:jc w:val="center"/>
              <w:rPr>
                <w:rFonts w:ascii="Times New Roman" w:hAnsi="Times New Roman"/>
                <w:b/>
                <w:sz w:val="18"/>
                <w:szCs w:val="18"/>
                <w:lang w:eastAsia="ar-SA"/>
              </w:rPr>
            </w:pPr>
            <w:r w:rsidRPr="00C81D39">
              <w:rPr>
                <w:rFonts w:ascii="Times New Roman" w:hAnsi="Times New Roman"/>
                <w:b/>
                <w:sz w:val="18"/>
                <w:szCs w:val="18"/>
                <w:lang w:eastAsia="ar-SA"/>
              </w:rPr>
              <w:t>НКД</w:t>
            </w:r>
          </w:p>
        </w:tc>
      </w:tr>
    </w:tbl>
    <w:p w14:paraId="0D48B925" w14:textId="77777777" w:rsidR="00A83155" w:rsidRPr="00C81D39" w:rsidRDefault="00A83155" w:rsidP="00A83155">
      <w:pPr>
        <w:suppressAutoHyphens/>
        <w:autoSpaceDE w:val="0"/>
        <w:spacing w:after="0" w:line="240" w:lineRule="auto"/>
        <w:jc w:val="center"/>
        <w:rPr>
          <w:rFonts w:ascii="Times New Roman" w:eastAsia="Times New Roman" w:hAnsi="Times New Roman"/>
          <w:b/>
          <w:color w:val="000000"/>
          <w:lang w:eastAsia="ar-SA"/>
        </w:rPr>
      </w:pPr>
    </w:p>
    <w:p w14:paraId="39F378DD" w14:textId="77777777" w:rsidR="00A83155" w:rsidRPr="00C81D39" w:rsidRDefault="00A83155" w:rsidP="00A83155">
      <w:pPr>
        <w:suppressAutoHyphens/>
        <w:autoSpaceDE w:val="0"/>
        <w:spacing w:after="0" w:line="240" w:lineRule="auto"/>
        <w:jc w:val="center"/>
        <w:rPr>
          <w:rFonts w:ascii="Times New Roman" w:eastAsia="Times New Roman" w:hAnsi="Times New Roman"/>
          <w:color w:val="000000"/>
          <w:lang w:eastAsia="ar-SA"/>
        </w:rPr>
      </w:pPr>
      <w:r w:rsidRPr="00C81D39">
        <w:rPr>
          <w:rFonts w:ascii="Times New Roman" w:eastAsia="Times New Roman" w:hAnsi="Times New Roman"/>
          <w:b/>
          <w:color w:val="000000"/>
          <w:lang w:eastAsia="ar-SA"/>
        </w:rPr>
        <w:t>5.Требования к услугам по организации лечебного питания. Требования к сырью, полуфабрикатам и пищевым продуктам, непосредственно используемым в лечебном питании и к условиям их доставки.</w:t>
      </w:r>
    </w:p>
    <w:p w14:paraId="4C708782" w14:textId="77777777" w:rsidR="00A83155" w:rsidRPr="00C81D39" w:rsidRDefault="00A83155" w:rsidP="00A83155">
      <w:pPr>
        <w:widowControl w:val="0"/>
        <w:suppressAutoHyphens/>
        <w:spacing w:after="0" w:line="240" w:lineRule="auto"/>
        <w:jc w:val="both"/>
        <w:rPr>
          <w:rFonts w:ascii="Times New Roman" w:eastAsia="Times New Roman" w:hAnsi="Times New Roman"/>
          <w:color w:val="000000"/>
          <w:lang w:eastAsia="ar-SA"/>
        </w:rPr>
      </w:pPr>
    </w:p>
    <w:p w14:paraId="140B5C2C"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5.1. Ассортимент и качество пищевых продуктов, используемых для организации лечебного питания, должны соответствовать предъявляемым к ним требованиям согласно Приложению № 3 к Описанию объекта закупки.</w:t>
      </w:r>
    </w:p>
    <w:p w14:paraId="12DBC493"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Качество и безопасность продукции, предназначенной для организации лечебного питания, должны подтверждаться сертификатами соответствия или декларациями о соответствии, ветеринарными сопроводительными документами на продукцию животного происхождения.</w:t>
      </w:r>
    </w:p>
    <w:p w14:paraId="141104E9"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5.2. Пищевые продукты, используемые при производстве кулинарной продукции, предназначенной для питания больных, и организации их питания по показателям безопасности и пищевой ценности должны соответствовать требованиям «Единых санитарно-эпидемиологических, гигиенических требований к товарам, подлежащим санитарно-эпидемиологическому надзору (контролю)».</w:t>
      </w:r>
    </w:p>
    <w:p w14:paraId="6BF61963"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lastRenderedPageBreak/>
        <w:t xml:space="preserve">5.3. Маркировка упаковки и транспортной тары пищевых продуктов (продовольственных товаров) должна соответствовать требованиям действующих нормативных правовых актов Российской Федерации, нормативных и технических документов. </w:t>
      </w:r>
    </w:p>
    <w:p w14:paraId="5B38D463"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5.4. На этикетках или листах-вкладышах пищевых продуктов, расфасованных и упакованных Исполнителем, кроме информации, указанной в маркировке изготовителя, дополнительно должны быть указаны: наименование предприятия-упаковщика, его фактический адрес; дата упаковки продукции; для продуктов, срок годности которых исчисляется часами – дата и время упаковки. Расфасовка продукции, упакованной изготовителем, допускается при наличии у фасовщика отдельной технической документации на фасовку.</w:t>
      </w:r>
    </w:p>
    <w:p w14:paraId="2E38C9AF"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5.5. Упаковка пищевых продуктов должна быть изготовлена из материалов, допущенных в установленном порядке для контакта с пищевыми продуктами (прошедших государственную регистрацию), обеспечивать сохранность качества и безопасность пищевых продуктов при хранении, транспортировке и реализации. </w:t>
      </w:r>
    </w:p>
    <w:p w14:paraId="539E11BE"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5.6. При организации лечебного питания должна использоваться продукция высокой пищевой и биологической ценности и проводится С-витаминизация пищи (витамин С) ежедневно.</w:t>
      </w:r>
    </w:p>
    <w:p w14:paraId="721B97B0"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Витаминизация пищи (витамин С) осуществляется за счет средств Исполнителя. Ежедневную витаминизацию пищи проводит представитель Заказчика (диетическая сестра). Записи в «Журнале С-витаминизация пищи».</w:t>
      </w:r>
    </w:p>
    <w:p w14:paraId="279729D5"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bookmarkStart w:id="4" w:name="_Hlk16508995"/>
      <w:r w:rsidRPr="00C81D39">
        <w:rPr>
          <w:rFonts w:ascii="Times New Roman" w:eastAsia="Times New Roman" w:hAnsi="Times New Roman"/>
          <w:color w:val="000000"/>
          <w:lang w:eastAsia="ar-SA"/>
        </w:rPr>
        <w:t xml:space="preserve">5.7. Запрещается использовать в питании больных: генно-модифицированные продукты; мясо птицы механической обвалки; замороженное мясо птицы (в соответствии п.3.37. СанПиН 2.3.2.1078-01 «Гигиенические требования к безопасности и пищевой ценности пищевых продуктов») и выработанные из него продукты; рыбу, выращенную в искусственных водоемах с применением специальных кормов и антибиотиков; молочные напитки и молочные продукты, выработанные из сухого молока (кроме йогурта), составных частей молока, жиров растительного происхождения; продукцию, выработанную с использованием коллагенсодержащего сырья из мяса птицы, искусственных подсластителей, консервантов, красителей, ароматизаторов, улучшителей вкуса и прочих ненатуральных пищевых добавок. </w:t>
      </w:r>
    </w:p>
    <w:bookmarkEnd w:id="4"/>
    <w:p w14:paraId="6D2CA39F"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5.8. При оказании Услуг должны соблюдаться сроки годности, температурно-влажностные режимы и условия хранения пищевых продуктов, установленные изготовителем и соответствующие требованиям нормативных документов при хранении на складах Исполнителя продукции, в том числе </w:t>
      </w:r>
      <w:r w:rsidRPr="00C81D39">
        <w:rPr>
          <w:rFonts w:ascii="Times New Roman" w:eastAsia="Times New Roman" w:hAnsi="Times New Roman"/>
          <w:lang w:eastAsia="ar-SA"/>
        </w:rPr>
        <w:t>скоропортящейся и особо скоропортящейся, а также готовой кулинарной продукции и полуфабрикатов.</w:t>
      </w:r>
    </w:p>
    <w:p w14:paraId="648E0365"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5.9. При выдаче пищи должен соблюдаться температурный режим блюд:</w:t>
      </w:r>
    </w:p>
    <w:p w14:paraId="3725249D"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горячие блюда (супы, соусы, напитки) не ниже 75°С;</w:t>
      </w:r>
    </w:p>
    <w:p w14:paraId="26FA7C98"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 вторые блюда и гарниры - не ниже 65°С; </w:t>
      </w:r>
    </w:p>
    <w:p w14:paraId="728A99B9" w14:textId="77777777" w:rsidR="00A83155" w:rsidRPr="00C81D39" w:rsidRDefault="00A83155" w:rsidP="00A83155">
      <w:pPr>
        <w:suppressAutoHyphens/>
        <w:spacing w:after="0" w:line="240" w:lineRule="auto"/>
        <w:jc w:val="both"/>
        <w:rPr>
          <w:rFonts w:ascii="Times New Roman" w:eastAsia="Times New Roman" w:hAnsi="Times New Roman"/>
          <w:lang w:eastAsia="ar-SA"/>
        </w:rPr>
      </w:pPr>
      <w:r w:rsidRPr="00C81D39">
        <w:rPr>
          <w:rFonts w:ascii="Times New Roman" w:eastAsia="Times New Roman" w:hAnsi="Times New Roman"/>
          <w:color w:val="000000"/>
          <w:lang w:eastAsia="ar-SA"/>
        </w:rPr>
        <w:t>- холодные супы, напитки - не выше 14°С.</w:t>
      </w:r>
    </w:p>
    <w:p w14:paraId="4A384B7D" w14:textId="77777777" w:rsidR="00A83155" w:rsidRPr="00C81D39" w:rsidRDefault="00A83155" w:rsidP="00A83155">
      <w:pPr>
        <w:suppressAutoHyphens/>
        <w:spacing w:after="0" w:line="240" w:lineRule="auto"/>
        <w:jc w:val="both"/>
        <w:rPr>
          <w:rFonts w:ascii="Times New Roman" w:eastAsia="Times New Roman" w:hAnsi="Times New Roman"/>
          <w:lang w:eastAsia="ar-SA"/>
        </w:rPr>
      </w:pPr>
      <w:r w:rsidRPr="00C81D39">
        <w:rPr>
          <w:rFonts w:ascii="Times New Roman" w:eastAsia="Times New Roman" w:hAnsi="Times New Roman"/>
          <w:lang w:eastAsia="ar-SA"/>
        </w:rPr>
        <w:t>5.10. После каждой выдачи пищи должна производиться тщательная уборка помещений Пищеблока с применением растворов дезинфицирующих средств.</w:t>
      </w:r>
    </w:p>
    <w:p w14:paraId="6CB4C8DC" w14:textId="77777777" w:rsidR="00A83155" w:rsidRPr="00C81D39" w:rsidRDefault="00A83155" w:rsidP="00A83155">
      <w:pPr>
        <w:suppressAutoHyphens/>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lang w:eastAsia="ar-SA"/>
        </w:rPr>
        <w:t xml:space="preserve">5.11. </w:t>
      </w:r>
      <w:r w:rsidRPr="00C81D39">
        <w:rPr>
          <w:rFonts w:ascii="Times New Roman" w:eastAsia="Times New Roman" w:hAnsi="Times New Roman"/>
          <w:color w:val="000000"/>
          <w:lang w:eastAsia="ar-SA"/>
        </w:rPr>
        <w:t>Для приготовления и хранения готовых блюд должна использоваться посуда, изготовленная из нержавеющей пищевой стали или аналогичных по гигиеническим свойствам материалов, разрешенных для контакта с пищевыми продуктами, отвечающая действующим требованиям, стандартам, санитарно-эпидемиологическим правилам и нормативам.</w:t>
      </w:r>
    </w:p>
    <w:p w14:paraId="6E8A8094"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5.12. Категорически запрещается использовать на Пищеблоке эмалированную посуду для транспортировки и хранения готовой пищи и пищевых продуктов.</w:t>
      </w:r>
    </w:p>
    <w:p w14:paraId="527393E4"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5.13. Не допускается использование кухонной и столовой посуды деформированной, с отбитыми краями, трещинами, сколами; столовых приборов из алюминия; разделочных досок из пластмассы и прессованной фанеры; разделочных досок и мелкого деревянного инвентаря с трещинами и механическими повреждениями.</w:t>
      </w:r>
    </w:p>
    <w:p w14:paraId="36FD81D9" w14:textId="77777777" w:rsidR="00A83155" w:rsidRPr="00C81D39" w:rsidRDefault="00A83155" w:rsidP="00A83155">
      <w:p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color w:val="000000"/>
          <w:lang w:eastAsia="ar-SA"/>
        </w:rPr>
        <w:t>5.14. Производственный и обслуживающий персонал Исполнителя должен обеспечивать соблюдение санитарных требований и правил личной гигиены при производстве, хранении и реализации кулинарной продукции.</w:t>
      </w:r>
    </w:p>
    <w:p w14:paraId="366B2A83" w14:textId="77777777" w:rsidR="00A83155" w:rsidRPr="00C81D39" w:rsidRDefault="00A83155" w:rsidP="00A83155">
      <w:p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lang w:eastAsia="ar-SA"/>
        </w:rPr>
        <w:t>5.15. Производственный и обслуживающий персонал Исполнителя, в том числе, повара, водители-экспедиторы, водители-грузчики, должны быть обеспечены медицинскими книжками (в соответствии с Федеральным законом №52-ФЗ от 30 марта 1999 г. «О санитарно-эпидемиологическом благополучии населения», Приказом Роспотребнадзора от 20.05.2005 г. N 402 «О личной медицинской книжке и санитарном паспорте», Санитарно-эпидемиологическими правилами СП 2.3.6.1066-01 «Санитарно-эпидемиологические требования к организациям торговли и обороту в них продовольственного сырья и пищевых продуктов» утвержденные Главным государственным санитарным врачом Российской Федерации 06.09.2001 г.).</w:t>
      </w:r>
    </w:p>
    <w:p w14:paraId="484AC4C6"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lang w:eastAsia="ar-SA"/>
        </w:rPr>
        <w:lastRenderedPageBreak/>
        <w:t>5.16. Транспортные средства, осуществляющие доставку пищевых продуктов, должны иметь документы, подтверждающие прохождение ежемесячной дезинфекции средствами, разрешенными органами и учреждениями госсанэпидслужбы в установленном порядке (в соответствии с Федеральным законом №52-ФЗ от 30 марта 1999 г. «О санитарно-эпидемиологическом благополучии населения», Приказом Роспотребнадзора от 20.05.2005 г. N 402 «О личной медицинской книжке и санитарном паспорте», Санитарно-эпидемиологическими правилами СП 2.3.6.1066-01 «Санитарно-эпидемиологические требования к организациям торговли и обороту в них продовольственного сырья и пищевых продуктов» утвержденные Главным государственным санитарным врачом Российской Федерации 06.09.2001 г.).</w:t>
      </w:r>
    </w:p>
    <w:p w14:paraId="776BA9F5"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5.17. Сотрудникам Исполнителя категорически запрещается приносить в производственные цеха посторонние предметы (личные вещи) и носить ювелирные изделия, часы. </w:t>
      </w:r>
    </w:p>
    <w:p w14:paraId="78640786"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bookmarkStart w:id="5" w:name="_Hlk16843056"/>
      <w:r w:rsidRPr="00C81D39">
        <w:rPr>
          <w:rFonts w:ascii="Times New Roman" w:eastAsia="Times New Roman" w:hAnsi="Times New Roman"/>
          <w:color w:val="000000"/>
          <w:lang w:eastAsia="ar-SA"/>
        </w:rPr>
        <w:t xml:space="preserve">5.18. Стирка </w:t>
      </w:r>
      <w:bookmarkStart w:id="6" w:name="_Hlk16842700"/>
      <w:r w:rsidRPr="00C81D39">
        <w:rPr>
          <w:rFonts w:ascii="Times New Roman" w:eastAsia="Times New Roman" w:hAnsi="Times New Roman"/>
          <w:color w:val="000000"/>
          <w:lang w:eastAsia="ar-SA"/>
        </w:rPr>
        <w:t>форменной и/или санитарной одежды</w:t>
      </w:r>
      <w:bookmarkEnd w:id="6"/>
      <w:r w:rsidRPr="00C81D39">
        <w:rPr>
          <w:rFonts w:ascii="Times New Roman" w:eastAsia="Times New Roman" w:hAnsi="Times New Roman"/>
          <w:color w:val="000000"/>
          <w:lang w:eastAsia="ar-SA"/>
        </w:rPr>
        <w:t xml:space="preserve"> в помещениях Пищеблока запрещается.</w:t>
      </w:r>
    </w:p>
    <w:p w14:paraId="308192B2"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5.19. Готовая продукция выдается из Пищеблока работником Пищеблока Исполнителя в форменной и/или санитарной одежде и обуви с маркировкой «Для раздачи пищи». Кормление обедом и ужином больных производится в одноразовых пищевых герметичных контейнерах, предназначенных для горячих блюд емкостью: первое блюдо – не менее 500,0 мл и плотностью не менее 330 мкн, второе блюдо – не менее 350,0 мл и плотностью – не менее 300 мкн.</w:t>
      </w:r>
    </w:p>
    <w:p w14:paraId="75E5899B" w14:textId="77777777" w:rsidR="00A83155" w:rsidRPr="00C81D39" w:rsidRDefault="00A83155" w:rsidP="00A83155">
      <w:pPr>
        <w:suppressAutoHyphens/>
        <w:autoSpaceDE w:val="0"/>
        <w:spacing w:after="0" w:line="240" w:lineRule="auto"/>
        <w:ind w:firstLine="708"/>
        <w:jc w:val="both"/>
        <w:rPr>
          <w:rFonts w:ascii="Times New Roman" w:eastAsia="Times New Roman" w:hAnsi="Times New Roman"/>
          <w:color w:val="000000"/>
          <w:lang w:eastAsia="ar-SA"/>
        </w:rPr>
      </w:pPr>
      <w:bookmarkStart w:id="7" w:name="_Hlk16150571"/>
      <w:bookmarkEnd w:id="5"/>
      <w:r w:rsidRPr="00C81D39">
        <w:rPr>
          <w:rFonts w:ascii="Times New Roman" w:eastAsia="Times New Roman" w:hAnsi="Times New Roman"/>
          <w:color w:val="000000"/>
          <w:lang w:eastAsia="ar-SA"/>
        </w:rPr>
        <w:t>Завтрак выдается из Пищеблока работником Пищеблока Исполнителя представителям Заказчика в Емкостях из нержавеющей стали. Представители Заказчика выдают завтрак непосредственно больным в фарфоровой посуде, согласно СанПиН 2.1.3.2630-10 «Санитарно-эпидемиологические требования к организациям, осуществляющим медицинскую деятельность».</w:t>
      </w:r>
    </w:p>
    <w:bookmarkEnd w:id="7"/>
    <w:p w14:paraId="01DD0270" w14:textId="77777777" w:rsidR="00A83155" w:rsidRPr="00C81D39" w:rsidRDefault="00A83155" w:rsidP="00A83155">
      <w:p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color w:val="000000"/>
          <w:lang w:eastAsia="ar-SA"/>
        </w:rPr>
        <w:t xml:space="preserve">5.20. Уборка рабочих мест, мест общего пользования персонала Исполнителя при оказании услуг производиться персоналом Исполнителя в соответствии с действующими санитарными правилами. </w:t>
      </w:r>
    </w:p>
    <w:p w14:paraId="16B3315F" w14:textId="77777777" w:rsidR="00A83155" w:rsidRPr="00C81D39" w:rsidRDefault="00A83155" w:rsidP="00A83155">
      <w:p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lang w:eastAsia="ar-SA"/>
        </w:rPr>
        <w:t>5.21. Исполнитель обеспечивает представителям Заказчика беспрепятственный контроль за качеством приготовления блюд, за правильностью закладки при приготовлении блюд, за технологией</w:t>
      </w:r>
      <w:r w:rsidRPr="00C81D39">
        <w:rPr>
          <w:rFonts w:ascii="Times New Roman" w:eastAsia="Times New Roman" w:hAnsi="Times New Roman"/>
          <w:color w:val="0070C0"/>
          <w:lang w:eastAsia="ar-SA"/>
        </w:rPr>
        <w:t xml:space="preserve"> </w:t>
      </w:r>
      <w:r w:rsidRPr="00C81D39">
        <w:rPr>
          <w:rFonts w:ascii="Times New Roman" w:eastAsia="Times New Roman" w:hAnsi="Times New Roman"/>
          <w:lang w:eastAsia="ar-SA"/>
        </w:rPr>
        <w:t>приготовления, за выполнением сотрудниками Исполнителя правил личной гигиены, за своевременными прохождениями ими профилактических медицинских осмотров.</w:t>
      </w:r>
    </w:p>
    <w:p w14:paraId="7379C335" w14:textId="77777777" w:rsidR="00A83155" w:rsidRPr="00C81D39" w:rsidRDefault="00A83155" w:rsidP="00A83155">
      <w:pPr>
        <w:suppressAutoHyphens/>
        <w:spacing w:after="0" w:line="240" w:lineRule="auto"/>
        <w:jc w:val="both"/>
        <w:rPr>
          <w:rFonts w:ascii="Times New Roman" w:eastAsia="Times New Roman" w:hAnsi="Times New Roman"/>
          <w:lang w:eastAsia="ar-SA"/>
        </w:rPr>
      </w:pPr>
      <w:r w:rsidRPr="00C81D39">
        <w:rPr>
          <w:rFonts w:ascii="Times New Roman" w:eastAsia="Times New Roman" w:hAnsi="Times New Roman"/>
          <w:lang w:eastAsia="ar-SA"/>
        </w:rPr>
        <w:t xml:space="preserve">5.22. Для предотвращения возникновения случаев невозможности исполнения своих обязательств по Контракту (в том числе при возникновении чрезвычайных ситуаций технического, природного, техногенного и военного характера), Исполнитель должен постоянно иметь в наличии неснижаемый запас пищевых продуктов в размере недельной потребности, исходя из расчета среднего </w:t>
      </w:r>
      <w:proofErr w:type="gramStart"/>
      <w:r w:rsidRPr="00C81D39">
        <w:rPr>
          <w:rFonts w:ascii="Times New Roman" w:eastAsia="Times New Roman" w:hAnsi="Times New Roman"/>
          <w:lang w:eastAsia="ar-SA"/>
        </w:rPr>
        <w:t>показателя  пациента</w:t>
      </w:r>
      <w:proofErr w:type="gramEnd"/>
      <w:r w:rsidRPr="00C81D39">
        <w:rPr>
          <w:rFonts w:ascii="Times New Roman" w:eastAsia="Times New Roman" w:hAnsi="Times New Roman"/>
          <w:lang w:eastAsia="ar-SA"/>
        </w:rPr>
        <w:t>-дней лечебно-профилактического учреждения для приготовления пищи для больных (пациентов)  Заказчика по Контракту.</w:t>
      </w:r>
    </w:p>
    <w:p w14:paraId="2142B3DA" w14:textId="77777777" w:rsidR="00A83155" w:rsidRPr="00C81D39" w:rsidRDefault="00A83155" w:rsidP="00A83155">
      <w:pPr>
        <w:suppressAutoHyphens/>
        <w:spacing w:after="0" w:line="240" w:lineRule="auto"/>
        <w:jc w:val="both"/>
        <w:rPr>
          <w:rFonts w:ascii="Times New Roman" w:eastAsia="Times New Roman" w:hAnsi="Times New Roman"/>
          <w:lang w:eastAsia="ar-SA"/>
        </w:rPr>
      </w:pPr>
      <w:bookmarkStart w:id="8" w:name="_Hlk16858425"/>
      <w:r w:rsidRPr="00C81D39">
        <w:rPr>
          <w:rFonts w:ascii="Times New Roman" w:eastAsia="Times New Roman" w:hAnsi="Times New Roman"/>
          <w:lang w:eastAsia="ar-SA"/>
        </w:rPr>
        <w:t>Помещения: для хранения овощей (склад) – пом. №30, 32 подвала, холодильная камера – пом. №39 подвала согласно экспликации (Приложение №4 к Описанию объекта закупки).</w:t>
      </w:r>
    </w:p>
    <w:bookmarkEnd w:id="8"/>
    <w:p w14:paraId="16FA85BE" w14:textId="77777777" w:rsidR="00A83155" w:rsidRPr="00C81D39" w:rsidRDefault="00A83155" w:rsidP="00A83155">
      <w:pPr>
        <w:suppressAutoHyphens/>
        <w:spacing w:after="0" w:line="240" w:lineRule="auto"/>
        <w:jc w:val="both"/>
        <w:rPr>
          <w:rFonts w:ascii="Times New Roman" w:eastAsia="Times New Roman" w:hAnsi="Times New Roman"/>
          <w:lang w:eastAsia="ar-SA"/>
        </w:rPr>
      </w:pPr>
      <w:r w:rsidRPr="00C81D39">
        <w:rPr>
          <w:rFonts w:ascii="Times New Roman" w:eastAsia="Times New Roman" w:hAnsi="Times New Roman"/>
          <w:lang w:eastAsia="ar-SA"/>
        </w:rPr>
        <w:t>5.23. В помещении выдачи готовой пищи в контейнерах обеспечить помещение необходимым количеством облучателей-</w:t>
      </w:r>
      <w:proofErr w:type="spellStart"/>
      <w:r w:rsidRPr="00C81D39">
        <w:rPr>
          <w:rFonts w:ascii="Times New Roman" w:eastAsia="Times New Roman" w:hAnsi="Times New Roman"/>
          <w:lang w:eastAsia="ar-SA"/>
        </w:rPr>
        <w:t>рециркуляторов</w:t>
      </w:r>
      <w:proofErr w:type="spellEnd"/>
      <w:r w:rsidRPr="00C81D39">
        <w:rPr>
          <w:rFonts w:ascii="Times New Roman" w:eastAsia="Times New Roman" w:hAnsi="Times New Roman"/>
          <w:lang w:eastAsia="ar-SA"/>
        </w:rPr>
        <w:t xml:space="preserve"> (бактерицидными лампами), которое потребуется для обработки данной площади.</w:t>
      </w:r>
    </w:p>
    <w:p w14:paraId="23E991CF" w14:textId="77777777" w:rsidR="00A83155" w:rsidRPr="00C81D39" w:rsidRDefault="00A83155" w:rsidP="00A83155">
      <w:pPr>
        <w:suppressAutoHyphens/>
        <w:autoSpaceDE w:val="0"/>
        <w:spacing w:after="0" w:line="240" w:lineRule="auto"/>
        <w:jc w:val="both"/>
        <w:rPr>
          <w:rFonts w:ascii="Times New Roman" w:eastAsia="Times New Roman" w:hAnsi="Times New Roman"/>
          <w:lang w:eastAsia="ar-SA"/>
        </w:rPr>
      </w:pPr>
    </w:p>
    <w:p w14:paraId="528B6620" w14:textId="77777777" w:rsidR="00A83155" w:rsidRPr="00C81D39" w:rsidRDefault="00A83155" w:rsidP="00A83155">
      <w:pPr>
        <w:suppressAutoHyphens/>
        <w:autoSpaceDE w:val="0"/>
        <w:spacing w:after="0" w:line="240" w:lineRule="auto"/>
        <w:ind w:left="993"/>
        <w:jc w:val="center"/>
        <w:rPr>
          <w:rFonts w:ascii="Times New Roman" w:eastAsia="Times New Roman" w:hAnsi="Times New Roman"/>
          <w:b/>
          <w:lang w:eastAsia="ar-SA"/>
        </w:rPr>
      </w:pPr>
      <w:r w:rsidRPr="00C81D39">
        <w:rPr>
          <w:rFonts w:ascii="Times New Roman" w:eastAsia="Times New Roman" w:hAnsi="Times New Roman"/>
          <w:b/>
          <w:lang w:eastAsia="ar-SA"/>
        </w:rPr>
        <w:t>6.Требования соответствия нормативным документам</w:t>
      </w:r>
    </w:p>
    <w:p w14:paraId="48D9AEBE" w14:textId="77777777" w:rsidR="00A83155" w:rsidRPr="00C81D39" w:rsidRDefault="00A83155" w:rsidP="00A83155">
      <w:pPr>
        <w:suppressAutoHyphens/>
        <w:autoSpaceDE w:val="0"/>
        <w:spacing w:after="0" w:line="240" w:lineRule="auto"/>
        <w:ind w:left="993"/>
        <w:jc w:val="both"/>
        <w:rPr>
          <w:rFonts w:ascii="Times New Roman" w:eastAsia="Times New Roman" w:hAnsi="Times New Roman"/>
          <w:color w:val="000000"/>
          <w:lang w:eastAsia="ar-SA"/>
        </w:rPr>
      </w:pPr>
    </w:p>
    <w:p w14:paraId="6211960C"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          Исполнитель при организации питания учреждений должен выполнять требования действующего законодательства, а именно: </w:t>
      </w:r>
    </w:p>
    <w:p w14:paraId="57B64132"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Федерального закона № 29-ФЗ от 02.01.2000 «О качестве и безопасности пищевых продуктов»;</w:t>
      </w:r>
    </w:p>
    <w:p w14:paraId="05EFF827"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Федерального закона № 323-Ф3 от 21.11.2011 «Об основах охраны здоровья граждан в Российской Федерации» (статья 39 «Лечебное питание»);</w:t>
      </w:r>
    </w:p>
    <w:p w14:paraId="620FB39A"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Федерального закона № 184-ФЗ от 27.12.2002 «О техническом регулировании»;</w:t>
      </w:r>
    </w:p>
    <w:p w14:paraId="0F6A0712"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приказа Министерства здравоохранения Российской Федерации от 05.08.2003 № 330 «О мерах по совершенствованию лечебного питания в лечебно-профилактических учреждениях Российской Федерации»;</w:t>
      </w:r>
    </w:p>
    <w:p w14:paraId="719DF522"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             Услуги по организации питания в лечебно-профилактических учреждениях, блюда и кулинарные изделия, изготавливаемые для использования в их питании, должны отвечать требованиям санитарно-эпидемиологической безопасности, установленными международными соглашениями, в том числе: Соглашением Таможенного союза по санитарным мерам от 11.12.2009 и «Единым санитарно-эпидемиологическим и гигиеническим требованиям к товарам, подлежащим санитарно-эпидемиологическому надзору (контролю)», утвержденным Решением Комиссии Таможенного союза от 28.05.2010 № 299 с учетом Решения Коллегии Евразийской экономической комиссии от 13.06.2012 № 89 «О применении Единых санитарно-эпидемиологических и гигиенических требований к товарам, подлежащим санитарно-эпидемиологическому надзору (контролю)», требованиям Технического </w:t>
      </w:r>
      <w:r w:rsidRPr="00C81D39">
        <w:rPr>
          <w:rFonts w:ascii="Times New Roman" w:eastAsia="Times New Roman" w:hAnsi="Times New Roman"/>
          <w:color w:val="000000"/>
          <w:lang w:eastAsia="ar-SA"/>
        </w:rPr>
        <w:lastRenderedPageBreak/>
        <w:t>регламента Таможенного союза «О безопасности пищевой продукции», утвержденного Решением Комиссии Таможенного союза от 09.12.2011 № 880. Постановлением Правительства Российской Федерации от 15.08.1997 № 1036 «Об утверждении Правил оказания услуг общественного питания», санитарно-эпидемиологическими правилами, нормами и гигиеническими нормативами в том числе:</w:t>
      </w:r>
    </w:p>
    <w:p w14:paraId="53D21103"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СанПин 2.1.3.2630-10 «Санитарно-эпидемиологические требования к организациям, осуществляющим медицинскую деятельность»;</w:t>
      </w:r>
    </w:p>
    <w:p w14:paraId="3CE37D14"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СанПиН 2.3.2.1078-01 «Гигиенические требования к безопасности и пищевой ценности пищевых продуктов»;</w:t>
      </w:r>
    </w:p>
    <w:p w14:paraId="7E422BB3"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СанПиН 2.3.6.1079-01 «Санитарно-эпидемиологические требования к организациям лечебного питания, изготовлению и </w:t>
      </w:r>
      <w:proofErr w:type="spellStart"/>
      <w:r w:rsidRPr="00C81D39">
        <w:rPr>
          <w:rFonts w:ascii="Times New Roman" w:eastAsia="Times New Roman" w:hAnsi="Times New Roman"/>
          <w:color w:val="000000"/>
          <w:lang w:eastAsia="ar-SA"/>
        </w:rPr>
        <w:t>оборотоспособности</w:t>
      </w:r>
      <w:proofErr w:type="spellEnd"/>
      <w:r w:rsidRPr="00C81D39">
        <w:rPr>
          <w:rFonts w:ascii="Times New Roman" w:eastAsia="Times New Roman" w:hAnsi="Times New Roman"/>
          <w:color w:val="000000"/>
          <w:lang w:eastAsia="ar-SA"/>
        </w:rPr>
        <w:t xml:space="preserve"> в них пищевых продуктов и продовольственного сырья»;</w:t>
      </w:r>
    </w:p>
    <w:p w14:paraId="4B935E26"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СанПиН 2.3.2.1324-03 «Гигиенические требования к срокам годности и условиям хранения пищевых продуктов». </w:t>
      </w:r>
    </w:p>
    <w:p w14:paraId="6F8FB5D6" w14:textId="77777777" w:rsidR="00A83155" w:rsidRPr="00C81D39" w:rsidRDefault="00A83155" w:rsidP="00A83155">
      <w:pPr>
        <w:suppressAutoHyphens/>
        <w:autoSpaceDE w:val="0"/>
        <w:spacing w:after="0" w:line="240" w:lineRule="auto"/>
        <w:jc w:val="both"/>
        <w:rPr>
          <w:rFonts w:ascii="Times New Roman" w:hAnsi="Times New Roman"/>
          <w:lang w:eastAsia="ar-SA"/>
        </w:rPr>
      </w:pPr>
      <w:r w:rsidRPr="00C81D39">
        <w:rPr>
          <w:rFonts w:ascii="Times New Roman" w:eastAsia="Times New Roman" w:hAnsi="Times New Roman"/>
          <w:color w:val="000000"/>
          <w:lang w:eastAsia="ar-SA"/>
        </w:rPr>
        <w:t>Качество услуг по организации лечебного питания должно соответствовать требованиям нормативных правовых актов Российской Федерации и города/области, в том числе национальным стандартам:</w:t>
      </w:r>
    </w:p>
    <w:p w14:paraId="773FD15E" w14:textId="77777777" w:rsidR="00A83155" w:rsidRPr="00C81D39" w:rsidRDefault="00462FC4" w:rsidP="00A83155">
      <w:pPr>
        <w:suppressAutoHyphens/>
        <w:autoSpaceDE w:val="0"/>
        <w:spacing w:after="0" w:line="240" w:lineRule="auto"/>
        <w:jc w:val="both"/>
        <w:rPr>
          <w:rFonts w:ascii="Times New Roman" w:eastAsia="Times New Roman" w:hAnsi="Times New Roman"/>
          <w:color w:val="000000"/>
          <w:lang w:eastAsia="ar-SA"/>
        </w:rPr>
      </w:pPr>
      <w:hyperlink r:id="rId14" w:history="1">
        <w:r w:rsidR="00A83155" w:rsidRPr="00C81D39">
          <w:rPr>
            <w:rFonts w:ascii="Times New Roman" w:eastAsia="Times New Roman" w:hAnsi="Times New Roman"/>
            <w:color w:val="0000FF"/>
            <w:u w:val="single"/>
            <w:lang w:eastAsia="ar-SA"/>
          </w:rPr>
          <w:t>ГОСТ 30390-2013</w:t>
        </w:r>
      </w:hyperlink>
      <w:r w:rsidR="00A83155" w:rsidRPr="00C81D39">
        <w:rPr>
          <w:rFonts w:ascii="Times New Roman" w:eastAsia="Times New Roman" w:hAnsi="Times New Roman"/>
          <w:color w:val="000000"/>
          <w:lang w:eastAsia="ar-SA"/>
        </w:rPr>
        <w:t xml:space="preserve"> «Услуги общественного питания. Продукция общественного питания, реализуемая населению. Общие технические условия»; </w:t>
      </w:r>
    </w:p>
    <w:p w14:paraId="66500273" w14:textId="77777777" w:rsidR="00A83155" w:rsidRPr="00C81D39" w:rsidRDefault="00A83155" w:rsidP="00A83155">
      <w:pPr>
        <w:suppressAutoHyphens/>
        <w:autoSpaceDE w:val="0"/>
        <w:spacing w:after="0" w:line="240" w:lineRule="auto"/>
        <w:jc w:val="both"/>
        <w:rPr>
          <w:rFonts w:ascii="Times New Roman" w:hAnsi="Times New Roman"/>
          <w:lang w:eastAsia="ar-SA"/>
        </w:rPr>
      </w:pPr>
      <w:r w:rsidRPr="00C81D39">
        <w:rPr>
          <w:rFonts w:ascii="Times New Roman" w:eastAsia="Times New Roman" w:hAnsi="Times New Roman"/>
          <w:color w:val="000000"/>
          <w:lang w:eastAsia="ar-SA"/>
        </w:rPr>
        <w:t>ГОСТ 31984-2012 «Услуги общественного питания. Общие требования»;</w:t>
      </w:r>
    </w:p>
    <w:p w14:paraId="267AE6FF" w14:textId="77777777" w:rsidR="00A83155" w:rsidRPr="00C81D39" w:rsidRDefault="00462FC4" w:rsidP="00A83155">
      <w:pPr>
        <w:suppressAutoHyphens/>
        <w:autoSpaceDE w:val="0"/>
        <w:spacing w:after="0" w:line="240" w:lineRule="auto"/>
        <w:jc w:val="both"/>
        <w:rPr>
          <w:rFonts w:ascii="Times New Roman" w:eastAsia="Times New Roman" w:hAnsi="Times New Roman"/>
          <w:color w:val="000000"/>
          <w:lang w:eastAsia="ar-SA"/>
        </w:rPr>
      </w:pPr>
      <w:hyperlink r:id="rId15" w:history="1">
        <w:r w:rsidR="00A83155" w:rsidRPr="00C81D39">
          <w:rPr>
            <w:rFonts w:ascii="Times New Roman" w:eastAsia="Times New Roman" w:hAnsi="Times New Roman"/>
            <w:color w:val="0000FF"/>
            <w:u w:val="single"/>
            <w:lang w:eastAsia="ar-SA"/>
          </w:rPr>
          <w:t>ГОСТ 30524-2013</w:t>
        </w:r>
      </w:hyperlink>
      <w:r w:rsidR="00A83155" w:rsidRPr="00C81D39">
        <w:rPr>
          <w:rFonts w:ascii="Times New Roman" w:eastAsia="Times New Roman" w:hAnsi="Times New Roman"/>
          <w:color w:val="000000"/>
          <w:lang w:eastAsia="ar-SA"/>
        </w:rPr>
        <w:t xml:space="preserve"> «Услуги общественного питания. Требования к персоналу»; </w:t>
      </w:r>
    </w:p>
    <w:p w14:paraId="53FC89B8"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ГОСТ 31986-2012 «Услуги общественного питания. Метод органолептической оценки качества продукции общественного питания»;</w:t>
      </w:r>
    </w:p>
    <w:p w14:paraId="1A3C43D1"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ГОСТ 31987-2012 «Услуги общественного питания. Технологические документы на продукцию общественного питания. Общие требования к оформлению, построению и содержанию»;</w:t>
      </w:r>
    </w:p>
    <w:p w14:paraId="150278F4"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14:paraId="1AE6DBD2"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ГОСТ 31989-2012 «Услуги общественного питания. Общие требования к заготовочным предприятиям общественного питания».</w:t>
      </w:r>
    </w:p>
    <w:p w14:paraId="258BBD17"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7CE1DEDD" w14:textId="77777777" w:rsidR="00A83155" w:rsidRPr="00C81D39" w:rsidRDefault="00A83155" w:rsidP="00A83155">
      <w:pPr>
        <w:suppressAutoHyphens/>
        <w:autoSpaceDE w:val="0"/>
        <w:spacing w:after="0" w:line="240" w:lineRule="auto"/>
        <w:ind w:left="993"/>
        <w:jc w:val="center"/>
        <w:rPr>
          <w:rFonts w:ascii="Times New Roman" w:eastAsia="Times New Roman" w:hAnsi="Times New Roman"/>
          <w:b/>
          <w:lang w:eastAsia="ar-SA"/>
        </w:rPr>
      </w:pPr>
      <w:r w:rsidRPr="00C81D39">
        <w:rPr>
          <w:rFonts w:ascii="Times New Roman" w:eastAsia="Times New Roman" w:hAnsi="Times New Roman"/>
          <w:b/>
          <w:color w:val="000000"/>
          <w:lang w:eastAsia="ar-SA"/>
        </w:rPr>
        <w:t xml:space="preserve">7.Порядок </w:t>
      </w:r>
      <w:r w:rsidRPr="00C81D39">
        <w:rPr>
          <w:rFonts w:ascii="Times New Roman" w:eastAsia="Times New Roman" w:hAnsi="Times New Roman"/>
          <w:b/>
          <w:lang w:eastAsia="ar-SA"/>
        </w:rPr>
        <w:t>сбора, хранения и вывоза пищевых отходов</w:t>
      </w:r>
    </w:p>
    <w:p w14:paraId="002FB761" w14:textId="77777777" w:rsidR="00A83155" w:rsidRPr="00C81D39" w:rsidRDefault="00A83155" w:rsidP="00A83155">
      <w:pPr>
        <w:suppressAutoHyphens/>
        <w:autoSpaceDE w:val="0"/>
        <w:spacing w:after="0" w:line="240" w:lineRule="auto"/>
        <w:ind w:left="993"/>
        <w:jc w:val="center"/>
        <w:rPr>
          <w:rFonts w:ascii="Times New Roman" w:eastAsia="Times New Roman" w:hAnsi="Times New Roman"/>
          <w:lang w:eastAsia="ar-SA"/>
        </w:rPr>
      </w:pPr>
    </w:p>
    <w:p w14:paraId="419AB7B7" w14:textId="77777777" w:rsidR="00A83155" w:rsidRPr="00C81D39" w:rsidRDefault="00A83155" w:rsidP="00A83155">
      <w:pPr>
        <w:suppressAutoHyphens/>
        <w:autoSpaceDE w:val="0"/>
        <w:spacing w:after="0" w:line="240" w:lineRule="auto"/>
        <w:jc w:val="both"/>
        <w:rPr>
          <w:rFonts w:ascii="Times New Roman" w:eastAsia="Times New Roman" w:hAnsi="Times New Roman"/>
          <w:lang w:eastAsia="ar-SA"/>
        </w:rPr>
      </w:pPr>
      <w:r w:rsidRPr="00C81D39">
        <w:rPr>
          <w:rFonts w:ascii="Times New Roman" w:eastAsia="Times New Roman" w:hAnsi="Times New Roman"/>
          <w:lang w:eastAsia="ar-SA"/>
        </w:rPr>
        <w:t xml:space="preserve">7.1. Пищевые и технические отходы, образующиеся в процессе механической обработки: при очистке, разделке, обвалке, пластовании и т.п. собираются Исполнителем для хранения и вывоза в месте, установленном Заказчиком услуг на территории лечебно-профилактического учреждения. </w:t>
      </w:r>
    </w:p>
    <w:p w14:paraId="6786B927"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lang w:eastAsia="ar-SA"/>
        </w:rPr>
        <w:t>7.2. Пищевые отходы собираются в промаркированные бачки с</w:t>
      </w:r>
      <w:r w:rsidRPr="00C81D39">
        <w:rPr>
          <w:rFonts w:ascii="Times New Roman" w:eastAsia="Times New Roman" w:hAnsi="Times New Roman"/>
          <w:color w:val="000000"/>
          <w:lang w:eastAsia="ar-SA"/>
        </w:rPr>
        <w:t xml:space="preserve"> крышками и выносятся с Пищеблока в мусороприемники не позднее чем через 2 часа, на расстояние не </w:t>
      </w:r>
      <w:proofErr w:type="gramStart"/>
      <w:r w:rsidRPr="00C81D39">
        <w:rPr>
          <w:rFonts w:ascii="Times New Roman" w:eastAsia="Times New Roman" w:hAnsi="Times New Roman"/>
          <w:color w:val="000000"/>
          <w:lang w:eastAsia="ar-SA"/>
        </w:rPr>
        <w:t>ближе</w:t>
      </w:r>
      <w:proofErr w:type="gramEnd"/>
      <w:r w:rsidRPr="00C81D39">
        <w:rPr>
          <w:rFonts w:ascii="Times New Roman" w:eastAsia="Times New Roman" w:hAnsi="Times New Roman"/>
          <w:color w:val="000000"/>
          <w:lang w:eastAsia="ar-SA"/>
        </w:rPr>
        <w:t xml:space="preserve"> чем 25 м от Пищеблока.</w:t>
      </w:r>
    </w:p>
    <w:p w14:paraId="3679F4F2"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7.3. Пищевые отходы хранятся в отдельных контейнерах (с крышками), установленных на площадках, отвечающих требованиям к действующим санитарно-</w:t>
      </w:r>
      <w:proofErr w:type="gramStart"/>
      <w:r w:rsidRPr="00C81D39">
        <w:rPr>
          <w:rFonts w:ascii="Times New Roman" w:eastAsia="Times New Roman" w:hAnsi="Times New Roman"/>
          <w:color w:val="000000"/>
          <w:lang w:eastAsia="ar-SA"/>
        </w:rPr>
        <w:t>эпидемиологическим  правилам</w:t>
      </w:r>
      <w:proofErr w:type="gramEnd"/>
      <w:r w:rsidRPr="00C81D39">
        <w:rPr>
          <w:rFonts w:ascii="Times New Roman" w:eastAsia="Times New Roman" w:hAnsi="Times New Roman"/>
          <w:color w:val="000000"/>
          <w:lang w:eastAsia="ar-SA"/>
        </w:rPr>
        <w:t>.</w:t>
      </w:r>
    </w:p>
    <w:p w14:paraId="7FB6B157"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7.4. В целях исключения возможности загнивания и разложения отходов срок хранения в холодное время года (при температуре -5° и ниже) должен быть не более трех суток, в теплое время (при плюсовой температуре свыше +5°) не более одних суток.</w:t>
      </w:r>
    </w:p>
    <w:p w14:paraId="1EBE571C"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7.5. Вывоз отходов и обработка контейнеров производится Исполнителем при заполнении их не более чем на 2/3 объема. Сжигание мусора не допускается. </w:t>
      </w:r>
    </w:p>
    <w:p w14:paraId="0720946F"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07EB0FD7" w14:textId="77777777" w:rsidR="00A83155" w:rsidRPr="00C81D39" w:rsidRDefault="00A83155" w:rsidP="00A83155">
      <w:pPr>
        <w:suppressAutoHyphens/>
        <w:autoSpaceDE w:val="0"/>
        <w:spacing w:after="0" w:line="240" w:lineRule="auto"/>
        <w:ind w:left="993"/>
        <w:jc w:val="center"/>
        <w:rPr>
          <w:rFonts w:ascii="Times New Roman" w:eastAsia="Times New Roman" w:hAnsi="Times New Roman"/>
          <w:b/>
          <w:color w:val="000000"/>
          <w:lang w:eastAsia="ar-SA"/>
        </w:rPr>
      </w:pPr>
      <w:r w:rsidRPr="00C81D39">
        <w:rPr>
          <w:rFonts w:ascii="Times New Roman" w:eastAsia="Times New Roman" w:hAnsi="Times New Roman"/>
          <w:b/>
          <w:color w:val="000000"/>
          <w:lang w:eastAsia="ar-SA"/>
        </w:rPr>
        <w:t>8.Требования к технологии приготовления в лечебном питании</w:t>
      </w:r>
    </w:p>
    <w:p w14:paraId="5FCB5058" w14:textId="77777777" w:rsidR="00A83155" w:rsidRPr="00C81D39" w:rsidRDefault="00A83155" w:rsidP="00A83155">
      <w:pPr>
        <w:suppressAutoHyphens/>
        <w:autoSpaceDE w:val="0"/>
        <w:spacing w:after="0" w:line="240" w:lineRule="auto"/>
        <w:ind w:left="993"/>
        <w:jc w:val="both"/>
        <w:rPr>
          <w:rFonts w:ascii="Times New Roman" w:eastAsia="Times New Roman" w:hAnsi="Times New Roman"/>
          <w:lang w:eastAsia="ar-SA"/>
        </w:rPr>
      </w:pPr>
    </w:p>
    <w:p w14:paraId="15D62460"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lang w:eastAsia="ar-SA"/>
        </w:rPr>
        <w:t>8.1.</w:t>
      </w:r>
      <w:r w:rsidRPr="00C81D39">
        <w:rPr>
          <w:rFonts w:ascii="Times New Roman" w:eastAsia="Times New Roman" w:hAnsi="Times New Roman"/>
          <w:color w:val="000000"/>
          <w:lang w:eastAsia="ar-SA"/>
        </w:rPr>
        <w:t xml:space="preserve"> Фактический рацион лечебного питания должен соответствовать семидневному меню утвержденным Заказчиком лечебно-профилактического учреждения. В исключительных случаях допускается замена одних продуктов, блюд и кулинарных изделий на другие при условии их соответствия по пищевой ценности и в соответствии с таблицей № 6 «Взаимозаменяемость продуктов при приготовлении диетических блюд» и таблице №7 «Замена продуктов по белкам и углеводам» к Инструкции по организации лечебного питания в </w:t>
      </w:r>
      <w:proofErr w:type="spellStart"/>
      <w:r w:rsidRPr="00C81D39">
        <w:rPr>
          <w:rFonts w:ascii="Times New Roman" w:eastAsia="Times New Roman" w:hAnsi="Times New Roman"/>
          <w:color w:val="000000"/>
          <w:lang w:eastAsia="ar-SA"/>
        </w:rPr>
        <w:t>лечебно</w:t>
      </w:r>
      <w:proofErr w:type="spellEnd"/>
      <w:r w:rsidRPr="00C81D39">
        <w:rPr>
          <w:rFonts w:ascii="Times New Roman" w:eastAsia="Times New Roman" w:hAnsi="Times New Roman"/>
          <w:color w:val="000000"/>
          <w:lang w:eastAsia="ar-SA"/>
        </w:rPr>
        <w:t xml:space="preserve"> – профилактических учреждениях, в соответствии с приказом Минздрава России от 05.08.2003 № 330 «О мерах по совершенствованию лечебного питания в лечебно-профилактических учреждениях Российской Федерации».</w:t>
      </w:r>
    </w:p>
    <w:p w14:paraId="533E39A3"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8.2. Приготовление пищи должно быть организовано с соблюдением поточности технологического процесса и действующих санитарных требований при приготовлении пищи.</w:t>
      </w:r>
    </w:p>
    <w:p w14:paraId="1535F5FD"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 xml:space="preserve">8.3. Потребительские свойства блюд, кулинарных изделий, пищевых продуктов, используемых в питании пациентов лечебно-профилактического учреждения, их органолептические свойства, включая внешний вид и оформление, потребительскую упаковку и массу (объём порций), технологии изготовления, рецептуры, условия изготовления должны соответствовать настоящим Требованиям, </w:t>
      </w:r>
      <w:r w:rsidRPr="00C81D39">
        <w:rPr>
          <w:rFonts w:ascii="Times New Roman" w:eastAsia="Times New Roman" w:hAnsi="Times New Roman"/>
          <w:color w:val="000000"/>
          <w:lang w:eastAsia="ar-SA"/>
        </w:rPr>
        <w:lastRenderedPageBreak/>
        <w:t>национальному стандарту ГОСТ 30390-2013 «Услуги общественного питания. Продукция общественного питания, реализуемая населению. Общие технические условия».</w:t>
      </w:r>
    </w:p>
    <w:p w14:paraId="522AA13B"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8.4. Определение норм отходов и потерь сырья и пищевых продуктов при производстве кулинарной продукции осуществляется в соответствии с национальным стандартом 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14:paraId="487848B9"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r w:rsidRPr="00C81D39">
        <w:rPr>
          <w:rFonts w:ascii="Times New Roman" w:eastAsia="Times New Roman" w:hAnsi="Times New Roman"/>
          <w:color w:val="000000"/>
          <w:lang w:eastAsia="ar-SA"/>
        </w:rPr>
        <w:t>8.5. Для органолептической оценки качества кулинарной продукции используется национальный стандарт ГОСТ 31986-2012 «Услуги общественного питания. Метод органолептической оценки качества продукции общественного питания».</w:t>
      </w:r>
    </w:p>
    <w:p w14:paraId="498AB773"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69AC933D"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1C996A8C"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4499391A"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453075C8"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6F23639A"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3BB10501"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1119CD29"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25E0508C"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297EDC9C" w14:textId="77777777" w:rsidR="00A83155" w:rsidRPr="00C81D39" w:rsidRDefault="00A83155" w:rsidP="00A83155">
      <w:pPr>
        <w:suppressAutoHyphens/>
        <w:autoSpaceDE w:val="0"/>
        <w:spacing w:after="0" w:line="240" w:lineRule="auto"/>
        <w:jc w:val="both"/>
        <w:rPr>
          <w:rFonts w:ascii="Times New Roman" w:eastAsia="Times New Roman" w:hAnsi="Times New Roman"/>
          <w:color w:val="000000"/>
          <w:lang w:eastAsia="ar-SA"/>
        </w:rPr>
      </w:pPr>
    </w:p>
    <w:p w14:paraId="02E206AC" w14:textId="77777777" w:rsidR="00A83155" w:rsidRPr="00C81D39" w:rsidRDefault="00A83155" w:rsidP="00A83155">
      <w:pPr>
        <w:spacing w:after="0" w:line="240" w:lineRule="auto"/>
        <w:jc w:val="right"/>
        <w:rPr>
          <w:rFonts w:ascii="Times New Roman" w:hAnsi="Times New Roman"/>
        </w:rPr>
      </w:pPr>
      <w:r>
        <w:rPr>
          <w:rFonts w:ascii="Times New Roman" w:eastAsia="Times New Roman" w:hAnsi="Times New Roman"/>
        </w:rPr>
        <w:br w:type="page"/>
      </w:r>
      <w:r w:rsidRPr="00C81D39">
        <w:rPr>
          <w:rFonts w:ascii="Times New Roman" w:eastAsia="Times New Roman" w:hAnsi="Times New Roman"/>
        </w:rPr>
        <w:lastRenderedPageBreak/>
        <w:t>Приложение № 1</w:t>
      </w:r>
    </w:p>
    <w:p w14:paraId="3426983A" w14:textId="77777777" w:rsidR="00A83155" w:rsidRPr="00C81D39" w:rsidRDefault="00A83155" w:rsidP="00A83155">
      <w:pPr>
        <w:spacing w:after="0" w:line="240" w:lineRule="auto"/>
        <w:jc w:val="right"/>
        <w:rPr>
          <w:rFonts w:ascii="Times New Roman" w:hAnsi="Times New Roman"/>
        </w:rPr>
      </w:pPr>
      <w:r w:rsidRPr="00C81D39">
        <w:rPr>
          <w:rFonts w:ascii="Times New Roman" w:eastAsia="Times New Roman" w:hAnsi="Times New Roman"/>
        </w:rPr>
        <w:t>к Описанию объекта закупки</w:t>
      </w:r>
    </w:p>
    <w:p w14:paraId="47AAB533" w14:textId="77777777" w:rsidR="00A83155" w:rsidRPr="00C81D39" w:rsidRDefault="00A83155" w:rsidP="00A83155">
      <w:pPr>
        <w:spacing w:after="0" w:line="240" w:lineRule="auto"/>
        <w:jc w:val="right"/>
        <w:rPr>
          <w:rFonts w:ascii="Times New Roman" w:hAnsi="Times New Roman"/>
        </w:rPr>
      </w:pPr>
    </w:p>
    <w:p w14:paraId="7AF644FC" w14:textId="77777777" w:rsidR="00A83155" w:rsidRPr="00C81D39" w:rsidRDefault="00A83155" w:rsidP="00A83155">
      <w:pPr>
        <w:spacing w:after="0" w:line="240" w:lineRule="auto"/>
        <w:jc w:val="center"/>
        <w:rPr>
          <w:rFonts w:ascii="Times New Roman" w:hAnsi="Times New Roman"/>
        </w:rPr>
      </w:pPr>
      <w:r w:rsidRPr="00C81D39">
        <w:rPr>
          <w:rFonts w:ascii="Times New Roman" w:hAnsi="Times New Roman"/>
          <w:b/>
          <w:bCs/>
          <w:i/>
          <w:iCs/>
        </w:rPr>
        <w:t>Семидневное меню</w:t>
      </w:r>
    </w:p>
    <w:p w14:paraId="54C1611F" w14:textId="77777777" w:rsidR="00A83155" w:rsidRPr="00C81D39" w:rsidRDefault="00A83155" w:rsidP="00A83155">
      <w:pPr>
        <w:spacing w:after="0" w:line="240" w:lineRule="auto"/>
        <w:jc w:val="center"/>
        <w:rPr>
          <w:rFonts w:ascii="Times New Roman" w:hAnsi="Times New Roman"/>
        </w:rPr>
      </w:pPr>
      <w:r w:rsidRPr="00C81D39">
        <w:rPr>
          <w:rFonts w:ascii="Times New Roman" w:hAnsi="Times New Roman"/>
          <w:b/>
          <w:bCs/>
          <w:i/>
          <w:iCs/>
        </w:rPr>
        <w:t>Вариант 1</w:t>
      </w:r>
    </w:p>
    <w:tbl>
      <w:tblPr>
        <w:tblW w:w="11584" w:type="dxa"/>
        <w:tblInd w:w="-1154" w:type="dxa"/>
        <w:tblLayout w:type="fixed"/>
        <w:tblCellMar>
          <w:left w:w="0" w:type="dxa"/>
          <w:right w:w="0" w:type="dxa"/>
        </w:tblCellMar>
        <w:tblLook w:val="0000" w:firstRow="0" w:lastRow="0" w:firstColumn="0" w:lastColumn="0" w:noHBand="0" w:noVBand="0"/>
      </w:tblPr>
      <w:tblGrid>
        <w:gridCol w:w="696"/>
        <w:gridCol w:w="35"/>
        <w:gridCol w:w="3514"/>
        <w:gridCol w:w="1278"/>
        <w:gridCol w:w="1278"/>
        <w:gridCol w:w="1278"/>
        <w:gridCol w:w="1278"/>
        <w:gridCol w:w="1275"/>
        <w:gridCol w:w="20"/>
        <w:gridCol w:w="20"/>
        <w:gridCol w:w="912"/>
      </w:tblGrid>
      <w:tr w:rsidR="00A83155" w:rsidRPr="00C81D39" w14:paraId="33039137" w14:textId="77777777" w:rsidTr="00B610A1">
        <w:trPr>
          <w:trHeight w:val="65"/>
        </w:trPr>
        <w:tc>
          <w:tcPr>
            <w:tcW w:w="10632" w:type="dxa"/>
            <w:gridSpan w:val="8"/>
            <w:shd w:val="clear" w:color="auto" w:fill="auto"/>
            <w:vAlign w:val="center"/>
          </w:tcPr>
          <w:p w14:paraId="19B7B98E" w14:textId="77777777" w:rsidR="00A83155" w:rsidRPr="00C81D39" w:rsidRDefault="00A83155" w:rsidP="00B610A1">
            <w:pPr>
              <w:spacing w:after="0" w:line="240" w:lineRule="auto"/>
              <w:jc w:val="center"/>
              <w:rPr>
                <w:rFonts w:ascii="Times New Roman" w:hAnsi="Times New Roman"/>
                <w:b/>
                <w:i/>
                <w:color w:val="000000"/>
                <w:lang w:eastAsia="ru-RU"/>
              </w:rPr>
            </w:pPr>
          </w:p>
          <w:p w14:paraId="385647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i/>
                <w:color w:val="000000"/>
                <w:lang w:eastAsia="ru-RU"/>
              </w:rPr>
              <w:t>Основной вариант стандартной диеты</w:t>
            </w:r>
            <w:r w:rsidRPr="00C81D39">
              <w:rPr>
                <w:rFonts w:ascii="Times New Roman" w:hAnsi="Times New Roman"/>
                <w:b/>
                <w:bCs/>
                <w:i/>
                <w:iCs/>
                <w:color w:val="000000"/>
                <w:lang w:eastAsia="ru-RU"/>
              </w:rPr>
              <w:t xml:space="preserve"> (ОВД)</w:t>
            </w:r>
          </w:p>
        </w:tc>
        <w:tc>
          <w:tcPr>
            <w:tcW w:w="60" w:type="dxa"/>
            <w:gridSpan w:val="3"/>
            <w:shd w:val="clear" w:color="auto" w:fill="auto"/>
          </w:tcPr>
          <w:p w14:paraId="61025F01" w14:textId="77777777" w:rsidR="00A83155" w:rsidRPr="00C81D39" w:rsidRDefault="00A83155" w:rsidP="00B610A1">
            <w:pPr>
              <w:snapToGrid w:val="0"/>
              <w:spacing w:after="0" w:line="240" w:lineRule="auto"/>
              <w:rPr>
                <w:rFonts w:ascii="Times New Roman" w:hAnsi="Times New Roman"/>
                <w:b/>
                <w:bCs/>
                <w:color w:val="000000"/>
                <w:sz w:val="20"/>
                <w:szCs w:val="20"/>
                <w:lang w:eastAsia="ru-RU"/>
              </w:rPr>
            </w:pPr>
          </w:p>
        </w:tc>
      </w:tr>
      <w:tr w:rsidR="00A83155" w:rsidRPr="00C81D39" w14:paraId="3587BBA3" w14:textId="77777777" w:rsidTr="00B610A1">
        <w:tblPrEx>
          <w:tblCellMar>
            <w:left w:w="108" w:type="dxa"/>
            <w:right w:w="108" w:type="dxa"/>
          </w:tblCellMar>
        </w:tblPrEx>
        <w:trPr>
          <w:gridAfter w:val="2"/>
          <w:wAfter w:w="932" w:type="dxa"/>
          <w:trHeight w:val="296"/>
        </w:trPr>
        <w:tc>
          <w:tcPr>
            <w:tcW w:w="696" w:type="dxa"/>
            <w:tcBorders>
              <w:top w:val="single" w:sz="4" w:space="0" w:color="000000"/>
              <w:left w:val="single" w:sz="4" w:space="0" w:color="000000"/>
            </w:tcBorders>
            <w:shd w:val="clear" w:color="auto" w:fill="auto"/>
            <w:vAlign w:val="center"/>
          </w:tcPr>
          <w:p w14:paraId="2AE6BB6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w:t>
            </w:r>
          </w:p>
        </w:tc>
        <w:tc>
          <w:tcPr>
            <w:tcW w:w="3549" w:type="dxa"/>
            <w:gridSpan w:val="2"/>
            <w:tcBorders>
              <w:top w:val="single" w:sz="4" w:space="0" w:color="000000"/>
              <w:left w:val="single" w:sz="4" w:space="0" w:color="000000"/>
            </w:tcBorders>
            <w:shd w:val="clear" w:color="auto" w:fill="auto"/>
            <w:vAlign w:val="center"/>
          </w:tcPr>
          <w:p w14:paraId="70AF4E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 xml:space="preserve">Блюдо </w:t>
            </w:r>
          </w:p>
        </w:tc>
        <w:tc>
          <w:tcPr>
            <w:tcW w:w="1278" w:type="dxa"/>
            <w:tcBorders>
              <w:top w:val="single" w:sz="4" w:space="0" w:color="000000"/>
              <w:left w:val="single" w:sz="4" w:space="0" w:color="000000"/>
            </w:tcBorders>
            <w:shd w:val="clear" w:color="auto" w:fill="auto"/>
            <w:vAlign w:val="center"/>
          </w:tcPr>
          <w:p w14:paraId="105A0189" w14:textId="77777777" w:rsidR="00A83155" w:rsidRPr="00C81D39" w:rsidRDefault="00A83155" w:rsidP="00B610A1">
            <w:pPr>
              <w:spacing w:after="0" w:line="240" w:lineRule="auto"/>
              <w:rPr>
                <w:rFonts w:ascii="Times New Roman" w:hAnsi="Times New Roman"/>
              </w:rPr>
            </w:pPr>
            <w:r w:rsidRPr="00C81D39">
              <w:rPr>
                <w:rFonts w:ascii="Times New Roman" w:hAnsi="Times New Roman"/>
                <w:b/>
                <w:bCs/>
                <w:color w:val="000000"/>
                <w:sz w:val="20"/>
                <w:szCs w:val="20"/>
                <w:lang w:eastAsia="ru-RU"/>
              </w:rPr>
              <w:t>Вес,</w:t>
            </w:r>
            <w:r w:rsidRPr="00C81D39">
              <w:rPr>
                <w:rFonts w:ascii="Times New Roman" w:hAnsi="Times New Roman"/>
                <w:color w:val="000000"/>
                <w:sz w:val="20"/>
                <w:szCs w:val="20"/>
                <w:lang w:eastAsia="ru-RU"/>
              </w:rPr>
              <w:t xml:space="preserve"> г</w:t>
            </w:r>
          </w:p>
        </w:tc>
        <w:tc>
          <w:tcPr>
            <w:tcW w:w="1278" w:type="dxa"/>
            <w:tcBorders>
              <w:top w:val="single" w:sz="4" w:space="0" w:color="000000"/>
              <w:left w:val="single" w:sz="4" w:space="0" w:color="000000"/>
            </w:tcBorders>
            <w:shd w:val="clear" w:color="auto" w:fill="auto"/>
            <w:vAlign w:val="center"/>
          </w:tcPr>
          <w:p w14:paraId="67F9AA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 xml:space="preserve">Белки, </w:t>
            </w:r>
            <w:r w:rsidRPr="00C81D39">
              <w:rPr>
                <w:rFonts w:ascii="Times New Roman" w:hAnsi="Times New Roman"/>
                <w:color w:val="000000"/>
                <w:sz w:val="20"/>
                <w:szCs w:val="20"/>
                <w:lang w:eastAsia="ru-RU"/>
              </w:rPr>
              <w:t>г</w:t>
            </w:r>
          </w:p>
        </w:tc>
        <w:tc>
          <w:tcPr>
            <w:tcW w:w="1278" w:type="dxa"/>
            <w:tcBorders>
              <w:top w:val="single" w:sz="4" w:space="0" w:color="000000"/>
              <w:left w:val="single" w:sz="4" w:space="0" w:color="000000"/>
            </w:tcBorders>
            <w:shd w:val="clear" w:color="auto" w:fill="auto"/>
            <w:vAlign w:val="center"/>
          </w:tcPr>
          <w:p w14:paraId="70045B8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Жиры,</w:t>
            </w:r>
            <w:r w:rsidRPr="00C81D39">
              <w:rPr>
                <w:rFonts w:ascii="Times New Roman" w:hAnsi="Times New Roman"/>
                <w:color w:val="000000"/>
                <w:sz w:val="20"/>
                <w:szCs w:val="20"/>
                <w:lang w:eastAsia="ru-RU"/>
              </w:rPr>
              <w:t xml:space="preserve"> г</w:t>
            </w:r>
          </w:p>
        </w:tc>
        <w:tc>
          <w:tcPr>
            <w:tcW w:w="1278" w:type="dxa"/>
            <w:tcBorders>
              <w:top w:val="single" w:sz="4" w:space="0" w:color="000000"/>
              <w:left w:val="single" w:sz="4" w:space="0" w:color="000000"/>
            </w:tcBorders>
            <w:shd w:val="clear" w:color="auto" w:fill="auto"/>
            <w:vAlign w:val="center"/>
          </w:tcPr>
          <w:p w14:paraId="7237DF1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 xml:space="preserve">Углеводы, </w:t>
            </w:r>
            <w:r w:rsidRPr="00C81D39">
              <w:rPr>
                <w:rFonts w:ascii="Times New Roman" w:hAnsi="Times New Roman"/>
                <w:color w:val="000000"/>
                <w:sz w:val="20"/>
                <w:szCs w:val="20"/>
                <w:lang w:eastAsia="ru-RU"/>
              </w:rPr>
              <w:t>г</w:t>
            </w:r>
          </w:p>
        </w:tc>
        <w:tc>
          <w:tcPr>
            <w:tcW w:w="1295" w:type="dxa"/>
            <w:gridSpan w:val="2"/>
            <w:tcBorders>
              <w:top w:val="single" w:sz="4" w:space="0" w:color="000000"/>
              <w:left w:val="single" w:sz="4" w:space="0" w:color="000000"/>
              <w:right w:val="single" w:sz="4" w:space="0" w:color="000000"/>
            </w:tcBorders>
            <w:shd w:val="clear" w:color="auto" w:fill="auto"/>
            <w:vAlign w:val="center"/>
          </w:tcPr>
          <w:p w14:paraId="64769D9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 xml:space="preserve">Калории, </w:t>
            </w:r>
            <w:proofErr w:type="spellStart"/>
            <w:r w:rsidRPr="00C81D39">
              <w:rPr>
                <w:rFonts w:ascii="Times New Roman" w:hAnsi="Times New Roman"/>
                <w:color w:val="000000"/>
                <w:sz w:val="20"/>
                <w:szCs w:val="20"/>
                <w:lang w:eastAsia="ru-RU"/>
              </w:rPr>
              <w:t>кКал</w:t>
            </w:r>
            <w:proofErr w:type="spellEnd"/>
          </w:p>
        </w:tc>
      </w:tr>
      <w:tr w:rsidR="00A83155" w:rsidRPr="00C81D39" w14:paraId="40A7F590" w14:textId="77777777" w:rsidTr="00B610A1">
        <w:tblPrEx>
          <w:tblCellMar>
            <w:left w:w="108" w:type="dxa"/>
            <w:right w:w="108" w:type="dxa"/>
          </w:tblCellMar>
        </w:tblPrEx>
        <w:trPr>
          <w:gridAfter w:val="2"/>
          <w:wAfter w:w="932" w:type="dxa"/>
          <w:trHeight w:val="384"/>
        </w:trPr>
        <w:tc>
          <w:tcPr>
            <w:tcW w:w="10652" w:type="dxa"/>
            <w:gridSpan w:val="9"/>
            <w:tcBorders>
              <w:top w:val="single" w:sz="4" w:space="0" w:color="000000"/>
              <w:left w:val="single" w:sz="4" w:space="0" w:color="000000"/>
              <w:right w:val="single" w:sz="4" w:space="0" w:color="000000"/>
            </w:tcBorders>
            <w:shd w:val="clear" w:color="auto" w:fill="auto"/>
            <w:vAlign w:val="center"/>
          </w:tcPr>
          <w:p w14:paraId="33362EA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ПОНЕДЕЛЬНИК, ЧЕТВЕРГ</w:t>
            </w:r>
          </w:p>
        </w:tc>
      </w:tr>
      <w:tr w:rsidR="00A83155" w:rsidRPr="00C81D39" w14:paraId="7CC8F671" w14:textId="77777777" w:rsidTr="00B610A1">
        <w:tblPrEx>
          <w:tblCellMar>
            <w:left w:w="108" w:type="dxa"/>
            <w:right w:w="108" w:type="dxa"/>
          </w:tblCellMar>
        </w:tblPrEx>
        <w:trPr>
          <w:gridAfter w:val="1"/>
          <w:wAfter w:w="912" w:type="dxa"/>
          <w:trHeight w:val="4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068460B2"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 xml:space="preserve">завтрак </w:t>
            </w:r>
          </w:p>
        </w:tc>
        <w:tc>
          <w:tcPr>
            <w:tcW w:w="3514" w:type="dxa"/>
            <w:tcBorders>
              <w:top w:val="single" w:sz="8" w:space="0" w:color="000000"/>
              <w:left w:val="single" w:sz="4" w:space="0" w:color="000000"/>
              <w:bottom w:val="single" w:sz="4" w:space="0" w:color="000000"/>
            </w:tcBorders>
            <w:shd w:val="clear" w:color="auto" w:fill="auto"/>
            <w:vAlign w:val="bottom"/>
          </w:tcPr>
          <w:p w14:paraId="1F7E35C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пшеничная  молочная</w:t>
            </w:r>
            <w:proofErr w:type="gramEnd"/>
            <w:r w:rsidRPr="00C81D39">
              <w:rPr>
                <w:rFonts w:ascii="Times New Roman" w:hAnsi="Times New Roman"/>
                <w:color w:val="000000"/>
                <w:sz w:val="20"/>
                <w:szCs w:val="20"/>
                <w:lang w:eastAsia="ru-RU"/>
              </w:rPr>
              <w:t xml:space="preserve"> вязкая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47E2C8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200/40/100</w:t>
            </w:r>
          </w:p>
        </w:tc>
        <w:tc>
          <w:tcPr>
            <w:tcW w:w="1278" w:type="dxa"/>
            <w:tcBorders>
              <w:top w:val="single" w:sz="8" w:space="0" w:color="000000"/>
              <w:left w:val="single" w:sz="4" w:space="0" w:color="000000"/>
              <w:bottom w:val="single" w:sz="4" w:space="0" w:color="000000"/>
            </w:tcBorders>
            <w:shd w:val="clear" w:color="auto" w:fill="auto"/>
            <w:vAlign w:val="center"/>
          </w:tcPr>
          <w:p w14:paraId="623668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7,4</w:t>
            </w:r>
          </w:p>
        </w:tc>
        <w:tc>
          <w:tcPr>
            <w:tcW w:w="1278" w:type="dxa"/>
            <w:tcBorders>
              <w:top w:val="single" w:sz="8" w:space="0" w:color="000000"/>
              <w:left w:val="single" w:sz="4" w:space="0" w:color="000000"/>
              <w:bottom w:val="single" w:sz="4" w:space="0" w:color="000000"/>
            </w:tcBorders>
            <w:shd w:val="clear" w:color="auto" w:fill="auto"/>
            <w:vAlign w:val="center"/>
          </w:tcPr>
          <w:p w14:paraId="5C4960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3,32</w:t>
            </w:r>
          </w:p>
        </w:tc>
        <w:tc>
          <w:tcPr>
            <w:tcW w:w="1278" w:type="dxa"/>
            <w:tcBorders>
              <w:top w:val="single" w:sz="8" w:space="0" w:color="000000"/>
              <w:left w:val="single" w:sz="4" w:space="0" w:color="000000"/>
              <w:bottom w:val="single" w:sz="4" w:space="0" w:color="000000"/>
            </w:tcBorders>
            <w:shd w:val="clear" w:color="auto" w:fill="auto"/>
            <w:vAlign w:val="center"/>
          </w:tcPr>
          <w:p w14:paraId="06010F2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31,56</w:t>
            </w:r>
          </w:p>
        </w:tc>
        <w:tc>
          <w:tcPr>
            <w:tcW w:w="1315" w:type="dxa"/>
            <w:gridSpan w:val="3"/>
            <w:tcBorders>
              <w:top w:val="single" w:sz="8" w:space="0" w:color="000000"/>
              <w:left w:val="single" w:sz="4" w:space="0" w:color="000000"/>
              <w:bottom w:val="single" w:sz="4" w:space="0" w:color="000000"/>
              <w:right w:val="single" w:sz="8" w:space="0" w:color="000000"/>
            </w:tcBorders>
            <w:shd w:val="clear" w:color="auto" w:fill="auto"/>
            <w:vAlign w:val="center"/>
          </w:tcPr>
          <w:p w14:paraId="71AFB53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186</w:t>
            </w:r>
          </w:p>
        </w:tc>
      </w:tr>
      <w:tr w:rsidR="00A83155" w:rsidRPr="00C81D39" w14:paraId="666BE319" w14:textId="77777777" w:rsidTr="00B610A1">
        <w:tblPrEx>
          <w:tblCellMar>
            <w:left w:w="108" w:type="dxa"/>
            <w:right w:w="108" w:type="dxa"/>
          </w:tblCellMar>
        </w:tblPrEx>
        <w:trPr>
          <w:gridAfter w:val="1"/>
          <w:wAfter w:w="912"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4A3550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9027AE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7F3216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3F9284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72FF566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48A31BB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0,13</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346A20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66,1</w:t>
            </w:r>
          </w:p>
        </w:tc>
      </w:tr>
      <w:tr w:rsidR="00A83155" w:rsidRPr="00C81D39" w14:paraId="43384314" w14:textId="77777777" w:rsidTr="00B610A1">
        <w:tblPrEx>
          <w:tblCellMar>
            <w:left w:w="108" w:type="dxa"/>
            <w:right w:w="108" w:type="dxa"/>
          </w:tblCellMar>
        </w:tblPrEx>
        <w:trPr>
          <w:gridAfter w:val="1"/>
          <w:wAfter w:w="912"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53F4119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552DF8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675762C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1E74CF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24FC4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931C26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14FCD9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D89D6AA" w14:textId="77777777" w:rsidTr="00B610A1">
        <w:tblPrEx>
          <w:tblCellMar>
            <w:left w:w="108" w:type="dxa"/>
            <w:right w:w="108" w:type="dxa"/>
          </w:tblCellMar>
        </w:tblPrEx>
        <w:trPr>
          <w:gridAfter w:val="1"/>
          <w:wAfter w:w="912"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60721FB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536C9C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4" w:space="0" w:color="000000"/>
            </w:tcBorders>
            <w:shd w:val="clear" w:color="auto" w:fill="auto"/>
            <w:vAlign w:val="center"/>
          </w:tcPr>
          <w:p w14:paraId="71E8AB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05F5A7B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C3034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047F5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039CB2F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138BDE93" w14:textId="77777777" w:rsidTr="00B610A1">
        <w:tblPrEx>
          <w:tblCellMar>
            <w:left w:w="108" w:type="dxa"/>
            <w:right w:w="108" w:type="dxa"/>
          </w:tblCellMar>
        </w:tblPrEx>
        <w:trPr>
          <w:gridAfter w:val="1"/>
          <w:wAfter w:w="912" w:type="dxa"/>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BFD0F0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563730A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Сыр </w:t>
            </w:r>
          </w:p>
        </w:tc>
        <w:tc>
          <w:tcPr>
            <w:tcW w:w="1278" w:type="dxa"/>
            <w:tcBorders>
              <w:left w:val="single" w:sz="4" w:space="0" w:color="000000"/>
              <w:bottom w:val="single" w:sz="8" w:space="0" w:color="000000"/>
            </w:tcBorders>
            <w:shd w:val="clear" w:color="auto" w:fill="auto"/>
            <w:vAlign w:val="center"/>
          </w:tcPr>
          <w:p w14:paraId="1E5242B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278" w:type="dxa"/>
            <w:tcBorders>
              <w:left w:val="single" w:sz="4" w:space="0" w:color="000000"/>
              <w:bottom w:val="single" w:sz="8" w:space="0" w:color="000000"/>
            </w:tcBorders>
            <w:shd w:val="clear" w:color="auto" w:fill="auto"/>
            <w:vAlign w:val="center"/>
          </w:tcPr>
          <w:p w14:paraId="54D674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5,8</w:t>
            </w:r>
          </w:p>
        </w:tc>
        <w:tc>
          <w:tcPr>
            <w:tcW w:w="1278" w:type="dxa"/>
            <w:tcBorders>
              <w:left w:val="single" w:sz="4" w:space="0" w:color="000000"/>
              <w:bottom w:val="single" w:sz="8" w:space="0" w:color="000000"/>
            </w:tcBorders>
            <w:shd w:val="clear" w:color="auto" w:fill="auto"/>
            <w:vAlign w:val="center"/>
          </w:tcPr>
          <w:p w14:paraId="4247A1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7,37</w:t>
            </w:r>
          </w:p>
        </w:tc>
        <w:tc>
          <w:tcPr>
            <w:tcW w:w="1278" w:type="dxa"/>
            <w:tcBorders>
              <w:left w:val="single" w:sz="4" w:space="0" w:color="000000"/>
              <w:bottom w:val="single" w:sz="8" w:space="0" w:color="000000"/>
            </w:tcBorders>
            <w:shd w:val="clear" w:color="auto" w:fill="auto"/>
            <w:vAlign w:val="center"/>
          </w:tcPr>
          <w:p w14:paraId="50FAB8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8" w:space="0" w:color="000000"/>
              <w:right w:val="single" w:sz="8" w:space="0" w:color="000000"/>
            </w:tcBorders>
            <w:shd w:val="clear" w:color="auto" w:fill="auto"/>
            <w:vAlign w:val="center"/>
          </w:tcPr>
          <w:p w14:paraId="3D918AF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w:t>
            </w:r>
          </w:p>
        </w:tc>
      </w:tr>
      <w:tr w:rsidR="00A83155" w:rsidRPr="00C81D39" w14:paraId="297A7505" w14:textId="77777777" w:rsidTr="00B610A1">
        <w:tblPrEx>
          <w:tblCellMar>
            <w:left w:w="108" w:type="dxa"/>
            <w:right w:w="108" w:type="dxa"/>
          </w:tblCellMar>
        </w:tblPrEx>
        <w:trPr>
          <w:gridAfter w:val="1"/>
          <w:wAfter w:w="912" w:type="dxa"/>
          <w:trHeight w:val="310"/>
        </w:trPr>
        <w:tc>
          <w:tcPr>
            <w:tcW w:w="731" w:type="dxa"/>
            <w:gridSpan w:val="2"/>
            <w:tcBorders>
              <w:left w:val="single" w:sz="8" w:space="0" w:color="000000"/>
              <w:bottom w:val="single" w:sz="8" w:space="0" w:color="000000"/>
            </w:tcBorders>
            <w:shd w:val="clear" w:color="auto" w:fill="auto"/>
            <w:vAlign w:val="center"/>
          </w:tcPr>
          <w:p w14:paraId="77E6688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514" w:type="dxa"/>
            <w:tcBorders>
              <w:left w:val="single" w:sz="8" w:space="0" w:color="000000"/>
              <w:bottom w:val="single" w:sz="8" w:space="0" w:color="000000"/>
            </w:tcBorders>
            <w:shd w:val="clear" w:color="auto" w:fill="auto"/>
            <w:vAlign w:val="bottom"/>
          </w:tcPr>
          <w:p w14:paraId="5D449C3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Сок фруктовый</w:t>
            </w:r>
          </w:p>
        </w:tc>
        <w:tc>
          <w:tcPr>
            <w:tcW w:w="1278" w:type="dxa"/>
            <w:tcBorders>
              <w:left w:val="single" w:sz="4" w:space="0" w:color="000000"/>
              <w:bottom w:val="single" w:sz="8" w:space="0" w:color="000000"/>
            </w:tcBorders>
            <w:shd w:val="clear" w:color="auto" w:fill="auto"/>
            <w:vAlign w:val="center"/>
          </w:tcPr>
          <w:p w14:paraId="2C29EB6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5F37DCA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8" w:space="0" w:color="000000"/>
            </w:tcBorders>
            <w:shd w:val="clear" w:color="auto" w:fill="auto"/>
            <w:vAlign w:val="center"/>
          </w:tcPr>
          <w:p w14:paraId="7D19BD0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0,2</w:t>
            </w:r>
          </w:p>
        </w:tc>
        <w:tc>
          <w:tcPr>
            <w:tcW w:w="1278" w:type="dxa"/>
            <w:tcBorders>
              <w:left w:val="single" w:sz="4" w:space="0" w:color="000000"/>
              <w:bottom w:val="single" w:sz="8" w:space="0" w:color="000000"/>
            </w:tcBorders>
            <w:shd w:val="clear" w:color="auto" w:fill="auto"/>
            <w:vAlign w:val="center"/>
          </w:tcPr>
          <w:p w14:paraId="5F7589C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20,2</w:t>
            </w:r>
          </w:p>
        </w:tc>
        <w:tc>
          <w:tcPr>
            <w:tcW w:w="1315" w:type="dxa"/>
            <w:gridSpan w:val="3"/>
            <w:tcBorders>
              <w:left w:val="single" w:sz="4" w:space="0" w:color="000000"/>
              <w:bottom w:val="single" w:sz="8" w:space="0" w:color="000000"/>
              <w:right w:val="single" w:sz="8" w:space="0" w:color="000000"/>
            </w:tcBorders>
            <w:shd w:val="clear" w:color="auto" w:fill="auto"/>
            <w:vAlign w:val="center"/>
          </w:tcPr>
          <w:p w14:paraId="3B32DD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92</w:t>
            </w:r>
          </w:p>
        </w:tc>
      </w:tr>
      <w:tr w:rsidR="00A83155" w:rsidRPr="00C81D39" w14:paraId="4F1A0C92" w14:textId="77777777" w:rsidTr="00B610A1">
        <w:tblPrEx>
          <w:tblCellMar>
            <w:left w:w="108" w:type="dxa"/>
            <w:right w:w="108" w:type="dxa"/>
          </w:tblCellMar>
        </w:tblPrEx>
        <w:trPr>
          <w:gridAfter w:val="2"/>
          <w:wAfter w:w="932" w:type="dxa"/>
          <w:trHeight w:val="296"/>
        </w:trPr>
        <w:tc>
          <w:tcPr>
            <w:tcW w:w="731" w:type="dxa"/>
            <w:gridSpan w:val="2"/>
            <w:vMerge w:val="restart"/>
            <w:tcBorders>
              <w:left w:val="single" w:sz="4" w:space="0" w:color="000000"/>
            </w:tcBorders>
            <w:shd w:val="clear" w:color="auto" w:fill="auto"/>
            <w:textDirection w:val="btLr"/>
            <w:vAlign w:val="center"/>
          </w:tcPr>
          <w:p w14:paraId="59E8194E"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514" w:type="dxa"/>
            <w:tcBorders>
              <w:left w:val="single" w:sz="4" w:space="0" w:color="000000"/>
              <w:bottom w:val="single" w:sz="4" w:space="0" w:color="000000"/>
            </w:tcBorders>
            <w:shd w:val="clear" w:color="auto" w:fill="auto"/>
            <w:vAlign w:val="bottom"/>
          </w:tcPr>
          <w:p w14:paraId="381FB30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Борщ со сметаной</w:t>
            </w:r>
          </w:p>
        </w:tc>
        <w:tc>
          <w:tcPr>
            <w:tcW w:w="1278" w:type="dxa"/>
            <w:tcBorders>
              <w:left w:val="single" w:sz="4" w:space="0" w:color="000000"/>
              <w:bottom w:val="single" w:sz="4" w:space="0" w:color="000000"/>
            </w:tcBorders>
            <w:shd w:val="clear" w:color="auto" w:fill="auto"/>
            <w:vAlign w:val="center"/>
          </w:tcPr>
          <w:p w14:paraId="332410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300/10</w:t>
            </w:r>
          </w:p>
        </w:tc>
        <w:tc>
          <w:tcPr>
            <w:tcW w:w="1278" w:type="dxa"/>
            <w:tcBorders>
              <w:left w:val="single" w:sz="4" w:space="0" w:color="000000"/>
              <w:bottom w:val="single" w:sz="4" w:space="0" w:color="000000"/>
            </w:tcBorders>
            <w:shd w:val="clear" w:color="auto" w:fill="auto"/>
            <w:vAlign w:val="center"/>
          </w:tcPr>
          <w:p w14:paraId="09A35D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8,94</w:t>
            </w:r>
          </w:p>
        </w:tc>
        <w:tc>
          <w:tcPr>
            <w:tcW w:w="1278" w:type="dxa"/>
            <w:tcBorders>
              <w:left w:val="single" w:sz="4" w:space="0" w:color="000000"/>
              <w:bottom w:val="single" w:sz="4" w:space="0" w:color="000000"/>
            </w:tcBorders>
            <w:shd w:val="clear" w:color="auto" w:fill="auto"/>
            <w:vAlign w:val="center"/>
          </w:tcPr>
          <w:p w14:paraId="5B3C85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9,58</w:t>
            </w:r>
          </w:p>
        </w:tc>
        <w:tc>
          <w:tcPr>
            <w:tcW w:w="1278" w:type="dxa"/>
            <w:tcBorders>
              <w:left w:val="single" w:sz="4" w:space="0" w:color="000000"/>
              <w:bottom w:val="single" w:sz="4" w:space="0" w:color="000000"/>
            </w:tcBorders>
            <w:shd w:val="clear" w:color="auto" w:fill="auto"/>
            <w:vAlign w:val="center"/>
          </w:tcPr>
          <w:p w14:paraId="3BCF4E3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16,86</w:t>
            </w:r>
          </w:p>
        </w:tc>
        <w:tc>
          <w:tcPr>
            <w:tcW w:w="1295" w:type="dxa"/>
            <w:gridSpan w:val="2"/>
            <w:tcBorders>
              <w:left w:val="single" w:sz="4" w:space="0" w:color="000000"/>
              <w:bottom w:val="single" w:sz="4" w:space="0" w:color="000000"/>
              <w:right w:val="single" w:sz="4" w:space="0" w:color="000000"/>
            </w:tcBorders>
            <w:shd w:val="clear" w:color="auto" w:fill="auto"/>
            <w:vAlign w:val="center"/>
          </w:tcPr>
          <w:p w14:paraId="1AF89FE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191,03</w:t>
            </w:r>
          </w:p>
        </w:tc>
      </w:tr>
      <w:tr w:rsidR="00A83155" w:rsidRPr="00C81D39" w14:paraId="43B031CA" w14:textId="77777777" w:rsidTr="00B610A1">
        <w:tblPrEx>
          <w:tblCellMar>
            <w:left w:w="108" w:type="dxa"/>
            <w:right w:w="108" w:type="dxa"/>
          </w:tblCellMar>
        </w:tblPrEx>
        <w:trPr>
          <w:gridAfter w:val="2"/>
          <w:wAfter w:w="932" w:type="dxa"/>
          <w:trHeight w:val="296"/>
        </w:trPr>
        <w:tc>
          <w:tcPr>
            <w:tcW w:w="731" w:type="dxa"/>
            <w:gridSpan w:val="2"/>
            <w:vMerge/>
            <w:tcBorders>
              <w:left w:val="single" w:sz="4" w:space="0" w:color="000000"/>
            </w:tcBorders>
            <w:shd w:val="clear" w:color="auto" w:fill="auto"/>
            <w:vAlign w:val="center"/>
          </w:tcPr>
          <w:p w14:paraId="35611FB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A0AB82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Гуляш из отварного мяса</w:t>
            </w:r>
          </w:p>
        </w:tc>
        <w:tc>
          <w:tcPr>
            <w:tcW w:w="1278" w:type="dxa"/>
            <w:tcBorders>
              <w:left w:val="single" w:sz="4" w:space="0" w:color="000000"/>
              <w:bottom w:val="single" w:sz="4" w:space="0" w:color="000000"/>
            </w:tcBorders>
            <w:shd w:val="clear" w:color="auto" w:fill="auto"/>
            <w:vAlign w:val="center"/>
          </w:tcPr>
          <w:p w14:paraId="38476F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50/50</w:t>
            </w:r>
          </w:p>
        </w:tc>
        <w:tc>
          <w:tcPr>
            <w:tcW w:w="1278" w:type="dxa"/>
            <w:tcBorders>
              <w:left w:val="single" w:sz="4" w:space="0" w:color="000000"/>
              <w:bottom w:val="single" w:sz="4" w:space="0" w:color="000000"/>
            </w:tcBorders>
            <w:shd w:val="clear" w:color="auto" w:fill="auto"/>
            <w:vAlign w:val="center"/>
          </w:tcPr>
          <w:p w14:paraId="27926D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16,17</w:t>
            </w:r>
          </w:p>
        </w:tc>
        <w:tc>
          <w:tcPr>
            <w:tcW w:w="1278" w:type="dxa"/>
            <w:tcBorders>
              <w:left w:val="single" w:sz="4" w:space="0" w:color="000000"/>
              <w:bottom w:val="single" w:sz="4" w:space="0" w:color="000000"/>
            </w:tcBorders>
            <w:shd w:val="clear" w:color="auto" w:fill="auto"/>
            <w:vAlign w:val="center"/>
          </w:tcPr>
          <w:p w14:paraId="378FC8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15,17</w:t>
            </w:r>
          </w:p>
        </w:tc>
        <w:tc>
          <w:tcPr>
            <w:tcW w:w="1278" w:type="dxa"/>
            <w:tcBorders>
              <w:left w:val="single" w:sz="4" w:space="0" w:color="000000"/>
              <w:bottom w:val="single" w:sz="4" w:space="0" w:color="000000"/>
            </w:tcBorders>
            <w:shd w:val="clear" w:color="auto" w:fill="auto"/>
            <w:vAlign w:val="center"/>
          </w:tcPr>
          <w:p w14:paraId="221C36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4,8</w:t>
            </w:r>
          </w:p>
        </w:tc>
        <w:tc>
          <w:tcPr>
            <w:tcW w:w="1295" w:type="dxa"/>
            <w:gridSpan w:val="2"/>
            <w:tcBorders>
              <w:left w:val="single" w:sz="4" w:space="0" w:color="000000"/>
              <w:bottom w:val="single" w:sz="4" w:space="0" w:color="000000"/>
              <w:right w:val="single" w:sz="4" w:space="0" w:color="000000"/>
            </w:tcBorders>
            <w:shd w:val="clear" w:color="auto" w:fill="auto"/>
            <w:vAlign w:val="center"/>
          </w:tcPr>
          <w:p w14:paraId="2F5AA67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219</w:t>
            </w:r>
          </w:p>
        </w:tc>
      </w:tr>
      <w:tr w:rsidR="00A83155" w:rsidRPr="00C81D39" w14:paraId="4EA3CB3C" w14:textId="77777777" w:rsidTr="00B610A1">
        <w:tblPrEx>
          <w:tblCellMar>
            <w:left w:w="108" w:type="dxa"/>
            <w:right w:w="108" w:type="dxa"/>
          </w:tblCellMar>
        </w:tblPrEx>
        <w:trPr>
          <w:gridAfter w:val="1"/>
          <w:wAfter w:w="912" w:type="dxa"/>
          <w:trHeight w:val="591"/>
        </w:trPr>
        <w:tc>
          <w:tcPr>
            <w:tcW w:w="731" w:type="dxa"/>
            <w:gridSpan w:val="2"/>
            <w:vMerge/>
            <w:tcBorders>
              <w:left w:val="single" w:sz="4" w:space="0" w:color="000000"/>
            </w:tcBorders>
            <w:shd w:val="clear" w:color="auto" w:fill="auto"/>
            <w:vAlign w:val="center"/>
          </w:tcPr>
          <w:p w14:paraId="5972EC1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8D758A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Пюре картофельное со сливочным маслом</w:t>
            </w:r>
          </w:p>
        </w:tc>
        <w:tc>
          <w:tcPr>
            <w:tcW w:w="1278" w:type="dxa"/>
            <w:tcBorders>
              <w:left w:val="single" w:sz="4" w:space="0" w:color="000000"/>
              <w:bottom w:val="single" w:sz="4" w:space="0" w:color="000000"/>
            </w:tcBorders>
            <w:shd w:val="clear" w:color="auto" w:fill="auto"/>
            <w:vAlign w:val="center"/>
          </w:tcPr>
          <w:p w14:paraId="687046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w:t>
            </w:r>
          </w:p>
        </w:tc>
        <w:tc>
          <w:tcPr>
            <w:tcW w:w="1278" w:type="dxa"/>
            <w:tcBorders>
              <w:left w:val="single" w:sz="4" w:space="0" w:color="000000"/>
              <w:bottom w:val="single" w:sz="4" w:space="0" w:color="000000"/>
            </w:tcBorders>
            <w:shd w:val="clear" w:color="auto" w:fill="auto"/>
            <w:vAlign w:val="center"/>
          </w:tcPr>
          <w:p w14:paraId="365AC0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4,36</w:t>
            </w:r>
          </w:p>
        </w:tc>
        <w:tc>
          <w:tcPr>
            <w:tcW w:w="1278" w:type="dxa"/>
            <w:tcBorders>
              <w:left w:val="single" w:sz="4" w:space="0" w:color="000000"/>
              <w:bottom w:val="single" w:sz="4" w:space="0" w:color="000000"/>
            </w:tcBorders>
            <w:shd w:val="clear" w:color="auto" w:fill="auto"/>
            <w:vAlign w:val="center"/>
          </w:tcPr>
          <w:p w14:paraId="529069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5,43</w:t>
            </w:r>
          </w:p>
        </w:tc>
        <w:tc>
          <w:tcPr>
            <w:tcW w:w="1278" w:type="dxa"/>
            <w:tcBorders>
              <w:left w:val="single" w:sz="4" w:space="0" w:color="000000"/>
              <w:bottom w:val="single" w:sz="4" w:space="0" w:color="000000"/>
            </w:tcBorders>
            <w:shd w:val="clear" w:color="auto" w:fill="auto"/>
            <w:vAlign w:val="center"/>
          </w:tcPr>
          <w:p w14:paraId="092BFBF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27,87</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776DE98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178</w:t>
            </w:r>
          </w:p>
        </w:tc>
      </w:tr>
      <w:tr w:rsidR="00A83155" w:rsidRPr="00C81D39" w14:paraId="69313921" w14:textId="77777777" w:rsidTr="00B610A1">
        <w:tblPrEx>
          <w:tblCellMar>
            <w:left w:w="108" w:type="dxa"/>
            <w:right w:w="108" w:type="dxa"/>
          </w:tblCellMar>
        </w:tblPrEx>
        <w:trPr>
          <w:gridAfter w:val="2"/>
          <w:wAfter w:w="932" w:type="dxa"/>
          <w:trHeight w:val="296"/>
        </w:trPr>
        <w:tc>
          <w:tcPr>
            <w:tcW w:w="731" w:type="dxa"/>
            <w:gridSpan w:val="2"/>
            <w:vMerge/>
            <w:tcBorders>
              <w:left w:val="single" w:sz="4" w:space="0" w:color="000000"/>
            </w:tcBorders>
            <w:shd w:val="clear" w:color="auto" w:fill="auto"/>
            <w:vAlign w:val="center"/>
          </w:tcPr>
          <w:p w14:paraId="7CB8A0D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1FEAB4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с сахаром</w:t>
            </w:r>
          </w:p>
        </w:tc>
        <w:tc>
          <w:tcPr>
            <w:tcW w:w="1278" w:type="dxa"/>
            <w:tcBorders>
              <w:left w:val="single" w:sz="4" w:space="0" w:color="000000"/>
              <w:bottom w:val="single" w:sz="4" w:space="0" w:color="000000"/>
            </w:tcBorders>
            <w:shd w:val="clear" w:color="auto" w:fill="auto"/>
            <w:vAlign w:val="center"/>
          </w:tcPr>
          <w:p w14:paraId="31FE6B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0860E01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0,75</w:t>
            </w:r>
          </w:p>
        </w:tc>
        <w:tc>
          <w:tcPr>
            <w:tcW w:w="1278" w:type="dxa"/>
            <w:tcBorders>
              <w:left w:val="single" w:sz="4" w:space="0" w:color="000000"/>
              <w:bottom w:val="single" w:sz="4" w:space="0" w:color="000000"/>
            </w:tcBorders>
            <w:shd w:val="clear" w:color="auto" w:fill="auto"/>
            <w:vAlign w:val="center"/>
          </w:tcPr>
          <w:p w14:paraId="07821C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59549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31,3</w:t>
            </w:r>
          </w:p>
        </w:tc>
        <w:tc>
          <w:tcPr>
            <w:tcW w:w="1295" w:type="dxa"/>
            <w:gridSpan w:val="2"/>
            <w:tcBorders>
              <w:left w:val="single" w:sz="4" w:space="0" w:color="000000"/>
              <w:bottom w:val="single" w:sz="4" w:space="0" w:color="000000"/>
              <w:right w:val="single" w:sz="4" w:space="0" w:color="000000"/>
            </w:tcBorders>
            <w:shd w:val="clear" w:color="auto" w:fill="auto"/>
            <w:vAlign w:val="center"/>
          </w:tcPr>
          <w:p w14:paraId="6B34F1E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123</w:t>
            </w:r>
          </w:p>
        </w:tc>
      </w:tr>
      <w:tr w:rsidR="00A83155" w:rsidRPr="00C81D39" w14:paraId="36909934" w14:textId="77777777" w:rsidTr="00B610A1">
        <w:tblPrEx>
          <w:tblCellMar>
            <w:left w:w="108" w:type="dxa"/>
            <w:right w:w="108" w:type="dxa"/>
          </w:tblCellMar>
        </w:tblPrEx>
        <w:trPr>
          <w:gridAfter w:val="2"/>
          <w:wAfter w:w="932" w:type="dxa"/>
          <w:trHeight w:val="310"/>
        </w:trPr>
        <w:tc>
          <w:tcPr>
            <w:tcW w:w="731" w:type="dxa"/>
            <w:gridSpan w:val="2"/>
            <w:vMerge/>
            <w:tcBorders>
              <w:left w:val="single" w:sz="4" w:space="0" w:color="000000"/>
            </w:tcBorders>
            <w:shd w:val="clear" w:color="auto" w:fill="auto"/>
            <w:vAlign w:val="center"/>
          </w:tcPr>
          <w:p w14:paraId="20699DE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tcBorders>
            <w:shd w:val="clear" w:color="auto" w:fill="auto"/>
            <w:vAlign w:val="bottom"/>
          </w:tcPr>
          <w:p w14:paraId="0EDB648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Кукуруза консервированная</w:t>
            </w:r>
          </w:p>
        </w:tc>
        <w:tc>
          <w:tcPr>
            <w:tcW w:w="1278" w:type="dxa"/>
            <w:tcBorders>
              <w:left w:val="single" w:sz="4" w:space="0" w:color="000000"/>
            </w:tcBorders>
            <w:shd w:val="clear" w:color="auto" w:fill="auto"/>
            <w:vAlign w:val="center"/>
          </w:tcPr>
          <w:p w14:paraId="11ABB4E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278" w:type="dxa"/>
            <w:tcBorders>
              <w:left w:val="single" w:sz="4" w:space="0" w:color="000000"/>
            </w:tcBorders>
            <w:shd w:val="clear" w:color="auto" w:fill="auto"/>
            <w:vAlign w:val="center"/>
          </w:tcPr>
          <w:p w14:paraId="0347EE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tcBorders>
            <w:shd w:val="clear" w:color="auto" w:fill="auto"/>
            <w:vAlign w:val="center"/>
          </w:tcPr>
          <w:p w14:paraId="799232F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78B950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2,75</w:t>
            </w:r>
          </w:p>
        </w:tc>
        <w:tc>
          <w:tcPr>
            <w:tcW w:w="1295" w:type="dxa"/>
            <w:gridSpan w:val="2"/>
            <w:tcBorders>
              <w:left w:val="single" w:sz="4" w:space="0" w:color="000000"/>
              <w:right w:val="single" w:sz="4" w:space="0" w:color="000000"/>
            </w:tcBorders>
            <w:shd w:val="clear" w:color="auto" w:fill="auto"/>
            <w:vAlign w:val="center"/>
          </w:tcPr>
          <w:p w14:paraId="78642F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w:t>
            </w:r>
          </w:p>
        </w:tc>
      </w:tr>
      <w:tr w:rsidR="00A83155" w:rsidRPr="00C81D39" w14:paraId="2EE044E7" w14:textId="77777777" w:rsidTr="00B610A1">
        <w:tblPrEx>
          <w:tblCellMar>
            <w:left w:w="108" w:type="dxa"/>
            <w:right w:w="108" w:type="dxa"/>
          </w:tblCellMar>
        </w:tblPrEx>
        <w:trPr>
          <w:gridAfter w:val="1"/>
          <w:wAfter w:w="912" w:type="dxa"/>
          <w:trHeight w:val="355"/>
        </w:trPr>
        <w:tc>
          <w:tcPr>
            <w:tcW w:w="731" w:type="dxa"/>
            <w:gridSpan w:val="2"/>
            <w:tcBorders>
              <w:top w:val="single" w:sz="8" w:space="0" w:color="000000"/>
              <w:left w:val="single" w:sz="8" w:space="0" w:color="000000"/>
              <w:bottom w:val="single" w:sz="8" w:space="0" w:color="000000"/>
            </w:tcBorders>
            <w:shd w:val="clear" w:color="auto" w:fill="auto"/>
            <w:vAlign w:val="center"/>
          </w:tcPr>
          <w:p w14:paraId="645239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514" w:type="dxa"/>
            <w:tcBorders>
              <w:top w:val="single" w:sz="8" w:space="0" w:color="000000"/>
              <w:left w:val="single" w:sz="4" w:space="0" w:color="000000"/>
              <w:bottom w:val="single" w:sz="8" w:space="0" w:color="000000"/>
            </w:tcBorders>
            <w:shd w:val="clear" w:color="auto" w:fill="auto"/>
            <w:vAlign w:val="bottom"/>
          </w:tcPr>
          <w:p w14:paraId="4177CCD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Булочка</w:t>
            </w:r>
          </w:p>
        </w:tc>
        <w:tc>
          <w:tcPr>
            <w:tcW w:w="1278" w:type="dxa"/>
            <w:tcBorders>
              <w:top w:val="single" w:sz="8" w:space="0" w:color="000000"/>
              <w:left w:val="single" w:sz="4" w:space="0" w:color="000000"/>
              <w:bottom w:val="single" w:sz="8" w:space="0" w:color="000000"/>
            </w:tcBorders>
            <w:shd w:val="clear" w:color="auto" w:fill="auto"/>
            <w:vAlign w:val="center"/>
          </w:tcPr>
          <w:p w14:paraId="2BFB1BE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75</w:t>
            </w:r>
          </w:p>
        </w:tc>
        <w:tc>
          <w:tcPr>
            <w:tcW w:w="1278" w:type="dxa"/>
            <w:tcBorders>
              <w:top w:val="single" w:sz="8" w:space="0" w:color="000000"/>
              <w:left w:val="single" w:sz="4" w:space="0" w:color="000000"/>
              <w:bottom w:val="single" w:sz="8" w:space="0" w:color="000000"/>
            </w:tcBorders>
            <w:shd w:val="clear" w:color="auto" w:fill="auto"/>
            <w:vAlign w:val="center"/>
          </w:tcPr>
          <w:p w14:paraId="5B6AD3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8,15</w:t>
            </w:r>
          </w:p>
        </w:tc>
        <w:tc>
          <w:tcPr>
            <w:tcW w:w="1278" w:type="dxa"/>
            <w:tcBorders>
              <w:top w:val="single" w:sz="8" w:space="0" w:color="000000"/>
              <w:left w:val="single" w:sz="4" w:space="0" w:color="000000"/>
              <w:bottom w:val="single" w:sz="8" w:space="0" w:color="000000"/>
            </w:tcBorders>
            <w:shd w:val="clear" w:color="auto" w:fill="auto"/>
            <w:vAlign w:val="center"/>
          </w:tcPr>
          <w:p w14:paraId="2C4DFEA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6,57</w:t>
            </w:r>
          </w:p>
        </w:tc>
        <w:tc>
          <w:tcPr>
            <w:tcW w:w="1278" w:type="dxa"/>
            <w:tcBorders>
              <w:top w:val="single" w:sz="8" w:space="0" w:color="000000"/>
              <w:left w:val="single" w:sz="4" w:space="0" w:color="000000"/>
              <w:bottom w:val="single" w:sz="8" w:space="0" w:color="000000"/>
            </w:tcBorders>
            <w:shd w:val="clear" w:color="auto" w:fill="auto"/>
            <w:vAlign w:val="center"/>
          </w:tcPr>
          <w:p w14:paraId="472E355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26,92</w:t>
            </w:r>
          </w:p>
        </w:tc>
        <w:tc>
          <w:tcPr>
            <w:tcW w:w="1315" w:type="dxa"/>
            <w:gridSpan w:val="3"/>
            <w:tcBorders>
              <w:top w:val="single" w:sz="8" w:space="0" w:color="000000"/>
              <w:left w:val="single" w:sz="4" w:space="0" w:color="000000"/>
              <w:bottom w:val="single" w:sz="8" w:space="0" w:color="000000"/>
              <w:right w:val="single" w:sz="8" w:space="0" w:color="000000"/>
            </w:tcBorders>
            <w:shd w:val="clear" w:color="auto" w:fill="auto"/>
            <w:vAlign w:val="center"/>
          </w:tcPr>
          <w:p w14:paraId="52C01B3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198,97</w:t>
            </w:r>
          </w:p>
        </w:tc>
      </w:tr>
      <w:tr w:rsidR="00A83155" w:rsidRPr="00C81D39" w14:paraId="310F4D63" w14:textId="77777777" w:rsidTr="00B610A1">
        <w:tblPrEx>
          <w:tblCellMar>
            <w:left w:w="108" w:type="dxa"/>
            <w:right w:w="108" w:type="dxa"/>
          </w:tblCellMar>
        </w:tblPrEx>
        <w:trPr>
          <w:gridAfter w:val="1"/>
          <w:wAfter w:w="912" w:type="dxa"/>
          <w:trHeight w:val="355"/>
        </w:trPr>
        <w:tc>
          <w:tcPr>
            <w:tcW w:w="731" w:type="dxa"/>
            <w:gridSpan w:val="2"/>
            <w:tcBorders>
              <w:left w:val="single" w:sz="8" w:space="0" w:color="000000"/>
              <w:bottom w:val="single" w:sz="8" w:space="0" w:color="000000"/>
            </w:tcBorders>
            <w:shd w:val="clear" w:color="auto" w:fill="auto"/>
            <w:vAlign w:val="center"/>
          </w:tcPr>
          <w:p w14:paraId="6CC00F6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514" w:type="dxa"/>
            <w:tcBorders>
              <w:left w:val="single" w:sz="4" w:space="0" w:color="000000"/>
              <w:bottom w:val="single" w:sz="8" w:space="0" w:color="000000"/>
            </w:tcBorders>
            <w:shd w:val="clear" w:color="auto" w:fill="auto"/>
            <w:vAlign w:val="bottom"/>
          </w:tcPr>
          <w:p w14:paraId="1F1CF40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278" w:type="dxa"/>
            <w:tcBorders>
              <w:left w:val="single" w:sz="4" w:space="0" w:color="000000"/>
              <w:bottom w:val="single" w:sz="8" w:space="0" w:color="000000"/>
            </w:tcBorders>
            <w:shd w:val="clear" w:color="auto" w:fill="auto"/>
            <w:vAlign w:val="center"/>
          </w:tcPr>
          <w:p w14:paraId="34CAC7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625539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7A9514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44424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8" w:space="0" w:color="000000"/>
              <w:right w:val="single" w:sz="8" w:space="0" w:color="000000"/>
            </w:tcBorders>
            <w:shd w:val="clear" w:color="auto" w:fill="auto"/>
            <w:vAlign w:val="center"/>
          </w:tcPr>
          <w:p w14:paraId="054B33C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6E90D3B" w14:textId="77777777" w:rsidTr="00B610A1">
        <w:tblPrEx>
          <w:tblCellMar>
            <w:left w:w="108" w:type="dxa"/>
            <w:right w:w="108" w:type="dxa"/>
          </w:tblCellMar>
        </w:tblPrEx>
        <w:trPr>
          <w:gridAfter w:val="1"/>
          <w:wAfter w:w="912"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3318A9DB"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3514" w:type="dxa"/>
            <w:tcBorders>
              <w:left w:val="single" w:sz="4" w:space="0" w:color="000000"/>
              <w:bottom w:val="single" w:sz="4" w:space="0" w:color="000000"/>
            </w:tcBorders>
            <w:shd w:val="clear" w:color="auto" w:fill="auto"/>
            <w:vAlign w:val="bottom"/>
          </w:tcPr>
          <w:p w14:paraId="5438F6B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рисовая молочная</w:t>
            </w:r>
          </w:p>
        </w:tc>
        <w:tc>
          <w:tcPr>
            <w:tcW w:w="1278" w:type="dxa"/>
            <w:tcBorders>
              <w:left w:val="single" w:sz="4" w:space="0" w:color="000000"/>
              <w:bottom w:val="single" w:sz="4" w:space="0" w:color="000000"/>
            </w:tcBorders>
            <w:shd w:val="clear" w:color="auto" w:fill="auto"/>
            <w:vAlign w:val="center"/>
          </w:tcPr>
          <w:p w14:paraId="285CF7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200/30/100</w:t>
            </w:r>
          </w:p>
        </w:tc>
        <w:tc>
          <w:tcPr>
            <w:tcW w:w="1278" w:type="dxa"/>
            <w:tcBorders>
              <w:left w:val="single" w:sz="4" w:space="0" w:color="000000"/>
              <w:bottom w:val="single" w:sz="4" w:space="0" w:color="000000"/>
            </w:tcBorders>
            <w:shd w:val="clear" w:color="auto" w:fill="auto"/>
            <w:vAlign w:val="center"/>
          </w:tcPr>
          <w:p w14:paraId="117FDA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4,9</w:t>
            </w:r>
          </w:p>
        </w:tc>
        <w:tc>
          <w:tcPr>
            <w:tcW w:w="1278" w:type="dxa"/>
            <w:tcBorders>
              <w:left w:val="single" w:sz="4" w:space="0" w:color="000000"/>
              <w:bottom w:val="single" w:sz="4" w:space="0" w:color="000000"/>
            </w:tcBorders>
            <w:shd w:val="clear" w:color="auto" w:fill="auto"/>
            <w:vAlign w:val="center"/>
          </w:tcPr>
          <w:p w14:paraId="70ECC8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w:t>
            </w:r>
          </w:p>
        </w:tc>
        <w:tc>
          <w:tcPr>
            <w:tcW w:w="1278" w:type="dxa"/>
            <w:tcBorders>
              <w:left w:val="single" w:sz="4" w:space="0" w:color="000000"/>
              <w:bottom w:val="single" w:sz="4" w:space="0" w:color="000000"/>
            </w:tcBorders>
            <w:shd w:val="clear" w:color="auto" w:fill="auto"/>
            <w:vAlign w:val="center"/>
          </w:tcPr>
          <w:p w14:paraId="46C32C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26,98</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488B66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153</w:t>
            </w:r>
          </w:p>
        </w:tc>
      </w:tr>
      <w:tr w:rsidR="00A83155" w:rsidRPr="00C81D39" w14:paraId="206EB03A" w14:textId="77777777" w:rsidTr="00B610A1">
        <w:tblPrEx>
          <w:tblCellMar>
            <w:left w:w="108" w:type="dxa"/>
            <w:right w:w="108" w:type="dxa"/>
          </w:tblCellMar>
        </w:tblPrEx>
        <w:trPr>
          <w:gridAfter w:val="1"/>
          <w:wAfter w:w="912" w:type="dxa"/>
          <w:trHeight w:val="296"/>
        </w:trPr>
        <w:tc>
          <w:tcPr>
            <w:tcW w:w="731" w:type="dxa"/>
            <w:gridSpan w:val="2"/>
            <w:vMerge/>
            <w:tcBorders>
              <w:left w:val="single" w:sz="8" w:space="0" w:color="000000"/>
              <w:bottom w:val="single" w:sz="8" w:space="0" w:color="000000"/>
            </w:tcBorders>
            <w:shd w:val="clear" w:color="auto" w:fill="auto"/>
            <w:vAlign w:val="center"/>
          </w:tcPr>
          <w:p w14:paraId="55AD4F2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4C23FE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Рыба (минтай) тушёная с овощами</w:t>
            </w:r>
          </w:p>
        </w:tc>
        <w:tc>
          <w:tcPr>
            <w:tcW w:w="1278" w:type="dxa"/>
            <w:tcBorders>
              <w:left w:val="single" w:sz="4" w:space="0" w:color="000000"/>
              <w:bottom w:val="single" w:sz="4" w:space="0" w:color="000000"/>
            </w:tcBorders>
            <w:shd w:val="clear" w:color="auto" w:fill="auto"/>
            <w:vAlign w:val="center"/>
          </w:tcPr>
          <w:p w14:paraId="5B1AEF6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278" w:type="dxa"/>
            <w:tcBorders>
              <w:left w:val="single" w:sz="4" w:space="0" w:color="000000"/>
              <w:bottom w:val="single" w:sz="4" w:space="0" w:color="000000"/>
            </w:tcBorders>
            <w:shd w:val="clear" w:color="auto" w:fill="auto"/>
            <w:vAlign w:val="center"/>
          </w:tcPr>
          <w:p w14:paraId="335F95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20,07</w:t>
            </w:r>
          </w:p>
        </w:tc>
        <w:tc>
          <w:tcPr>
            <w:tcW w:w="1278" w:type="dxa"/>
            <w:tcBorders>
              <w:left w:val="single" w:sz="4" w:space="0" w:color="000000"/>
              <w:bottom w:val="single" w:sz="4" w:space="0" w:color="000000"/>
            </w:tcBorders>
            <w:shd w:val="clear" w:color="auto" w:fill="auto"/>
            <w:vAlign w:val="center"/>
          </w:tcPr>
          <w:p w14:paraId="74FC90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9,12</w:t>
            </w:r>
          </w:p>
        </w:tc>
        <w:tc>
          <w:tcPr>
            <w:tcW w:w="1278" w:type="dxa"/>
            <w:tcBorders>
              <w:left w:val="single" w:sz="4" w:space="0" w:color="000000"/>
              <w:bottom w:val="single" w:sz="4" w:space="0" w:color="000000"/>
            </w:tcBorders>
            <w:shd w:val="clear" w:color="auto" w:fill="auto"/>
            <w:vAlign w:val="center"/>
          </w:tcPr>
          <w:p w14:paraId="18328D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666DE17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178,01</w:t>
            </w:r>
          </w:p>
        </w:tc>
      </w:tr>
      <w:tr w:rsidR="00A83155" w:rsidRPr="00C81D39" w14:paraId="01D08498" w14:textId="77777777" w:rsidTr="00B610A1">
        <w:tblPrEx>
          <w:tblCellMar>
            <w:left w:w="108" w:type="dxa"/>
            <w:right w:w="108" w:type="dxa"/>
          </w:tblCellMar>
        </w:tblPrEx>
        <w:trPr>
          <w:gridAfter w:val="1"/>
          <w:wAfter w:w="912" w:type="dxa"/>
          <w:trHeight w:val="296"/>
        </w:trPr>
        <w:tc>
          <w:tcPr>
            <w:tcW w:w="731" w:type="dxa"/>
            <w:gridSpan w:val="2"/>
            <w:vMerge/>
            <w:tcBorders>
              <w:left w:val="single" w:sz="8" w:space="0" w:color="000000"/>
              <w:bottom w:val="single" w:sz="8" w:space="0" w:color="000000"/>
            </w:tcBorders>
            <w:shd w:val="clear" w:color="auto" w:fill="auto"/>
            <w:vAlign w:val="center"/>
          </w:tcPr>
          <w:p w14:paraId="516B646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FF8B51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 в кашу</w:t>
            </w:r>
          </w:p>
        </w:tc>
        <w:tc>
          <w:tcPr>
            <w:tcW w:w="1278" w:type="dxa"/>
            <w:tcBorders>
              <w:left w:val="single" w:sz="4" w:space="0" w:color="000000"/>
              <w:bottom w:val="single" w:sz="4" w:space="0" w:color="000000"/>
            </w:tcBorders>
            <w:shd w:val="clear" w:color="auto" w:fill="auto"/>
            <w:vAlign w:val="center"/>
          </w:tcPr>
          <w:p w14:paraId="2348FB9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278" w:type="dxa"/>
            <w:tcBorders>
              <w:left w:val="single" w:sz="4" w:space="0" w:color="000000"/>
              <w:bottom w:val="single" w:sz="4" w:space="0" w:color="000000"/>
            </w:tcBorders>
            <w:shd w:val="clear" w:color="auto" w:fill="auto"/>
            <w:vAlign w:val="center"/>
          </w:tcPr>
          <w:p w14:paraId="41E9AD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278" w:type="dxa"/>
            <w:tcBorders>
              <w:left w:val="single" w:sz="4" w:space="0" w:color="000000"/>
              <w:bottom w:val="single" w:sz="4" w:space="0" w:color="000000"/>
            </w:tcBorders>
            <w:shd w:val="clear" w:color="auto" w:fill="auto"/>
            <w:vAlign w:val="center"/>
          </w:tcPr>
          <w:p w14:paraId="3CAB03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w:t>
            </w:r>
          </w:p>
        </w:tc>
        <w:tc>
          <w:tcPr>
            <w:tcW w:w="1278" w:type="dxa"/>
            <w:tcBorders>
              <w:left w:val="single" w:sz="4" w:space="0" w:color="000000"/>
              <w:bottom w:val="single" w:sz="4" w:space="0" w:color="000000"/>
            </w:tcBorders>
            <w:shd w:val="clear" w:color="auto" w:fill="auto"/>
            <w:vAlign w:val="center"/>
          </w:tcPr>
          <w:p w14:paraId="07A772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3DEB2A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5557E21D" w14:textId="77777777" w:rsidTr="00B610A1">
        <w:tblPrEx>
          <w:tblCellMar>
            <w:left w:w="108" w:type="dxa"/>
            <w:right w:w="108" w:type="dxa"/>
          </w:tblCellMar>
        </w:tblPrEx>
        <w:trPr>
          <w:gridAfter w:val="1"/>
          <w:wAfter w:w="912" w:type="dxa"/>
          <w:trHeight w:val="296"/>
        </w:trPr>
        <w:tc>
          <w:tcPr>
            <w:tcW w:w="731" w:type="dxa"/>
            <w:gridSpan w:val="2"/>
            <w:vMerge/>
            <w:tcBorders>
              <w:left w:val="single" w:sz="8" w:space="0" w:color="000000"/>
              <w:bottom w:val="single" w:sz="8" w:space="0" w:color="000000"/>
            </w:tcBorders>
            <w:shd w:val="clear" w:color="auto" w:fill="auto"/>
            <w:vAlign w:val="center"/>
          </w:tcPr>
          <w:p w14:paraId="377B5D9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2C311D4" w14:textId="77777777" w:rsidR="00A83155" w:rsidRPr="00C81D39" w:rsidRDefault="00A83155" w:rsidP="00B610A1">
            <w:pPr>
              <w:spacing w:after="0" w:line="240" w:lineRule="auto"/>
              <w:rPr>
                <w:rFonts w:ascii="Times New Roman" w:hAnsi="Times New Roman"/>
              </w:rPr>
            </w:pPr>
            <w:proofErr w:type="gramStart"/>
            <w:r w:rsidRPr="00C81D39">
              <w:rPr>
                <w:rFonts w:ascii="Times New Roman" w:hAnsi="Times New Roman"/>
                <w:color w:val="000000"/>
                <w:sz w:val="20"/>
                <w:szCs w:val="20"/>
                <w:lang w:eastAsia="ru-RU"/>
              </w:rPr>
              <w:t>Чай  пакетированный</w:t>
            </w:r>
            <w:proofErr w:type="gramEnd"/>
          </w:p>
        </w:tc>
        <w:tc>
          <w:tcPr>
            <w:tcW w:w="1278" w:type="dxa"/>
            <w:tcBorders>
              <w:left w:val="single" w:sz="4" w:space="0" w:color="000000"/>
              <w:bottom w:val="single" w:sz="4" w:space="0" w:color="000000"/>
            </w:tcBorders>
            <w:shd w:val="clear" w:color="auto" w:fill="auto"/>
            <w:vAlign w:val="center"/>
          </w:tcPr>
          <w:p w14:paraId="608FA8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02427F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C1478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858BF6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0FB2B1B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D4BFAC5" w14:textId="77777777" w:rsidTr="00B610A1">
        <w:tblPrEx>
          <w:tblCellMar>
            <w:left w:w="108" w:type="dxa"/>
            <w:right w:w="108" w:type="dxa"/>
          </w:tblCellMar>
        </w:tblPrEx>
        <w:trPr>
          <w:gridAfter w:val="1"/>
          <w:wAfter w:w="912" w:type="dxa"/>
          <w:trHeight w:val="310"/>
        </w:trPr>
        <w:tc>
          <w:tcPr>
            <w:tcW w:w="731" w:type="dxa"/>
            <w:gridSpan w:val="2"/>
            <w:vMerge/>
            <w:tcBorders>
              <w:left w:val="single" w:sz="8" w:space="0" w:color="000000"/>
              <w:bottom w:val="single" w:sz="8" w:space="0" w:color="000000"/>
            </w:tcBorders>
            <w:shd w:val="clear" w:color="auto" w:fill="auto"/>
            <w:vAlign w:val="center"/>
          </w:tcPr>
          <w:p w14:paraId="278A545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00D182D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00953C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7844EEF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079081B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DCC03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15" w:type="dxa"/>
            <w:gridSpan w:val="3"/>
            <w:tcBorders>
              <w:left w:val="single" w:sz="4" w:space="0" w:color="000000"/>
              <w:bottom w:val="single" w:sz="8" w:space="0" w:color="000000"/>
              <w:right w:val="single" w:sz="8" w:space="0" w:color="000000"/>
            </w:tcBorders>
            <w:shd w:val="clear" w:color="auto" w:fill="auto"/>
            <w:vAlign w:val="center"/>
          </w:tcPr>
          <w:p w14:paraId="26A183D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38</w:t>
            </w:r>
          </w:p>
        </w:tc>
      </w:tr>
      <w:tr w:rsidR="00A83155" w:rsidRPr="00C81D39" w14:paraId="27926FDA" w14:textId="77777777" w:rsidTr="00B610A1">
        <w:tblPrEx>
          <w:tblCellMar>
            <w:left w:w="108" w:type="dxa"/>
            <w:right w:w="108" w:type="dxa"/>
          </w:tblCellMar>
        </w:tblPrEx>
        <w:trPr>
          <w:gridAfter w:val="1"/>
          <w:wAfter w:w="912"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06E0105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514" w:type="dxa"/>
            <w:tcBorders>
              <w:left w:val="single" w:sz="4" w:space="0" w:color="000000"/>
              <w:bottom w:val="single" w:sz="4" w:space="0" w:color="000000"/>
            </w:tcBorders>
            <w:shd w:val="clear" w:color="auto" w:fill="auto"/>
            <w:vAlign w:val="bottom"/>
          </w:tcPr>
          <w:p w14:paraId="5CE08D7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пшеничный</w:t>
            </w:r>
          </w:p>
        </w:tc>
        <w:tc>
          <w:tcPr>
            <w:tcW w:w="1278" w:type="dxa"/>
            <w:tcBorders>
              <w:left w:val="single" w:sz="4" w:space="0" w:color="000000"/>
              <w:bottom w:val="single" w:sz="4" w:space="0" w:color="000000"/>
            </w:tcBorders>
            <w:shd w:val="clear" w:color="auto" w:fill="auto"/>
            <w:vAlign w:val="center"/>
          </w:tcPr>
          <w:p w14:paraId="2DA0B5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096949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11,25</w:t>
            </w:r>
          </w:p>
        </w:tc>
        <w:tc>
          <w:tcPr>
            <w:tcW w:w="1278" w:type="dxa"/>
            <w:tcBorders>
              <w:left w:val="single" w:sz="4" w:space="0" w:color="000000"/>
              <w:bottom w:val="single" w:sz="4" w:space="0" w:color="000000"/>
            </w:tcBorders>
            <w:shd w:val="clear" w:color="auto" w:fill="auto"/>
            <w:vAlign w:val="center"/>
          </w:tcPr>
          <w:p w14:paraId="272A7A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4,35</w:t>
            </w:r>
          </w:p>
        </w:tc>
        <w:tc>
          <w:tcPr>
            <w:tcW w:w="1278" w:type="dxa"/>
            <w:tcBorders>
              <w:left w:val="single" w:sz="4" w:space="0" w:color="000000"/>
              <w:bottom w:val="single" w:sz="4" w:space="0" w:color="000000"/>
            </w:tcBorders>
            <w:shd w:val="clear" w:color="auto" w:fill="auto"/>
            <w:vAlign w:val="center"/>
          </w:tcPr>
          <w:p w14:paraId="23B8D0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73,8</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0425574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392,6</w:t>
            </w:r>
          </w:p>
        </w:tc>
      </w:tr>
      <w:tr w:rsidR="00A83155" w:rsidRPr="00C81D39" w14:paraId="66F8A2C2" w14:textId="77777777" w:rsidTr="00B610A1">
        <w:tblPrEx>
          <w:tblCellMar>
            <w:left w:w="108" w:type="dxa"/>
            <w:right w:w="108" w:type="dxa"/>
          </w:tblCellMar>
        </w:tblPrEx>
        <w:trPr>
          <w:gridAfter w:val="1"/>
          <w:wAfter w:w="912" w:type="dxa"/>
          <w:trHeight w:val="296"/>
        </w:trPr>
        <w:tc>
          <w:tcPr>
            <w:tcW w:w="731" w:type="dxa"/>
            <w:gridSpan w:val="2"/>
            <w:vMerge/>
            <w:tcBorders>
              <w:left w:val="single" w:sz="8" w:space="0" w:color="000000"/>
              <w:bottom w:val="single" w:sz="8" w:space="0" w:color="000000"/>
            </w:tcBorders>
            <w:shd w:val="clear" w:color="auto" w:fill="auto"/>
            <w:vAlign w:val="center"/>
          </w:tcPr>
          <w:p w14:paraId="37D9B9F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6C0F6C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23C8F2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6F16DA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9,15</w:t>
            </w:r>
          </w:p>
        </w:tc>
        <w:tc>
          <w:tcPr>
            <w:tcW w:w="1278" w:type="dxa"/>
            <w:tcBorders>
              <w:left w:val="single" w:sz="4" w:space="0" w:color="000000"/>
              <w:bottom w:val="single" w:sz="4" w:space="0" w:color="000000"/>
            </w:tcBorders>
            <w:shd w:val="clear" w:color="auto" w:fill="auto"/>
            <w:vAlign w:val="center"/>
          </w:tcPr>
          <w:p w14:paraId="5AC7F2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w:t>
            </w:r>
          </w:p>
        </w:tc>
        <w:tc>
          <w:tcPr>
            <w:tcW w:w="1278" w:type="dxa"/>
            <w:tcBorders>
              <w:left w:val="single" w:sz="4" w:space="0" w:color="000000"/>
              <w:bottom w:val="single" w:sz="4" w:space="0" w:color="000000"/>
            </w:tcBorders>
            <w:shd w:val="clear" w:color="auto" w:fill="auto"/>
            <w:vAlign w:val="center"/>
          </w:tcPr>
          <w:p w14:paraId="439EC40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59,85</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3CD232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292,2</w:t>
            </w:r>
          </w:p>
        </w:tc>
      </w:tr>
      <w:tr w:rsidR="00A83155" w:rsidRPr="00C81D39" w14:paraId="72F80C0A" w14:textId="77777777" w:rsidTr="00B610A1">
        <w:tblPrEx>
          <w:tblCellMar>
            <w:left w:w="108" w:type="dxa"/>
            <w:right w:w="108" w:type="dxa"/>
          </w:tblCellMar>
        </w:tblPrEx>
        <w:trPr>
          <w:gridAfter w:val="1"/>
          <w:wAfter w:w="912" w:type="dxa"/>
          <w:trHeight w:val="296"/>
        </w:trPr>
        <w:tc>
          <w:tcPr>
            <w:tcW w:w="731" w:type="dxa"/>
            <w:gridSpan w:val="2"/>
            <w:vMerge/>
            <w:tcBorders>
              <w:left w:val="single" w:sz="8" w:space="0" w:color="000000"/>
              <w:bottom w:val="single" w:sz="8" w:space="0" w:color="000000"/>
            </w:tcBorders>
            <w:shd w:val="clear" w:color="auto" w:fill="auto"/>
            <w:vAlign w:val="center"/>
          </w:tcPr>
          <w:p w14:paraId="6B88E58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DDB8D2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6AC38BF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6ADCE7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7B0E8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8D2C0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68251DE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2CFE576" w14:textId="77777777" w:rsidTr="00B610A1">
        <w:tblPrEx>
          <w:tblCellMar>
            <w:left w:w="108" w:type="dxa"/>
            <w:right w:w="108" w:type="dxa"/>
          </w:tblCellMar>
        </w:tblPrEx>
        <w:trPr>
          <w:gridAfter w:val="1"/>
          <w:wAfter w:w="912" w:type="dxa"/>
          <w:trHeight w:val="296"/>
        </w:trPr>
        <w:tc>
          <w:tcPr>
            <w:tcW w:w="731" w:type="dxa"/>
            <w:gridSpan w:val="2"/>
            <w:vMerge/>
            <w:tcBorders>
              <w:left w:val="single" w:sz="8" w:space="0" w:color="000000"/>
              <w:bottom w:val="single" w:sz="8" w:space="0" w:color="000000"/>
            </w:tcBorders>
            <w:shd w:val="clear" w:color="auto" w:fill="auto"/>
            <w:vAlign w:val="center"/>
          </w:tcPr>
          <w:p w14:paraId="30F2CA8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D50704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41F0992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4630581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7B04BE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15D16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7B359C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A00D312" w14:textId="77777777" w:rsidTr="00B610A1">
        <w:tblPrEx>
          <w:tblCellMar>
            <w:left w:w="108" w:type="dxa"/>
            <w:right w:w="108" w:type="dxa"/>
          </w:tblCellMar>
        </w:tblPrEx>
        <w:trPr>
          <w:gridAfter w:val="1"/>
          <w:wAfter w:w="912" w:type="dxa"/>
          <w:trHeight w:val="296"/>
        </w:trPr>
        <w:tc>
          <w:tcPr>
            <w:tcW w:w="731" w:type="dxa"/>
            <w:gridSpan w:val="2"/>
            <w:vMerge/>
            <w:tcBorders>
              <w:left w:val="single" w:sz="8" w:space="0" w:color="000000"/>
              <w:bottom w:val="single" w:sz="8" w:space="0" w:color="000000"/>
            </w:tcBorders>
            <w:shd w:val="clear" w:color="auto" w:fill="auto"/>
            <w:vAlign w:val="center"/>
          </w:tcPr>
          <w:p w14:paraId="0CA2C09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AC39A8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1D0C0A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720C16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4D3246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328D9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111B290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C48A955" w14:textId="77777777" w:rsidTr="00B610A1">
        <w:tblPrEx>
          <w:tblCellMar>
            <w:left w:w="108" w:type="dxa"/>
            <w:right w:w="108" w:type="dxa"/>
          </w:tblCellMar>
        </w:tblPrEx>
        <w:trPr>
          <w:gridAfter w:val="1"/>
          <w:wAfter w:w="912" w:type="dxa"/>
          <w:trHeight w:val="296"/>
        </w:trPr>
        <w:tc>
          <w:tcPr>
            <w:tcW w:w="731" w:type="dxa"/>
            <w:gridSpan w:val="2"/>
            <w:vMerge/>
            <w:tcBorders>
              <w:left w:val="single" w:sz="8" w:space="0" w:color="000000"/>
              <w:bottom w:val="single" w:sz="8" w:space="0" w:color="000000"/>
            </w:tcBorders>
            <w:shd w:val="clear" w:color="auto" w:fill="auto"/>
            <w:vAlign w:val="center"/>
          </w:tcPr>
          <w:p w14:paraId="6CAE2CD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0FBCD2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06FA84A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53BEA2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37860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C1CBF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05D9B6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34E82BF9" w14:textId="77777777" w:rsidTr="00B610A1">
        <w:tblPrEx>
          <w:tblCellMar>
            <w:left w:w="108" w:type="dxa"/>
            <w:right w:w="108" w:type="dxa"/>
          </w:tblCellMar>
        </w:tblPrEx>
        <w:trPr>
          <w:gridAfter w:val="1"/>
          <w:wAfter w:w="912" w:type="dxa"/>
          <w:trHeight w:val="310"/>
        </w:trPr>
        <w:tc>
          <w:tcPr>
            <w:tcW w:w="731" w:type="dxa"/>
            <w:gridSpan w:val="2"/>
            <w:vMerge/>
            <w:tcBorders>
              <w:left w:val="single" w:sz="8" w:space="0" w:color="000000"/>
              <w:bottom w:val="single" w:sz="8" w:space="0" w:color="000000"/>
            </w:tcBorders>
            <w:shd w:val="clear" w:color="auto" w:fill="auto"/>
            <w:vAlign w:val="center"/>
          </w:tcPr>
          <w:p w14:paraId="5A94D71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1B0BF2C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346CC3C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4BA0B3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6F0174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5DE511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8" w:space="0" w:color="000000"/>
              <w:right w:val="single" w:sz="8" w:space="0" w:color="000000"/>
            </w:tcBorders>
            <w:shd w:val="clear" w:color="auto" w:fill="auto"/>
            <w:vAlign w:val="center"/>
          </w:tcPr>
          <w:p w14:paraId="5CDA11C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E874343" w14:textId="77777777" w:rsidTr="00B610A1">
        <w:tblPrEx>
          <w:tblCellMar>
            <w:left w:w="108" w:type="dxa"/>
            <w:right w:w="108" w:type="dxa"/>
          </w:tblCellMar>
        </w:tblPrEx>
        <w:trPr>
          <w:gridAfter w:val="2"/>
          <w:wAfter w:w="932" w:type="dxa"/>
          <w:trHeight w:val="296"/>
        </w:trPr>
        <w:tc>
          <w:tcPr>
            <w:tcW w:w="731" w:type="dxa"/>
            <w:gridSpan w:val="2"/>
            <w:tcBorders>
              <w:left w:val="single" w:sz="4" w:space="0" w:color="000000"/>
              <w:bottom w:val="single" w:sz="4" w:space="0" w:color="000000"/>
            </w:tcBorders>
            <w:shd w:val="clear" w:color="auto" w:fill="auto"/>
            <w:vAlign w:val="bottom"/>
          </w:tcPr>
          <w:p w14:paraId="49EBC9E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5AD393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ОВСД</w:t>
            </w:r>
          </w:p>
        </w:tc>
        <w:tc>
          <w:tcPr>
            <w:tcW w:w="1278" w:type="dxa"/>
            <w:tcBorders>
              <w:left w:val="single" w:sz="4" w:space="0" w:color="000000"/>
              <w:bottom w:val="single" w:sz="4" w:space="0" w:color="000000"/>
            </w:tcBorders>
            <w:shd w:val="clear" w:color="auto" w:fill="auto"/>
            <w:vAlign w:val="center"/>
          </w:tcPr>
          <w:p w14:paraId="117A04A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11120B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97,94</w:t>
            </w:r>
          </w:p>
        </w:tc>
        <w:tc>
          <w:tcPr>
            <w:tcW w:w="1278" w:type="dxa"/>
            <w:tcBorders>
              <w:left w:val="single" w:sz="4" w:space="0" w:color="000000"/>
              <w:bottom w:val="single" w:sz="4" w:space="0" w:color="000000"/>
            </w:tcBorders>
            <w:shd w:val="clear" w:color="auto" w:fill="auto"/>
            <w:vAlign w:val="center"/>
          </w:tcPr>
          <w:p w14:paraId="7C5AD4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79,16</w:t>
            </w:r>
          </w:p>
        </w:tc>
        <w:tc>
          <w:tcPr>
            <w:tcW w:w="1278" w:type="dxa"/>
            <w:tcBorders>
              <w:left w:val="single" w:sz="4" w:space="0" w:color="000000"/>
              <w:bottom w:val="single" w:sz="4" w:space="0" w:color="000000"/>
            </w:tcBorders>
            <w:shd w:val="clear" w:color="auto" w:fill="auto"/>
            <w:vAlign w:val="center"/>
          </w:tcPr>
          <w:p w14:paraId="4399A18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341,85</w:t>
            </w:r>
          </w:p>
        </w:tc>
        <w:tc>
          <w:tcPr>
            <w:tcW w:w="1295" w:type="dxa"/>
            <w:gridSpan w:val="2"/>
            <w:tcBorders>
              <w:left w:val="single" w:sz="4" w:space="0" w:color="000000"/>
              <w:bottom w:val="single" w:sz="4" w:space="0" w:color="000000"/>
              <w:right w:val="single" w:sz="4" w:space="0" w:color="000000"/>
            </w:tcBorders>
            <w:shd w:val="clear" w:color="auto" w:fill="auto"/>
            <w:vAlign w:val="center"/>
          </w:tcPr>
          <w:p w14:paraId="77D5C22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2500,86</w:t>
            </w:r>
          </w:p>
        </w:tc>
      </w:tr>
      <w:tr w:rsidR="00A83155" w:rsidRPr="00C81D39" w14:paraId="5D6EF002" w14:textId="77777777" w:rsidTr="00B610A1">
        <w:trPr>
          <w:trHeight w:val="384"/>
        </w:trPr>
        <w:tc>
          <w:tcPr>
            <w:tcW w:w="10632" w:type="dxa"/>
            <w:gridSpan w:val="8"/>
            <w:tcBorders>
              <w:top w:val="single" w:sz="4" w:space="0" w:color="000000"/>
            </w:tcBorders>
            <w:shd w:val="clear" w:color="auto" w:fill="auto"/>
            <w:vAlign w:val="center"/>
          </w:tcPr>
          <w:p w14:paraId="062C588E" w14:textId="77777777" w:rsidR="00A83155" w:rsidRPr="00C81D39" w:rsidRDefault="00A83155" w:rsidP="00B610A1">
            <w:pPr>
              <w:snapToGrid w:val="0"/>
              <w:spacing w:after="0" w:line="240" w:lineRule="auto"/>
              <w:jc w:val="center"/>
              <w:rPr>
                <w:rFonts w:ascii="Times New Roman" w:hAnsi="Times New Roman"/>
                <w:b/>
                <w:bCs/>
                <w:color w:val="000000"/>
                <w:sz w:val="20"/>
                <w:szCs w:val="20"/>
                <w:lang w:eastAsia="ru-RU"/>
              </w:rPr>
            </w:pPr>
          </w:p>
          <w:p w14:paraId="6E4DF2AF" w14:textId="77777777" w:rsidR="00A83155" w:rsidRPr="00C81D39" w:rsidRDefault="00A83155" w:rsidP="00B610A1">
            <w:pPr>
              <w:spacing w:after="0" w:line="240" w:lineRule="auto"/>
              <w:jc w:val="center"/>
              <w:rPr>
                <w:rFonts w:ascii="Times New Roman" w:hAnsi="Times New Roman"/>
                <w:b/>
                <w:bCs/>
                <w:color w:val="000000"/>
                <w:sz w:val="20"/>
                <w:szCs w:val="20"/>
                <w:lang w:eastAsia="ru-RU"/>
              </w:rPr>
            </w:pPr>
          </w:p>
          <w:p w14:paraId="3F641F22" w14:textId="77777777" w:rsidR="00A83155" w:rsidRPr="00C81D39" w:rsidRDefault="00A83155" w:rsidP="00B610A1">
            <w:pPr>
              <w:spacing w:after="0" w:line="240" w:lineRule="auto"/>
              <w:jc w:val="center"/>
              <w:rPr>
                <w:rFonts w:ascii="Times New Roman" w:hAnsi="Times New Roman"/>
                <w:b/>
                <w:bCs/>
                <w:color w:val="000000"/>
                <w:sz w:val="20"/>
                <w:szCs w:val="20"/>
                <w:lang w:eastAsia="ru-RU"/>
              </w:rPr>
            </w:pPr>
          </w:p>
          <w:p w14:paraId="7F0B230E" w14:textId="77777777" w:rsidR="00A83155" w:rsidRPr="00C81D39" w:rsidRDefault="00A83155" w:rsidP="00B610A1">
            <w:pPr>
              <w:spacing w:after="0" w:line="240" w:lineRule="auto"/>
              <w:jc w:val="center"/>
              <w:rPr>
                <w:rFonts w:ascii="Times New Roman" w:hAnsi="Times New Roman"/>
                <w:b/>
                <w:bCs/>
                <w:color w:val="000000"/>
                <w:sz w:val="20"/>
                <w:szCs w:val="20"/>
                <w:lang w:eastAsia="ru-RU"/>
              </w:rPr>
            </w:pPr>
          </w:p>
          <w:p w14:paraId="694CC9C4" w14:textId="77777777" w:rsidR="00A83155" w:rsidRPr="00C81D39" w:rsidRDefault="00A83155" w:rsidP="00B610A1">
            <w:pPr>
              <w:spacing w:after="0" w:line="240" w:lineRule="auto"/>
              <w:jc w:val="center"/>
              <w:rPr>
                <w:rFonts w:ascii="Times New Roman" w:hAnsi="Times New Roman"/>
                <w:b/>
                <w:bCs/>
                <w:color w:val="000000"/>
                <w:sz w:val="20"/>
                <w:szCs w:val="20"/>
                <w:lang w:eastAsia="ru-RU"/>
              </w:rPr>
            </w:pPr>
          </w:p>
          <w:p w14:paraId="41E563CE" w14:textId="77777777" w:rsidR="00A83155" w:rsidRPr="00C81D39" w:rsidRDefault="00A83155" w:rsidP="00B610A1">
            <w:pPr>
              <w:spacing w:after="0" w:line="240" w:lineRule="auto"/>
              <w:jc w:val="center"/>
              <w:rPr>
                <w:rFonts w:ascii="Times New Roman" w:hAnsi="Times New Roman"/>
                <w:b/>
                <w:bCs/>
                <w:color w:val="000000"/>
                <w:sz w:val="20"/>
                <w:szCs w:val="20"/>
                <w:lang w:eastAsia="ru-RU"/>
              </w:rPr>
            </w:pPr>
          </w:p>
          <w:p w14:paraId="1832BC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ВТОРНИК</w:t>
            </w:r>
          </w:p>
        </w:tc>
        <w:tc>
          <w:tcPr>
            <w:tcW w:w="60" w:type="dxa"/>
            <w:gridSpan w:val="3"/>
            <w:shd w:val="clear" w:color="auto" w:fill="auto"/>
          </w:tcPr>
          <w:p w14:paraId="6D75DB6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r>
      <w:tr w:rsidR="00A83155" w:rsidRPr="00C81D39" w14:paraId="0F3303D9" w14:textId="77777777" w:rsidTr="00B610A1">
        <w:tblPrEx>
          <w:tblCellMar>
            <w:left w:w="108" w:type="dxa"/>
            <w:right w:w="108" w:type="dxa"/>
          </w:tblCellMar>
        </w:tblPrEx>
        <w:trPr>
          <w:gridAfter w:val="1"/>
          <w:wAfter w:w="912" w:type="dxa"/>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03FA64A8"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3514" w:type="dxa"/>
            <w:tcBorders>
              <w:top w:val="single" w:sz="8" w:space="0" w:color="000000"/>
              <w:left w:val="single" w:sz="4" w:space="0" w:color="000000"/>
              <w:bottom w:val="single" w:sz="4" w:space="0" w:color="000000"/>
            </w:tcBorders>
            <w:shd w:val="clear" w:color="auto" w:fill="auto"/>
            <w:vAlign w:val="bottom"/>
          </w:tcPr>
          <w:p w14:paraId="37F4320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ячневая молочная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2E30552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200/40/100</w:t>
            </w:r>
          </w:p>
        </w:tc>
        <w:tc>
          <w:tcPr>
            <w:tcW w:w="1278" w:type="dxa"/>
            <w:tcBorders>
              <w:top w:val="single" w:sz="8" w:space="0" w:color="000000"/>
              <w:left w:val="single" w:sz="4" w:space="0" w:color="000000"/>
              <w:bottom w:val="single" w:sz="4" w:space="0" w:color="000000"/>
            </w:tcBorders>
            <w:shd w:val="clear" w:color="auto" w:fill="auto"/>
            <w:vAlign w:val="center"/>
          </w:tcPr>
          <w:p w14:paraId="0F401A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7,29</w:t>
            </w:r>
          </w:p>
        </w:tc>
        <w:tc>
          <w:tcPr>
            <w:tcW w:w="1278" w:type="dxa"/>
            <w:tcBorders>
              <w:top w:val="single" w:sz="8" w:space="0" w:color="000000"/>
              <w:left w:val="single" w:sz="4" w:space="0" w:color="000000"/>
              <w:bottom w:val="single" w:sz="4" w:space="0" w:color="000000"/>
            </w:tcBorders>
            <w:shd w:val="clear" w:color="auto" w:fill="auto"/>
            <w:vAlign w:val="center"/>
          </w:tcPr>
          <w:p w14:paraId="29477B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6,9</w:t>
            </w:r>
          </w:p>
        </w:tc>
        <w:tc>
          <w:tcPr>
            <w:tcW w:w="1278" w:type="dxa"/>
            <w:tcBorders>
              <w:top w:val="single" w:sz="8" w:space="0" w:color="000000"/>
              <w:left w:val="single" w:sz="4" w:space="0" w:color="000000"/>
              <w:bottom w:val="single" w:sz="4" w:space="0" w:color="000000"/>
            </w:tcBorders>
            <w:shd w:val="clear" w:color="auto" w:fill="auto"/>
            <w:vAlign w:val="center"/>
          </w:tcPr>
          <w:p w14:paraId="3657B7A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39,88</w:t>
            </w:r>
          </w:p>
        </w:tc>
        <w:tc>
          <w:tcPr>
            <w:tcW w:w="1315" w:type="dxa"/>
            <w:gridSpan w:val="3"/>
            <w:tcBorders>
              <w:top w:val="single" w:sz="8" w:space="0" w:color="000000"/>
              <w:left w:val="single" w:sz="4" w:space="0" w:color="000000"/>
              <w:bottom w:val="single" w:sz="4" w:space="0" w:color="000000"/>
              <w:right w:val="single" w:sz="8" w:space="0" w:color="000000"/>
            </w:tcBorders>
            <w:shd w:val="clear" w:color="auto" w:fill="auto"/>
            <w:vAlign w:val="center"/>
          </w:tcPr>
          <w:p w14:paraId="5E2D69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252,96</w:t>
            </w:r>
          </w:p>
        </w:tc>
      </w:tr>
      <w:tr w:rsidR="00A83155" w:rsidRPr="00C81D39" w14:paraId="2861C395" w14:textId="77777777" w:rsidTr="00B610A1">
        <w:tblPrEx>
          <w:tblCellMar>
            <w:left w:w="108" w:type="dxa"/>
            <w:right w:w="108" w:type="dxa"/>
          </w:tblCellMar>
        </w:tblPrEx>
        <w:trPr>
          <w:gridAfter w:val="1"/>
          <w:wAfter w:w="912"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33274F9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625DAD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7549CC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2B35C0F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483834A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2F4970C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0,13</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2F77F7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66,1</w:t>
            </w:r>
          </w:p>
        </w:tc>
      </w:tr>
      <w:tr w:rsidR="00A83155" w:rsidRPr="00C81D39" w14:paraId="679A052A" w14:textId="77777777" w:rsidTr="00B610A1">
        <w:tblPrEx>
          <w:tblCellMar>
            <w:left w:w="108" w:type="dxa"/>
            <w:right w:w="108" w:type="dxa"/>
          </w:tblCellMar>
        </w:tblPrEx>
        <w:trPr>
          <w:gridAfter w:val="1"/>
          <w:wAfter w:w="912"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998E44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97B2828" w14:textId="77777777" w:rsidR="00A83155" w:rsidRPr="00C81D39" w:rsidRDefault="00A83155" w:rsidP="00B610A1">
            <w:pPr>
              <w:spacing w:after="0" w:line="240" w:lineRule="auto"/>
              <w:rPr>
                <w:rFonts w:ascii="Times New Roman" w:hAnsi="Times New Roman"/>
              </w:rPr>
            </w:pPr>
            <w:proofErr w:type="gramStart"/>
            <w:r w:rsidRPr="00C81D39">
              <w:rPr>
                <w:rFonts w:ascii="Times New Roman" w:hAnsi="Times New Roman"/>
                <w:color w:val="000000"/>
                <w:sz w:val="20"/>
                <w:szCs w:val="20"/>
                <w:lang w:eastAsia="ru-RU"/>
              </w:rPr>
              <w:t>Чай  пакетированный</w:t>
            </w:r>
            <w:proofErr w:type="gramEnd"/>
          </w:p>
        </w:tc>
        <w:tc>
          <w:tcPr>
            <w:tcW w:w="1278" w:type="dxa"/>
            <w:tcBorders>
              <w:left w:val="single" w:sz="4" w:space="0" w:color="000000"/>
              <w:bottom w:val="single" w:sz="4" w:space="0" w:color="000000"/>
            </w:tcBorders>
            <w:shd w:val="clear" w:color="auto" w:fill="auto"/>
            <w:vAlign w:val="center"/>
          </w:tcPr>
          <w:p w14:paraId="54C0334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6C7B7C0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852584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A11BB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4551A0F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D9839E0" w14:textId="77777777" w:rsidTr="00B610A1">
        <w:tblPrEx>
          <w:tblCellMar>
            <w:left w:w="108" w:type="dxa"/>
            <w:right w:w="108" w:type="dxa"/>
          </w:tblCellMar>
        </w:tblPrEx>
        <w:trPr>
          <w:gridAfter w:val="1"/>
          <w:wAfter w:w="912"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AC514B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5B999D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4" w:space="0" w:color="000000"/>
            </w:tcBorders>
            <w:shd w:val="clear" w:color="auto" w:fill="auto"/>
            <w:vAlign w:val="center"/>
          </w:tcPr>
          <w:p w14:paraId="0C5068C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03D0B50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8BD5E0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3CD0A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15" w:type="dxa"/>
            <w:gridSpan w:val="3"/>
            <w:tcBorders>
              <w:left w:val="single" w:sz="4" w:space="0" w:color="000000"/>
              <w:bottom w:val="single" w:sz="4" w:space="0" w:color="000000"/>
              <w:right w:val="single" w:sz="8" w:space="0" w:color="000000"/>
            </w:tcBorders>
            <w:shd w:val="clear" w:color="auto" w:fill="auto"/>
            <w:vAlign w:val="center"/>
          </w:tcPr>
          <w:p w14:paraId="3C275FE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211FDDDE" w14:textId="77777777" w:rsidTr="00B610A1">
        <w:tblPrEx>
          <w:tblCellMar>
            <w:left w:w="108" w:type="dxa"/>
            <w:right w:w="108" w:type="dxa"/>
          </w:tblCellMar>
        </w:tblPrEx>
        <w:trPr>
          <w:gridAfter w:val="1"/>
          <w:wAfter w:w="912" w:type="dxa"/>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63F12F5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36B2558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Яйцо куриное вареное</w:t>
            </w:r>
          </w:p>
        </w:tc>
        <w:tc>
          <w:tcPr>
            <w:tcW w:w="1278" w:type="dxa"/>
            <w:tcBorders>
              <w:left w:val="single" w:sz="4" w:space="0" w:color="000000"/>
              <w:bottom w:val="single" w:sz="8" w:space="0" w:color="000000"/>
            </w:tcBorders>
            <w:shd w:val="clear" w:color="auto" w:fill="auto"/>
            <w:vAlign w:val="center"/>
          </w:tcPr>
          <w:p w14:paraId="728800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40</w:t>
            </w:r>
          </w:p>
        </w:tc>
        <w:tc>
          <w:tcPr>
            <w:tcW w:w="1278" w:type="dxa"/>
            <w:tcBorders>
              <w:left w:val="single" w:sz="4" w:space="0" w:color="000000"/>
              <w:bottom w:val="single" w:sz="8" w:space="0" w:color="000000"/>
            </w:tcBorders>
            <w:shd w:val="clear" w:color="auto" w:fill="auto"/>
            <w:vAlign w:val="center"/>
          </w:tcPr>
          <w:p w14:paraId="669A1D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5,08</w:t>
            </w:r>
          </w:p>
        </w:tc>
        <w:tc>
          <w:tcPr>
            <w:tcW w:w="1278" w:type="dxa"/>
            <w:tcBorders>
              <w:left w:val="single" w:sz="4" w:space="0" w:color="000000"/>
              <w:bottom w:val="single" w:sz="8" w:space="0" w:color="000000"/>
            </w:tcBorders>
            <w:shd w:val="clear" w:color="auto" w:fill="auto"/>
            <w:vAlign w:val="center"/>
          </w:tcPr>
          <w:p w14:paraId="416FAD4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w:t>
            </w:r>
          </w:p>
        </w:tc>
        <w:tc>
          <w:tcPr>
            <w:tcW w:w="1278" w:type="dxa"/>
            <w:tcBorders>
              <w:left w:val="single" w:sz="4" w:space="0" w:color="000000"/>
              <w:bottom w:val="single" w:sz="8" w:space="0" w:color="000000"/>
            </w:tcBorders>
            <w:shd w:val="clear" w:color="auto" w:fill="auto"/>
            <w:vAlign w:val="center"/>
          </w:tcPr>
          <w:p w14:paraId="7457B6C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0,28</w:t>
            </w:r>
          </w:p>
        </w:tc>
        <w:tc>
          <w:tcPr>
            <w:tcW w:w="1315" w:type="dxa"/>
            <w:gridSpan w:val="3"/>
            <w:tcBorders>
              <w:left w:val="single" w:sz="4" w:space="0" w:color="000000"/>
              <w:bottom w:val="single" w:sz="8" w:space="0" w:color="000000"/>
              <w:right w:val="single" w:sz="8" w:space="0" w:color="000000"/>
            </w:tcBorders>
            <w:shd w:val="clear" w:color="auto" w:fill="auto"/>
            <w:vAlign w:val="center"/>
          </w:tcPr>
          <w:p w14:paraId="640B50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62,8</w:t>
            </w:r>
          </w:p>
        </w:tc>
      </w:tr>
      <w:tr w:rsidR="00A83155" w:rsidRPr="00C81D39" w14:paraId="489591F6" w14:textId="77777777" w:rsidTr="00B610A1">
        <w:tblPrEx>
          <w:tblCellMar>
            <w:left w:w="108" w:type="dxa"/>
            <w:right w:w="108" w:type="dxa"/>
          </w:tblCellMar>
        </w:tblPrEx>
        <w:trPr>
          <w:gridAfter w:val="1"/>
          <w:wAfter w:w="912" w:type="dxa"/>
          <w:trHeight w:val="310"/>
        </w:trPr>
        <w:tc>
          <w:tcPr>
            <w:tcW w:w="731" w:type="dxa"/>
            <w:gridSpan w:val="2"/>
            <w:tcBorders>
              <w:left w:val="single" w:sz="8" w:space="0" w:color="000000"/>
              <w:bottom w:val="single" w:sz="8" w:space="0" w:color="000000"/>
            </w:tcBorders>
            <w:shd w:val="clear" w:color="auto" w:fill="auto"/>
            <w:vAlign w:val="center"/>
          </w:tcPr>
          <w:p w14:paraId="5E8F50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lastRenderedPageBreak/>
              <w:t>11-00</w:t>
            </w:r>
          </w:p>
        </w:tc>
        <w:tc>
          <w:tcPr>
            <w:tcW w:w="3514" w:type="dxa"/>
            <w:tcBorders>
              <w:left w:val="single" w:sz="4" w:space="0" w:color="000000"/>
              <w:bottom w:val="single" w:sz="8" w:space="0" w:color="000000"/>
            </w:tcBorders>
            <w:shd w:val="clear" w:color="auto" w:fill="auto"/>
            <w:vAlign w:val="bottom"/>
          </w:tcPr>
          <w:p w14:paraId="3B1AFF4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Кефир</w:t>
            </w:r>
          </w:p>
        </w:tc>
        <w:tc>
          <w:tcPr>
            <w:tcW w:w="1278" w:type="dxa"/>
            <w:tcBorders>
              <w:left w:val="single" w:sz="4" w:space="0" w:color="000000"/>
              <w:bottom w:val="single" w:sz="8" w:space="0" w:color="000000"/>
            </w:tcBorders>
            <w:shd w:val="clear" w:color="auto" w:fill="auto"/>
            <w:vAlign w:val="center"/>
          </w:tcPr>
          <w:p w14:paraId="15BFC2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7887FB9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5,6</w:t>
            </w:r>
          </w:p>
        </w:tc>
        <w:tc>
          <w:tcPr>
            <w:tcW w:w="1278" w:type="dxa"/>
            <w:tcBorders>
              <w:left w:val="single" w:sz="4" w:space="0" w:color="000000"/>
              <w:bottom w:val="single" w:sz="8" w:space="0" w:color="000000"/>
            </w:tcBorders>
            <w:shd w:val="clear" w:color="auto" w:fill="auto"/>
            <w:vAlign w:val="center"/>
          </w:tcPr>
          <w:p w14:paraId="13CC2D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278" w:type="dxa"/>
            <w:tcBorders>
              <w:left w:val="single" w:sz="4" w:space="0" w:color="000000"/>
              <w:bottom w:val="single" w:sz="8" w:space="0" w:color="000000"/>
            </w:tcBorders>
            <w:shd w:val="clear" w:color="auto" w:fill="auto"/>
            <w:vAlign w:val="center"/>
          </w:tcPr>
          <w:p w14:paraId="1B0B5F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w:t>
            </w:r>
          </w:p>
        </w:tc>
        <w:tc>
          <w:tcPr>
            <w:tcW w:w="1315" w:type="dxa"/>
            <w:gridSpan w:val="3"/>
            <w:tcBorders>
              <w:left w:val="single" w:sz="4" w:space="0" w:color="000000"/>
              <w:bottom w:val="single" w:sz="8" w:space="0" w:color="000000"/>
              <w:right w:val="single" w:sz="8" w:space="0" w:color="000000"/>
            </w:tcBorders>
            <w:shd w:val="clear" w:color="auto" w:fill="auto"/>
            <w:vAlign w:val="center"/>
          </w:tcPr>
          <w:p w14:paraId="1E4B44A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r>
      <w:tr w:rsidR="00A83155" w:rsidRPr="00C81D39" w14:paraId="798803CA" w14:textId="77777777" w:rsidTr="00B610A1">
        <w:tblPrEx>
          <w:tblCellMar>
            <w:left w:w="108" w:type="dxa"/>
            <w:right w:w="108" w:type="dxa"/>
          </w:tblCellMar>
        </w:tblPrEx>
        <w:trPr>
          <w:gridAfter w:val="2"/>
          <w:wAfter w:w="932" w:type="dxa"/>
          <w:trHeight w:val="296"/>
        </w:trPr>
        <w:tc>
          <w:tcPr>
            <w:tcW w:w="731" w:type="dxa"/>
            <w:gridSpan w:val="2"/>
            <w:vMerge w:val="restart"/>
            <w:tcBorders>
              <w:left w:val="single" w:sz="4" w:space="0" w:color="000000"/>
            </w:tcBorders>
            <w:shd w:val="clear" w:color="auto" w:fill="auto"/>
            <w:textDirection w:val="btLr"/>
            <w:vAlign w:val="center"/>
          </w:tcPr>
          <w:p w14:paraId="2D0D554C"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514" w:type="dxa"/>
            <w:tcBorders>
              <w:left w:val="single" w:sz="4" w:space="0" w:color="000000"/>
              <w:bottom w:val="single" w:sz="4" w:space="0" w:color="000000"/>
            </w:tcBorders>
            <w:shd w:val="clear" w:color="auto" w:fill="auto"/>
            <w:vAlign w:val="bottom"/>
          </w:tcPr>
          <w:p w14:paraId="738E10A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Рассольник со сметаной</w:t>
            </w:r>
          </w:p>
        </w:tc>
        <w:tc>
          <w:tcPr>
            <w:tcW w:w="1278" w:type="dxa"/>
            <w:tcBorders>
              <w:left w:val="single" w:sz="4" w:space="0" w:color="000000"/>
              <w:bottom w:val="single" w:sz="4" w:space="0" w:color="000000"/>
            </w:tcBorders>
            <w:shd w:val="clear" w:color="auto" w:fill="auto"/>
            <w:vAlign w:val="center"/>
          </w:tcPr>
          <w:p w14:paraId="2C220B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300/10</w:t>
            </w:r>
          </w:p>
        </w:tc>
        <w:tc>
          <w:tcPr>
            <w:tcW w:w="1278" w:type="dxa"/>
            <w:tcBorders>
              <w:left w:val="single" w:sz="4" w:space="0" w:color="000000"/>
              <w:bottom w:val="single" w:sz="4" w:space="0" w:color="000000"/>
            </w:tcBorders>
            <w:shd w:val="clear" w:color="auto" w:fill="auto"/>
            <w:vAlign w:val="center"/>
          </w:tcPr>
          <w:p w14:paraId="3116407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3,83</w:t>
            </w:r>
          </w:p>
        </w:tc>
        <w:tc>
          <w:tcPr>
            <w:tcW w:w="1278" w:type="dxa"/>
            <w:tcBorders>
              <w:left w:val="single" w:sz="4" w:space="0" w:color="000000"/>
              <w:bottom w:val="single" w:sz="4" w:space="0" w:color="000000"/>
            </w:tcBorders>
            <w:shd w:val="clear" w:color="auto" w:fill="auto"/>
            <w:vAlign w:val="center"/>
          </w:tcPr>
          <w:p w14:paraId="3DB2C6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w:t>
            </w:r>
          </w:p>
        </w:tc>
        <w:tc>
          <w:tcPr>
            <w:tcW w:w="1278" w:type="dxa"/>
            <w:tcBorders>
              <w:left w:val="single" w:sz="4" w:space="0" w:color="000000"/>
              <w:bottom w:val="single" w:sz="4" w:space="0" w:color="000000"/>
            </w:tcBorders>
            <w:shd w:val="clear" w:color="auto" w:fill="auto"/>
            <w:vAlign w:val="center"/>
          </w:tcPr>
          <w:p w14:paraId="0E6D777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26,16</w:t>
            </w:r>
          </w:p>
        </w:tc>
        <w:tc>
          <w:tcPr>
            <w:tcW w:w="1295" w:type="dxa"/>
            <w:gridSpan w:val="2"/>
            <w:tcBorders>
              <w:left w:val="single" w:sz="4" w:space="0" w:color="000000"/>
              <w:bottom w:val="single" w:sz="4" w:space="0" w:color="000000"/>
              <w:right w:val="single" w:sz="4" w:space="0" w:color="000000"/>
            </w:tcBorders>
            <w:shd w:val="clear" w:color="auto" w:fill="auto"/>
            <w:vAlign w:val="center"/>
          </w:tcPr>
          <w:p w14:paraId="188D231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176</w:t>
            </w:r>
          </w:p>
        </w:tc>
      </w:tr>
      <w:tr w:rsidR="00A83155" w:rsidRPr="00C81D39" w14:paraId="51C0BFD6" w14:textId="77777777" w:rsidTr="00B610A1">
        <w:tblPrEx>
          <w:tblCellMar>
            <w:left w:w="108" w:type="dxa"/>
            <w:right w:w="108" w:type="dxa"/>
          </w:tblCellMar>
        </w:tblPrEx>
        <w:trPr>
          <w:gridAfter w:val="2"/>
          <w:wAfter w:w="932" w:type="dxa"/>
          <w:trHeight w:val="293"/>
        </w:trPr>
        <w:tc>
          <w:tcPr>
            <w:tcW w:w="731" w:type="dxa"/>
            <w:gridSpan w:val="2"/>
            <w:vMerge/>
            <w:tcBorders>
              <w:left w:val="single" w:sz="4" w:space="0" w:color="000000"/>
            </w:tcBorders>
            <w:shd w:val="clear" w:color="auto" w:fill="auto"/>
            <w:vAlign w:val="center"/>
          </w:tcPr>
          <w:p w14:paraId="720665C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A7C486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Капуста тушеная с отварным мясом с растительным маслом</w:t>
            </w:r>
          </w:p>
        </w:tc>
        <w:tc>
          <w:tcPr>
            <w:tcW w:w="1278" w:type="dxa"/>
            <w:tcBorders>
              <w:left w:val="single" w:sz="4" w:space="0" w:color="000000"/>
              <w:bottom w:val="single" w:sz="4" w:space="0" w:color="000000"/>
            </w:tcBorders>
            <w:shd w:val="clear" w:color="auto" w:fill="auto"/>
            <w:vAlign w:val="center"/>
          </w:tcPr>
          <w:p w14:paraId="0CF29D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220</w:t>
            </w:r>
          </w:p>
        </w:tc>
        <w:tc>
          <w:tcPr>
            <w:tcW w:w="1278" w:type="dxa"/>
            <w:tcBorders>
              <w:left w:val="single" w:sz="4" w:space="0" w:color="000000"/>
              <w:bottom w:val="single" w:sz="4" w:space="0" w:color="000000"/>
            </w:tcBorders>
            <w:shd w:val="clear" w:color="auto" w:fill="auto"/>
            <w:vAlign w:val="center"/>
          </w:tcPr>
          <w:p w14:paraId="527E77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17,76</w:t>
            </w:r>
          </w:p>
        </w:tc>
        <w:tc>
          <w:tcPr>
            <w:tcW w:w="1278" w:type="dxa"/>
            <w:tcBorders>
              <w:left w:val="single" w:sz="4" w:space="0" w:color="000000"/>
              <w:bottom w:val="single" w:sz="4" w:space="0" w:color="000000"/>
            </w:tcBorders>
            <w:shd w:val="clear" w:color="auto" w:fill="auto"/>
            <w:vAlign w:val="center"/>
          </w:tcPr>
          <w:p w14:paraId="58AFA3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18,91</w:t>
            </w:r>
          </w:p>
        </w:tc>
        <w:tc>
          <w:tcPr>
            <w:tcW w:w="1278" w:type="dxa"/>
            <w:tcBorders>
              <w:left w:val="single" w:sz="4" w:space="0" w:color="000000"/>
              <w:bottom w:val="single" w:sz="4" w:space="0" w:color="000000"/>
            </w:tcBorders>
            <w:shd w:val="clear" w:color="auto" w:fill="auto"/>
            <w:vAlign w:val="center"/>
          </w:tcPr>
          <w:p w14:paraId="652862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13,67</w:t>
            </w:r>
          </w:p>
        </w:tc>
        <w:tc>
          <w:tcPr>
            <w:tcW w:w="1295" w:type="dxa"/>
            <w:gridSpan w:val="2"/>
            <w:tcBorders>
              <w:left w:val="single" w:sz="4" w:space="0" w:color="000000"/>
              <w:bottom w:val="single" w:sz="4" w:space="0" w:color="000000"/>
              <w:right w:val="single" w:sz="4" w:space="0" w:color="000000"/>
            </w:tcBorders>
            <w:shd w:val="clear" w:color="auto" w:fill="auto"/>
            <w:vAlign w:val="center"/>
          </w:tcPr>
          <w:p w14:paraId="594BF3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299,88</w:t>
            </w:r>
          </w:p>
        </w:tc>
      </w:tr>
      <w:tr w:rsidR="00A83155" w:rsidRPr="00C81D39" w14:paraId="6147AB3F" w14:textId="77777777" w:rsidTr="00B610A1">
        <w:tblPrEx>
          <w:tblCellMar>
            <w:left w:w="108" w:type="dxa"/>
            <w:right w:w="108" w:type="dxa"/>
          </w:tblCellMar>
        </w:tblPrEx>
        <w:trPr>
          <w:gridAfter w:val="2"/>
          <w:wAfter w:w="932" w:type="dxa"/>
          <w:trHeight w:val="296"/>
        </w:trPr>
        <w:tc>
          <w:tcPr>
            <w:tcW w:w="731" w:type="dxa"/>
            <w:gridSpan w:val="2"/>
            <w:vMerge/>
            <w:tcBorders>
              <w:left w:val="single" w:sz="4" w:space="0" w:color="000000"/>
            </w:tcBorders>
            <w:shd w:val="clear" w:color="auto" w:fill="auto"/>
            <w:vAlign w:val="center"/>
          </w:tcPr>
          <w:p w14:paraId="6A8C54C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49E111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Свекла отварная с растительным маслом</w:t>
            </w:r>
          </w:p>
        </w:tc>
        <w:tc>
          <w:tcPr>
            <w:tcW w:w="1278" w:type="dxa"/>
            <w:tcBorders>
              <w:left w:val="single" w:sz="4" w:space="0" w:color="000000"/>
              <w:bottom w:val="single" w:sz="4" w:space="0" w:color="000000"/>
            </w:tcBorders>
            <w:shd w:val="clear" w:color="auto" w:fill="auto"/>
            <w:vAlign w:val="center"/>
          </w:tcPr>
          <w:p w14:paraId="5F0195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5ADC2D5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2,88</w:t>
            </w:r>
          </w:p>
        </w:tc>
        <w:tc>
          <w:tcPr>
            <w:tcW w:w="1278" w:type="dxa"/>
            <w:tcBorders>
              <w:left w:val="single" w:sz="4" w:space="0" w:color="000000"/>
              <w:bottom w:val="single" w:sz="4" w:space="0" w:color="000000"/>
            </w:tcBorders>
            <w:shd w:val="clear" w:color="auto" w:fill="auto"/>
            <w:vAlign w:val="center"/>
          </w:tcPr>
          <w:p w14:paraId="4BC43C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5,19</w:t>
            </w:r>
          </w:p>
        </w:tc>
        <w:tc>
          <w:tcPr>
            <w:tcW w:w="1278" w:type="dxa"/>
            <w:tcBorders>
              <w:left w:val="single" w:sz="4" w:space="0" w:color="000000"/>
              <w:bottom w:val="single" w:sz="4" w:space="0" w:color="000000"/>
            </w:tcBorders>
            <w:shd w:val="clear" w:color="auto" w:fill="auto"/>
            <w:vAlign w:val="center"/>
          </w:tcPr>
          <w:p w14:paraId="4263D2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w:t>
            </w:r>
          </w:p>
        </w:tc>
        <w:tc>
          <w:tcPr>
            <w:tcW w:w="1295" w:type="dxa"/>
            <w:gridSpan w:val="2"/>
            <w:tcBorders>
              <w:left w:val="single" w:sz="4" w:space="0" w:color="000000"/>
              <w:bottom w:val="single" w:sz="4" w:space="0" w:color="000000"/>
              <w:right w:val="single" w:sz="4" w:space="0" w:color="000000"/>
            </w:tcBorders>
            <w:shd w:val="clear" w:color="auto" w:fill="auto"/>
            <w:vAlign w:val="center"/>
          </w:tcPr>
          <w:p w14:paraId="0A8311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126</w:t>
            </w:r>
          </w:p>
        </w:tc>
      </w:tr>
      <w:tr w:rsidR="00A83155" w:rsidRPr="00C81D39" w14:paraId="3CDFDF0C" w14:textId="77777777" w:rsidTr="00B610A1">
        <w:tblPrEx>
          <w:tblCellMar>
            <w:left w:w="108" w:type="dxa"/>
            <w:right w:w="108" w:type="dxa"/>
          </w:tblCellMar>
        </w:tblPrEx>
        <w:trPr>
          <w:gridAfter w:val="1"/>
          <w:wAfter w:w="912" w:type="dxa"/>
          <w:trHeight w:val="296"/>
        </w:trPr>
        <w:tc>
          <w:tcPr>
            <w:tcW w:w="731" w:type="dxa"/>
            <w:gridSpan w:val="2"/>
            <w:vMerge/>
            <w:tcBorders>
              <w:left w:val="single" w:sz="4" w:space="0" w:color="000000"/>
            </w:tcBorders>
            <w:shd w:val="clear" w:color="auto" w:fill="auto"/>
            <w:vAlign w:val="center"/>
          </w:tcPr>
          <w:p w14:paraId="1581695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tcBorders>
            <w:shd w:val="clear" w:color="auto" w:fill="auto"/>
            <w:vAlign w:val="bottom"/>
          </w:tcPr>
          <w:p w14:paraId="20B376E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Кисель из концентрата</w:t>
            </w:r>
          </w:p>
        </w:tc>
        <w:tc>
          <w:tcPr>
            <w:tcW w:w="1278" w:type="dxa"/>
            <w:tcBorders>
              <w:left w:val="single" w:sz="4" w:space="0" w:color="000000"/>
            </w:tcBorders>
            <w:shd w:val="clear" w:color="auto" w:fill="auto"/>
            <w:vAlign w:val="center"/>
          </w:tcPr>
          <w:p w14:paraId="1FE4D0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tcBorders>
            <w:shd w:val="clear" w:color="auto" w:fill="auto"/>
            <w:vAlign w:val="center"/>
          </w:tcPr>
          <w:p w14:paraId="281E0B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0,02</w:t>
            </w:r>
          </w:p>
        </w:tc>
        <w:tc>
          <w:tcPr>
            <w:tcW w:w="1278" w:type="dxa"/>
            <w:tcBorders>
              <w:left w:val="single" w:sz="4" w:space="0" w:color="000000"/>
            </w:tcBorders>
            <w:shd w:val="clear" w:color="auto" w:fill="auto"/>
            <w:vAlign w:val="center"/>
          </w:tcPr>
          <w:p w14:paraId="23A140B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7C3C1F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13,88</w:t>
            </w:r>
          </w:p>
        </w:tc>
        <w:tc>
          <w:tcPr>
            <w:tcW w:w="1315" w:type="dxa"/>
            <w:gridSpan w:val="3"/>
            <w:tcBorders>
              <w:left w:val="single" w:sz="4" w:space="0" w:color="000000"/>
              <w:right w:val="single" w:sz="4" w:space="0" w:color="000000"/>
            </w:tcBorders>
            <w:shd w:val="clear" w:color="auto" w:fill="auto"/>
            <w:vAlign w:val="center"/>
          </w:tcPr>
          <w:p w14:paraId="2997BA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55,64</w:t>
            </w:r>
          </w:p>
        </w:tc>
      </w:tr>
      <w:tr w:rsidR="00A83155" w:rsidRPr="00C81D39" w14:paraId="118892DB" w14:textId="77777777" w:rsidTr="00B610A1">
        <w:tblPrEx>
          <w:tblCellMar>
            <w:left w:w="108" w:type="dxa"/>
            <w:right w:w="108" w:type="dxa"/>
          </w:tblCellMar>
        </w:tblPrEx>
        <w:trPr>
          <w:gridAfter w:val="1"/>
          <w:wAfter w:w="912" w:type="dxa"/>
          <w:trHeight w:val="296"/>
        </w:trPr>
        <w:tc>
          <w:tcPr>
            <w:tcW w:w="731" w:type="dxa"/>
            <w:gridSpan w:val="2"/>
            <w:tcBorders>
              <w:top w:val="single" w:sz="4" w:space="0" w:color="000000"/>
              <w:left w:val="single" w:sz="4" w:space="0" w:color="000000"/>
              <w:bottom w:val="single" w:sz="4" w:space="0" w:color="000000"/>
            </w:tcBorders>
            <w:shd w:val="clear" w:color="auto" w:fill="auto"/>
            <w:vAlign w:val="center"/>
          </w:tcPr>
          <w:p w14:paraId="737CB56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514" w:type="dxa"/>
            <w:tcBorders>
              <w:top w:val="single" w:sz="4" w:space="0" w:color="000000"/>
              <w:left w:val="single" w:sz="4" w:space="0" w:color="000000"/>
              <w:bottom w:val="single" w:sz="4" w:space="0" w:color="000000"/>
            </w:tcBorders>
            <w:shd w:val="clear" w:color="auto" w:fill="auto"/>
            <w:vAlign w:val="bottom"/>
          </w:tcPr>
          <w:p w14:paraId="1248661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278" w:type="dxa"/>
            <w:tcBorders>
              <w:top w:val="single" w:sz="4" w:space="0" w:color="000000"/>
              <w:left w:val="single" w:sz="4" w:space="0" w:color="000000"/>
              <w:bottom w:val="single" w:sz="4" w:space="0" w:color="000000"/>
            </w:tcBorders>
            <w:shd w:val="clear" w:color="auto" w:fill="auto"/>
            <w:vAlign w:val="center"/>
          </w:tcPr>
          <w:p w14:paraId="7E82792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top w:val="single" w:sz="4" w:space="0" w:color="000000"/>
              <w:left w:val="single" w:sz="4" w:space="0" w:color="000000"/>
              <w:bottom w:val="single" w:sz="4" w:space="0" w:color="000000"/>
            </w:tcBorders>
            <w:shd w:val="clear" w:color="auto" w:fill="auto"/>
            <w:vAlign w:val="center"/>
          </w:tcPr>
          <w:p w14:paraId="6E6F52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top w:val="single" w:sz="4" w:space="0" w:color="000000"/>
              <w:left w:val="single" w:sz="4" w:space="0" w:color="000000"/>
              <w:bottom w:val="single" w:sz="4" w:space="0" w:color="000000"/>
            </w:tcBorders>
            <w:shd w:val="clear" w:color="auto" w:fill="auto"/>
            <w:vAlign w:val="center"/>
          </w:tcPr>
          <w:p w14:paraId="3FBD815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top w:val="single" w:sz="4" w:space="0" w:color="000000"/>
              <w:left w:val="single" w:sz="4" w:space="0" w:color="000000"/>
              <w:bottom w:val="single" w:sz="4" w:space="0" w:color="000000"/>
            </w:tcBorders>
            <w:shd w:val="clear" w:color="auto" w:fill="auto"/>
            <w:vAlign w:val="center"/>
          </w:tcPr>
          <w:p w14:paraId="6418F7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CD20EA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63BB9D11" w14:textId="77777777" w:rsidTr="00B610A1">
        <w:tblPrEx>
          <w:tblCellMar>
            <w:left w:w="108" w:type="dxa"/>
            <w:right w:w="108" w:type="dxa"/>
          </w:tblCellMar>
        </w:tblPrEx>
        <w:trPr>
          <w:gridAfter w:val="1"/>
          <w:wAfter w:w="912" w:type="dxa"/>
          <w:trHeight w:val="296"/>
        </w:trPr>
        <w:tc>
          <w:tcPr>
            <w:tcW w:w="731" w:type="dxa"/>
            <w:gridSpan w:val="2"/>
            <w:vMerge w:val="restart"/>
            <w:tcBorders>
              <w:left w:val="single" w:sz="4" w:space="0" w:color="000000"/>
            </w:tcBorders>
            <w:shd w:val="clear" w:color="auto" w:fill="auto"/>
            <w:textDirection w:val="btLr"/>
            <w:vAlign w:val="center"/>
          </w:tcPr>
          <w:p w14:paraId="3F7696E7"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3514" w:type="dxa"/>
            <w:tcBorders>
              <w:left w:val="single" w:sz="4" w:space="0" w:color="000000"/>
              <w:bottom w:val="single" w:sz="4" w:space="0" w:color="000000"/>
            </w:tcBorders>
            <w:shd w:val="clear" w:color="auto" w:fill="auto"/>
            <w:vAlign w:val="bottom"/>
          </w:tcPr>
          <w:p w14:paraId="4387F05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кукурузная молочная</w:t>
            </w:r>
          </w:p>
        </w:tc>
        <w:tc>
          <w:tcPr>
            <w:tcW w:w="1278" w:type="dxa"/>
            <w:tcBorders>
              <w:left w:val="single" w:sz="4" w:space="0" w:color="000000"/>
              <w:bottom w:val="single" w:sz="4" w:space="0" w:color="000000"/>
            </w:tcBorders>
            <w:shd w:val="clear" w:color="auto" w:fill="auto"/>
            <w:vAlign w:val="center"/>
          </w:tcPr>
          <w:p w14:paraId="511CEE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200/40/100</w:t>
            </w:r>
          </w:p>
        </w:tc>
        <w:tc>
          <w:tcPr>
            <w:tcW w:w="1278" w:type="dxa"/>
            <w:tcBorders>
              <w:left w:val="single" w:sz="4" w:space="0" w:color="000000"/>
              <w:bottom w:val="single" w:sz="4" w:space="0" w:color="000000"/>
            </w:tcBorders>
            <w:shd w:val="clear" w:color="auto" w:fill="auto"/>
            <w:vAlign w:val="center"/>
          </w:tcPr>
          <w:p w14:paraId="5DF4F41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6,1</w:t>
            </w:r>
          </w:p>
        </w:tc>
        <w:tc>
          <w:tcPr>
            <w:tcW w:w="1278" w:type="dxa"/>
            <w:tcBorders>
              <w:left w:val="single" w:sz="4" w:space="0" w:color="000000"/>
              <w:bottom w:val="single" w:sz="4" w:space="0" w:color="000000"/>
            </w:tcBorders>
            <w:shd w:val="clear" w:color="auto" w:fill="auto"/>
            <w:vAlign w:val="center"/>
          </w:tcPr>
          <w:p w14:paraId="194409C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2,98</w:t>
            </w:r>
          </w:p>
        </w:tc>
        <w:tc>
          <w:tcPr>
            <w:tcW w:w="1278" w:type="dxa"/>
            <w:tcBorders>
              <w:left w:val="single" w:sz="4" w:space="0" w:color="000000"/>
              <w:bottom w:val="single" w:sz="4" w:space="0" w:color="000000"/>
            </w:tcBorders>
            <w:shd w:val="clear" w:color="auto" w:fill="auto"/>
            <w:vAlign w:val="center"/>
          </w:tcPr>
          <w:p w14:paraId="62386D8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33,38</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29CE20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185,3</w:t>
            </w:r>
          </w:p>
        </w:tc>
      </w:tr>
      <w:tr w:rsidR="00A83155" w:rsidRPr="00C81D39" w14:paraId="6A9D9DFA" w14:textId="77777777" w:rsidTr="00B610A1">
        <w:tblPrEx>
          <w:tblCellMar>
            <w:left w:w="108" w:type="dxa"/>
            <w:right w:w="108" w:type="dxa"/>
          </w:tblCellMar>
        </w:tblPrEx>
        <w:trPr>
          <w:gridAfter w:val="1"/>
          <w:wAfter w:w="912" w:type="dxa"/>
          <w:trHeight w:val="296"/>
        </w:trPr>
        <w:tc>
          <w:tcPr>
            <w:tcW w:w="731" w:type="dxa"/>
            <w:gridSpan w:val="2"/>
            <w:vMerge/>
            <w:tcBorders>
              <w:left w:val="single" w:sz="4" w:space="0" w:color="000000"/>
            </w:tcBorders>
            <w:shd w:val="clear" w:color="auto" w:fill="auto"/>
            <w:vAlign w:val="center"/>
          </w:tcPr>
          <w:p w14:paraId="2F8591D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23961F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Фрикаделька мясная</w:t>
            </w:r>
          </w:p>
        </w:tc>
        <w:tc>
          <w:tcPr>
            <w:tcW w:w="1278" w:type="dxa"/>
            <w:tcBorders>
              <w:left w:val="single" w:sz="4" w:space="0" w:color="000000"/>
              <w:bottom w:val="single" w:sz="4" w:space="0" w:color="000000"/>
            </w:tcBorders>
            <w:shd w:val="clear" w:color="auto" w:fill="auto"/>
            <w:vAlign w:val="center"/>
          </w:tcPr>
          <w:p w14:paraId="5E71022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80</w:t>
            </w:r>
          </w:p>
        </w:tc>
        <w:tc>
          <w:tcPr>
            <w:tcW w:w="1278" w:type="dxa"/>
            <w:tcBorders>
              <w:left w:val="single" w:sz="4" w:space="0" w:color="000000"/>
              <w:bottom w:val="single" w:sz="4" w:space="0" w:color="000000"/>
            </w:tcBorders>
            <w:shd w:val="clear" w:color="auto" w:fill="auto"/>
            <w:vAlign w:val="center"/>
          </w:tcPr>
          <w:p w14:paraId="306D34F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12,266</w:t>
            </w:r>
          </w:p>
        </w:tc>
        <w:tc>
          <w:tcPr>
            <w:tcW w:w="1278" w:type="dxa"/>
            <w:tcBorders>
              <w:left w:val="single" w:sz="4" w:space="0" w:color="000000"/>
              <w:bottom w:val="single" w:sz="4" w:space="0" w:color="000000"/>
            </w:tcBorders>
            <w:shd w:val="clear" w:color="auto" w:fill="auto"/>
            <w:vAlign w:val="center"/>
          </w:tcPr>
          <w:p w14:paraId="6895BF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9,912</w:t>
            </w:r>
          </w:p>
        </w:tc>
        <w:tc>
          <w:tcPr>
            <w:tcW w:w="1278" w:type="dxa"/>
            <w:tcBorders>
              <w:left w:val="single" w:sz="4" w:space="0" w:color="000000"/>
              <w:bottom w:val="single" w:sz="4" w:space="0" w:color="000000"/>
            </w:tcBorders>
            <w:shd w:val="clear" w:color="auto" w:fill="auto"/>
            <w:vAlign w:val="center"/>
          </w:tcPr>
          <w:p w14:paraId="53E2333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6,83</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27D327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165</w:t>
            </w:r>
          </w:p>
        </w:tc>
      </w:tr>
      <w:tr w:rsidR="00A83155" w:rsidRPr="00C81D39" w14:paraId="59D68016" w14:textId="77777777" w:rsidTr="00B610A1">
        <w:tblPrEx>
          <w:tblCellMar>
            <w:left w:w="108" w:type="dxa"/>
            <w:right w:w="108" w:type="dxa"/>
          </w:tblCellMar>
        </w:tblPrEx>
        <w:trPr>
          <w:gridAfter w:val="1"/>
          <w:wAfter w:w="912" w:type="dxa"/>
          <w:trHeight w:val="296"/>
        </w:trPr>
        <w:tc>
          <w:tcPr>
            <w:tcW w:w="731" w:type="dxa"/>
            <w:gridSpan w:val="2"/>
            <w:vMerge/>
            <w:tcBorders>
              <w:left w:val="single" w:sz="4" w:space="0" w:color="000000"/>
            </w:tcBorders>
            <w:shd w:val="clear" w:color="auto" w:fill="auto"/>
            <w:vAlign w:val="center"/>
          </w:tcPr>
          <w:p w14:paraId="3BC25DE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A9A52B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Пирог с капустой</w:t>
            </w:r>
          </w:p>
        </w:tc>
        <w:tc>
          <w:tcPr>
            <w:tcW w:w="1278" w:type="dxa"/>
            <w:tcBorders>
              <w:left w:val="single" w:sz="4" w:space="0" w:color="000000"/>
              <w:bottom w:val="single" w:sz="4" w:space="0" w:color="000000"/>
            </w:tcBorders>
            <w:shd w:val="clear" w:color="auto" w:fill="auto"/>
            <w:vAlign w:val="center"/>
          </w:tcPr>
          <w:p w14:paraId="7D634B5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278" w:type="dxa"/>
            <w:tcBorders>
              <w:left w:val="single" w:sz="4" w:space="0" w:color="000000"/>
              <w:bottom w:val="single" w:sz="4" w:space="0" w:color="000000"/>
            </w:tcBorders>
            <w:shd w:val="clear" w:color="auto" w:fill="auto"/>
            <w:vAlign w:val="center"/>
          </w:tcPr>
          <w:p w14:paraId="654DDF7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7,84</w:t>
            </w:r>
          </w:p>
        </w:tc>
        <w:tc>
          <w:tcPr>
            <w:tcW w:w="1278" w:type="dxa"/>
            <w:tcBorders>
              <w:left w:val="single" w:sz="4" w:space="0" w:color="000000"/>
              <w:bottom w:val="single" w:sz="4" w:space="0" w:color="000000"/>
            </w:tcBorders>
            <w:shd w:val="clear" w:color="auto" w:fill="auto"/>
            <w:vAlign w:val="center"/>
          </w:tcPr>
          <w:p w14:paraId="778274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8,49</w:t>
            </w:r>
          </w:p>
        </w:tc>
        <w:tc>
          <w:tcPr>
            <w:tcW w:w="1278" w:type="dxa"/>
            <w:tcBorders>
              <w:left w:val="single" w:sz="4" w:space="0" w:color="000000"/>
              <w:bottom w:val="single" w:sz="4" w:space="0" w:color="000000"/>
            </w:tcBorders>
            <w:shd w:val="clear" w:color="auto" w:fill="auto"/>
            <w:vAlign w:val="center"/>
          </w:tcPr>
          <w:p w14:paraId="62C6D7F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42,5</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01594C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277</w:t>
            </w:r>
          </w:p>
        </w:tc>
      </w:tr>
      <w:tr w:rsidR="00A83155" w:rsidRPr="00C81D39" w14:paraId="79F21BD6" w14:textId="77777777" w:rsidTr="00B610A1">
        <w:tblPrEx>
          <w:tblCellMar>
            <w:left w:w="108" w:type="dxa"/>
            <w:right w:w="108" w:type="dxa"/>
          </w:tblCellMar>
        </w:tblPrEx>
        <w:trPr>
          <w:gridAfter w:val="1"/>
          <w:wAfter w:w="912" w:type="dxa"/>
          <w:trHeight w:val="296"/>
        </w:trPr>
        <w:tc>
          <w:tcPr>
            <w:tcW w:w="731" w:type="dxa"/>
            <w:gridSpan w:val="2"/>
            <w:vMerge/>
            <w:tcBorders>
              <w:left w:val="single" w:sz="4" w:space="0" w:color="000000"/>
            </w:tcBorders>
            <w:shd w:val="clear" w:color="auto" w:fill="auto"/>
            <w:vAlign w:val="center"/>
          </w:tcPr>
          <w:p w14:paraId="14FCC18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F9A49A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1D08D9E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779B150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3839A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ABD523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0C06BFA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F41CAF4" w14:textId="77777777" w:rsidTr="00B610A1">
        <w:tblPrEx>
          <w:tblCellMar>
            <w:left w:w="108" w:type="dxa"/>
            <w:right w:w="108" w:type="dxa"/>
          </w:tblCellMar>
        </w:tblPrEx>
        <w:trPr>
          <w:gridAfter w:val="1"/>
          <w:wAfter w:w="912" w:type="dxa"/>
          <w:trHeight w:val="296"/>
        </w:trPr>
        <w:tc>
          <w:tcPr>
            <w:tcW w:w="731" w:type="dxa"/>
            <w:gridSpan w:val="2"/>
            <w:vMerge/>
            <w:tcBorders>
              <w:left w:val="single" w:sz="4" w:space="0" w:color="000000"/>
            </w:tcBorders>
            <w:shd w:val="clear" w:color="auto" w:fill="auto"/>
            <w:vAlign w:val="center"/>
          </w:tcPr>
          <w:p w14:paraId="5822E23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tcBorders>
            <w:shd w:val="clear" w:color="auto" w:fill="auto"/>
            <w:vAlign w:val="bottom"/>
          </w:tcPr>
          <w:p w14:paraId="4D4D536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tcBorders>
            <w:shd w:val="clear" w:color="auto" w:fill="auto"/>
            <w:vAlign w:val="center"/>
          </w:tcPr>
          <w:p w14:paraId="2A84DD0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tcBorders>
            <w:shd w:val="clear" w:color="auto" w:fill="auto"/>
            <w:vAlign w:val="center"/>
          </w:tcPr>
          <w:p w14:paraId="462003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553D9F8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381E5E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15" w:type="dxa"/>
            <w:gridSpan w:val="3"/>
            <w:tcBorders>
              <w:left w:val="single" w:sz="4" w:space="0" w:color="000000"/>
              <w:right w:val="single" w:sz="4" w:space="0" w:color="000000"/>
            </w:tcBorders>
            <w:shd w:val="clear" w:color="auto" w:fill="auto"/>
            <w:vAlign w:val="center"/>
          </w:tcPr>
          <w:p w14:paraId="001A628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781D49E7" w14:textId="77777777" w:rsidTr="00B610A1">
        <w:tblPrEx>
          <w:tblCellMar>
            <w:left w:w="108" w:type="dxa"/>
            <w:right w:w="108" w:type="dxa"/>
          </w:tblCellMar>
        </w:tblPrEx>
        <w:trPr>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6A13AF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514" w:type="dxa"/>
            <w:tcBorders>
              <w:top w:val="single" w:sz="8" w:space="0" w:color="000000"/>
              <w:left w:val="single" w:sz="4" w:space="0" w:color="000000"/>
              <w:bottom w:val="single" w:sz="4" w:space="0" w:color="000000"/>
            </w:tcBorders>
            <w:shd w:val="clear" w:color="auto" w:fill="auto"/>
            <w:vAlign w:val="bottom"/>
          </w:tcPr>
          <w:p w14:paraId="10347D4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пшеничный</w:t>
            </w:r>
          </w:p>
        </w:tc>
        <w:tc>
          <w:tcPr>
            <w:tcW w:w="1278" w:type="dxa"/>
            <w:tcBorders>
              <w:top w:val="single" w:sz="8" w:space="0" w:color="000000"/>
              <w:left w:val="single" w:sz="4" w:space="0" w:color="000000"/>
              <w:bottom w:val="single" w:sz="4" w:space="0" w:color="000000"/>
            </w:tcBorders>
            <w:shd w:val="clear" w:color="auto" w:fill="auto"/>
            <w:vAlign w:val="center"/>
          </w:tcPr>
          <w:p w14:paraId="48B75C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278" w:type="dxa"/>
            <w:tcBorders>
              <w:top w:val="single" w:sz="8" w:space="0" w:color="000000"/>
              <w:left w:val="single" w:sz="4" w:space="0" w:color="000000"/>
              <w:bottom w:val="single" w:sz="4" w:space="0" w:color="000000"/>
            </w:tcBorders>
            <w:shd w:val="clear" w:color="auto" w:fill="auto"/>
            <w:vAlign w:val="center"/>
          </w:tcPr>
          <w:p w14:paraId="3D615B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11,25</w:t>
            </w:r>
          </w:p>
        </w:tc>
        <w:tc>
          <w:tcPr>
            <w:tcW w:w="1278" w:type="dxa"/>
            <w:tcBorders>
              <w:top w:val="single" w:sz="8" w:space="0" w:color="000000"/>
              <w:left w:val="single" w:sz="4" w:space="0" w:color="000000"/>
              <w:bottom w:val="single" w:sz="4" w:space="0" w:color="000000"/>
            </w:tcBorders>
            <w:shd w:val="clear" w:color="auto" w:fill="auto"/>
            <w:vAlign w:val="center"/>
          </w:tcPr>
          <w:p w14:paraId="5AF5783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4,35</w:t>
            </w:r>
          </w:p>
        </w:tc>
        <w:tc>
          <w:tcPr>
            <w:tcW w:w="1278" w:type="dxa"/>
            <w:tcBorders>
              <w:top w:val="single" w:sz="8" w:space="0" w:color="000000"/>
              <w:left w:val="single" w:sz="4" w:space="0" w:color="000000"/>
              <w:bottom w:val="single" w:sz="4" w:space="0" w:color="000000"/>
            </w:tcBorders>
            <w:shd w:val="clear" w:color="auto" w:fill="auto"/>
            <w:vAlign w:val="center"/>
          </w:tcPr>
          <w:p w14:paraId="1610CB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73,8</w:t>
            </w:r>
          </w:p>
        </w:tc>
        <w:tc>
          <w:tcPr>
            <w:tcW w:w="1335" w:type="dxa"/>
            <w:gridSpan w:val="4"/>
            <w:tcBorders>
              <w:top w:val="single" w:sz="8" w:space="0" w:color="000000"/>
              <w:left w:val="single" w:sz="4" w:space="0" w:color="000000"/>
              <w:bottom w:val="single" w:sz="4" w:space="0" w:color="000000"/>
              <w:right w:val="single" w:sz="8" w:space="0" w:color="000000"/>
            </w:tcBorders>
            <w:shd w:val="clear" w:color="auto" w:fill="auto"/>
            <w:vAlign w:val="center"/>
          </w:tcPr>
          <w:p w14:paraId="1D5C47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392,6</w:t>
            </w:r>
          </w:p>
        </w:tc>
      </w:tr>
      <w:tr w:rsidR="00A83155" w:rsidRPr="00C81D39" w14:paraId="1D651C6A"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6A920E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15EF1E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62727A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5CCD27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9,15</w:t>
            </w:r>
          </w:p>
        </w:tc>
        <w:tc>
          <w:tcPr>
            <w:tcW w:w="1278" w:type="dxa"/>
            <w:tcBorders>
              <w:left w:val="single" w:sz="4" w:space="0" w:color="000000"/>
              <w:bottom w:val="single" w:sz="4" w:space="0" w:color="000000"/>
            </w:tcBorders>
            <w:shd w:val="clear" w:color="auto" w:fill="auto"/>
            <w:vAlign w:val="center"/>
          </w:tcPr>
          <w:p w14:paraId="455E872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w:t>
            </w:r>
          </w:p>
        </w:tc>
        <w:tc>
          <w:tcPr>
            <w:tcW w:w="1278" w:type="dxa"/>
            <w:tcBorders>
              <w:left w:val="single" w:sz="4" w:space="0" w:color="000000"/>
              <w:bottom w:val="single" w:sz="4" w:space="0" w:color="000000"/>
            </w:tcBorders>
            <w:shd w:val="clear" w:color="auto" w:fill="auto"/>
            <w:vAlign w:val="center"/>
          </w:tcPr>
          <w:p w14:paraId="56733C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59,85</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1DF364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292,2</w:t>
            </w:r>
          </w:p>
        </w:tc>
      </w:tr>
      <w:tr w:rsidR="00A83155" w:rsidRPr="00C81D39" w14:paraId="7CB82E27"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AFFC1E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0BED25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43987D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4C2095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90D3A1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B79586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6940F9B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187C6F0"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0CF7E1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325E06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0F1E75E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1E9F13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7B794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8C252C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11EE64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DD8B43A"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50E78BB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DE739C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0AA168B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6D3BA00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37815E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0EDDA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FEACD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F571118" w14:textId="77777777" w:rsidTr="00B610A1">
        <w:tblPrEx>
          <w:tblCellMar>
            <w:left w:w="108" w:type="dxa"/>
            <w:right w:w="108" w:type="dxa"/>
          </w:tblCellMar>
        </w:tblPrEx>
        <w:trPr>
          <w:trHeight w:val="4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7D87142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21CD20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66B2BA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71AB82C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BC5A23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7EC73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5517710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30A1FEC" w14:textId="77777777" w:rsidTr="00B610A1">
        <w:tblPrEx>
          <w:tblCellMar>
            <w:left w:w="108" w:type="dxa"/>
            <w:right w:w="108" w:type="dxa"/>
          </w:tblCellMar>
        </w:tblPrEx>
        <w:trPr>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A37CED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A06D12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529327E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726E951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175B95B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F8A491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6722F4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586287E" w14:textId="77777777" w:rsidTr="00B610A1">
        <w:tblPrEx>
          <w:tblCellMar>
            <w:left w:w="108" w:type="dxa"/>
            <w:right w:w="108" w:type="dxa"/>
          </w:tblCellMar>
        </w:tblPrEx>
        <w:trPr>
          <w:gridAfter w:val="1"/>
          <w:wAfter w:w="912" w:type="dxa"/>
          <w:trHeight w:val="370"/>
        </w:trPr>
        <w:tc>
          <w:tcPr>
            <w:tcW w:w="731" w:type="dxa"/>
            <w:gridSpan w:val="2"/>
            <w:tcBorders>
              <w:top w:val="single" w:sz="4" w:space="0" w:color="000000"/>
              <w:left w:val="single" w:sz="4" w:space="0" w:color="000000"/>
              <w:bottom w:val="single" w:sz="4" w:space="0" w:color="000000"/>
            </w:tcBorders>
            <w:shd w:val="clear" w:color="auto" w:fill="auto"/>
            <w:vAlign w:val="center"/>
          </w:tcPr>
          <w:p w14:paraId="767789A2" w14:textId="77777777" w:rsidR="00A83155" w:rsidRPr="00C81D39" w:rsidRDefault="00A83155" w:rsidP="00B610A1">
            <w:pPr>
              <w:spacing w:after="0" w:line="240" w:lineRule="auto"/>
              <w:rPr>
                <w:rFonts w:ascii="Times New Roman" w:hAnsi="Times New Roman"/>
              </w:rPr>
            </w:pPr>
            <w:r w:rsidRPr="00C81D39">
              <w:rPr>
                <w:rFonts w:ascii="Times New Roman" w:hAnsi="Times New Roman"/>
                <w:b/>
                <w:bCs/>
                <w:color w:val="000000"/>
                <w:sz w:val="20"/>
                <w:szCs w:val="20"/>
                <w:lang w:eastAsia="ru-RU"/>
              </w:rPr>
              <w:t> </w:t>
            </w:r>
          </w:p>
        </w:tc>
        <w:tc>
          <w:tcPr>
            <w:tcW w:w="3514" w:type="dxa"/>
            <w:tcBorders>
              <w:top w:val="single" w:sz="4" w:space="0" w:color="000000"/>
              <w:left w:val="single" w:sz="4" w:space="0" w:color="000000"/>
              <w:bottom w:val="single" w:sz="4" w:space="0" w:color="000000"/>
            </w:tcBorders>
            <w:shd w:val="clear" w:color="auto" w:fill="auto"/>
            <w:vAlign w:val="center"/>
          </w:tcPr>
          <w:p w14:paraId="62E7F11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ОВСД</w:t>
            </w:r>
          </w:p>
        </w:tc>
        <w:tc>
          <w:tcPr>
            <w:tcW w:w="1278" w:type="dxa"/>
            <w:tcBorders>
              <w:left w:val="single" w:sz="4" w:space="0" w:color="000000"/>
              <w:bottom w:val="single" w:sz="4" w:space="0" w:color="000000"/>
            </w:tcBorders>
            <w:shd w:val="clear" w:color="auto" w:fill="auto"/>
            <w:vAlign w:val="center"/>
          </w:tcPr>
          <w:p w14:paraId="771875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005C511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87,916</w:t>
            </w:r>
          </w:p>
        </w:tc>
        <w:tc>
          <w:tcPr>
            <w:tcW w:w="1278" w:type="dxa"/>
            <w:tcBorders>
              <w:left w:val="single" w:sz="4" w:space="0" w:color="000000"/>
              <w:bottom w:val="single" w:sz="4" w:space="0" w:color="000000"/>
            </w:tcBorders>
            <w:shd w:val="clear" w:color="auto" w:fill="auto"/>
            <w:vAlign w:val="center"/>
          </w:tcPr>
          <w:p w14:paraId="70A008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85,892</w:t>
            </w:r>
          </w:p>
        </w:tc>
        <w:tc>
          <w:tcPr>
            <w:tcW w:w="1278" w:type="dxa"/>
            <w:tcBorders>
              <w:left w:val="single" w:sz="4" w:space="0" w:color="000000"/>
              <w:bottom w:val="single" w:sz="4" w:space="0" w:color="000000"/>
            </w:tcBorders>
            <w:shd w:val="clear" w:color="auto" w:fill="auto"/>
            <w:vAlign w:val="center"/>
          </w:tcPr>
          <w:p w14:paraId="4682FB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314,85</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29ED09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2328,27</w:t>
            </w:r>
          </w:p>
        </w:tc>
      </w:tr>
      <w:tr w:rsidR="00A83155" w:rsidRPr="00C81D39" w14:paraId="61795BAD" w14:textId="77777777" w:rsidTr="00B610A1">
        <w:tblPrEx>
          <w:tblCellMar>
            <w:left w:w="108" w:type="dxa"/>
            <w:right w:w="108" w:type="dxa"/>
          </w:tblCellMar>
        </w:tblPrEx>
        <w:trPr>
          <w:gridAfter w:val="1"/>
          <w:wAfter w:w="912" w:type="dxa"/>
          <w:trHeight w:val="384"/>
        </w:trPr>
        <w:tc>
          <w:tcPr>
            <w:tcW w:w="10672" w:type="dxa"/>
            <w:gridSpan w:val="10"/>
            <w:tcBorders>
              <w:left w:val="single" w:sz="4" w:space="0" w:color="000000"/>
              <w:right w:val="single" w:sz="4" w:space="0" w:color="000000"/>
            </w:tcBorders>
            <w:shd w:val="clear" w:color="auto" w:fill="auto"/>
            <w:vAlign w:val="center"/>
          </w:tcPr>
          <w:p w14:paraId="06CC2A2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СРЕДА</w:t>
            </w:r>
          </w:p>
        </w:tc>
      </w:tr>
      <w:tr w:rsidR="00A83155" w:rsidRPr="00C81D39" w14:paraId="3A93FEB2" w14:textId="77777777" w:rsidTr="00B610A1">
        <w:tblPrEx>
          <w:tblCellMar>
            <w:left w:w="108" w:type="dxa"/>
            <w:right w:w="108" w:type="dxa"/>
          </w:tblCellMar>
        </w:tblPrEx>
        <w:trPr>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07BEE952"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3514" w:type="dxa"/>
            <w:tcBorders>
              <w:top w:val="single" w:sz="8" w:space="0" w:color="000000"/>
              <w:left w:val="single" w:sz="4" w:space="0" w:color="000000"/>
              <w:bottom w:val="single" w:sz="4" w:space="0" w:color="000000"/>
            </w:tcBorders>
            <w:shd w:val="clear" w:color="auto" w:fill="auto"/>
            <w:vAlign w:val="bottom"/>
          </w:tcPr>
          <w:p w14:paraId="4209B0B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геркулесовая  молочная</w:t>
            </w:r>
            <w:proofErr w:type="gramEnd"/>
            <w:r w:rsidRPr="00C81D39">
              <w:rPr>
                <w:rFonts w:ascii="Times New Roman" w:hAnsi="Times New Roman"/>
                <w:color w:val="000000"/>
                <w:sz w:val="20"/>
                <w:szCs w:val="20"/>
                <w:lang w:eastAsia="ru-RU"/>
              </w:rPr>
              <w:t xml:space="preserve">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08CDA3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200/40/100</w:t>
            </w:r>
          </w:p>
        </w:tc>
        <w:tc>
          <w:tcPr>
            <w:tcW w:w="1278" w:type="dxa"/>
            <w:tcBorders>
              <w:top w:val="single" w:sz="8" w:space="0" w:color="000000"/>
              <w:left w:val="single" w:sz="4" w:space="0" w:color="000000"/>
              <w:bottom w:val="single" w:sz="4" w:space="0" w:color="000000"/>
            </w:tcBorders>
            <w:shd w:val="clear" w:color="auto" w:fill="auto"/>
            <w:vAlign w:val="center"/>
          </w:tcPr>
          <w:p w14:paraId="5402FD2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7,72</w:t>
            </w:r>
          </w:p>
        </w:tc>
        <w:tc>
          <w:tcPr>
            <w:tcW w:w="1278" w:type="dxa"/>
            <w:tcBorders>
              <w:top w:val="single" w:sz="8" w:space="0" w:color="000000"/>
              <w:left w:val="single" w:sz="4" w:space="0" w:color="000000"/>
              <w:bottom w:val="single" w:sz="4" w:space="0" w:color="000000"/>
            </w:tcBorders>
            <w:shd w:val="clear" w:color="auto" w:fill="auto"/>
            <w:vAlign w:val="center"/>
          </w:tcPr>
          <w:p w14:paraId="11B6FE1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4,98</w:t>
            </w:r>
          </w:p>
        </w:tc>
        <w:tc>
          <w:tcPr>
            <w:tcW w:w="1278" w:type="dxa"/>
            <w:tcBorders>
              <w:top w:val="single" w:sz="8" w:space="0" w:color="000000"/>
              <w:left w:val="single" w:sz="4" w:space="0" w:color="000000"/>
              <w:bottom w:val="single" w:sz="4" w:space="0" w:color="000000"/>
            </w:tcBorders>
            <w:shd w:val="clear" w:color="auto" w:fill="auto"/>
            <w:vAlign w:val="center"/>
          </w:tcPr>
          <w:p w14:paraId="343D826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28,82</w:t>
            </w:r>
          </w:p>
        </w:tc>
        <w:tc>
          <w:tcPr>
            <w:tcW w:w="1335" w:type="dxa"/>
            <w:gridSpan w:val="4"/>
            <w:tcBorders>
              <w:top w:val="single" w:sz="8" w:space="0" w:color="000000"/>
              <w:left w:val="single" w:sz="4" w:space="0" w:color="000000"/>
              <w:bottom w:val="single" w:sz="4" w:space="0" w:color="000000"/>
              <w:right w:val="single" w:sz="8" w:space="0" w:color="000000"/>
            </w:tcBorders>
            <w:shd w:val="clear" w:color="auto" w:fill="auto"/>
            <w:vAlign w:val="center"/>
          </w:tcPr>
          <w:p w14:paraId="36C18EE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191</w:t>
            </w:r>
          </w:p>
        </w:tc>
      </w:tr>
      <w:tr w:rsidR="00A83155" w:rsidRPr="00C81D39" w14:paraId="5CDD4E79"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5A9ED72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AB0702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Сыр </w:t>
            </w:r>
          </w:p>
        </w:tc>
        <w:tc>
          <w:tcPr>
            <w:tcW w:w="1278" w:type="dxa"/>
            <w:tcBorders>
              <w:left w:val="single" w:sz="4" w:space="0" w:color="000000"/>
              <w:bottom w:val="single" w:sz="4" w:space="0" w:color="000000"/>
            </w:tcBorders>
            <w:shd w:val="clear" w:color="auto" w:fill="auto"/>
            <w:vAlign w:val="center"/>
          </w:tcPr>
          <w:p w14:paraId="7DCC17A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278" w:type="dxa"/>
            <w:tcBorders>
              <w:left w:val="single" w:sz="4" w:space="0" w:color="000000"/>
              <w:bottom w:val="single" w:sz="4" w:space="0" w:color="000000"/>
            </w:tcBorders>
            <w:shd w:val="clear" w:color="auto" w:fill="auto"/>
            <w:vAlign w:val="center"/>
          </w:tcPr>
          <w:p w14:paraId="19B37E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5,8</w:t>
            </w:r>
          </w:p>
        </w:tc>
        <w:tc>
          <w:tcPr>
            <w:tcW w:w="1278" w:type="dxa"/>
            <w:tcBorders>
              <w:left w:val="single" w:sz="4" w:space="0" w:color="000000"/>
              <w:bottom w:val="single" w:sz="4" w:space="0" w:color="000000"/>
            </w:tcBorders>
            <w:shd w:val="clear" w:color="auto" w:fill="auto"/>
            <w:vAlign w:val="center"/>
          </w:tcPr>
          <w:p w14:paraId="1618A1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7,37</w:t>
            </w:r>
          </w:p>
        </w:tc>
        <w:tc>
          <w:tcPr>
            <w:tcW w:w="1278" w:type="dxa"/>
            <w:tcBorders>
              <w:left w:val="single" w:sz="4" w:space="0" w:color="000000"/>
              <w:bottom w:val="single" w:sz="4" w:space="0" w:color="000000"/>
            </w:tcBorders>
            <w:shd w:val="clear" w:color="auto" w:fill="auto"/>
            <w:vAlign w:val="center"/>
          </w:tcPr>
          <w:p w14:paraId="49FAE0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38923A8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w:t>
            </w:r>
          </w:p>
        </w:tc>
      </w:tr>
      <w:tr w:rsidR="00A83155" w:rsidRPr="00C81D39" w14:paraId="67712C7E"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31185F9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F17B8F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1C207D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258BD9E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0132F6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1B1995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0,13</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3F8EE1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66,1</w:t>
            </w:r>
          </w:p>
        </w:tc>
      </w:tr>
      <w:tr w:rsidR="00A83155" w:rsidRPr="00C81D39" w14:paraId="05067ECE"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7BC4BCA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5856B0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2A6856E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7FDA571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64D28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91710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54DB883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33E0994" w14:textId="77777777" w:rsidTr="00B610A1">
        <w:tblPrEx>
          <w:tblCellMar>
            <w:left w:w="108" w:type="dxa"/>
            <w:right w:w="108" w:type="dxa"/>
          </w:tblCellMar>
        </w:tblPrEx>
        <w:trPr>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653B54D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30338CA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44A8ECB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1F8E0BD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768E5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7E27715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4A3520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1C78DE84" w14:textId="77777777" w:rsidTr="00B610A1">
        <w:tblPrEx>
          <w:tblCellMar>
            <w:left w:w="108" w:type="dxa"/>
            <w:right w:w="108" w:type="dxa"/>
          </w:tblCellMar>
        </w:tblPrEx>
        <w:trPr>
          <w:trHeight w:val="310"/>
        </w:trPr>
        <w:tc>
          <w:tcPr>
            <w:tcW w:w="731" w:type="dxa"/>
            <w:gridSpan w:val="2"/>
            <w:tcBorders>
              <w:left w:val="single" w:sz="8" w:space="0" w:color="000000"/>
            </w:tcBorders>
            <w:shd w:val="clear" w:color="auto" w:fill="auto"/>
            <w:vAlign w:val="bottom"/>
          </w:tcPr>
          <w:p w14:paraId="2E0263E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514" w:type="dxa"/>
            <w:tcBorders>
              <w:left w:val="single" w:sz="4" w:space="0" w:color="000000"/>
              <w:bottom w:val="single" w:sz="4" w:space="0" w:color="000000"/>
            </w:tcBorders>
            <w:shd w:val="clear" w:color="auto" w:fill="auto"/>
            <w:vAlign w:val="bottom"/>
          </w:tcPr>
          <w:p w14:paraId="2CBF9FE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Кефир</w:t>
            </w:r>
          </w:p>
        </w:tc>
        <w:tc>
          <w:tcPr>
            <w:tcW w:w="1278" w:type="dxa"/>
            <w:tcBorders>
              <w:left w:val="single" w:sz="4" w:space="0" w:color="000000"/>
              <w:bottom w:val="single" w:sz="4" w:space="0" w:color="000000"/>
            </w:tcBorders>
            <w:shd w:val="clear" w:color="auto" w:fill="auto"/>
            <w:vAlign w:val="center"/>
          </w:tcPr>
          <w:p w14:paraId="4E6685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4E1515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5,6</w:t>
            </w:r>
          </w:p>
        </w:tc>
        <w:tc>
          <w:tcPr>
            <w:tcW w:w="1278" w:type="dxa"/>
            <w:tcBorders>
              <w:left w:val="single" w:sz="4" w:space="0" w:color="000000"/>
              <w:bottom w:val="single" w:sz="4" w:space="0" w:color="000000"/>
            </w:tcBorders>
            <w:shd w:val="clear" w:color="auto" w:fill="auto"/>
            <w:vAlign w:val="center"/>
          </w:tcPr>
          <w:p w14:paraId="19E57A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278" w:type="dxa"/>
            <w:tcBorders>
              <w:left w:val="single" w:sz="4" w:space="0" w:color="000000"/>
              <w:bottom w:val="single" w:sz="4" w:space="0" w:color="000000"/>
            </w:tcBorders>
            <w:shd w:val="clear" w:color="auto" w:fill="auto"/>
            <w:vAlign w:val="center"/>
          </w:tcPr>
          <w:p w14:paraId="1395AB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8,4</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6FD369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102</w:t>
            </w:r>
          </w:p>
        </w:tc>
      </w:tr>
      <w:tr w:rsidR="00A83155" w:rsidRPr="00C81D39" w14:paraId="06251824" w14:textId="77777777" w:rsidTr="00B610A1">
        <w:tblPrEx>
          <w:tblCellMar>
            <w:left w:w="108" w:type="dxa"/>
            <w:right w:w="108" w:type="dxa"/>
          </w:tblCellMar>
        </w:tblPrEx>
        <w:trPr>
          <w:gridAfter w:val="1"/>
          <w:wAfter w:w="912" w:type="dxa"/>
          <w:trHeight w:val="281"/>
        </w:trPr>
        <w:tc>
          <w:tcPr>
            <w:tcW w:w="731" w:type="dxa"/>
            <w:gridSpan w:val="2"/>
            <w:vMerge w:val="restart"/>
            <w:tcBorders>
              <w:top w:val="single" w:sz="8" w:space="0" w:color="000000"/>
              <w:left w:val="single" w:sz="4" w:space="0" w:color="000000"/>
            </w:tcBorders>
            <w:shd w:val="clear" w:color="auto" w:fill="auto"/>
            <w:textDirection w:val="btLr"/>
            <w:vAlign w:val="center"/>
          </w:tcPr>
          <w:p w14:paraId="63FD3EF3"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514" w:type="dxa"/>
            <w:tcBorders>
              <w:left w:val="single" w:sz="4" w:space="0" w:color="000000"/>
              <w:bottom w:val="single" w:sz="4" w:space="0" w:color="000000"/>
            </w:tcBorders>
            <w:shd w:val="clear" w:color="auto" w:fill="auto"/>
            <w:vAlign w:val="bottom"/>
          </w:tcPr>
          <w:p w14:paraId="0564D7A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Суп </w:t>
            </w:r>
            <w:proofErr w:type="gramStart"/>
            <w:r w:rsidRPr="00C81D39">
              <w:rPr>
                <w:rFonts w:ascii="Times New Roman" w:hAnsi="Times New Roman"/>
                <w:color w:val="000000"/>
                <w:sz w:val="20"/>
                <w:szCs w:val="20"/>
                <w:lang w:eastAsia="ru-RU"/>
              </w:rPr>
              <w:t xml:space="preserve">гороховый </w:t>
            </w:r>
            <w:r w:rsidRPr="00C81D39">
              <w:rPr>
                <w:rFonts w:ascii="Times New Roman" w:hAnsi="Times New Roman"/>
                <w:color w:val="00CCFF"/>
                <w:sz w:val="20"/>
                <w:szCs w:val="20"/>
                <w:lang w:eastAsia="ru-RU"/>
              </w:rPr>
              <w:t xml:space="preserve"> </w:t>
            </w:r>
            <w:r w:rsidRPr="00C81D39">
              <w:rPr>
                <w:rFonts w:ascii="Times New Roman" w:hAnsi="Times New Roman"/>
                <w:sz w:val="20"/>
                <w:szCs w:val="20"/>
                <w:lang w:eastAsia="ru-RU"/>
              </w:rPr>
              <w:t>вегетарианский</w:t>
            </w:r>
            <w:proofErr w:type="gramEnd"/>
          </w:p>
        </w:tc>
        <w:tc>
          <w:tcPr>
            <w:tcW w:w="1278" w:type="dxa"/>
            <w:tcBorders>
              <w:left w:val="single" w:sz="4" w:space="0" w:color="000000"/>
              <w:bottom w:val="single" w:sz="4" w:space="0" w:color="000000"/>
            </w:tcBorders>
            <w:shd w:val="clear" w:color="auto" w:fill="auto"/>
            <w:vAlign w:val="center"/>
          </w:tcPr>
          <w:p w14:paraId="08B2FB2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w:t>
            </w:r>
          </w:p>
        </w:tc>
        <w:tc>
          <w:tcPr>
            <w:tcW w:w="1278" w:type="dxa"/>
            <w:tcBorders>
              <w:left w:val="single" w:sz="4" w:space="0" w:color="000000"/>
              <w:bottom w:val="single" w:sz="4" w:space="0" w:color="000000"/>
            </w:tcBorders>
            <w:shd w:val="clear" w:color="auto" w:fill="auto"/>
            <w:vAlign w:val="center"/>
          </w:tcPr>
          <w:p w14:paraId="555A42A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7,58</w:t>
            </w:r>
          </w:p>
        </w:tc>
        <w:tc>
          <w:tcPr>
            <w:tcW w:w="1278" w:type="dxa"/>
            <w:tcBorders>
              <w:left w:val="single" w:sz="4" w:space="0" w:color="000000"/>
              <w:bottom w:val="single" w:sz="4" w:space="0" w:color="000000"/>
            </w:tcBorders>
            <w:shd w:val="clear" w:color="auto" w:fill="auto"/>
            <w:vAlign w:val="center"/>
          </w:tcPr>
          <w:p w14:paraId="02BB52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5,93</w:t>
            </w:r>
          </w:p>
        </w:tc>
        <w:tc>
          <w:tcPr>
            <w:tcW w:w="1278" w:type="dxa"/>
            <w:tcBorders>
              <w:left w:val="single" w:sz="4" w:space="0" w:color="000000"/>
              <w:bottom w:val="single" w:sz="4" w:space="0" w:color="000000"/>
            </w:tcBorders>
            <w:shd w:val="clear" w:color="auto" w:fill="auto"/>
            <w:vAlign w:val="center"/>
          </w:tcPr>
          <w:p w14:paraId="6767A8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34,57</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0ECA68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212,87</w:t>
            </w:r>
          </w:p>
        </w:tc>
      </w:tr>
      <w:tr w:rsidR="00A83155" w:rsidRPr="00C81D39" w14:paraId="76BB6204" w14:textId="77777777" w:rsidTr="00B610A1">
        <w:tblPrEx>
          <w:tblCellMar>
            <w:left w:w="108" w:type="dxa"/>
            <w:right w:w="108" w:type="dxa"/>
          </w:tblCellMar>
        </w:tblPrEx>
        <w:trPr>
          <w:gridAfter w:val="1"/>
          <w:wAfter w:w="912" w:type="dxa"/>
          <w:trHeight w:val="296"/>
        </w:trPr>
        <w:tc>
          <w:tcPr>
            <w:tcW w:w="731" w:type="dxa"/>
            <w:gridSpan w:val="2"/>
            <w:vMerge/>
            <w:tcBorders>
              <w:top w:val="single" w:sz="8" w:space="0" w:color="000000"/>
              <w:left w:val="single" w:sz="4" w:space="0" w:color="000000"/>
            </w:tcBorders>
            <w:shd w:val="clear" w:color="auto" w:fill="auto"/>
            <w:vAlign w:val="center"/>
          </w:tcPr>
          <w:p w14:paraId="581BBF3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B84A72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Рагу из отварной птицы с овощами</w:t>
            </w:r>
          </w:p>
        </w:tc>
        <w:tc>
          <w:tcPr>
            <w:tcW w:w="1278" w:type="dxa"/>
            <w:tcBorders>
              <w:left w:val="single" w:sz="4" w:space="0" w:color="000000"/>
              <w:bottom w:val="single" w:sz="4" w:space="0" w:color="000000"/>
            </w:tcBorders>
            <w:shd w:val="clear" w:color="auto" w:fill="auto"/>
            <w:vAlign w:val="center"/>
          </w:tcPr>
          <w:p w14:paraId="6B0C95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240</w:t>
            </w:r>
          </w:p>
        </w:tc>
        <w:tc>
          <w:tcPr>
            <w:tcW w:w="1278" w:type="dxa"/>
            <w:tcBorders>
              <w:left w:val="single" w:sz="4" w:space="0" w:color="000000"/>
              <w:bottom w:val="single" w:sz="4" w:space="0" w:color="000000"/>
            </w:tcBorders>
            <w:shd w:val="clear" w:color="auto" w:fill="auto"/>
            <w:vAlign w:val="center"/>
          </w:tcPr>
          <w:p w14:paraId="5CD4DF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17,53</w:t>
            </w:r>
          </w:p>
        </w:tc>
        <w:tc>
          <w:tcPr>
            <w:tcW w:w="1278" w:type="dxa"/>
            <w:tcBorders>
              <w:left w:val="single" w:sz="4" w:space="0" w:color="000000"/>
              <w:bottom w:val="single" w:sz="4" w:space="0" w:color="000000"/>
            </w:tcBorders>
            <w:shd w:val="clear" w:color="auto" w:fill="auto"/>
            <w:vAlign w:val="center"/>
          </w:tcPr>
          <w:p w14:paraId="6D905E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19,45</w:t>
            </w:r>
          </w:p>
        </w:tc>
        <w:tc>
          <w:tcPr>
            <w:tcW w:w="1278" w:type="dxa"/>
            <w:tcBorders>
              <w:left w:val="single" w:sz="4" w:space="0" w:color="000000"/>
              <w:bottom w:val="single" w:sz="4" w:space="0" w:color="000000"/>
            </w:tcBorders>
            <w:shd w:val="clear" w:color="auto" w:fill="auto"/>
            <w:vAlign w:val="center"/>
          </w:tcPr>
          <w:p w14:paraId="5684D0F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28,83</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4050CC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361,45</w:t>
            </w:r>
          </w:p>
        </w:tc>
      </w:tr>
      <w:tr w:rsidR="00A83155" w:rsidRPr="00C81D39" w14:paraId="5F1B6609" w14:textId="77777777" w:rsidTr="00B610A1">
        <w:tblPrEx>
          <w:tblCellMar>
            <w:left w:w="108" w:type="dxa"/>
            <w:right w:w="108" w:type="dxa"/>
          </w:tblCellMar>
        </w:tblPrEx>
        <w:trPr>
          <w:gridAfter w:val="1"/>
          <w:wAfter w:w="912" w:type="dxa"/>
          <w:trHeight w:val="296"/>
        </w:trPr>
        <w:tc>
          <w:tcPr>
            <w:tcW w:w="731" w:type="dxa"/>
            <w:gridSpan w:val="2"/>
            <w:vMerge/>
            <w:tcBorders>
              <w:top w:val="single" w:sz="8" w:space="0" w:color="000000"/>
              <w:left w:val="single" w:sz="4" w:space="0" w:color="000000"/>
            </w:tcBorders>
            <w:shd w:val="clear" w:color="auto" w:fill="auto"/>
            <w:vAlign w:val="center"/>
          </w:tcPr>
          <w:p w14:paraId="0DAC39C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3323B2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Свекла отварная с растительным маслом</w:t>
            </w:r>
          </w:p>
        </w:tc>
        <w:tc>
          <w:tcPr>
            <w:tcW w:w="1278" w:type="dxa"/>
            <w:tcBorders>
              <w:left w:val="single" w:sz="4" w:space="0" w:color="000000"/>
              <w:bottom w:val="single" w:sz="4" w:space="0" w:color="000000"/>
            </w:tcBorders>
            <w:shd w:val="clear" w:color="auto" w:fill="auto"/>
            <w:vAlign w:val="center"/>
          </w:tcPr>
          <w:p w14:paraId="5914EEA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131598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2,88</w:t>
            </w:r>
          </w:p>
        </w:tc>
        <w:tc>
          <w:tcPr>
            <w:tcW w:w="1278" w:type="dxa"/>
            <w:tcBorders>
              <w:left w:val="single" w:sz="4" w:space="0" w:color="000000"/>
              <w:bottom w:val="single" w:sz="4" w:space="0" w:color="000000"/>
            </w:tcBorders>
            <w:shd w:val="clear" w:color="auto" w:fill="auto"/>
            <w:vAlign w:val="center"/>
          </w:tcPr>
          <w:p w14:paraId="3E845F5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5,19</w:t>
            </w:r>
          </w:p>
        </w:tc>
        <w:tc>
          <w:tcPr>
            <w:tcW w:w="1278" w:type="dxa"/>
            <w:tcBorders>
              <w:left w:val="single" w:sz="4" w:space="0" w:color="000000"/>
              <w:bottom w:val="single" w:sz="4" w:space="0" w:color="000000"/>
            </w:tcBorders>
            <w:shd w:val="clear" w:color="auto" w:fill="auto"/>
            <w:vAlign w:val="center"/>
          </w:tcPr>
          <w:p w14:paraId="77496D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56F063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126</w:t>
            </w:r>
          </w:p>
        </w:tc>
      </w:tr>
      <w:tr w:rsidR="00A83155" w:rsidRPr="00C81D39" w14:paraId="6DF7232A" w14:textId="77777777" w:rsidTr="00B610A1">
        <w:tblPrEx>
          <w:tblCellMar>
            <w:left w:w="108" w:type="dxa"/>
            <w:right w:w="108" w:type="dxa"/>
          </w:tblCellMar>
        </w:tblPrEx>
        <w:trPr>
          <w:gridAfter w:val="1"/>
          <w:wAfter w:w="912" w:type="dxa"/>
          <w:trHeight w:val="310"/>
        </w:trPr>
        <w:tc>
          <w:tcPr>
            <w:tcW w:w="731" w:type="dxa"/>
            <w:gridSpan w:val="2"/>
            <w:vMerge/>
            <w:tcBorders>
              <w:top w:val="single" w:sz="8" w:space="0" w:color="000000"/>
              <w:left w:val="single" w:sz="4" w:space="0" w:color="000000"/>
            </w:tcBorders>
            <w:shd w:val="clear" w:color="auto" w:fill="auto"/>
            <w:vAlign w:val="center"/>
          </w:tcPr>
          <w:p w14:paraId="3926496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tcBorders>
            <w:shd w:val="clear" w:color="auto" w:fill="auto"/>
            <w:vAlign w:val="bottom"/>
          </w:tcPr>
          <w:p w14:paraId="0CDBB27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с сахаром</w:t>
            </w:r>
          </w:p>
        </w:tc>
        <w:tc>
          <w:tcPr>
            <w:tcW w:w="1278" w:type="dxa"/>
            <w:tcBorders>
              <w:left w:val="single" w:sz="4" w:space="0" w:color="000000"/>
            </w:tcBorders>
            <w:shd w:val="clear" w:color="auto" w:fill="auto"/>
            <w:vAlign w:val="center"/>
          </w:tcPr>
          <w:p w14:paraId="635B41B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tcBorders>
            <w:shd w:val="clear" w:color="auto" w:fill="auto"/>
            <w:vAlign w:val="center"/>
          </w:tcPr>
          <w:p w14:paraId="3EF527A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0,75</w:t>
            </w:r>
          </w:p>
        </w:tc>
        <w:tc>
          <w:tcPr>
            <w:tcW w:w="1278" w:type="dxa"/>
            <w:tcBorders>
              <w:left w:val="single" w:sz="4" w:space="0" w:color="000000"/>
            </w:tcBorders>
            <w:shd w:val="clear" w:color="auto" w:fill="auto"/>
            <w:vAlign w:val="center"/>
          </w:tcPr>
          <w:p w14:paraId="5DFF1C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1EF5CE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31,3</w:t>
            </w:r>
          </w:p>
        </w:tc>
        <w:tc>
          <w:tcPr>
            <w:tcW w:w="1315" w:type="dxa"/>
            <w:gridSpan w:val="3"/>
            <w:tcBorders>
              <w:left w:val="single" w:sz="4" w:space="0" w:color="000000"/>
              <w:right w:val="single" w:sz="4" w:space="0" w:color="000000"/>
            </w:tcBorders>
            <w:shd w:val="clear" w:color="auto" w:fill="auto"/>
            <w:vAlign w:val="center"/>
          </w:tcPr>
          <w:p w14:paraId="5701752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123</w:t>
            </w:r>
          </w:p>
        </w:tc>
      </w:tr>
      <w:tr w:rsidR="00A83155" w:rsidRPr="00C81D39" w14:paraId="2D7F5E9F" w14:textId="77777777" w:rsidTr="00B610A1">
        <w:tblPrEx>
          <w:tblCellMar>
            <w:left w:w="108" w:type="dxa"/>
            <w:right w:w="108" w:type="dxa"/>
          </w:tblCellMar>
        </w:tblPrEx>
        <w:trPr>
          <w:trHeight w:val="310"/>
        </w:trPr>
        <w:tc>
          <w:tcPr>
            <w:tcW w:w="731" w:type="dxa"/>
            <w:gridSpan w:val="2"/>
            <w:tcBorders>
              <w:top w:val="single" w:sz="8" w:space="0" w:color="000000"/>
              <w:left w:val="single" w:sz="8" w:space="0" w:color="000000"/>
              <w:bottom w:val="single" w:sz="8" w:space="0" w:color="000000"/>
            </w:tcBorders>
            <w:shd w:val="clear" w:color="auto" w:fill="auto"/>
            <w:vAlign w:val="center"/>
          </w:tcPr>
          <w:p w14:paraId="3D0CFA9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514" w:type="dxa"/>
            <w:tcBorders>
              <w:top w:val="single" w:sz="8" w:space="0" w:color="000000"/>
              <w:left w:val="single" w:sz="4" w:space="0" w:color="000000"/>
              <w:bottom w:val="single" w:sz="8" w:space="0" w:color="000000"/>
            </w:tcBorders>
            <w:shd w:val="clear" w:color="auto" w:fill="auto"/>
            <w:vAlign w:val="bottom"/>
          </w:tcPr>
          <w:p w14:paraId="35F6684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278" w:type="dxa"/>
            <w:tcBorders>
              <w:top w:val="single" w:sz="8" w:space="0" w:color="000000"/>
              <w:left w:val="single" w:sz="4" w:space="0" w:color="000000"/>
              <w:bottom w:val="single" w:sz="8" w:space="0" w:color="000000"/>
            </w:tcBorders>
            <w:shd w:val="clear" w:color="auto" w:fill="auto"/>
            <w:vAlign w:val="center"/>
          </w:tcPr>
          <w:p w14:paraId="490AEA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top w:val="single" w:sz="8" w:space="0" w:color="000000"/>
              <w:left w:val="single" w:sz="4" w:space="0" w:color="000000"/>
              <w:bottom w:val="single" w:sz="8" w:space="0" w:color="000000"/>
            </w:tcBorders>
            <w:shd w:val="clear" w:color="auto" w:fill="auto"/>
            <w:vAlign w:val="center"/>
          </w:tcPr>
          <w:p w14:paraId="42DC666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top w:val="single" w:sz="8" w:space="0" w:color="000000"/>
              <w:left w:val="single" w:sz="4" w:space="0" w:color="000000"/>
              <w:bottom w:val="single" w:sz="8" w:space="0" w:color="000000"/>
            </w:tcBorders>
            <w:shd w:val="clear" w:color="auto" w:fill="auto"/>
            <w:vAlign w:val="center"/>
          </w:tcPr>
          <w:p w14:paraId="1C5115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top w:val="single" w:sz="8" w:space="0" w:color="000000"/>
              <w:left w:val="single" w:sz="4" w:space="0" w:color="000000"/>
              <w:bottom w:val="single" w:sz="8" w:space="0" w:color="000000"/>
            </w:tcBorders>
            <w:shd w:val="clear" w:color="auto" w:fill="auto"/>
            <w:vAlign w:val="center"/>
          </w:tcPr>
          <w:p w14:paraId="6DBA21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top w:val="single" w:sz="8" w:space="0" w:color="000000"/>
              <w:left w:val="single" w:sz="4" w:space="0" w:color="000000"/>
              <w:bottom w:val="single" w:sz="8" w:space="0" w:color="000000"/>
              <w:right w:val="single" w:sz="8" w:space="0" w:color="000000"/>
            </w:tcBorders>
            <w:shd w:val="clear" w:color="auto" w:fill="auto"/>
            <w:vAlign w:val="center"/>
          </w:tcPr>
          <w:p w14:paraId="18AFDB5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7200488" w14:textId="77777777" w:rsidTr="00B610A1">
        <w:tblPrEx>
          <w:tblCellMar>
            <w:left w:w="108" w:type="dxa"/>
            <w:right w:w="108" w:type="dxa"/>
          </w:tblCellMar>
        </w:tblPrEx>
        <w:trPr>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0A5DB974"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3514" w:type="dxa"/>
            <w:tcBorders>
              <w:left w:val="single" w:sz="4" w:space="0" w:color="000000"/>
              <w:bottom w:val="single" w:sz="4" w:space="0" w:color="000000"/>
            </w:tcBorders>
            <w:shd w:val="clear" w:color="auto" w:fill="auto"/>
            <w:vAlign w:val="bottom"/>
          </w:tcPr>
          <w:p w14:paraId="48A059C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Запеканка творожная со сметаной</w:t>
            </w:r>
          </w:p>
        </w:tc>
        <w:tc>
          <w:tcPr>
            <w:tcW w:w="1278" w:type="dxa"/>
            <w:tcBorders>
              <w:left w:val="single" w:sz="4" w:space="0" w:color="000000"/>
              <w:bottom w:val="single" w:sz="4" w:space="0" w:color="000000"/>
            </w:tcBorders>
            <w:shd w:val="clear" w:color="auto" w:fill="auto"/>
            <w:vAlign w:val="center"/>
          </w:tcPr>
          <w:p w14:paraId="4AA006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150/20</w:t>
            </w:r>
          </w:p>
        </w:tc>
        <w:tc>
          <w:tcPr>
            <w:tcW w:w="1278" w:type="dxa"/>
            <w:tcBorders>
              <w:left w:val="single" w:sz="4" w:space="0" w:color="000000"/>
              <w:bottom w:val="single" w:sz="4" w:space="0" w:color="000000"/>
            </w:tcBorders>
            <w:shd w:val="clear" w:color="auto" w:fill="auto"/>
            <w:vAlign w:val="center"/>
          </w:tcPr>
          <w:p w14:paraId="783756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24,02</w:t>
            </w:r>
          </w:p>
        </w:tc>
        <w:tc>
          <w:tcPr>
            <w:tcW w:w="1278" w:type="dxa"/>
            <w:tcBorders>
              <w:left w:val="single" w:sz="4" w:space="0" w:color="000000"/>
              <w:bottom w:val="single" w:sz="4" w:space="0" w:color="000000"/>
            </w:tcBorders>
            <w:shd w:val="clear" w:color="auto" w:fill="auto"/>
            <w:vAlign w:val="center"/>
          </w:tcPr>
          <w:p w14:paraId="7E0B69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17,51</w:t>
            </w:r>
          </w:p>
        </w:tc>
        <w:tc>
          <w:tcPr>
            <w:tcW w:w="1278" w:type="dxa"/>
            <w:tcBorders>
              <w:left w:val="single" w:sz="4" w:space="0" w:color="000000"/>
              <w:bottom w:val="single" w:sz="4" w:space="0" w:color="000000"/>
            </w:tcBorders>
            <w:shd w:val="clear" w:color="auto" w:fill="auto"/>
            <w:vAlign w:val="center"/>
          </w:tcPr>
          <w:p w14:paraId="16E0BC6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19,95</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6A79C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336,46</w:t>
            </w:r>
          </w:p>
        </w:tc>
      </w:tr>
      <w:tr w:rsidR="00A83155" w:rsidRPr="00C81D39" w14:paraId="3A7169A3"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125A8B2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69853E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Булочка </w:t>
            </w:r>
          </w:p>
        </w:tc>
        <w:tc>
          <w:tcPr>
            <w:tcW w:w="1278" w:type="dxa"/>
            <w:tcBorders>
              <w:left w:val="single" w:sz="4" w:space="0" w:color="000000"/>
              <w:bottom w:val="single" w:sz="4" w:space="0" w:color="000000"/>
            </w:tcBorders>
            <w:shd w:val="clear" w:color="auto" w:fill="auto"/>
            <w:vAlign w:val="center"/>
          </w:tcPr>
          <w:p w14:paraId="0CD7490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50</w:t>
            </w:r>
          </w:p>
        </w:tc>
        <w:tc>
          <w:tcPr>
            <w:tcW w:w="1278" w:type="dxa"/>
            <w:tcBorders>
              <w:left w:val="single" w:sz="4" w:space="0" w:color="000000"/>
              <w:bottom w:val="single" w:sz="4" w:space="0" w:color="000000"/>
            </w:tcBorders>
            <w:shd w:val="clear" w:color="auto" w:fill="auto"/>
            <w:vAlign w:val="center"/>
          </w:tcPr>
          <w:p w14:paraId="3A19DE1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0D6A3A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3F4A7D6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0,13</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27BA8A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66,1</w:t>
            </w:r>
          </w:p>
        </w:tc>
      </w:tr>
      <w:tr w:rsidR="00A83155" w:rsidRPr="00C81D39" w14:paraId="7FA25528"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2BEE787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691514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3FE863B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514649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082AF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08A125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BEDDF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68A44607" w14:textId="77777777" w:rsidTr="00B610A1">
        <w:tblPrEx>
          <w:tblCellMar>
            <w:left w:w="108" w:type="dxa"/>
            <w:right w:w="108" w:type="dxa"/>
          </w:tblCellMar>
        </w:tblPrEx>
        <w:trPr>
          <w:trHeight w:val="310"/>
        </w:trPr>
        <w:tc>
          <w:tcPr>
            <w:tcW w:w="731" w:type="dxa"/>
            <w:gridSpan w:val="2"/>
            <w:vMerge/>
            <w:tcBorders>
              <w:left w:val="single" w:sz="8" w:space="0" w:color="000000"/>
              <w:bottom w:val="single" w:sz="8" w:space="0" w:color="000000"/>
            </w:tcBorders>
            <w:shd w:val="clear" w:color="auto" w:fill="auto"/>
            <w:vAlign w:val="center"/>
          </w:tcPr>
          <w:p w14:paraId="11A9DA0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3C1E8AD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7AC273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10DC14C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6614FB6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DFE00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246242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73FD17E4" w14:textId="77777777" w:rsidTr="00B610A1">
        <w:tblPrEx>
          <w:tblCellMar>
            <w:left w:w="108" w:type="dxa"/>
            <w:right w:w="108" w:type="dxa"/>
          </w:tblCellMar>
        </w:tblPrEx>
        <w:trPr>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011F65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514" w:type="dxa"/>
            <w:tcBorders>
              <w:left w:val="single" w:sz="4" w:space="0" w:color="000000"/>
              <w:bottom w:val="single" w:sz="4" w:space="0" w:color="000000"/>
            </w:tcBorders>
            <w:shd w:val="clear" w:color="auto" w:fill="auto"/>
            <w:vAlign w:val="bottom"/>
          </w:tcPr>
          <w:p w14:paraId="2C7EA80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пшеничный</w:t>
            </w:r>
          </w:p>
        </w:tc>
        <w:tc>
          <w:tcPr>
            <w:tcW w:w="1278" w:type="dxa"/>
            <w:tcBorders>
              <w:left w:val="single" w:sz="4" w:space="0" w:color="000000"/>
              <w:bottom w:val="single" w:sz="4" w:space="0" w:color="000000"/>
            </w:tcBorders>
            <w:shd w:val="clear" w:color="auto" w:fill="auto"/>
            <w:vAlign w:val="center"/>
          </w:tcPr>
          <w:p w14:paraId="1201A31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63DB4A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11,25</w:t>
            </w:r>
          </w:p>
        </w:tc>
        <w:tc>
          <w:tcPr>
            <w:tcW w:w="1278" w:type="dxa"/>
            <w:tcBorders>
              <w:left w:val="single" w:sz="4" w:space="0" w:color="000000"/>
              <w:bottom w:val="single" w:sz="4" w:space="0" w:color="000000"/>
            </w:tcBorders>
            <w:shd w:val="clear" w:color="auto" w:fill="auto"/>
            <w:vAlign w:val="center"/>
          </w:tcPr>
          <w:p w14:paraId="6ED2FE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4,35</w:t>
            </w:r>
          </w:p>
        </w:tc>
        <w:tc>
          <w:tcPr>
            <w:tcW w:w="1278" w:type="dxa"/>
            <w:tcBorders>
              <w:left w:val="single" w:sz="4" w:space="0" w:color="000000"/>
              <w:bottom w:val="single" w:sz="4" w:space="0" w:color="000000"/>
            </w:tcBorders>
            <w:shd w:val="clear" w:color="auto" w:fill="auto"/>
            <w:vAlign w:val="center"/>
          </w:tcPr>
          <w:p w14:paraId="2F709A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73,8</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0DF10FF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392,6</w:t>
            </w:r>
          </w:p>
        </w:tc>
      </w:tr>
      <w:tr w:rsidR="00A83155" w:rsidRPr="00C81D39" w14:paraId="7E7F7E0E"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4F8A7E6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F1F7FD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467860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130E8E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9,15</w:t>
            </w:r>
          </w:p>
        </w:tc>
        <w:tc>
          <w:tcPr>
            <w:tcW w:w="1278" w:type="dxa"/>
            <w:tcBorders>
              <w:left w:val="single" w:sz="4" w:space="0" w:color="000000"/>
              <w:bottom w:val="single" w:sz="4" w:space="0" w:color="000000"/>
            </w:tcBorders>
            <w:shd w:val="clear" w:color="auto" w:fill="auto"/>
            <w:vAlign w:val="center"/>
          </w:tcPr>
          <w:p w14:paraId="308F73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w:t>
            </w:r>
          </w:p>
        </w:tc>
        <w:tc>
          <w:tcPr>
            <w:tcW w:w="1278" w:type="dxa"/>
            <w:tcBorders>
              <w:left w:val="single" w:sz="4" w:space="0" w:color="000000"/>
              <w:bottom w:val="single" w:sz="4" w:space="0" w:color="000000"/>
            </w:tcBorders>
            <w:shd w:val="clear" w:color="auto" w:fill="auto"/>
            <w:vAlign w:val="center"/>
          </w:tcPr>
          <w:p w14:paraId="0A5A195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59,85</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3D8A52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292,2</w:t>
            </w:r>
          </w:p>
        </w:tc>
      </w:tr>
      <w:tr w:rsidR="00A83155" w:rsidRPr="00C81D39" w14:paraId="12B02CEB"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7C13ECF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377F40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4BD9F1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031D70C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B7D5EF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3AFD7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7BE4C6E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A4112FC"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0BB7FD7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C83FD7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5E9EED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11FFE3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0B7264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D44F5A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990921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69BCF937"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3D8221D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4591C3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299BF4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5F0729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0D10A3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E81C8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33F8C5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670CB653"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11B1A4A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7063CD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7558B0F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668AAC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0FC4B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9EE676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6A01EDC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9B5F618" w14:textId="77777777" w:rsidTr="00B610A1">
        <w:tblPrEx>
          <w:tblCellMar>
            <w:left w:w="108" w:type="dxa"/>
            <w:right w:w="108" w:type="dxa"/>
          </w:tblCellMar>
        </w:tblPrEx>
        <w:trPr>
          <w:trHeight w:val="310"/>
        </w:trPr>
        <w:tc>
          <w:tcPr>
            <w:tcW w:w="731" w:type="dxa"/>
            <w:gridSpan w:val="2"/>
            <w:vMerge/>
            <w:tcBorders>
              <w:left w:val="single" w:sz="8" w:space="0" w:color="000000"/>
              <w:bottom w:val="single" w:sz="8" w:space="0" w:color="000000"/>
            </w:tcBorders>
            <w:shd w:val="clear" w:color="auto" w:fill="auto"/>
            <w:vAlign w:val="center"/>
          </w:tcPr>
          <w:p w14:paraId="6DBB7AB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4C5FEC9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170521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3AF506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64FDB95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74BB19C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48D836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6847A984" w14:textId="77777777" w:rsidTr="00B610A1">
        <w:tblPrEx>
          <w:tblCellMar>
            <w:left w:w="108" w:type="dxa"/>
            <w:right w:w="108" w:type="dxa"/>
          </w:tblCellMar>
        </w:tblPrEx>
        <w:trPr>
          <w:gridAfter w:val="1"/>
          <w:wAfter w:w="912" w:type="dxa"/>
          <w:trHeight w:val="296"/>
        </w:trPr>
        <w:tc>
          <w:tcPr>
            <w:tcW w:w="731" w:type="dxa"/>
            <w:gridSpan w:val="2"/>
            <w:tcBorders>
              <w:top w:val="single" w:sz="4" w:space="0" w:color="000000"/>
              <w:left w:val="single" w:sz="4" w:space="0" w:color="000000"/>
              <w:bottom w:val="single" w:sz="4" w:space="0" w:color="000000"/>
            </w:tcBorders>
            <w:shd w:val="clear" w:color="auto" w:fill="auto"/>
            <w:vAlign w:val="center"/>
          </w:tcPr>
          <w:p w14:paraId="44AEC47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514" w:type="dxa"/>
            <w:tcBorders>
              <w:left w:val="single" w:sz="4" w:space="0" w:color="000000"/>
              <w:bottom w:val="single" w:sz="4" w:space="0" w:color="000000"/>
            </w:tcBorders>
            <w:shd w:val="clear" w:color="auto" w:fill="auto"/>
            <w:vAlign w:val="bottom"/>
          </w:tcPr>
          <w:p w14:paraId="7FB5047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ОВСД</w:t>
            </w:r>
          </w:p>
        </w:tc>
        <w:tc>
          <w:tcPr>
            <w:tcW w:w="1278" w:type="dxa"/>
            <w:tcBorders>
              <w:left w:val="single" w:sz="4" w:space="0" w:color="000000"/>
              <w:bottom w:val="single" w:sz="4" w:space="0" w:color="000000"/>
            </w:tcBorders>
            <w:shd w:val="clear" w:color="auto" w:fill="auto"/>
            <w:vAlign w:val="center"/>
          </w:tcPr>
          <w:p w14:paraId="5E7847C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476595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91,28</w:t>
            </w:r>
          </w:p>
        </w:tc>
        <w:tc>
          <w:tcPr>
            <w:tcW w:w="1278" w:type="dxa"/>
            <w:tcBorders>
              <w:left w:val="single" w:sz="4" w:space="0" w:color="000000"/>
              <w:bottom w:val="single" w:sz="4" w:space="0" w:color="000000"/>
            </w:tcBorders>
            <w:shd w:val="clear" w:color="auto" w:fill="auto"/>
            <w:vAlign w:val="center"/>
          </w:tcPr>
          <w:p w14:paraId="1F2EAA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71,97</w:t>
            </w:r>
          </w:p>
        </w:tc>
        <w:tc>
          <w:tcPr>
            <w:tcW w:w="1278" w:type="dxa"/>
            <w:tcBorders>
              <w:left w:val="single" w:sz="4" w:space="0" w:color="000000"/>
              <w:bottom w:val="single" w:sz="4" w:space="0" w:color="000000"/>
            </w:tcBorders>
            <w:shd w:val="clear" w:color="auto" w:fill="auto"/>
            <w:vAlign w:val="center"/>
          </w:tcPr>
          <w:p w14:paraId="5C3DF9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357,45</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5097BD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2461,84</w:t>
            </w:r>
          </w:p>
        </w:tc>
      </w:tr>
      <w:tr w:rsidR="00A83155" w:rsidRPr="00C81D39" w14:paraId="2E7879F6" w14:textId="77777777" w:rsidTr="00B610A1">
        <w:tblPrEx>
          <w:tblCellMar>
            <w:left w:w="108" w:type="dxa"/>
            <w:right w:w="108" w:type="dxa"/>
          </w:tblCellMar>
        </w:tblPrEx>
        <w:trPr>
          <w:gridAfter w:val="1"/>
          <w:wAfter w:w="912" w:type="dxa"/>
          <w:trHeight w:val="384"/>
        </w:trPr>
        <w:tc>
          <w:tcPr>
            <w:tcW w:w="10672" w:type="dxa"/>
            <w:gridSpan w:val="10"/>
            <w:tcBorders>
              <w:top w:val="single" w:sz="4" w:space="0" w:color="000000"/>
              <w:left w:val="single" w:sz="4" w:space="0" w:color="000000"/>
              <w:right w:val="single" w:sz="4" w:space="0" w:color="000000"/>
            </w:tcBorders>
            <w:shd w:val="clear" w:color="auto" w:fill="auto"/>
            <w:vAlign w:val="center"/>
          </w:tcPr>
          <w:p w14:paraId="203F10E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ПЯТНИЦА</w:t>
            </w:r>
          </w:p>
        </w:tc>
      </w:tr>
      <w:tr w:rsidR="00A83155" w:rsidRPr="00C81D39" w14:paraId="57CF0220" w14:textId="77777777" w:rsidTr="00B610A1">
        <w:tblPrEx>
          <w:tblCellMar>
            <w:left w:w="108" w:type="dxa"/>
            <w:right w:w="108" w:type="dxa"/>
          </w:tblCellMar>
        </w:tblPrEx>
        <w:trPr>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5EEB9880"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lastRenderedPageBreak/>
              <w:t>завтрак</w:t>
            </w:r>
          </w:p>
        </w:tc>
        <w:tc>
          <w:tcPr>
            <w:tcW w:w="3514" w:type="dxa"/>
            <w:tcBorders>
              <w:top w:val="single" w:sz="8" w:space="0" w:color="000000"/>
              <w:left w:val="single" w:sz="4" w:space="0" w:color="000000"/>
              <w:bottom w:val="single" w:sz="4" w:space="0" w:color="000000"/>
            </w:tcBorders>
            <w:shd w:val="clear" w:color="auto" w:fill="auto"/>
            <w:vAlign w:val="bottom"/>
          </w:tcPr>
          <w:p w14:paraId="0F4640F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гречневая молочная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15361A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200/50/100</w:t>
            </w:r>
          </w:p>
        </w:tc>
        <w:tc>
          <w:tcPr>
            <w:tcW w:w="1278" w:type="dxa"/>
            <w:tcBorders>
              <w:top w:val="single" w:sz="8" w:space="0" w:color="000000"/>
              <w:left w:val="single" w:sz="4" w:space="0" w:color="000000"/>
              <w:bottom w:val="single" w:sz="4" w:space="0" w:color="000000"/>
            </w:tcBorders>
            <w:shd w:val="clear" w:color="auto" w:fill="auto"/>
            <w:vAlign w:val="center"/>
          </w:tcPr>
          <w:p w14:paraId="57999B4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8,36</w:t>
            </w:r>
          </w:p>
        </w:tc>
        <w:tc>
          <w:tcPr>
            <w:tcW w:w="1278" w:type="dxa"/>
            <w:tcBorders>
              <w:top w:val="single" w:sz="8" w:space="0" w:color="000000"/>
              <w:left w:val="single" w:sz="4" w:space="0" w:color="000000"/>
              <w:bottom w:val="single" w:sz="4" w:space="0" w:color="000000"/>
            </w:tcBorders>
            <w:shd w:val="clear" w:color="auto" w:fill="auto"/>
            <w:vAlign w:val="center"/>
          </w:tcPr>
          <w:p w14:paraId="3AE7F6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5,35</w:t>
            </w:r>
          </w:p>
        </w:tc>
        <w:tc>
          <w:tcPr>
            <w:tcW w:w="1278" w:type="dxa"/>
            <w:tcBorders>
              <w:top w:val="single" w:sz="8" w:space="0" w:color="000000"/>
              <w:left w:val="single" w:sz="4" w:space="0" w:color="000000"/>
              <w:bottom w:val="single" w:sz="4" w:space="0" w:color="000000"/>
            </w:tcBorders>
            <w:shd w:val="clear" w:color="auto" w:fill="auto"/>
            <w:vAlign w:val="center"/>
          </w:tcPr>
          <w:p w14:paraId="6FF891A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31,91</w:t>
            </w:r>
          </w:p>
        </w:tc>
        <w:tc>
          <w:tcPr>
            <w:tcW w:w="1335" w:type="dxa"/>
            <w:gridSpan w:val="4"/>
            <w:tcBorders>
              <w:top w:val="single" w:sz="8" w:space="0" w:color="000000"/>
              <w:left w:val="single" w:sz="4" w:space="0" w:color="000000"/>
              <w:bottom w:val="single" w:sz="4" w:space="0" w:color="000000"/>
              <w:right w:val="single" w:sz="8" w:space="0" w:color="000000"/>
            </w:tcBorders>
            <w:shd w:val="clear" w:color="auto" w:fill="auto"/>
            <w:vAlign w:val="center"/>
          </w:tcPr>
          <w:p w14:paraId="2DF980C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209,2</w:t>
            </w:r>
          </w:p>
        </w:tc>
      </w:tr>
      <w:tr w:rsidR="00A83155" w:rsidRPr="00C81D39" w14:paraId="3AB3B830"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3B9174A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635A54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Сыр </w:t>
            </w:r>
          </w:p>
        </w:tc>
        <w:tc>
          <w:tcPr>
            <w:tcW w:w="1278" w:type="dxa"/>
            <w:tcBorders>
              <w:left w:val="single" w:sz="4" w:space="0" w:color="000000"/>
              <w:bottom w:val="single" w:sz="4" w:space="0" w:color="000000"/>
            </w:tcBorders>
            <w:shd w:val="clear" w:color="auto" w:fill="auto"/>
            <w:vAlign w:val="center"/>
          </w:tcPr>
          <w:p w14:paraId="63136B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278" w:type="dxa"/>
            <w:tcBorders>
              <w:left w:val="single" w:sz="4" w:space="0" w:color="000000"/>
              <w:bottom w:val="single" w:sz="4" w:space="0" w:color="000000"/>
            </w:tcBorders>
            <w:shd w:val="clear" w:color="auto" w:fill="auto"/>
            <w:vAlign w:val="center"/>
          </w:tcPr>
          <w:p w14:paraId="7B0ABA4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5,8</w:t>
            </w:r>
          </w:p>
        </w:tc>
        <w:tc>
          <w:tcPr>
            <w:tcW w:w="1278" w:type="dxa"/>
            <w:tcBorders>
              <w:left w:val="single" w:sz="4" w:space="0" w:color="000000"/>
              <w:bottom w:val="single" w:sz="4" w:space="0" w:color="000000"/>
            </w:tcBorders>
            <w:shd w:val="clear" w:color="auto" w:fill="auto"/>
            <w:vAlign w:val="center"/>
          </w:tcPr>
          <w:p w14:paraId="659A354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7,37</w:t>
            </w:r>
          </w:p>
        </w:tc>
        <w:tc>
          <w:tcPr>
            <w:tcW w:w="1278" w:type="dxa"/>
            <w:tcBorders>
              <w:left w:val="single" w:sz="4" w:space="0" w:color="000000"/>
              <w:bottom w:val="single" w:sz="4" w:space="0" w:color="000000"/>
            </w:tcBorders>
            <w:shd w:val="clear" w:color="auto" w:fill="auto"/>
            <w:vAlign w:val="center"/>
          </w:tcPr>
          <w:p w14:paraId="67FAB0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175F36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w:t>
            </w:r>
          </w:p>
        </w:tc>
      </w:tr>
      <w:tr w:rsidR="00A83155" w:rsidRPr="00C81D39" w14:paraId="67454717"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BADDF7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862530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6F1952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397329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121744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21B1E12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0,13</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017AC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66,1</w:t>
            </w:r>
          </w:p>
        </w:tc>
      </w:tr>
      <w:tr w:rsidR="00A83155" w:rsidRPr="00C81D39" w14:paraId="7FD7072D"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67C5319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30B7D5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3AD346A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564A06F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0F97E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E7325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126D22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5DE5FBC" w14:textId="77777777" w:rsidTr="00B610A1">
        <w:tblPrEx>
          <w:tblCellMar>
            <w:left w:w="108" w:type="dxa"/>
            <w:right w:w="108" w:type="dxa"/>
          </w:tblCellMar>
        </w:tblPrEx>
        <w:trPr>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773B577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3A981FE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790D353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0ABE62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4E24A8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38525C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4ABB7E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04D20B2E" w14:textId="77777777" w:rsidTr="00B610A1">
        <w:tblPrEx>
          <w:tblCellMar>
            <w:left w:w="108" w:type="dxa"/>
            <w:right w:w="108" w:type="dxa"/>
          </w:tblCellMar>
        </w:tblPrEx>
        <w:trPr>
          <w:trHeight w:val="296"/>
        </w:trPr>
        <w:tc>
          <w:tcPr>
            <w:tcW w:w="731" w:type="dxa"/>
            <w:gridSpan w:val="2"/>
            <w:vMerge w:val="restart"/>
            <w:tcBorders>
              <w:left w:val="single" w:sz="8" w:space="0" w:color="000000"/>
              <w:bottom w:val="single" w:sz="8" w:space="0" w:color="000000"/>
            </w:tcBorders>
            <w:shd w:val="clear" w:color="auto" w:fill="auto"/>
            <w:vAlign w:val="center"/>
          </w:tcPr>
          <w:p w14:paraId="0F0B61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514" w:type="dxa"/>
            <w:tcBorders>
              <w:left w:val="single" w:sz="4" w:space="0" w:color="000000"/>
              <w:bottom w:val="single" w:sz="4" w:space="0" w:color="000000"/>
            </w:tcBorders>
            <w:shd w:val="clear" w:color="auto" w:fill="auto"/>
            <w:vAlign w:val="bottom"/>
          </w:tcPr>
          <w:p w14:paraId="42AB19A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Кефир</w:t>
            </w:r>
          </w:p>
        </w:tc>
        <w:tc>
          <w:tcPr>
            <w:tcW w:w="1278" w:type="dxa"/>
            <w:tcBorders>
              <w:left w:val="single" w:sz="4" w:space="0" w:color="000000"/>
              <w:bottom w:val="single" w:sz="4" w:space="0" w:color="000000"/>
            </w:tcBorders>
            <w:shd w:val="clear" w:color="auto" w:fill="auto"/>
            <w:vAlign w:val="center"/>
          </w:tcPr>
          <w:p w14:paraId="3904AA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02FDD6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5,6</w:t>
            </w:r>
          </w:p>
        </w:tc>
        <w:tc>
          <w:tcPr>
            <w:tcW w:w="1278" w:type="dxa"/>
            <w:tcBorders>
              <w:left w:val="single" w:sz="4" w:space="0" w:color="000000"/>
              <w:bottom w:val="single" w:sz="4" w:space="0" w:color="000000"/>
            </w:tcBorders>
            <w:shd w:val="clear" w:color="auto" w:fill="auto"/>
            <w:vAlign w:val="center"/>
          </w:tcPr>
          <w:p w14:paraId="5F1026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278" w:type="dxa"/>
            <w:tcBorders>
              <w:left w:val="single" w:sz="4" w:space="0" w:color="000000"/>
              <w:bottom w:val="single" w:sz="4" w:space="0" w:color="000000"/>
            </w:tcBorders>
            <w:shd w:val="clear" w:color="auto" w:fill="auto"/>
            <w:vAlign w:val="center"/>
          </w:tcPr>
          <w:p w14:paraId="099F9F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8,4</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BC2A21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102</w:t>
            </w:r>
          </w:p>
        </w:tc>
      </w:tr>
      <w:tr w:rsidR="00A83155" w:rsidRPr="00C81D39" w14:paraId="18273009" w14:textId="77777777" w:rsidTr="00B610A1">
        <w:tblPrEx>
          <w:tblCellMar>
            <w:left w:w="108" w:type="dxa"/>
            <w:right w:w="108" w:type="dxa"/>
          </w:tblCellMar>
        </w:tblPrEx>
        <w:trPr>
          <w:trHeight w:val="310"/>
        </w:trPr>
        <w:tc>
          <w:tcPr>
            <w:tcW w:w="731" w:type="dxa"/>
            <w:gridSpan w:val="2"/>
            <w:vMerge/>
            <w:tcBorders>
              <w:left w:val="single" w:sz="8" w:space="0" w:color="000000"/>
              <w:bottom w:val="single" w:sz="8" w:space="0" w:color="000000"/>
            </w:tcBorders>
            <w:shd w:val="clear" w:color="auto" w:fill="auto"/>
            <w:vAlign w:val="center"/>
          </w:tcPr>
          <w:p w14:paraId="0903929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691C85F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Яблоко свежее</w:t>
            </w:r>
          </w:p>
        </w:tc>
        <w:tc>
          <w:tcPr>
            <w:tcW w:w="1278" w:type="dxa"/>
            <w:tcBorders>
              <w:left w:val="single" w:sz="4" w:space="0" w:color="000000"/>
              <w:bottom w:val="single" w:sz="8" w:space="0" w:color="000000"/>
            </w:tcBorders>
            <w:shd w:val="clear" w:color="auto" w:fill="auto"/>
            <w:vAlign w:val="center"/>
          </w:tcPr>
          <w:p w14:paraId="064D76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8" w:space="0" w:color="000000"/>
            </w:tcBorders>
            <w:shd w:val="clear" w:color="auto" w:fill="auto"/>
            <w:vAlign w:val="center"/>
          </w:tcPr>
          <w:p w14:paraId="64BD932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0,52</w:t>
            </w:r>
          </w:p>
        </w:tc>
        <w:tc>
          <w:tcPr>
            <w:tcW w:w="1278" w:type="dxa"/>
            <w:tcBorders>
              <w:left w:val="single" w:sz="4" w:space="0" w:color="000000"/>
              <w:bottom w:val="single" w:sz="8" w:space="0" w:color="000000"/>
            </w:tcBorders>
            <w:shd w:val="clear" w:color="auto" w:fill="auto"/>
            <w:vAlign w:val="center"/>
          </w:tcPr>
          <w:p w14:paraId="57C3BB6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0,52</w:t>
            </w:r>
          </w:p>
        </w:tc>
        <w:tc>
          <w:tcPr>
            <w:tcW w:w="1278" w:type="dxa"/>
            <w:tcBorders>
              <w:left w:val="single" w:sz="4" w:space="0" w:color="000000"/>
              <w:bottom w:val="single" w:sz="8" w:space="0" w:color="000000"/>
            </w:tcBorders>
            <w:shd w:val="clear" w:color="auto" w:fill="auto"/>
            <w:vAlign w:val="center"/>
          </w:tcPr>
          <w:p w14:paraId="0AF83B2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12,93</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7002028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59,25</w:t>
            </w:r>
          </w:p>
        </w:tc>
      </w:tr>
      <w:tr w:rsidR="00A83155" w:rsidRPr="00C81D39" w14:paraId="783E83EB" w14:textId="77777777" w:rsidTr="00B610A1">
        <w:tblPrEx>
          <w:tblCellMar>
            <w:left w:w="108" w:type="dxa"/>
            <w:right w:w="108" w:type="dxa"/>
          </w:tblCellMar>
        </w:tblPrEx>
        <w:trPr>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326A9805"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514" w:type="dxa"/>
            <w:tcBorders>
              <w:left w:val="single" w:sz="4" w:space="0" w:color="000000"/>
              <w:bottom w:val="single" w:sz="4" w:space="0" w:color="000000"/>
            </w:tcBorders>
            <w:shd w:val="clear" w:color="auto" w:fill="auto"/>
            <w:vAlign w:val="bottom"/>
          </w:tcPr>
          <w:p w14:paraId="3E56CDF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Суп рыбный с консервой/перловка</w:t>
            </w:r>
          </w:p>
        </w:tc>
        <w:tc>
          <w:tcPr>
            <w:tcW w:w="1278" w:type="dxa"/>
            <w:tcBorders>
              <w:left w:val="single" w:sz="4" w:space="0" w:color="000000"/>
              <w:bottom w:val="single" w:sz="4" w:space="0" w:color="000000"/>
            </w:tcBorders>
            <w:shd w:val="clear" w:color="auto" w:fill="auto"/>
            <w:vAlign w:val="center"/>
          </w:tcPr>
          <w:p w14:paraId="2329120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w:t>
            </w:r>
          </w:p>
        </w:tc>
        <w:tc>
          <w:tcPr>
            <w:tcW w:w="1278" w:type="dxa"/>
            <w:tcBorders>
              <w:left w:val="single" w:sz="4" w:space="0" w:color="000000"/>
              <w:bottom w:val="single" w:sz="4" w:space="0" w:color="000000"/>
            </w:tcBorders>
            <w:shd w:val="clear" w:color="auto" w:fill="auto"/>
            <w:vAlign w:val="center"/>
          </w:tcPr>
          <w:p w14:paraId="79A5ED2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8,93</w:t>
            </w:r>
          </w:p>
        </w:tc>
        <w:tc>
          <w:tcPr>
            <w:tcW w:w="1278" w:type="dxa"/>
            <w:tcBorders>
              <w:left w:val="single" w:sz="4" w:space="0" w:color="000000"/>
              <w:bottom w:val="single" w:sz="4" w:space="0" w:color="000000"/>
            </w:tcBorders>
            <w:shd w:val="clear" w:color="auto" w:fill="auto"/>
            <w:vAlign w:val="center"/>
          </w:tcPr>
          <w:p w14:paraId="6D8739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5,17</w:t>
            </w:r>
          </w:p>
        </w:tc>
        <w:tc>
          <w:tcPr>
            <w:tcW w:w="1278" w:type="dxa"/>
            <w:tcBorders>
              <w:left w:val="single" w:sz="4" w:space="0" w:color="000000"/>
              <w:bottom w:val="single" w:sz="4" w:space="0" w:color="000000"/>
            </w:tcBorders>
            <w:shd w:val="clear" w:color="auto" w:fill="auto"/>
            <w:vAlign w:val="center"/>
          </w:tcPr>
          <w:p w14:paraId="77C6D7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20,51</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22537F1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146,77</w:t>
            </w:r>
          </w:p>
        </w:tc>
      </w:tr>
      <w:tr w:rsidR="00A83155" w:rsidRPr="00C81D39" w14:paraId="7A1C74BB"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1157B8E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D5DF49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Картофель тушеный с отварным мясом</w:t>
            </w:r>
          </w:p>
        </w:tc>
        <w:tc>
          <w:tcPr>
            <w:tcW w:w="1278" w:type="dxa"/>
            <w:tcBorders>
              <w:left w:val="single" w:sz="4" w:space="0" w:color="000000"/>
              <w:bottom w:val="single" w:sz="4" w:space="0" w:color="000000"/>
            </w:tcBorders>
            <w:shd w:val="clear" w:color="auto" w:fill="auto"/>
            <w:vAlign w:val="center"/>
          </w:tcPr>
          <w:p w14:paraId="487D7A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250</w:t>
            </w:r>
          </w:p>
        </w:tc>
        <w:tc>
          <w:tcPr>
            <w:tcW w:w="1278" w:type="dxa"/>
            <w:tcBorders>
              <w:left w:val="single" w:sz="4" w:space="0" w:color="000000"/>
              <w:bottom w:val="single" w:sz="4" w:space="0" w:color="000000"/>
            </w:tcBorders>
            <w:shd w:val="clear" w:color="auto" w:fill="auto"/>
            <w:vAlign w:val="center"/>
          </w:tcPr>
          <w:p w14:paraId="10D665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21,2</w:t>
            </w:r>
          </w:p>
        </w:tc>
        <w:tc>
          <w:tcPr>
            <w:tcW w:w="1278" w:type="dxa"/>
            <w:tcBorders>
              <w:left w:val="single" w:sz="4" w:space="0" w:color="000000"/>
              <w:bottom w:val="single" w:sz="4" w:space="0" w:color="000000"/>
            </w:tcBorders>
            <w:shd w:val="clear" w:color="auto" w:fill="auto"/>
            <w:vAlign w:val="center"/>
          </w:tcPr>
          <w:p w14:paraId="0C0C583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20,5</w:t>
            </w:r>
          </w:p>
        </w:tc>
        <w:tc>
          <w:tcPr>
            <w:tcW w:w="1278" w:type="dxa"/>
            <w:tcBorders>
              <w:left w:val="single" w:sz="4" w:space="0" w:color="000000"/>
              <w:bottom w:val="single" w:sz="4" w:space="0" w:color="000000"/>
            </w:tcBorders>
            <w:shd w:val="clear" w:color="auto" w:fill="auto"/>
            <w:vAlign w:val="center"/>
          </w:tcPr>
          <w:p w14:paraId="50A121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27,3</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5094DE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378,5</w:t>
            </w:r>
          </w:p>
        </w:tc>
      </w:tr>
      <w:tr w:rsidR="00A83155" w:rsidRPr="00C81D39" w14:paraId="488F0C7A"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30B72AF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FFFFFF"/>
            <w:vAlign w:val="bottom"/>
          </w:tcPr>
          <w:p w14:paraId="7DF7F11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Зеленый горошек консервированный </w:t>
            </w:r>
          </w:p>
        </w:tc>
        <w:tc>
          <w:tcPr>
            <w:tcW w:w="1278" w:type="dxa"/>
            <w:tcBorders>
              <w:left w:val="single" w:sz="4" w:space="0" w:color="000000"/>
              <w:bottom w:val="single" w:sz="4" w:space="0" w:color="000000"/>
            </w:tcBorders>
            <w:shd w:val="clear" w:color="auto" w:fill="auto"/>
            <w:vAlign w:val="center"/>
          </w:tcPr>
          <w:p w14:paraId="2BE9C5E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37</w:t>
            </w:r>
          </w:p>
        </w:tc>
        <w:tc>
          <w:tcPr>
            <w:tcW w:w="1278" w:type="dxa"/>
            <w:tcBorders>
              <w:left w:val="single" w:sz="4" w:space="0" w:color="000000"/>
              <w:bottom w:val="single" w:sz="4" w:space="0" w:color="000000"/>
            </w:tcBorders>
            <w:shd w:val="clear" w:color="auto" w:fill="auto"/>
            <w:vAlign w:val="center"/>
          </w:tcPr>
          <w:p w14:paraId="4259AC7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0,98</w:t>
            </w:r>
          </w:p>
        </w:tc>
        <w:tc>
          <w:tcPr>
            <w:tcW w:w="1278" w:type="dxa"/>
            <w:tcBorders>
              <w:left w:val="single" w:sz="4" w:space="0" w:color="000000"/>
              <w:bottom w:val="single" w:sz="4" w:space="0" w:color="000000"/>
            </w:tcBorders>
            <w:shd w:val="clear" w:color="auto" w:fill="auto"/>
            <w:vAlign w:val="center"/>
          </w:tcPr>
          <w:p w14:paraId="05396B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6DD0DE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1,905</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696AFD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11,57</w:t>
            </w:r>
          </w:p>
        </w:tc>
      </w:tr>
      <w:tr w:rsidR="00A83155" w:rsidRPr="00C81D39" w14:paraId="7CD3CAB2" w14:textId="77777777" w:rsidTr="00B610A1">
        <w:tblPrEx>
          <w:tblCellMar>
            <w:left w:w="108" w:type="dxa"/>
            <w:right w:w="108" w:type="dxa"/>
          </w:tblCellMar>
        </w:tblPrEx>
        <w:trPr>
          <w:trHeight w:val="310"/>
        </w:trPr>
        <w:tc>
          <w:tcPr>
            <w:tcW w:w="731" w:type="dxa"/>
            <w:gridSpan w:val="2"/>
            <w:vMerge/>
            <w:tcBorders>
              <w:left w:val="single" w:sz="8" w:space="0" w:color="000000"/>
              <w:bottom w:val="single" w:sz="8" w:space="0" w:color="000000"/>
            </w:tcBorders>
            <w:shd w:val="clear" w:color="auto" w:fill="auto"/>
            <w:vAlign w:val="center"/>
          </w:tcPr>
          <w:p w14:paraId="32DE8BD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1EA8C4E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с сахаром</w:t>
            </w:r>
          </w:p>
        </w:tc>
        <w:tc>
          <w:tcPr>
            <w:tcW w:w="1278" w:type="dxa"/>
            <w:tcBorders>
              <w:left w:val="single" w:sz="4" w:space="0" w:color="000000"/>
              <w:bottom w:val="single" w:sz="8" w:space="0" w:color="000000"/>
            </w:tcBorders>
            <w:shd w:val="clear" w:color="auto" w:fill="auto"/>
            <w:vAlign w:val="center"/>
          </w:tcPr>
          <w:p w14:paraId="4B96920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6A6E0F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0,75</w:t>
            </w:r>
          </w:p>
        </w:tc>
        <w:tc>
          <w:tcPr>
            <w:tcW w:w="1278" w:type="dxa"/>
            <w:tcBorders>
              <w:left w:val="single" w:sz="4" w:space="0" w:color="000000"/>
              <w:bottom w:val="single" w:sz="8" w:space="0" w:color="000000"/>
            </w:tcBorders>
            <w:shd w:val="clear" w:color="auto" w:fill="auto"/>
            <w:vAlign w:val="center"/>
          </w:tcPr>
          <w:p w14:paraId="1B55C1B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3F4B0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31,3</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1D3106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123</w:t>
            </w:r>
          </w:p>
        </w:tc>
      </w:tr>
      <w:tr w:rsidR="00A83155" w:rsidRPr="00C81D39" w14:paraId="03E4DFE4" w14:textId="77777777" w:rsidTr="00B610A1">
        <w:tblPrEx>
          <w:tblCellMar>
            <w:left w:w="108" w:type="dxa"/>
            <w:right w:w="108" w:type="dxa"/>
          </w:tblCellMar>
        </w:tblPrEx>
        <w:trPr>
          <w:trHeight w:val="296"/>
        </w:trPr>
        <w:tc>
          <w:tcPr>
            <w:tcW w:w="731" w:type="dxa"/>
            <w:gridSpan w:val="2"/>
            <w:vMerge w:val="restart"/>
            <w:tcBorders>
              <w:left w:val="single" w:sz="8" w:space="0" w:color="000000"/>
              <w:bottom w:val="single" w:sz="8" w:space="0" w:color="000000"/>
            </w:tcBorders>
            <w:shd w:val="clear" w:color="auto" w:fill="auto"/>
            <w:vAlign w:val="center"/>
          </w:tcPr>
          <w:p w14:paraId="6413F9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514" w:type="dxa"/>
            <w:tcBorders>
              <w:left w:val="single" w:sz="4" w:space="0" w:color="000000"/>
            </w:tcBorders>
            <w:shd w:val="clear" w:color="auto" w:fill="auto"/>
            <w:vAlign w:val="bottom"/>
          </w:tcPr>
          <w:p w14:paraId="6D4C71D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Отвар шиповника </w:t>
            </w:r>
          </w:p>
        </w:tc>
        <w:tc>
          <w:tcPr>
            <w:tcW w:w="1278" w:type="dxa"/>
            <w:tcBorders>
              <w:left w:val="single" w:sz="4" w:space="0" w:color="000000"/>
            </w:tcBorders>
            <w:shd w:val="clear" w:color="auto" w:fill="auto"/>
            <w:vAlign w:val="center"/>
          </w:tcPr>
          <w:p w14:paraId="28B8548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tcBorders>
            <w:shd w:val="clear" w:color="auto" w:fill="auto"/>
            <w:vAlign w:val="center"/>
          </w:tcPr>
          <w:p w14:paraId="428F3F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0C7B02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6619BB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right w:val="single" w:sz="8" w:space="0" w:color="000000"/>
            </w:tcBorders>
            <w:shd w:val="clear" w:color="auto" w:fill="auto"/>
            <w:vAlign w:val="center"/>
          </w:tcPr>
          <w:p w14:paraId="042B158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88D6BDD" w14:textId="77777777" w:rsidTr="00B610A1">
        <w:tblPrEx>
          <w:tblCellMar>
            <w:left w:w="108" w:type="dxa"/>
            <w:right w:w="108" w:type="dxa"/>
          </w:tblCellMar>
        </w:tblPrEx>
        <w:trPr>
          <w:trHeight w:val="310"/>
        </w:trPr>
        <w:tc>
          <w:tcPr>
            <w:tcW w:w="731" w:type="dxa"/>
            <w:gridSpan w:val="2"/>
            <w:vMerge/>
            <w:tcBorders>
              <w:left w:val="single" w:sz="8" w:space="0" w:color="000000"/>
              <w:bottom w:val="single" w:sz="8" w:space="0" w:color="000000"/>
            </w:tcBorders>
            <w:shd w:val="clear" w:color="auto" w:fill="auto"/>
            <w:vAlign w:val="center"/>
          </w:tcPr>
          <w:p w14:paraId="7E6DE22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top w:val="single" w:sz="4" w:space="0" w:color="000000"/>
              <w:left w:val="single" w:sz="4" w:space="0" w:color="000000"/>
              <w:bottom w:val="single" w:sz="8" w:space="0" w:color="000000"/>
            </w:tcBorders>
            <w:shd w:val="clear" w:color="auto" w:fill="auto"/>
            <w:vAlign w:val="bottom"/>
          </w:tcPr>
          <w:p w14:paraId="5888DD9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Печенье</w:t>
            </w:r>
          </w:p>
        </w:tc>
        <w:tc>
          <w:tcPr>
            <w:tcW w:w="1278" w:type="dxa"/>
            <w:tcBorders>
              <w:top w:val="single" w:sz="4" w:space="0" w:color="000000"/>
              <w:left w:val="single" w:sz="4" w:space="0" w:color="000000"/>
              <w:bottom w:val="single" w:sz="8" w:space="0" w:color="000000"/>
            </w:tcBorders>
            <w:shd w:val="clear" w:color="auto" w:fill="auto"/>
            <w:vAlign w:val="center"/>
          </w:tcPr>
          <w:p w14:paraId="15A995F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w:t>
            </w:r>
          </w:p>
        </w:tc>
        <w:tc>
          <w:tcPr>
            <w:tcW w:w="1278" w:type="dxa"/>
            <w:tcBorders>
              <w:top w:val="single" w:sz="4" w:space="0" w:color="000000"/>
              <w:left w:val="single" w:sz="4" w:space="0" w:color="000000"/>
              <w:bottom w:val="single" w:sz="8" w:space="0" w:color="000000"/>
            </w:tcBorders>
            <w:shd w:val="clear" w:color="auto" w:fill="auto"/>
            <w:vAlign w:val="center"/>
          </w:tcPr>
          <w:p w14:paraId="25EBE4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0,66</w:t>
            </w:r>
          </w:p>
        </w:tc>
        <w:tc>
          <w:tcPr>
            <w:tcW w:w="1278" w:type="dxa"/>
            <w:tcBorders>
              <w:top w:val="single" w:sz="4" w:space="0" w:color="000000"/>
              <w:left w:val="single" w:sz="4" w:space="0" w:color="000000"/>
              <w:bottom w:val="single" w:sz="8" w:space="0" w:color="000000"/>
            </w:tcBorders>
            <w:shd w:val="clear" w:color="auto" w:fill="auto"/>
            <w:vAlign w:val="center"/>
          </w:tcPr>
          <w:p w14:paraId="659F4C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0,87</w:t>
            </w:r>
          </w:p>
        </w:tc>
        <w:tc>
          <w:tcPr>
            <w:tcW w:w="1278" w:type="dxa"/>
            <w:tcBorders>
              <w:top w:val="single" w:sz="4" w:space="0" w:color="000000"/>
              <w:left w:val="single" w:sz="4" w:space="0" w:color="000000"/>
              <w:bottom w:val="single" w:sz="8" w:space="0" w:color="000000"/>
            </w:tcBorders>
            <w:shd w:val="clear" w:color="auto" w:fill="auto"/>
            <w:vAlign w:val="center"/>
          </w:tcPr>
          <w:p w14:paraId="2B4002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6,69</w:t>
            </w:r>
          </w:p>
        </w:tc>
        <w:tc>
          <w:tcPr>
            <w:tcW w:w="1335" w:type="dxa"/>
            <w:gridSpan w:val="4"/>
            <w:tcBorders>
              <w:top w:val="single" w:sz="4" w:space="0" w:color="000000"/>
              <w:left w:val="single" w:sz="4" w:space="0" w:color="000000"/>
              <w:bottom w:val="single" w:sz="8" w:space="0" w:color="000000"/>
              <w:right w:val="single" w:sz="8" w:space="0" w:color="000000"/>
            </w:tcBorders>
            <w:shd w:val="clear" w:color="auto" w:fill="auto"/>
            <w:vAlign w:val="center"/>
          </w:tcPr>
          <w:p w14:paraId="51A881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37,5</w:t>
            </w:r>
          </w:p>
        </w:tc>
      </w:tr>
      <w:tr w:rsidR="00A83155" w:rsidRPr="00C81D39" w14:paraId="6A106F0C" w14:textId="77777777" w:rsidTr="00B610A1">
        <w:tblPrEx>
          <w:tblCellMar>
            <w:left w:w="108" w:type="dxa"/>
            <w:right w:w="108" w:type="dxa"/>
          </w:tblCellMar>
        </w:tblPrEx>
        <w:trPr>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746FE6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ужин</w:t>
            </w:r>
          </w:p>
        </w:tc>
        <w:tc>
          <w:tcPr>
            <w:tcW w:w="3514" w:type="dxa"/>
            <w:tcBorders>
              <w:left w:val="single" w:sz="4" w:space="0" w:color="000000"/>
              <w:bottom w:val="single" w:sz="4" w:space="0" w:color="000000"/>
            </w:tcBorders>
            <w:shd w:val="clear" w:color="auto" w:fill="auto"/>
            <w:vAlign w:val="bottom"/>
          </w:tcPr>
          <w:p w14:paraId="03E71DE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ячневая  молочная</w:t>
            </w:r>
            <w:proofErr w:type="gramEnd"/>
          </w:p>
        </w:tc>
        <w:tc>
          <w:tcPr>
            <w:tcW w:w="1278" w:type="dxa"/>
            <w:tcBorders>
              <w:left w:val="single" w:sz="4" w:space="0" w:color="000000"/>
              <w:bottom w:val="single" w:sz="4" w:space="0" w:color="000000"/>
            </w:tcBorders>
            <w:shd w:val="clear" w:color="auto" w:fill="auto"/>
            <w:vAlign w:val="center"/>
          </w:tcPr>
          <w:p w14:paraId="547376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200/40/100</w:t>
            </w:r>
          </w:p>
        </w:tc>
        <w:tc>
          <w:tcPr>
            <w:tcW w:w="1278" w:type="dxa"/>
            <w:tcBorders>
              <w:left w:val="single" w:sz="4" w:space="0" w:color="000000"/>
              <w:bottom w:val="single" w:sz="4" w:space="0" w:color="000000"/>
            </w:tcBorders>
            <w:shd w:val="clear" w:color="auto" w:fill="auto"/>
            <w:vAlign w:val="center"/>
          </w:tcPr>
          <w:p w14:paraId="6CA3185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6,8</w:t>
            </w:r>
          </w:p>
        </w:tc>
        <w:tc>
          <w:tcPr>
            <w:tcW w:w="1278" w:type="dxa"/>
            <w:tcBorders>
              <w:left w:val="single" w:sz="4" w:space="0" w:color="000000"/>
              <w:bottom w:val="single" w:sz="4" w:space="0" w:color="000000"/>
            </w:tcBorders>
            <w:shd w:val="clear" w:color="auto" w:fill="auto"/>
            <w:vAlign w:val="center"/>
          </w:tcPr>
          <w:p w14:paraId="47E942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3,03</w:t>
            </w:r>
          </w:p>
        </w:tc>
        <w:tc>
          <w:tcPr>
            <w:tcW w:w="1278" w:type="dxa"/>
            <w:tcBorders>
              <w:left w:val="single" w:sz="4" w:space="0" w:color="000000"/>
              <w:bottom w:val="single" w:sz="4" w:space="0" w:color="000000"/>
            </w:tcBorders>
            <w:shd w:val="clear" w:color="auto" w:fill="auto"/>
            <w:vAlign w:val="center"/>
          </w:tcPr>
          <w:p w14:paraId="5AB78F0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31,28</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EF6B8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179</w:t>
            </w:r>
          </w:p>
        </w:tc>
      </w:tr>
      <w:tr w:rsidR="00A83155" w:rsidRPr="00C81D39" w14:paraId="028304D4"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1380FED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6BC818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Котлета (биточки) куриная</w:t>
            </w:r>
          </w:p>
        </w:tc>
        <w:tc>
          <w:tcPr>
            <w:tcW w:w="1278" w:type="dxa"/>
            <w:tcBorders>
              <w:left w:val="single" w:sz="4" w:space="0" w:color="000000"/>
              <w:bottom w:val="single" w:sz="4" w:space="0" w:color="000000"/>
            </w:tcBorders>
            <w:shd w:val="clear" w:color="auto" w:fill="auto"/>
            <w:vAlign w:val="center"/>
          </w:tcPr>
          <w:p w14:paraId="18C0E2B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278" w:type="dxa"/>
            <w:tcBorders>
              <w:left w:val="single" w:sz="4" w:space="0" w:color="000000"/>
              <w:bottom w:val="single" w:sz="4" w:space="0" w:color="000000"/>
            </w:tcBorders>
            <w:shd w:val="clear" w:color="auto" w:fill="auto"/>
            <w:vAlign w:val="center"/>
          </w:tcPr>
          <w:p w14:paraId="3AC670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15,58</w:t>
            </w:r>
          </w:p>
        </w:tc>
        <w:tc>
          <w:tcPr>
            <w:tcW w:w="1278" w:type="dxa"/>
            <w:tcBorders>
              <w:left w:val="single" w:sz="4" w:space="0" w:color="000000"/>
              <w:bottom w:val="single" w:sz="4" w:space="0" w:color="000000"/>
            </w:tcBorders>
            <w:shd w:val="clear" w:color="auto" w:fill="auto"/>
            <w:vAlign w:val="center"/>
          </w:tcPr>
          <w:p w14:paraId="69E25F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14,64</w:t>
            </w:r>
          </w:p>
        </w:tc>
        <w:tc>
          <w:tcPr>
            <w:tcW w:w="1278" w:type="dxa"/>
            <w:tcBorders>
              <w:left w:val="single" w:sz="4" w:space="0" w:color="000000"/>
              <w:bottom w:val="single" w:sz="4" w:space="0" w:color="000000"/>
            </w:tcBorders>
            <w:shd w:val="clear" w:color="auto" w:fill="auto"/>
            <w:vAlign w:val="center"/>
          </w:tcPr>
          <w:p w14:paraId="2C63B73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8,76</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087819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228</w:t>
            </w:r>
          </w:p>
        </w:tc>
      </w:tr>
      <w:tr w:rsidR="00A83155" w:rsidRPr="00C81D39" w14:paraId="31B3FDB5" w14:textId="77777777" w:rsidTr="00B610A1">
        <w:tblPrEx>
          <w:tblCellMar>
            <w:left w:w="108" w:type="dxa"/>
            <w:right w:w="108" w:type="dxa"/>
          </w:tblCellMar>
        </w:tblPrEx>
        <w:trPr>
          <w:gridAfter w:val="1"/>
          <w:wAfter w:w="912" w:type="dxa"/>
          <w:trHeight w:val="296"/>
        </w:trPr>
        <w:tc>
          <w:tcPr>
            <w:tcW w:w="731" w:type="dxa"/>
            <w:gridSpan w:val="2"/>
            <w:vMerge/>
            <w:tcBorders>
              <w:left w:val="single" w:sz="8" w:space="0" w:color="000000"/>
              <w:bottom w:val="single" w:sz="8" w:space="0" w:color="000000"/>
            </w:tcBorders>
            <w:shd w:val="clear" w:color="auto" w:fill="auto"/>
            <w:vAlign w:val="center"/>
          </w:tcPr>
          <w:p w14:paraId="775CD85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FE4323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 в кашу</w:t>
            </w:r>
          </w:p>
        </w:tc>
        <w:tc>
          <w:tcPr>
            <w:tcW w:w="1278" w:type="dxa"/>
            <w:tcBorders>
              <w:left w:val="single" w:sz="4" w:space="0" w:color="000000"/>
              <w:bottom w:val="single" w:sz="4" w:space="0" w:color="000000"/>
            </w:tcBorders>
            <w:shd w:val="clear" w:color="auto" w:fill="auto"/>
            <w:vAlign w:val="center"/>
          </w:tcPr>
          <w:p w14:paraId="3068143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5,00</w:t>
            </w:r>
          </w:p>
        </w:tc>
        <w:tc>
          <w:tcPr>
            <w:tcW w:w="1278" w:type="dxa"/>
            <w:tcBorders>
              <w:left w:val="single" w:sz="4" w:space="0" w:color="000000"/>
              <w:bottom w:val="single" w:sz="4" w:space="0" w:color="000000"/>
            </w:tcBorders>
            <w:shd w:val="clear" w:color="auto" w:fill="auto"/>
            <w:vAlign w:val="center"/>
          </w:tcPr>
          <w:p w14:paraId="23DC7BD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278" w:type="dxa"/>
            <w:tcBorders>
              <w:left w:val="single" w:sz="4" w:space="0" w:color="000000"/>
              <w:bottom w:val="single" w:sz="4" w:space="0" w:color="000000"/>
            </w:tcBorders>
            <w:shd w:val="clear" w:color="auto" w:fill="auto"/>
            <w:vAlign w:val="center"/>
          </w:tcPr>
          <w:p w14:paraId="5C86C1B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w:t>
            </w:r>
          </w:p>
        </w:tc>
        <w:tc>
          <w:tcPr>
            <w:tcW w:w="1278" w:type="dxa"/>
            <w:tcBorders>
              <w:left w:val="single" w:sz="4" w:space="0" w:color="000000"/>
              <w:bottom w:val="single" w:sz="4" w:space="0" w:color="000000"/>
            </w:tcBorders>
            <w:shd w:val="clear" w:color="auto" w:fill="auto"/>
            <w:vAlign w:val="center"/>
          </w:tcPr>
          <w:p w14:paraId="38C34E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3796DD4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7EBD25B5"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6118C77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EA921B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097EF1C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660EFF2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85FE9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282BF9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2CFCF12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DAEB05A" w14:textId="77777777" w:rsidTr="00B610A1">
        <w:tblPrEx>
          <w:tblCellMar>
            <w:left w:w="108" w:type="dxa"/>
            <w:right w:w="108" w:type="dxa"/>
          </w:tblCellMar>
        </w:tblPrEx>
        <w:trPr>
          <w:trHeight w:val="310"/>
        </w:trPr>
        <w:tc>
          <w:tcPr>
            <w:tcW w:w="731" w:type="dxa"/>
            <w:gridSpan w:val="2"/>
            <w:vMerge/>
            <w:tcBorders>
              <w:left w:val="single" w:sz="8" w:space="0" w:color="000000"/>
              <w:bottom w:val="single" w:sz="8" w:space="0" w:color="000000"/>
            </w:tcBorders>
            <w:shd w:val="clear" w:color="auto" w:fill="auto"/>
            <w:vAlign w:val="center"/>
          </w:tcPr>
          <w:p w14:paraId="395C933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2F8814D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129586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0D6248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0E7EC6F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30A4C26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3BC207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6D70A1F3" w14:textId="77777777" w:rsidTr="00B610A1">
        <w:tblPrEx>
          <w:tblCellMar>
            <w:left w:w="108" w:type="dxa"/>
            <w:right w:w="108" w:type="dxa"/>
          </w:tblCellMar>
        </w:tblPrEx>
        <w:trPr>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51B041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514" w:type="dxa"/>
            <w:tcBorders>
              <w:left w:val="single" w:sz="4" w:space="0" w:color="000000"/>
              <w:bottom w:val="single" w:sz="4" w:space="0" w:color="000000"/>
            </w:tcBorders>
            <w:shd w:val="clear" w:color="auto" w:fill="auto"/>
            <w:vAlign w:val="bottom"/>
          </w:tcPr>
          <w:p w14:paraId="71C8705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пшеничный</w:t>
            </w:r>
          </w:p>
        </w:tc>
        <w:tc>
          <w:tcPr>
            <w:tcW w:w="1278" w:type="dxa"/>
            <w:tcBorders>
              <w:left w:val="single" w:sz="4" w:space="0" w:color="000000"/>
              <w:bottom w:val="single" w:sz="4" w:space="0" w:color="000000"/>
            </w:tcBorders>
            <w:shd w:val="clear" w:color="auto" w:fill="auto"/>
            <w:vAlign w:val="center"/>
          </w:tcPr>
          <w:p w14:paraId="318B88F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5113064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11,25</w:t>
            </w:r>
          </w:p>
        </w:tc>
        <w:tc>
          <w:tcPr>
            <w:tcW w:w="1278" w:type="dxa"/>
            <w:tcBorders>
              <w:left w:val="single" w:sz="4" w:space="0" w:color="000000"/>
              <w:bottom w:val="single" w:sz="4" w:space="0" w:color="000000"/>
            </w:tcBorders>
            <w:shd w:val="clear" w:color="auto" w:fill="auto"/>
            <w:vAlign w:val="center"/>
          </w:tcPr>
          <w:p w14:paraId="61E4F71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4,35</w:t>
            </w:r>
          </w:p>
        </w:tc>
        <w:tc>
          <w:tcPr>
            <w:tcW w:w="1278" w:type="dxa"/>
            <w:tcBorders>
              <w:left w:val="single" w:sz="4" w:space="0" w:color="000000"/>
              <w:bottom w:val="single" w:sz="4" w:space="0" w:color="000000"/>
            </w:tcBorders>
            <w:shd w:val="clear" w:color="auto" w:fill="auto"/>
            <w:vAlign w:val="center"/>
          </w:tcPr>
          <w:p w14:paraId="27E7D54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73,8</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03EE70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392,6</w:t>
            </w:r>
          </w:p>
        </w:tc>
      </w:tr>
      <w:tr w:rsidR="00A83155" w:rsidRPr="00C81D39" w14:paraId="771B35FD"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1501C88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07700E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706B06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54DF490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9,15</w:t>
            </w:r>
          </w:p>
        </w:tc>
        <w:tc>
          <w:tcPr>
            <w:tcW w:w="1278" w:type="dxa"/>
            <w:tcBorders>
              <w:left w:val="single" w:sz="4" w:space="0" w:color="000000"/>
              <w:bottom w:val="single" w:sz="4" w:space="0" w:color="000000"/>
            </w:tcBorders>
            <w:shd w:val="clear" w:color="auto" w:fill="auto"/>
            <w:vAlign w:val="center"/>
          </w:tcPr>
          <w:p w14:paraId="1501FF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w:t>
            </w:r>
          </w:p>
        </w:tc>
        <w:tc>
          <w:tcPr>
            <w:tcW w:w="1278" w:type="dxa"/>
            <w:tcBorders>
              <w:left w:val="single" w:sz="4" w:space="0" w:color="000000"/>
              <w:bottom w:val="single" w:sz="4" w:space="0" w:color="000000"/>
            </w:tcBorders>
            <w:shd w:val="clear" w:color="auto" w:fill="auto"/>
            <w:vAlign w:val="center"/>
          </w:tcPr>
          <w:p w14:paraId="08BCE0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59,85</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50F236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292,2</w:t>
            </w:r>
          </w:p>
        </w:tc>
      </w:tr>
      <w:tr w:rsidR="00A83155" w:rsidRPr="00C81D39" w14:paraId="7FDD0EBA"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69F3265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011D18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36A1368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61B518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B69A4F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EEA48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1CE1072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98216F5" w14:textId="77777777" w:rsidTr="00B610A1">
        <w:tblPrEx>
          <w:tblCellMar>
            <w:left w:w="108" w:type="dxa"/>
            <w:right w:w="108" w:type="dxa"/>
          </w:tblCellMar>
        </w:tblPrEx>
        <w:trPr>
          <w:trHeight w:val="310"/>
        </w:trPr>
        <w:tc>
          <w:tcPr>
            <w:tcW w:w="731" w:type="dxa"/>
            <w:gridSpan w:val="2"/>
            <w:vMerge/>
            <w:tcBorders>
              <w:left w:val="single" w:sz="8" w:space="0" w:color="000000"/>
              <w:bottom w:val="single" w:sz="8" w:space="0" w:color="000000"/>
            </w:tcBorders>
            <w:shd w:val="clear" w:color="auto" w:fill="auto"/>
            <w:vAlign w:val="center"/>
          </w:tcPr>
          <w:p w14:paraId="5E8AFD6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528B17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552DC40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57C717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BCBBF3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27265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199EBB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F190085"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0EB7A24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5D844C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44D40D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1625BE1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0FB5A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5B932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2CD2692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8CEF8AE"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1D35B1C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FF0FED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4B6E8E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6B6FB7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7E9440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AE37D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543FA5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11B3880" w14:textId="77777777" w:rsidTr="00B610A1">
        <w:tblPrEx>
          <w:tblCellMar>
            <w:left w:w="108" w:type="dxa"/>
            <w:right w:w="108" w:type="dxa"/>
          </w:tblCellMar>
        </w:tblPrEx>
        <w:trPr>
          <w:trHeight w:val="310"/>
        </w:trPr>
        <w:tc>
          <w:tcPr>
            <w:tcW w:w="731" w:type="dxa"/>
            <w:gridSpan w:val="2"/>
            <w:vMerge/>
            <w:tcBorders>
              <w:left w:val="single" w:sz="8" w:space="0" w:color="000000"/>
              <w:bottom w:val="single" w:sz="8" w:space="0" w:color="000000"/>
            </w:tcBorders>
            <w:shd w:val="clear" w:color="auto" w:fill="auto"/>
            <w:vAlign w:val="center"/>
          </w:tcPr>
          <w:p w14:paraId="2727000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1E38FE1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0B77666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7EA07F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6E3F4B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0D43AB5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780FCC3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07A8739" w14:textId="77777777" w:rsidTr="00B610A1">
        <w:tblPrEx>
          <w:tblCellMar>
            <w:left w:w="108" w:type="dxa"/>
            <w:right w:w="108" w:type="dxa"/>
          </w:tblCellMar>
        </w:tblPrEx>
        <w:trPr>
          <w:gridAfter w:val="1"/>
          <w:wAfter w:w="912" w:type="dxa"/>
          <w:trHeight w:val="296"/>
        </w:trPr>
        <w:tc>
          <w:tcPr>
            <w:tcW w:w="731" w:type="dxa"/>
            <w:gridSpan w:val="2"/>
            <w:tcBorders>
              <w:left w:val="single" w:sz="4" w:space="0" w:color="000000"/>
            </w:tcBorders>
            <w:shd w:val="clear" w:color="auto" w:fill="auto"/>
            <w:vAlign w:val="center"/>
          </w:tcPr>
          <w:p w14:paraId="5C532F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3514" w:type="dxa"/>
            <w:tcBorders>
              <w:left w:val="single" w:sz="4" w:space="0" w:color="000000"/>
              <w:bottom w:val="single" w:sz="4" w:space="0" w:color="000000"/>
            </w:tcBorders>
            <w:shd w:val="clear" w:color="auto" w:fill="auto"/>
            <w:vAlign w:val="bottom"/>
          </w:tcPr>
          <w:p w14:paraId="7E46101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Итого ОВСД </w:t>
            </w:r>
          </w:p>
        </w:tc>
        <w:tc>
          <w:tcPr>
            <w:tcW w:w="1278" w:type="dxa"/>
            <w:tcBorders>
              <w:bottom w:val="single" w:sz="4" w:space="0" w:color="000000"/>
            </w:tcBorders>
            <w:shd w:val="clear" w:color="auto" w:fill="auto"/>
            <w:vAlign w:val="bottom"/>
          </w:tcPr>
          <w:p w14:paraId="60E513E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4F39905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95,7</w:t>
            </w:r>
          </w:p>
        </w:tc>
        <w:tc>
          <w:tcPr>
            <w:tcW w:w="1278" w:type="dxa"/>
            <w:tcBorders>
              <w:left w:val="single" w:sz="4" w:space="0" w:color="000000"/>
              <w:bottom w:val="single" w:sz="4" w:space="0" w:color="000000"/>
            </w:tcBorders>
            <w:shd w:val="clear" w:color="auto" w:fill="auto"/>
            <w:vAlign w:val="center"/>
          </w:tcPr>
          <w:p w14:paraId="6E63F4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79,45</w:t>
            </w:r>
          </w:p>
        </w:tc>
        <w:tc>
          <w:tcPr>
            <w:tcW w:w="1278" w:type="dxa"/>
            <w:tcBorders>
              <w:left w:val="single" w:sz="4" w:space="0" w:color="000000"/>
              <w:bottom w:val="single" w:sz="4" w:space="0" w:color="000000"/>
            </w:tcBorders>
            <w:shd w:val="clear" w:color="auto" w:fill="auto"/>
            <w:vAlign w:val="center"/>
          </w:tcPr>
          <w:p w14:paraId="0BA900D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334,79</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6D910BB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2429,54</w:t>
            </w:r>
          </w:p>
        </w:tc>
      </w:tr>
      <w:tr w:rsidR="00A83155" w:rsidRPr="00C81D39" w14:paraId="232FDF76" w14:textId="77777777" w:rsidTr="00B610A1">
        <w:tblPrEx>
          <w:tblCellMar>
            <w:left w:w="108" w:type="dxa"/>
            <w:right w:w="108" w:type="dxa"/>
          </w:tblCellMar>
        </w:tblPrEx>
        <w:trPr>
          <w:gridAfter w:val="1"/>
          <w:wAfter w:w="912" w:type="dxa"/>
          <w:trHeight w:val="384"/>
        </w:trPr>
        <w:tc>
          <w:tcPr>
            <w:tcW w:w="10672" w:type="dxa"/>
            <w:gridSpan w:val="10"/>
            <w:tcBorders>
              <w:top w:val="single" w:sz="4" w:space="0" w:color="000000"/>
              <w:left w:val="single" w:sz="4" w:space="0" w:color="000000"/>
              <w:right w:val="single" w:sz="4" w:space="0" w:color="000000"/>
            </w:tcBorders>
            <w:shd w:val="clear" w:color="auto" w:fill="auto"/>
            <w:vAlign w:val="center"/>
          </w:tcPr>
          <w:p w14:paraId="27A294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СУББОТА</w:t>
            </w:r>
          </w:p>
        </w:tc>
      </w:tr>
      <w:tr w:rsidR="00A83155" w:rsidRPr="00C81D39" w14:paraId="78BFB8D6" w14:textId="77777777" w:rsidTr="00B610A1">
        <w:tblPrEx>
          <w:tblCellMar>
            <w:left w:w="108" w:type="dxa"/>
            <w:right w:w="108" w:type="dxa"/>
          </w:tblCellMar>
        </w:tblPrEx>
        <w:trPr>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7E9C876F"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3514" w:type="dxa"/>
            <w:tcBorders>
              <w:top w:val="single" w:sz="8" w:space="0" w:color="000000"/>
              <w:left w:val="single" w:sz="4" w:space="0" w:color="000000"/>
              <w:bottom w:val="single" w:sz="4" w:space="0" w:color="000000"/>
            </w:tcBorders>
            <w:shd w:val="clear" w:color="auto" w:fill="auto"/>
            <w:vAlign w:val="bottom"/>
          </w:tcPr>
          <w:p w14:paraId="560497C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манная молочная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09404B4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200/40/200</w:t>
            </w:r>
          </w:p>
        </w:tc>
        <w:tc>
          <w:tcPr>
            <w:tcW w:w="1278" w:type="dxa"/>
            <w:tcBorders>
              <w:top w:val="single" w:sz="8" w:space="0" w:color="000000"/>
              <w:left w:val="single" w:sz="4" w:space="0" w:color="000000"/>
              <w:bottom w:val="single" w:sz="4" w:space="0" w:color="000000"/>
            </w:tcBorders>
            <w:shd w:val="clear" w:color="auto" w:fill="auto"/>
            <w:vAlign w:val="center"/>
          </w:tcPr>
          <w:p w14:paraId="029562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10,2</w:t>
            </w:r>
          </w:p>
        </w:tc>
        <w:tc>
          <w:tcPr>
            <w:tcW w:w="1278" w:type="dxa"/>
            <w:tcBorders>
              <w:top w:val="single" w:sz="8" w:space="0" w:color="000000"/>
              <w:left w:val="single" w:sz="4" w:space="0" w:color="000000"/>
              <w:bottom w:val="single" w:sz="4" w:space="0" w:color="000000"/>
            </w:tcBorders>
            <w:shd w:val="clear" w:color="auto" w:fill="auto"/>
            <w:vAlign w:val="center"/>
          </w:tcPr>
          <w:p w14:paraId="37EEA6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6,32</w:t>
            </w:r>
          </w:p>
        </w:tc>
        <w:tc>
          <w:tcPr>
            <w:tcW w:w="1278" w:type="dxa"/>
            <w:tcBorders>
              <w:top w:val="single" w:sz="8" w:space="0" w:color="000000"/>
              <w:left w:val="single" w:sz="4" w:space="0" w:color="000000"/>
              <w:bottom w:val="single" w:sz="4" w:space="0" w:color="000000"/>
            </w:tcBorders>
            <w:shd w:val="clear" w:color="auto" w:fill="auto"/>
            <w:vAlign w:val="center"/>
          </w:tcPr>
          <w:p w14:paraId="596FA21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31,16</w:t>
            </w:r>
          </w:p>
        </w:tc>
        <w:tc>
          <w:tcPr>
            <w:tcW w:w="1335" w:type="dxa"/>
            <w:gridSpan w:val="4"/>
            <w:tcBorders>
              <w:top w:val="single" w:sz="8" w:space="0" w:color="000000"/>
              <w:left w:val="single" w:sz="4" w:space="0" w:color="000000"/>
              <w:bottom w:val="single" w:sz="4" w:space="0" w:color="000000"/>
              <w:right w:val="single" w:sz="8" w:space="0" w:color="000000"/>
            </w:tcBorders>
            <w:shd w:val="clear" w:color="auto" w:fill="auto"/>
            <w:vAlign w:val="center"/>
          </w:tcPr>
          <w:p w14:paraId="2AAAE2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221,8</w:t>
            </w:r>
          </w:p>
        </w:tc>
      </w:tr>
      <w:tr w:rsidR="00A83155" w:rsidRPr="00C81D39" w14:paraId="34B8A503"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6E22EB5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CAC584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0AC381A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095084D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7104B19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5C1D383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0,13</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680220F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66,1</w:t>
            </w:r>
          </w:p>
        </w:tc>
      </w:tr>
      <w:tr w:rsidR="00A83155" w:rsidRPr="00C81D39" w14:paraId="7BFD5A14"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2A9F3DC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A11E56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5B9A0EF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403CC0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5BEF14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93A8C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162DF4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3A5081A" w14:textId="77777777" w:rsidTr="00B610A1">
        <w:tblPrEx>
          <w:tblCellMar>
            <w:left w:w="108" w:type="dxa"/>
            <w:right w:w="108" w:type="dxa"/>
          </w:tblCellMar>
        </w:tblPrEx>
        <w:trPr>
          <w:trHeight w:val="355"/>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175BB8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CA7490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4" w:space="0" w:color="000000"/>
            </w:tcBorders>
            <w:shd w:val="clear" w:color="auto" w:fill="auto"/>
            <w:vAlign w:val="center"/>
          </w:tcPr>
          <w:p w14:paraId="18A8C95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1E3FD8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24E855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95D3D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391DB4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57D92563" w14:textId="77777777" w:rsidTr="00B610A1">
        <w:tblPrEx>
          <w:tblCellMar>
            <w:left w:w="108" w:type="dxa"/>
            <w:right w:w="108" w:type="dxa"/>
          </w:tblCellMar>
        </w:tblPrEx>
        <w:trPr>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2D3496B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558729C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Яйцо куриное вареное</w:t>
            </w:r>
          </w:p>
        </w:tc>
        <w:tc>
          <w:tcPr>
            <w:tcW w:w="1278" w:type="dxa"/>
            <w:tcBorders>
              <w:left w:val="single" w:sz="4" w:space="0" w:color="000000"/>
              <w:bottom w:val="single" w:sz="8" w:space="0" w:color="000000"/>
            </w:tcBorders>
            <w:shd w:val="clear" w:color="auto" w:fill="auto"/>
            <w:vAlign w:val="center"/>
          </w:tcPr>
          <w:p w14:paraId="3D5A605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40</w:t>
            </w:r>
          </w:p>
        </w:tc>
        <w:tc>
          <w:tcPr>
            <w:tcW w:w="1278" w:type="dxa"/>
            <w:tcBorders>
              <w:left w:val="single" w:sz="4" w:space="0" w:color="000000"/>
              <w:bottom w:val="single" w:sz="8" w:space="0" w:color="000000"/>
            </w:tcBorders>
            <w:shd w:val="clear" w:color="auto" w:fill="auto"/>
            <w:vAlign w:val="center"/>
          </w:tcPr>
          <w:p w14:paraId="4F2F4B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5,08</w:t>
            </w:r>
          </w:p>
        </w:tc>
        <w:tc>
          <w:tcPr>
            <w:tcW w:w="1278" w:type="dxa"/>
            <w:tcBorders>
              <w:left w:val="single" w:sz="4" w:space="0" w:color="000000"/>
              <w:bottom w:val="single" w:sz="8" w:space="0" w:color="000000"/>
            </w:tcBorders>
            <w:shd w:val="clear" w:color="auto" w:fill="auto"/>
            <w:vAlign w:val="center"/>
          </w:tcPr>
          <w:p w14:paraId="646553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w:t>
            </w:r>
          </w:p>
        </w:tc>
        <w:tc>
          <w:tcPr>
            <w:tcW w:w="1278" w:type="dxa"/>
            <w:tcBorders>
              <w:left w:val="single" w:sz="4" w:space="0" w:color="000000"/>
              <w:bottom w:val="single" w:sz="8" w:space="0" w:color="000000"/>
            </w:tcBorders>
            <w:shd w:val="clear" w:color="auto" w:fill="auto"/>
            <w:vAlign w:val="center"/>
          </w:tcPr>
          <w:p w14:paraId="1E4AAD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0,28</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31E5CC3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62,8</w:t>
            </w:r>
          </w:p>
        </w:tc>
      </w:tr>
      <w:tr w:rsidR="00A83155" w:rsidRPr="00C81D39" w14:paraId="5CAC8FB1" w14:textId="77777777" w:rsidTr="00B610A1">
        <w:tblPrEx>
          <w:tblCellMar>
            <w:left w:w="108" w:type="dxa"/>
            <w:right w:w="108" w:type="dxa"/>
          </w:tblCellMar>
        </w:tblPrEx>
        <w:trPr>
          <w:trHeight w:val="310"/>
        </w:trPr>
        <w:tc>
          <w:tcPr>
            <w:tcW w:w="731" w:type="dxa"/>
            <w:gridSpan w:val="2"/>
            <w:tcBorders>
              <w:left w:val="single" w:sz="8" w:space="0" w:color="000000"/>
            </w:tcBorders>
            <w:shd w:val="clear" w:color="auto" w:fill="auto"/>
            <w:vAlign w:val="center"/>
          </w:tcPr>
          <w:p w14:paraId="407C30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514" w:type="dxa"/>
            <w:tcBorders>
              <w:left w:val="single" w:sz="4" w:space="0" w:color="000000"/>
              <w:bottom w:val="single" w:sz="4" w:space="0" w:color="000000"/>
            </w:tcBorders>
            <w:shd w:val="clear" w:color="auto" w:fill="auto"/>
            <w:vAlign w:val="bottom"/>
          </w:tcPr>
          <w:p w14:paraId="774AD64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Кефир 2,5%</w:t>
            </w:r>
          </w:p>
        </w:tc>
        <w:tc>
          <w:tcPr>
            <w:tcW w:w="1278" w:type="dxa"/>
            <w:tcBorders>
              <w:left w:val="single" w:sz="4" w:space="0" w:color="000000"/>
              <w:bottom w:val="single" w:sz="4" w:space="0" w:color="000000"/>
            </w:tcBorders>
            <w:shd w:val="clear" w:color="auto" w:fill="auto"/>
            <w:vAlign w:val="center"/>
          </w:tcPr>
          <w:p w14:paraId="0D0A5C6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618868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5,6</w:t>
            </w:r>
          </w:p>
        </w:tc>
        <w:tc>
          <w:tcPr>
            <w:tcW w:w="1278" w:type="dxa"/>
            <w:tcBorders>
              <w:left w:val="single" w:sz="4" w:space="0" w:color="000000"/>
              <w:bottom w:val="single" w:sz="4" w:space="0" w:color="000000"/>
            </w:tcBorders>
            <w:shd w:val="clear" w:color="auto" w:fill="auto"/>
            <w:vAlign w:val="center"/>
          </w:tcPr>
          <w:p w14:paraId="4928C0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278" w:type="dxa"/>
            <w:tcBorders>
              <w:left w:val="single" w:sz="4" w:space="0" w:color="000000"/>
              <w:bottom w:val="single" w:sz="4" w:space="0" w:color="000000"/>
            </w:tcBorders>
            <w:shd w:val="clear" w:color="auto" w:fill="auto"/>
            <w:vAlign w:val="center"/>
          </w:tcPr>
          <w:p w14:paraId="3B78A9B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1F13FBB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r>
      <w:tr w:rsidR="00A83155" w:rsidRPr="00C81D39" w14:paraId="740DC5C6" w14:textId="77777777" w:rsidTr="00B610A1">
        <w:tblPrEx>
          <w:tblCellMar>
            <w:left w:w="108" w:type="dxa"/>
            <w:right w:w="108" w:type="dxa"/>
          </w:tblCellMar>
        </w:tblPrEx>
        <w:trPr>
          <w:trHeight w:val="4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63116EF0"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514" w:type="dxa"/>
            <w:tcBorders>
              <w:top w:val="single" w:sz="8" w:space="0" w:color="000000"/>
              <w:left w:val="single" w:sz="4" w:space="0" w:color="000000"/>
              <w:bottom w:val="single" w:sz="4" w:space="0" w:color="000000"/>
            </w:tcBorders>
            <w:shd w:val="clear" w:color="auto" w:fill="auto"/>
          </w:tcPr>
          <w:p w14:paraId="2ED9CDC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Суп из сборных овощей с зеленым горошком), со сметаной </w:t>
            </w:r>
          </w:p>
        </w:tc>
        <w:tc>
          <w:tcPr>
            <w:tcW w:w="1278" w:type="dxa"/>
            <w:tcBorders>
              <w:top w:val="single" w:sz="8" w:space="0" w:color="000000"/>
              <w:left w:val="single" w:sz="4" w:space="0" w:color="000000"/>
              <w:bottom w:val="single" w:sz="4" w:space="0" w:color="000000"/>
            </w:tcBorders>
            <w:shd w:val="clear" w:color="auto" w:fill="auto"/>
            <w:vAlign w:val="center"/>
          </w:tcPr>
          <w:p w14:paraId="74B7DD9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300/5</w:t>
            </w:r>
          </w:p>
        </w:tc>
        <w:tc>
          <w:tcPr>
            <w:tcW w:w="1278" w:type="dxa"/>
            <w:tcBorders>
              <w:top w:val="single" w:sz="8" w:space="0" w:color="000000"/>
              <w:left w:val="single" w:sz="4" w:space="0" w:color="000000"/>
              <w:bottom w:val="single" w:sz="4" w:space="0" w:color="000000"/>
            </w:tcBorders>
            <w:shd w:val="clear" w:color="auto" w:fill="auto"/>
            <w:vAlign w:val="center"/>
          </w:tcPr>
          <w:p w14:paraId="4CBC36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7,13</w:t>
            </w:r>
          </w:p>
        </w:tc>
        <w:tc>
          <w:tcPr>
            <w:tcW w:w="1278" w:type="dxa"/>
            <w:tcBorders>
              <w:top w:val="single" w:sz="8" w:space="0" w:color="000000"/>
              <w:left w:val="single" w:sz="4" w:space="0" w:color="000000"/>
              <w:bottom w:val="single" w:sz="4" w:space="0" w:color="000000"/>
            </w:tcBorders>
            <w:shd w:val="clear" w:color="auto" w:fill="auto"/>
            <w:vAlign w:val="center"/>
          </w:tcPr>
          <w:p w14:paraId="6B84C90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11,73</w:t>
            </w:r>
          </w:p>
        </w:tc>
        <w:tc>
          <w:tcPr>
            <w:tcW w:w="1278" w:type="dxa"/>
            <w:tcBorders>
              <w:top w:val="single" w:sz="8" w:space="0" w:color="000000"/>
              <w:left w:val="single" w:sz="4" w:space="0" w:color="000000"/>
              <w:bottom w:val="single" w:sz="4" w:space="0" w:color="000000"/>
            </w:tcBorders>
            <w:shd w:val="clear" w:color="auto" w:fill="auto"/>
            <w:vAlign w:val="center"/>
          </w:tcPr>
          <w:p w14:paraId="602233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8,47</w:t>
            </w:r>
          </w:p>
        </w:tc>
        <w:tc>
          <w:tcPr>
            <w:tcW w:w="1335" w:type="dxa"/>
            <w:gridSpan w:val="4"/>
            <w:tcBorders>
              <w:top w:val="single" w:sz="8" w:space="0" w:color="000000"/>
              <w:left w:val="single" w:sz="4" w:space="0" w:color="000000"/>
              <w:bottom w:val="single" w:sz="4" w:space="0" w:color="000000"/>
              <w:right w:val="single" w:sz="8" w:space="0" w:color="000000"/>
            </w:tcBorders>
            <w:shd w:val="clear" w:color="auto" w:fill="auto"/>
            <w:vAlign w:val="center"/>
          </w:tcPr>
          <w:p w14:paraId="1B1E4A1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170,4</w:t>
            </w:r>
          </w:p>
        </w:tc>
      </w:tr>
      <w:tr w:rsidR="00A83155" w:rsidRPr="00C81D39" w14:paraId="27E1B309"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F69203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F05850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Тефтели мясные с рисом паровые</w:t>
            </w:r>
          </w:p>
        </w:tc>
        <w:tc>
          <w:tcPr>
            <w:tcW w:w="1278" w:type="dxa"/>
            <w:tcBorders>
              <w:left w:val="single" w:sz="4" w:space="0" w:color="000000"/>
              <w:bottom w:val="single" w:sz="4" w:space="0" w:color="000000"/>
            </w:tcBorders>
            <w:shd w:val="clear" w:color="auto" w:fill="auto"/>
            <w:vAlign w:val="center"/>
          </w:tcPr>
          <w:p w14:paraId="61CCDC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80</w:t>
            </w:r>
          </w:p>
        </w:tc>
        <w:tc>
          <w:tcPr>
            <w:tcW w:w="1278" w:type="dxa"/>
            <w:tcBorders>
              <w:left w:val="single" w:sz="4" w:space="0" w:color="000000"/>
              <w:bottom w:val="single" w:sz="4" w:space="0" w:color="000000"/>
            </w:tcBorders>
            <w:shd w:val="clear" w:color="auto" w:fill="auto"/>
            <w:vAlign w:val="center"/>
          </w:tcPr>
          <w:p w14:paraId="0B3978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12,032</w:t>
            </w:r>
          </w:p>
        </w:tc>
        <w:tc>
          <w:tcPr>
            <w:tcW w:w="1278" w:type="dxa"/>
            <w:tcBorders>
              <w:left w:val="single" w:sz="4" w:space="0" w:color="000000"/>
              <w:bottom w:val="single" w:sz="4" w:space="0" w:color="000000"/>
            </w:tcBorders>
            <w:shd w:val="clear" w:color="auto" w:fill="auto"/>
            <w:vAlign w:val="center"/>
          </w:tcPr>
          <w:p w14:paraId="36DF79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14,596</w:t>
            </w:r>
          </w:p>
        </w:tc>
        <w:tc>
          <w:tcPr>
            <w:tcW w:w="1278" w:type="dxa"/>
            <w:tcBorders>
              <w:left w:val="single" w:sz="4" w:space="0" w:color="000000"/>
              <w:bottom w:val="single" w:sz="4" w:space="0" w:color="000000"/>
            </w:tcBorders>
            <w:shd w:val="clear" w:color="auto" w:fill="auto"/>
            <w:vAlign w:val="center"/>
          </w:tcPr>
          <w:p w14:paraId="363A7AF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6,58</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7C8C27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205,12</w:t>
            </w:r>
          </w:p>
        </w:tc>
      </w:tr>
      <w:tr w:rsidR="00A83155" w:rsidRPr="00C81D39" w14:paraId="5336A6EB"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89E15D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3B8D47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Пюре картофельное со сливочным маслом</w:t>
            </w:r>
          </w:p>
        </w:tc>
        <w:tc>
          <w:tcPr>
            <w:tcW w:w="1278" w:type="dxa"/>
            <w:tcBorders>
              <w:left w:val="single" w:sz="4" w:space="0" w:color="000000"/>
              <w:bottom w:val="single" w:sz="4" w:space="0" w:color="000000"/>
            </w:tcBorders>
            <w:shd w:val="clear" w:color="auto" w:fill="auto"/>
            <w:vAlign w:val="center"/>
          </w:tcPr>
          <w:p w14:paraId="64BAA5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w:t>
            </w:r>
          </w:p>
        </w:tc>
        <w:tc>
          <w:tcPr>
            <w:tcW w:w="1278" w:type="dxa"/>
            <w:tcBorders>
              <w:left w:val="single" w:sz="4" w:space="0" w:color="000000"/>
              <w:bottom w:val="single" w:sz="4" w:space="0" w:color="000000"/>
            </w:tcBorders>
            <w:shd w:val="clear" w:color="auto" w:fill="auto"/>
            <w:vAlign w:val="center"/>
          </w:tcPr>
          <w:p w14:paraId="67769C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4,36</w:t>
            </w:r>
          </w:p>
        </w:tc>
        <w:tc>
          <w:tcPr>
            <w:tcW w:w="1278" w:type="dxa"/>
            <w:tcBorders>
              <w:left w:val="single" w:sz="4" w:space="0" w:color="000000"/>
              <w:bottom w:val="single" w:sz="4" w:space="0" w:color="000000"/>
            </w:tcBorders>
            <w:shd w:val="clear" w:color="auto" w:fill="auto"/>
            <w:vAlign w:val="center"/>
          </w:tcPr>
          <w:p w14:paraId="4C4BD4F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5,43</w:t>
            </w:r>
          </w:p>
        </w:tc>
        <w:tc>
          <w:tcPr>
            <w:tcW w:w="1278" w:type="dxa"/>
            <w:tcBorders>
              <w:left w:val="single" w:sz="4" w:space="0" w:color="000000"/>
              <w:bottom w:val="single" w:sz="4" w:space="0" w:color="000000"/>
            </w:tcBorders>
            <w:shd w:val="clear" w:color="auto" w:fill="auto"/>
            <w:vAlign w:val="center"/>
          </w:tcPr>
          <w:p w14:paraId="1435D2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27,87</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6FCE2A3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178</w:t>
            </w:r>
          </w:p>
        </w:tc>
      </w:tr>
      <w:tr w:rsidR="00A83155" w:rsidRPr="00C81D39" w14:paraId="4538A546"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72AE79E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A86BE4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Морковь отварная с растительным маслом</w:t>
            </w:r>
          </w:p>
        </w:tc>
        <w:tc>
          <w:tcPr>
            <w:tcW w:w="1278" w:type="dxa"/>
            <w:tcBorders>
              <w:left w:val="single" w:sz="4" w:space="0" w:color="000000"/>
              <w:bottom w:val="single" w:sz="4" w:space="0" w:color="000000"/>
            </w:tcBorders>
            <w:shd w:val="clear" w:color="auto" w:fill="auto"/>
            <w:vAlign w:val="center"/>
          </w:tcPr>
          <w:p w14:paraId="0E3D6D8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659E8F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2,12</w:t>
            </w:r>
          </w:p>
        </w:tc>
        <w:tc>
          <w:tcPr>
            <w:tcW w:w="1278" w:type="dxa"/>
            <w:tcBorders>
              <w:left w:val="single" w:sz="4" w:space="0" w:color="000000"/>
              <w:bottom w:val="single" w:sz="4" w:space="0" w:color="000000"/>
            </w:tcBorders>
            <w:shd w:val="clear" w:color="auto" w:fill="auto"/>
            <w:vAlign w:val="center"/>
          </w:tcPr>
          <w:p w14:paraId="0EF716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5,16</w:t>
            </w:r>
          </w:p>
        </w:tc>
        <w:tc>
          <w:tcPr>
            <w:tcW w:w="1278" w:type="dxa"/>
            <w:tcBorders>
              <w:left w:val="single" w:sz="4" w:space="0" w:color="000000"/>
              <w:bottom w:val="single" w:sz="4" w:space="0" w:color="000000"/>
            </w:tcBorders>
            <w:shd w:val="clear" w:color="auto" w:fill="auto"/>
            <w:vAlign w:val="center"/>
          </w:tcPr>
          <w:p w14:paraId="38376D1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11,04</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1611A3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80</w:t>
            </w:r>
          </w:p>
        </w:tc>
      </w:tr>
      <w:tr w:rsidR="00A83155" w:rsidRPr="00C81D39" w14:paraId="2F0B6EAF" w14:textId="77777777" w:rsidTr="00B610A1">
        <w:tblPrEx>
          <w:tblCellMar>
            <w:left w:w="108" w:type="dxa"/>
            <w:right w:w="108" w:type="dxa"/>
          </w:tblCellMar>
        </w:tblPrEx>
        <w:trPr>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292945B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2F64952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Кофейный напиток на сухом молоке</w:t>
            </w:r>
          </w:p>
        </w:tc>
        <w:tc>
          <w:tcPr>
            <w:tcW w:w="1278" w:type="dxa"/>
            <w:tcBorders>
              <w:left w:val="single" w:sz="4" w:space="0" w:color="000000"/>
              <w:bottom w:val="single" w:sz="8" w:space="0" w:color="000000"/>
            </w:tcBorders>
            <w:shd w:val="clear" w:color="auto" w:fill="auto"/>
            <w:vAlign w:val="center"/>
          </w:tcPr>
          <w:p w14:paraId="40BA2B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412DE60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w:t>
            </w:r>
          </w:p>
        </w:tc>
        <w:tc>
          <w:tcPr>
            <w:tcW w:w="1278" w:type="dxa"/>
            <w:tcBorders>
              <w:left w:val="single" w:sz="4" w:space="0" w:color="000000"/>
              <w:bottom w:val="single" w:sz="8" w:space="0" w:color="000000"/>
            </w:tcBorders>
            <w:shd w:val="clear" w:color="auto" w:fill="auto"/>
            <w:vAlign w:val="center"/>
          </w:tcPr>
          <w:p w14:paraId="18DF77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3,2</w:t>
            </w:r>
          </w:p>
        </w:tc>
        <w:tc>
          <w:tcPr>
            <w:tcW w:w="1278" w:type="dxa"/>
            <w:tcBorders>
              <w:left w:val="single" w:sz="4" w:space="0" w:color="000000"/>
              <w:bottom w:val="single" w:sz="8" w:space="0" w:color="000000"/>
            </w:tcBorders>
            <w:shd w:val="clear" w:color="auto" w:fill="auto"/>
            <w:vAlign w:val="center"/>
          </w:tcPr>
          <w:p w14:paraId="4FF7A6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4,68</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6AAAA1B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58</w:t>
            </w:r>
          </w:p>
        </w:tc>
      </w:tr>
      <w:tr w:rsidR="00A83155" w:rsidRPr="00C81D39" w14:paraId="1AA05709" w14:textId="77777777" w:rsidTr="00B610A1">
        <w:tblPrEx>
          <w:tblCellMar>
            <w:left w:w="108" w:type="dxa"/>
            <w:right w:w="108" w:type="dxa"/>
          </w:tblCellMar>
        </w:tblPrEx>
        <w:trPr>
          <w:trHeight w:val="310"/>
        </w:trPr>
        <w:tc>
          <w:tcPr>
            <w:tcW w:w="731" w:type="dxa"/>
            <w:gridSpan w:val="2"/>
            <w:tcBorders>
              <w:left w:val="single" w:sz="8" w:space="0" w:color="000000"/>
              <w:bottom w:val="single" w:sz="8" w:space="0" w:color="000000"/>
            </w:tcBorders>
            <w:shd w:val="clear" w:color="auto" w:fill="auto"/>
            <w:vAlign w:val="center"/>
          </w:tcPr>
          <w:p w14:paraId="64A1EAB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16-00</w:t>
            </w:r>
          </w:p>
        </w:tc>
        <w:tc>
          <w:tcPr>
            <w:tcW w:w="3514" w:type="dxa"/>
            <w:tcBorders>
              <w:left w:val="single" w:sz="4" w:space="0" w:color="000000"/>
              <w:bottom w:val="single" w:sz="8" w:space="0" w:color="000000"/>
            </w:tcBorders>
            <w:shd w:val="clear" w:color="auto" w:fill="auto"/>
            <w:vAlign w:val="bottom"/>
          </w:tcPr>
          <w:p w14:paraId="32B56E3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Булочка</w:t>
            </w:r>
          </w:p>
        </w:tc>
        <w:tc>
          <w:tcPr>
            <w:tcW w:w="1278" w:type="dxa"/>
            <w:tcBorders>
              <w:left w:val="single" w:sz="4" w:space="0" w:color="000000"/>
              <w:bottom w:val="single" w:sz="8" w:space="0" w:color="000000"/>
            </w:tcBorders>
            <w:shd w:val="clear" w:color="auto" w:fill="auto"/>
            <w:vAlign w:val="center"/>
          </w:tcPr>
          <w:p w14:paraId="75519BE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75</w:t>
            </w:r>
          </w:p>
        </w:tc>
        <w:tc>
          <w:tcPr>
            <w:tcW w:w="1278" w:type="dxa"/>
            <w:tcBorders>
              <w:left w:val="single" w:sz="4" w:space="0" w:color="000000"/>
              <w:bottom w:val="single" w:sz="8" w:space="0" w:color="000000"/>
            </w:tcBorders>
            <w:shd w:val="clear" w:color="auto" w:fill="auto"/>
            <w:vAlign w:val="center"/>
          </w:tcPr>
          <w:p w14:paraId="56D7C7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8,15</w:t>
            </w:r>
          </w:p>
        </w:tc>
        <w:tc>
          <w:tcPr>
            <w:tcW w:w="1278" w:type="dxa"/>
            <w:tcBorders>
              <w:left w:val="single" w:sz="4" w:space="0" w:color="000000"/>
              <w:bottom w:val="single" w:sz="8" w:space="0" w:color="000000"/>
            </w:tcBorders>
            <w:shd w:val="clear" w:color="auto" w:fill="auto"/>
            <w:vAlign w:val="center"/>
          </w:tcPr>
          <w:p w14:paraId="2F0EB71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6,57</w:t>
            </w:r>
          </w:p>
        </w:tc>
        <w:tc>
          <w:tcPr>
            <w:tcW w:w="1278" w:type="dxa"/>
            <w:tcBorders>
              <w:left w:val="single" w:sz="4" w:space="0" w:color="000000"/>
              <w:bottom w:val="single" w:sz="8" w:space="0" w:color="000000"/>
            </w:tcBorders>
            <w:shd w:val="clear" w:color="auto" w:fill="auto"/>
            <w:vAlign w:val="center"/>
          </w:tcPr>
          <w:p w14:paraId="62931C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26,92</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40AF280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198,97</w:t>
            </w:r>
          </w:p>
        </w:tc>
      </w:tr>
      <w:tr w:rsidR="00A83155" w:rsidRPr="00C81D39" w14:paraId="6E431250" w14:textId="77777777" w:rsidTr="00B610A1">
        <w:tblPrEx>
          <w:tblCellMar>
            <w:left w:w="108" w:type="dxa"/>
            <w:right w:w="108" w:type="dxa"/>
          </w:tblCellMar>
        </w:tblPrEx>
        <w:trPr>
          <w:trHeight w:val="310"/>
        </w:trPr>
        <w:tc>
          <w:tcPr>
            <w:tcW w:w="731" w:type="dxa"/>
            <w:gridSpan w:val="2"/>
            <w:tcBorders>
              <w:left w:val="single" w:sz="8" w:space="0" w:color="000000"/>
              <w:bottom w:val="single" w:sz="8" w:space="0" w:color="000000"/>
            </w:tcBorders>
            <w:shd w:val="clear" w:color="auto" w:fill="auto"/>
            <w:vAlign w:val="center"/>
          </w:tcPr>
          <w:p w14:paraId="1437C5B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16-00</w:t>
            </w:r>
          </w:p>
        </w:tc>
        <w:tc>
          <w:tcPr>
            <w:tcW w:w="3514" w:type="dxa"/>
            <w:tcBorders>
              <w:left w:val="single" w:sz="4" w:space="0" w:color="000000"/>
              <w:bottom w:val="single" w:sz="8" w:space="0" w:color="000000"/>
            </w:tcBorders>
            <w:shd w:val="clear" w:color="auto" w:fill="auto"/>
            <w:vAlign w:val="bottom"/>
          </w:tcPr>
          <w:p w14:paraId="3AA8E85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278" w:type="dxa"/>
            <w:tcBorders>
              <w:left w:val="single" w:sz="4" w:space="0" w:color="000000"/>
              <w:bottom w:val="single" w:sz="8" w:space="0" w:color="000000"/>
            </w:tcBorders>
            <w:shd w:val="clear" w:color="auto" w:fill="auto"/>
            <w:vAlign w:val="center"/>
          </w:tcPr>
          <w:p w14:paraId="7CE5B91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13FB0B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0F29E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16AD0F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0834D7A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394E870F" w14:textId="77777777" w:rsidTr="00B610A1">
        <w:tblPrEx>
          <w:tblCellMar>
            <w:left w:w="108" w:type="dxa"/>
            <w:right w:w="108" w:type="dxa"/>
          </w:tblCellMar>
        </w:tblPrEx>
        <w:trPr>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1E227A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ужин</w:t>
            </w:r>
          </w:p>
        </w:tc>
        <w:tc>
          <w:tcPr>
            <w:tcW w:w="3514" w:type="dxa"/>
            <w:tcBorders>
              <w:left w:val="single" w:sz="4" w:space="0" w:color="000000"/>
              <w:bottom w:val="single" w:sz="4" w:space="0" w:color="000000"/>
            </w:tcBorders>
            <w:shd w:val="clear" w:color="auto" w:fill="auto"/>
            <w:vAlign w:val="bottom"/>
          </w:tcPr>
          <w:p w14:paraId="2BC9232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Капуста свежая тушеная </w:t>
            </w:r>
          </w:p>
        </w:tc>
        <w:tc>
          <w:tcPr>
            <w:tcW w:w="1278" w:type="dxa"/>
            <w:tcBorders>
              <w:left w:val="single" w:sz="4" w:space="0" w:color="000000"/>
              <w:bottom w:val="single" w:sz="4" w:space="0" w:color="000000"/>
            </w:tcBorders>
            <w:shd w:val="clear" w:color="auto" w:fill="auto"/>
            <w:vAlign w:val="center"/>
          </w:tcPr>
          <w:p w14:paraId="5E5757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57C4C7C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4,69</w:t>
            </w:r>
          </w:p>
        </w:tc>
        <w:tc>
          <w:tcPr>
            <w:tcW w:w="1278" w:type="dxa"/>
            <w:tcBorders>
              <w:left w:val="single" w:sz="4" w:space="0" w:color="000000"/>
              <w:bottom w:val="single" w:sz="4" w:space="0" w:color="000000"/>
            </w:tcBorders>
            <w:shd w:val="clear" w:color="auto" w:fill="auto"/>
            <w:vAlign w:val="center"/>
          </w:tcPr>
          <w:p w14:paraId="3330136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7,27</w:t>
            </w:r>
          </w:p>
        </w:tc>
        <w:tc>
          <w:tcPr>
            <w:tcW w:w="1278" w:type="dxa"/>
            <w:tcBorders>
              <w:left w:val="single" w:sz="4" w:space="0" w:color="000000"/>
              <w:bottom w:val="single" w:sz="4" w:space="0" w:color="000000"/>
            </w:tcBorders>
            <w:shd w:val="clear" w:color="auto" w:fill="auto"/>
            <w:vAlign w:val="center"/>
          </w:tcPr>
          <w:p w14:paraId="56660E0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14,43</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2435A6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144,59</w:t>
            </w:r>
          </w:p>
        </w:tc>
      </w:tr>
      <w:tr w:rsidR="00A83155" w:rsidRPr="00C81D39" w14:paraId="6FD7DE15" w14:textId="77777777" w:rsidTr="00B610A1">
        <w:tblPrEx>
          <w:tblCellMar>
            <w:left w:w="108" w:type="dxa"/>
            <w:right w:w="108" w:type="dxa"/>
          </w:tblCellMar>
        </w:tblPrEx>
        <w:trPr>
          <w:trHeight w:val="355"/>
        </w:trPr>
        <w:tc>
          <w:tcPr>
            <w:tcW w:w="731" w:type="dxa"/>
            <w:gridSpan w:val="2"/>
            <w:vMerge/>
            <w:tcBorders>
              <w:left w:val="single" w:sz="8" w:space="0" w:color="000000"/>
              <w:bottom w:val="single" w:sz="8" w:space="0" w:color="000000"/>
            </w:tcBorders>
            <w:shd w:val="clear" w:color="auto" w:fill="auto"/>
            <w:vAlign w:val="center"/>
          </w:tcPr>
          <w:p w14:paraId="14A0151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C5576C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Котлета рыбная (минтай)</w:t>
            </w:r>
          </w:p>
        </w:tc>
        <w:tc>
          <w:tcPr>
            <w:tcW w:w="1278" w:type="dxa"/>
            <w:tcBorders>
              <w:left w:val="single" w:sz="4" w:space="0" w:color="000000"/>
              <w:bottom w:val="single" w:sz="4" w:space="0" w:color="000000"/>
            </w:tcBorders>
            <w:shd w:val="clear" w:color="auto" w:fill="auto"/>
            <w:vAlign w:val="center"/>
          </w:tcPr>
          <w:p w14:paraId="55BBB52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278" w:type="dxa"/>
            <w:tcBorders>
              <w:left w:val="single" w:sz="4" w:space="0" w:color="000000"/>
              <w:bottom w:val="single" w:sz="4" w:space="0" w:color="000000"/>
            </w:tcBorders>
            <w:shd w:val="clear" w:color="auto" w:fill="auto"/>
            <w:vAlign w:val="center"/>
          </w:tcPr>
          <w:p w14:paraId="1D2227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20,07</w:t>
            </w:r>
          </w:p>
        </w:tc>
        <w:tc>
          <w:tcPr>
            <w:tcW w:w="1278" w:type="dxa"/>
            <w:tcBorders>
              <w:left w:val="single" w:sz="4" w:space="0" w:color="000000"/>
              <w:bottom w:val="single" w:sz="4" w:space="0" w:color="000000"/>
            </w:tcBorders>
            <w:shd w:val="clear" w:color="auto" w:fill="auto"/>
            <w:vAlign w:val="center"/>
          </w:tcPr>
          <w:p w14:paraId="4260ED3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9,12</w:t>
            </w:r>
          </w:p>
        </w:tc>
        <w:tc>
          <w:tcPr>
            <w:tcW w:w="1278" w:type="dxa"/>
            <w:tcBorders>
              <w:left w:val="single" w:sz="4" w:space="0" w:color="000000"/>
              <w:bottom w:val="single" w:sz="4" w:space="0" w:color="000000"/>
            </w:tcBorders>
            <w:shd w:val="clear" w:color="auto" w:fill="auto"/>
            <w:vAlign w:val="center"/>
          </w:tcPr>
          <w:p w14:paraId="1B78D78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05F0541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178,01</w:t>
            </w:r>
          </w:p>
        </w:tc>
      </w:tr>
      <w:tr w:rsidR="00A83155" w:rsidRPr="00C81D39" w14:paraId="3E4937CC"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476FCE0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73ED84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30FCD6F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6ECEB4A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AF4D04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CE7A9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0E5DC4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175A0A6"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19EE754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6C15513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08DAC9C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4C7BED1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942CF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321A31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5C7AE3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32EEF34D" w14:textId="77777777" w:rsidTr="00B610A1">
        <w:tblPrEx>
          <w:tblCellMar>
            <w:left w:w="108" w:type="dxa"/>
            <w:right w:w="108" w:type="dxa"/>
          </w:tblCellMar>
        </w:tblPrEx>
        <w:trPr>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48A0FE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514" w:type="dxa"/>
            <w:tcBorders>
              <w:left w:val="single" w:sz="4" w:space="0" w:color="000000"/>
              <w:bottom w:val="single" w:sz="4" w:space="0" w:color="000000"/>
            </w:tcBorders>
            <w:shd w:val="clear" w:color="auto" w:fill="auto"/>
            <w:vAlign w:val="bottom"/>
          </w:tcPr>
          <w:p w14:paraId="6355704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пшеничный</w:t>
            </w:r>
          </w:p>
        </w:tc>
        <w:tc>
          <w:tcPr>
            <w:tcW w:w="1278" w:type="dxa"/>
            <w:tcBorders>
              <w:left w:val="single" w:sz="4" w:space="0" w:color="000000"/>
              <w:bottom w:val="single" w:sz="4" w:space="0" w:color="000000"/>
            </w:tcBorders>
            <w:shd w:val="clear" w:color="auto" w:fill="auto"/>
            <w:vAlign w:val="center"/>
          </w:tcPr>
          <w:p w14:paraId="5FC155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16F6CC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11,4</w:t>
            </w:r>
          </w:p>
        </w:tc>
        <w:tc>
          <w:tcPr>
            <w:tcW w:w="1278" w:type="dxa"/>
            <w:tcBorders>
              <w:left w:val="single" w:sz="4" w:space="0" w:color="000000"/>
              <w:bottom w:val="single" w:sz="4" w:space="0" w:color="000000"/>
            </w:tcBorders>
            <w:shd w:val="clear" w:color="auto" w:fill="auto"/>
            <w:vAlign w:val="center"/>
          </w:tcPr>
          <w:p w14:paraId="151D9F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w:t>
            </w:r>
          </w:p>
        </w:tc>
        <w:tc>
          <w:tcPr>
            <w:tcW w:w="1278" w:type="dxa"/>
            <w:tcBorders>
              <w:left w:val="single" w:sz="4" w:space="0" w:color="000000"/>
              <w:bottom w:val="single" w:sz="4" w:space="0" w:color="000000"/>
            </w:tcBorders>
            <w:shd w:val="clear" w:color="auto" w:fill="auto"/>
            <w:vAlign w:val="center"/>
          </w:tcPr>
          <w:p w14:paraId="2C6A0B6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73,8</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7B4576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352,5</w:t>
            </w:r>
          </w:p>
        </w:tc>
      </w:tr>
      <w:tr w:rsidR="00A83155" w:rsidRPr="00C81D39" w14:paraId="73998E01"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13F8AF2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66477B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175237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48353D6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9,15</w:t>
            </w:r>
          </w:p>
        </w:tc>
        <w:tc>
          <w:tcPr>
            <w:tcW w:w="1278" w:type="dxa"/>
            <w:tcBorders>
              <w:left w:val="single" w:sz="4" w:space="0" w:color="000000"/>
              <w:bottom w:val="single" w:sz="4" w:space="0" w:color="000000"/>
            </w:tcBorders>
            <w:shd w:val="clear" w:color="auto" w:fill="auto"/>
            <w:vAlign w:val="center"/>
          </w:tcPr>
          <w:p w14:paraId="3D823D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w:t>
            </w:r>
          </w:p>
        </w:tc>
        <w:tc>
          <w:tcPr>
            <w:tcW w:w="1278" w:type="dxa"/>
            <w:tcBorders>
              <w:left w:val="single" w:sz="4" w:space="0" w:color="000000"/>
              <w:bottom w:val="single" w:sz="4" w:space="0" w:color="000000"/>
            </w:tcBorders>
            <w:shd w:val="clear" w:color="auto" w:fill="auto"/>
            <w:vAlign w:val="center"/>
          </w:tcPr>
          <w:p w14:paraId="488E002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59,85</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0AA83F8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292,2</w:t>
            </w:r>
          </w:p>
        </w:tc>
      </w:tr>
      <w:tr w:rsidR="00A83155" w:rsidRPr="00C81D39" w14:paraId="18ECB962"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64E9C18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6B18FE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14E9D46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698549B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9696E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CC61A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76F10F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49BABAB"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4C909F4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33AFC8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68F66E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50E9E77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86146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6D886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3BAE310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33E5162A"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0315759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94D241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4F6E07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4B279FB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A268B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3C8D95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0B46BD9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4348B0D"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769012D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02F83D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09E0CE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105756F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1AFDF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32E68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3671BB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C3D40D8" w14:textId="77777777" w:rsidTr="00B610A1">
        <w:tblPrEx>
          <w:tblCellMar>
            <w:left w:w="108" w:type="dxa"/>
            <w:right w:w="108" w:type="dxa"/>
          </w:tblCellMar>
        </w:tblPrEx>
        <w:trPr>
          <w:trHeight w:val="310"/>
        </w:trPr>
        <w:tc>
          <w:tcPr>
            <w:tcW w:w="731" w:type="dxa"/>
            <w:gridSpan w:val="2"/>
            <w:vMerge/>
            <w:tcBorders>
              <w:left w:val="single" w:sz="8" w:space="0" w:color="000000"/>
              <w:bottom w:val="single" w:sz="8" w:space="0" w:color="000000"/>
            </w:tcBorders>
            <w:shd w:val="clear" w:color="auto" w:fill="auto"/>
            <w:vAlign w:val="center"/>
          </w:tcPr>
          <w:p w14:paraId="2EC75D7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159A61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57450C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0F0915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6A9900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0AB31FF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14DDCE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6F806E0C" w14:textId="77777777" w:rsidTr="00B610A1">
        <w:tblPrEx>
          <w:tblCellMar>
            <w:left w:w="108" w:type="dxa"/>
            <w:right w:w="108" w:type="dxa"/>
          </w:tblCellMar>
        </w:tblPrEx>
        <w:trPr>
          <w:gridAfter w:val="1"/>
          <w:wAfter w:w="912" w:type="dxa"/>
          <w:trHeight w:val="296"/>
        </w:trPr>
        <w:tc>
          <w:tcPr>
            <w:tcW w:w="731" w:type="dxa"/>
            <w:gridSpan w:val="2"/>
            <w:tcBorders>
              <w:top w:val="single" w:sz="4" w:space="0" w:color="000000"/>
              <w:left w:val="single" w:sz="4" w:space="0" w:color="000000"/>
              <w:bottom w:val="single" w:sz="4" w:space="0" w:color="000000"/>
            </w:tcBorders>
            <w:shd w:val="clear" w:color="auto" w:fill="auto"/>
            <w:vAlign w:val="center"/>
          </w:tcPr>
          <w:p w14:paraId="74ED53A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514" w:type="dxa"/>
            <w:tcBorders>
              <w:top w:val="single" w:sz="4" w:space="0" w:color="000000"/>
              <w:left w:val="single" w:sz="4" w:space="0" w:color="000000"/>
              <w:bottom w:val="single" w:sz="4" w:space="0" w:color="000000"/>
            </w:tcBorders>
            <w:shd w:val="clear" w:color="auto" w:fill="auto"/>
            <w:vAlign w:val="center"/>
          </w:tcPr>
          <w:p w14:paraId="4FAF9F9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ОВСД</w:t>
            </w:r>
          </w:p>
        </w:tc>
        <w:tc>
          <w:tcPr>
            <w:tcW w:w="1278" w:type="dxa"/>
            <w:tcBorders>
              <w:left w:val="single" w:sz="4" w:space="0" w:color="000000"/>
              <w:bottom w:val="single" w:sz="4" w:space="0" w:color="000000"/>
            </w:tcBorders>
            <w:shd w:val="clear" w:color="auto" w:fill="auto"/>
            <w:vAlign w:val="center"/>
          </w:tcPr>
          <w:p w14:paraId="1F8B117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3528F9D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87,13</w:t>
            </w:r>
          </w:p>
        </w:tc>
        <w:tc>
          <w:tcPr>
            <w:tcW w:w="1278" w:type="dxa"/>
            <w:tcBorders>
              <w:left w:val="single" w:sz="4" w:space="0" w:color="000000"/>
              <w:bottom w:val="single" w:sz="4" w:space="0" w:color="000000"/>
            </w:tcBorders>
            <w:shd w:val="clear" w:color="auto" w:fill="auto"/>
            <w:vAlign w:val="center"/>
          </w:tcPr>
          <w:p w14:paraId="000656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99,35</w:t>
            </w:r>
          </w:p>
        </w:tc>
        <w:tc>
          <w:tcPr>
            <w:tcW w:w="1278" w:type="dxa"/>
            <w:tcBorders>
              <w:left w:val="single" w:sz="4" w:space="0" w:color="000000"/>
              <w:bottom w:val="single" w:sz="4" w:space="0" w:color="000000"/>
            </w:tcBorders>
            <w:shd w:val="clear" w:color="auto" w:fill="auto"/>
            <w:vAlign w:val="center"/>
          </w:tcPr>
          <w:p w14:paraId="0E36DD1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282,31</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69CCC3C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2378,05</w:t>
            </w:r>
          </w:p>
        </w:tc>
      </w:tr>
      <w:tr w:rsidR="00A83155" w:rsidRPr="00C81D39" w14:paraId="10FC3E4E" w14:textId="77777777" w:rsidTr="00B610A1">
        <w:tblPrEx>
          <w:tblCellMar>
            <w:left w:w="108" w:type="dxa"/>
            <w:right w:w="108" w:type="dxa"/>
          </w:tblCellMar>
        </w:tblPrEx>
        <w:trPr>
          <w:gridAfter w:val="1"/>
          <w:wAfter w:w="912" w:type="dxa"/>
          <w:trHeight w:val="384"/>
        </w:trPr>
        <w:tc>
          <w:tcPr>
            <w:tcW w:w="10672" w:type="dxa"/>
            <w:gridSpan w:val="10"/>
            <w:tcBorders>
              <w:top w:val="single" w:sz="4" w:space="0" w:color="000000"/>
              <w:left w:val="single" w:sz="4" w:space="0" w:color="000000"/>
              <w:right w:val="single" w:sz="4" w:space="0" w:color="000000"/>
            </w:tcBorders>
            <w:shd w:val="clear" w:color="auto" w:fill="auto"/>
            <w:vAlign w:val="center"/>
          </w:tcPr>
          <w:p w14:paraId="2D0AC38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ВОСКРЕСЕНЬЕ</w:t>
            </w:r>
          </w:p>
        </w:tc>
      </w:tr>
      <w:tr w:rsidR="00A83155" w:rsidRPr="00C81D39" w14:paraId="16CB0AF4" w14:textId="77777777" w:rsidTr="00B610A1">
        <w:tblPrEx>
          <w:tblCellMar>
            <w:left w:w="108" w:type="dxa"/>
            <w:right w:w="108" w:type="dxa"/>
          </w:tblCellMar>
        </w:tblPrEx>
        <w:trPr>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37EF0084"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3514" w:type="dxa"/>
            <w:tcBorders>
              <w:top w:val="single" w:sz="8" w:space="0" w:color="000000"/>
              <w:left w:val="single" w:sz="4" w:space="0" w:color="000000"/>
              <w:bottom w:val="single" w:sz="4" w:space="0" w:color="000000"/>
            </w:tcBorders>
            <w:shd w:val="clear" w:color="auto" w:fill="auto"/>
            <w:vAlign w:val="bottom"/>
          </w:tcPr>
          <w:p w14:paraId="66F39B0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кукурузная молочная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2A90060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200/40/200</w:t>
            </w:r>
          </w:p>
        </w:tc>
        <w:tc>
          <w:tcPr>
            <w:tcW w:w="1278" w:type="dxa"/>
            <w:tcBorders>
              <w:top w:val="single" w:sz="8" w:space="0" w:color="000000"/>
              <w:left w:val="single" w:sz="4" w:space="0" w:color="000000"/>
              <w:bottom w:val="single" w:sz="4" w:space="0" w:color="000000"/>
            </w:tcBorders>
            <w:shd w:val="clear" w:color="auto" w:fill="auto"/>
            <w:vAlign w:val="center"/>
          </w:tcPr>
          <w:p w14:paraId="72453A1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8,9</w:t>
            </w:r>
          </w:p>
        </w:tc>
        <w:tc>
          <w:tcPr>
            <w:tcW w:w="1278" w:type="dxa"/>
            <w:tcBorders>
              <w:top w:val="single" w:sz="8" w:space="0" w:color="000000"/>
              <w:left w:val="single" w:sz="4" w:space="0" w:color="000000"/>
              <w:bottom w:val="single" w:sz="4" w:space="0" w:color="000000"/>
            </w:tcBorders>
            <w:shd w:val="clear" w:color="auto" w:fill="auto"/>
            <w:vAlign w:val="center"/>
          </w:tcPr>
          <w:p w14:paraId="64D2CA5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5,48</w:t>
            </w:r>
          </w:p>
        </w:tc>
        <w:tc>
          <w:tcPr>
            <w:tcW w:w="1278" w:type="dxa"/>
            <w:tcBorders>
              <w:top w:val="single" w:sz="8" w:space="0" w:color="000000"/>
              <w:left w:val="single" w:sz="4" w:space="0" w:color="000000"/>
              <w:bottom w:val="single" w:sz="4" w:space="0" w:color="000000"/>
            </w:tcBorders>
            <w:shd w:val="clear" w:color="auto" w:fill="auto"/>
            <w:vAlign w:val="center"/>
          </w:tcPr>
          <w:p w14:paraId="05A85B5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38,16</w:t>
            </w:r>
          </w:p>
        </w:tc>
        <w:tc>
          <w:tcPr>
            <w:tcW w:w="1335" w:type="dxa"/>
            <w:gridSpan w:val="4"/>
            <w:tcBorders>
              <w:top w:val="single" w:sz="8" w:space="0" w:color="000000"/>
              <w:left w:val="single" w:sz="4" w:space="0" w:color="000000"/>
              <w:bottom w:val="single" w:sz="4" w:space="0" w:color="000000"/>
              <w:right w:val="single" w:sz="8" w:space="0" w:color="000000"/>
            </w:tcBorders>
            <w:shd w:val="clear" w:color="auto" w:fill="auto"/>
            <w:vAlign w:val="center"/>
          </w:tcPr>
          <w:p w14:paraId="26C60C1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197</w:t>
            </w:r>
          </w:p>
        </w:tc>
      </w:tr>
      <w:tr w:rsidR="00A83155" w:rsidRPr="00C81D39" w14:paraId="3711D58F"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066FED6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EF2B20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0FA47F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34C88D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0CF6D9F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751560B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0,13</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502BB02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66,1</w:t>
            </w:r>
          </w:p>
        </w:tc>
      </w:tr>
      <w:tr w:rsidR="00A83155" w:rsidRPr="00C81D39" w14:paraId="57BEA050"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23A9F6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E02CF3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2CD481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6F6B2E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DD838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AFBE4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5C8790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3ED1BAD"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71910E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7AA40B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4" w:space="0" w:color="000000"/>
            </w:tcBorders>
            <w:shd w:val="clear" w:color="auto" w:fill="auto"/>
            <w:vAlign w:val="center"/>
          </w:tcPr>
          <w:p w14:paraId="49817B4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07643C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B70BF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F68DD6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15024A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4F29F2FC" w14:textId="77777777" w:rsidTr="00B610A1">
        <w:tblPrEx>
          <w:tblCellMar>
            <w:left w:w="108" w:type="dxa"/>
            <w:right w:w="108" w:type="dxa"/>
          </w:tblCellMar>
        </w:tblPrEx>
        <w:trPr>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0A4B6F8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0B03347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Яйцо куриное</w:t>
            </w:r>
          </w:p>
        </w:tc>
        <w:tc>
          <w:tcPr>
            <w:tcW w:w="1278" w:type="dxa"/>
            <w:tcBorders>
              <w:left w:val="single" w:sz="4" w:space="0" w:color="000000"/>
              <w:bottom w:val="single" w:sz="8" w:space="0" w:color="000000"/>
            </w:tcBorders>
            <w:shd w:val="clear" w:color="auto" w:fill="auto"/>
            <w:vAlign w:val="center"/>
          </w:tcPr>
          <w:p w14:paraId="14FF79B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40</w:t>
            </w:r>
          </w:p>
        </w:tc>
        <w:tc>
          <w:tcPr>
            <w:tcW w:w="1278" w:type="dxa"/>
            <w:tcBorders>
              <w:left w:val="single" w:sz="4" w:space="0" w:color="000000"/>
              <w:bottom w:val="single" w:sz="8" w:space="0" w:color="000000"/>
            </w:tcBorders>
            <w:shd w:val="clear" w:color="auto" w:fill="auto"/>
            <w:vAlign w:val="center"/>
          </w:tcPr>
          <w:p w14:paraId="27ED30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5,08</w:t>
            </w:r>
          </w:p>
        </w:tc>
        <w:tc>
          <w:tcPr>
            <w:tcW w:w="1278" w:type="dxa"/>
            <w:tcBorders>
              <w:left w:val="single" w:sz="4" w:space="0" w:color="000000"/>
              <w:bottom w:val="single" w:sz="8" w:space="0" w:color="000000"/>
            </w:tcBorders>
            <w:shd w:val="clear" w:color="auto" w:fill="auto"/>
            <w:vAlign w:val="center"/>
          </w:tcPr>
          <w:p w14:paraId="51771C9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w:t>
            </w:r>
          </w:p>
        </w:tc>
        <w:tc>
          <w:tcPr>
            <w:tcW w:w="1278" w:type="dxa"/>
            <w:tcBorders>
              <w:left w:val="single" w:sz="4" w:space="0" w:color="000000"/>
              <w:bottom w:val="single" w:sz="8" w:space="0" w:color="000000"/>
            </w:tcBorders>
            <w:shd w:val="clear" w:color="auto" w:fill="auto"/>
            <w:vAlign w:val="center"/>
          </w:tcPr>
          <w:p w14:paraId="618FC1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0,28</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630197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62,8</w:t>
            </w:r>
          </w:p>
        </w:tc>
      </w:tr>
      <w:tr w:rsidR="00A83155" w:rsidRPr="00C81D39" w14:paraId="00123ED9" w14:textId="77777777" w:rsidTr="00B610A1">
        <w:tblPrEx>
          <w:tblCellMar>
            <w:left w:w="108" w:type="dxa"/>
            <w:right w:w="108" w:type="dxa"/>
          </w:tblCellMar>
        </w:tblPrEx>
        <w:trPr>
          <w:trHeight w:val="310"/>
        </w:trPr>
        <w:tc>
          <w:tcPr>
            <w:tcW w:w="731" w:type="dxa"/>
            <w:gridSpan w:val="2"/>
            <w:tcBorders>
              <w:left w:val="single" w:sz="8" w:space="0" w:color="000000"/>
            </w:tcBorders>
            <w:shd w:val="clear" w:color="auto" w:fill="auto"/>
            <w:vAlign w:val="center"/>
          </w:tcPr>
          <w:p w14:paraId="175B81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514" w:type="dxa"/>
            <w:tcBorders>
              <w:left w:val="single" w:sz="4" w:space="0" w:color="000000"/>
              <w:bottom w:val="single" w:sz="4" w:space="0" w:color="000000"/>
            </w:tcBorders>
            <w:shd w:val="clear" w:color="auto" w:fill="auto"/>
            <w:vAlign w:val="bottom"/>
          </w:tcPr>
          <w:p w14:paraId="2C715DA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Сок фруктовый </w:t>
            </w:r>
          </w:p>
        </w:tc>
        <w:tc>
          <w:tcPr>
            <w:tcW w:w="1278" w:type="dxa"/>
            <w:tcBorders>
              <w:left w:val="single" w:sz="4" w:space="0" w:color="000000"/>
              <w:bottom w:val="single" w:sz="4" w:space="0" w:color="000000"/>
            </w:tcBorders>
            <w:shd w:val="clear" w:color="auto" w:fill="auto"/>
            <w:vAlign w:val="center"/>
          </w:tcPr>
          <w:p w14:paraId="1421C7E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6EFE974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37FF292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0,2</w:t>
            </w:r>
          </w:p>
        </w:tc>
        <w:tc>
          <w:tcPr>
            <w:tcW w:w="1278" w:type="dxa"/>
            <w:tcBorders>
              <w:left w:val="single" w:sz="4" w:space="0" w:color="000000"/>
              <w:bottom w:val="single" w:sz="4" w:space="0" w:color="000000"/>
            </w:tcBorders>
            <w:shd w:val="clear" w:color="auto" w:fill="auto"/>
            <w:vAlign w:val="center"/>
          </w:tcPr>
          <w:p w14:paraId="52DAC8C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20,2</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2E54A3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92</w:t>
            </w:r>
          </w:p>
        </w:tc>
      </w:tr>
      <w:tr w:rsidR="00A83155" w:rsidRPr="00C81D39" w14:paraId="12B48DB6" w14:textId="77777777" w:rsidTr="00B610A1">
        <w:tblPrEx>
          <w:tblCellMar>
            <w:left w:w="108" w:type="dxa"/>
            <w:right w:w="108" w:type="dxa"/>
          </w:tblCellMar>
        </w:tblPrEx>
        <w:trPr>
          <w:trHeight w:val="296"/>
        </w:trPr>
        <w:tc>
          <w:tcPr>
            <w:tcW w:w="731" w:type="dxa"/>
            <w:gridSpan w:val="2"/>
            <w:vMerge w:val="restart"/>
            <w:tcBorders>
              <w:top w:val="single" w:sz="8" w:space="0" w:color="000000"/>
              <w:left w:val="single" w:sz="8" w:space="0" w:color="000000"/>
            </w:tcBorders>
            <w:shd w:val="clear" w:color="auto" w:fill="auto"/>
            <w:textDirection w:val="btLr"/>
            <w:vAlign w:val="center"/>
          </w:tcPr>
          <w:p w14:paraId="5701C546"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514" w:type="dxa"/>
            <w:tcBorders>
              <w:top w:val="single" w:sz="8" w:space="0" w:color="000000"/>
              <w:left w:val="single" w:sz="4" w:space="0" w:color="000000"/>
              <w:bottom w:val="single" w:sz="4" w:space="0" w:color="000000"/>
            </w:tcBorders>
            <w:shd w:val="clear" w:color="auto" w:fill="auto"/>
            <w:vAlign w:val="bottom"/>
          </w:tcPr>
          <w:p w14:paraId="79FA025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Щи из свежей капусты вегетарианский со сметаной</w:t>
            </w:r>
          </w:p>
        </w:tc>
        <w:tc>
          <w:tcPr>
            <w:tcW w:w="1278" w:type="dxa"/>
            <w:tcBorders>
              <w:top w:val="single" w:sz="8" w:space="0" w:color="000000"/>
              <w:left w:val="single" w:sz="4" w:space="0" w:color="000000"/>
              <w:bottom w:val="single" w:sz="4" w:space="0" w:color="000000"/>
            </w:tcBorders>
            <w:shd w:val="clear" w:color="auto" w:fill="auto"/>
            <w:vAlign w:val="center"/>
          </w:tcPr>
          <w:p w14:paraId="0738D16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300/10</w:t>
            </w:r>
          </w:p>
        </w:tc>
        <w:tc>
          <w:tcPr>
            <w:tcW w:w="1278" w:type="dxa"/>
            <w:tcBorders>
              <w:top w:val="single" w:sz="8" w:space="0" w:color="000000"/>
              <w:left w:val="single" w:sz="4" w:space="0" w:color="000000"/>
              <w:bottom w:val="single" w:sz="4" w:space="0" w:color="000000"/>
            </w:tcBorders>
            <w:shd w:val="clear" w:color="auto" w:fill="auto"/>
            <w:vAlign w:val="center"/>
          </w:tcPr>
          <w:p w14:paraId="29C4F6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3,74</w:t>
            </w:r>
          </w:p>
        </w:tc>
        <w:tc>
          <w:tcPr>
            <w:tcW w:w="1278" w:type="dxa"/>
            <w:tcBorders>
              <w:top w:val="single" w:sz="8" w:space="0" w:color="000000"/>
              <w:left w:val="single" w:sz="4" w:space="0" w:color="000000"/>
              <w:bottom w:val="single" w:sz="4" w:space="0" w:color="000000"/>
            </w:tcBorders>
            <w:shd w:val="clear" w:color="auto" w:fill="auto"/>
            <w:vAlign w:val="center"/>
          </w:tcPr>
          <w:p w14:paraId="042FFB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6,9</w:t>
            </w:r>
          </w:p>
        </w:tc>
        <w:tc>
          <w:tcPr>
            <w:tcW w:w="1278" w:type="dxa"/>
            <w:tcBorders>
              <w:top w:val="single" w:sz="8" w:space="0" w:color="000000"/>
              <w:left w:val="single" w:sz="4" w:space="0" w:color="000000"/>
              <w:bottom w:val="single" w:sz="4" w:space="0" w:color="000000"/>
            </w:tcBorders>
            <w:shd w:val="clear" w:color="auto" w:fill="auto"/>
            <w:vAlign w:val="center"/>
          </w:tcPr>
          <w:p w14:paraId="3FD47B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16,86</w:t>
            </w:r>
          </w:p>
        </w:tc>
        <w:tc>
          <w:tcPr>
            <w:tcW w:w="1335" w:type="dxa"/>
            <w:gridSpan w:val="4"/>
            <w:tcBorders>
              <w:top w:val="single" w:sz="8" w:space="0" w:color="000000"/>
              <w:left w:val="single" w:sz="4" w:space="0" w:color="000000"/>
              <w:bottom w:val="single" w:sz="4" w:space="0" w:color="000000"/>
              <w:right w:val="single" w:sz="8" w:space="0" w:color="000000"/>
            </w:tcBorders>
            <w:shd w:val="clear" w:color="auto" w:fill="auto"/>
            <w:vAlign w:val="center"/>
          </w:tcPr>
          <w:p w14:paraId="558CB9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143,65</w:t>
            </w:r>
          </w:p>
        </w:tc>
      </w:tr>
      <w:tr w:rsidR="00A83155" w:rsidRPr="00C81D39" w14:paraId="676EAA07"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tcBorders>
            <w:shd w:val="clear" w:color="auto" w:fill="auto"/>
            <w:vAlign w:val="center"/>
          </w:tcPr>
          <w:p w14:paraId="33AD336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69A617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Плов из риса с отварной курицей</w:t>
            </w:r>
          </w:p>
        </w:tc>
        <w:tc>
          <w:tcPr>
            <w:tcW w:w="1278" w:type="dxa"/>
            <w:tcBorders>
              <w:left w:val="single" w:sz="4" w:space="0" w:color="000000"/>
              <w:bottom w:val="single" w:sz="4" w:space="0" w:color="000000"/>
            </w:tcBorders>
            <w:shd w:val="clear" w:color="auto" w:fill="auto"/>
            <w:vAlign w:val="center"/>
          </w:tcPr>
          <w:p w14:paraId="3B9A0B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250</w:t>
            </w:r>
          </w:p>
        </w:tc>
        <w:tc>
          <w:tcPr>
            <w:tcW w:w="1278" w:type="dxa"/>
            <w:tcBorders>
              <w:left w:val="single" w:sz="4" w:space="0" w:color="000000"/>
              <w:bottom w:val="single" w:sz="4" w:space="0" w:color="000000"/>
            </w:tcBorders>
            <w:shd w:val="clear" w:color="auto" w:fill="auto"/>
            <w:vAlign w:val="center"/>
          </w:tcPr>
          <w:p w14:paraId="1FA56AC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19,98</w:t>
            </w:r>
          </w:p>
        </w:tc>
        <w:tc>
          <w:tcPr>
            <w:tcW w:w="1278" w:type="dxa"/>
            <w:tcBorders>
              <w:left w:val="single" w:sz="4" w:space="0" w:color="000000"/>
              <w:bottom w:val="single" w:sz="4" w:space="0" w:color="000000"/>
            </w:tcBorders>
            <w:shd w:val="clear" w:color="auto" w:fill="auto"/>
            <w:vAlign w:val="center"/>
          </w:tcPr>
          <w:p w14:paraId="27FF05D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21,87</w:t>
            </w:r>
          </w:p>
        </w:tc>
        <w:tc>
          <w:tcPr>
            <w:tcW w:w="1278" w:type="dxa"/>
            <w:tcBorders>
              <w:left w:val="single" w:sz="4" w:space="0" w:color="000000"/>
              <w:bottom w:val="single" w:sz="4" w:space="0" w:color="000000"/>
            </w:tcBorders>
            <w:shd w:val="clear" w:color="auto" w:fill="auto"/>
            <w:vAlign w:val="center"/>
          </w:tcPr>
          <w:p w14:paraId="7D904BB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43,57</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23B4BAC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461,09</w:t>
            </w:r>
          </w:p>
        </w:tc>
      </w:tr>
      <w:tr w:rsidR="00A83155" w:rsidRPr="00C81D39" w14:paraId="412B24AE" w14:textId="77777777" w:rsidTr="00B610A1">
        <w:tblPrEx>
          <w:tblCellMar>
            <w:left w:w="108" w:type="dxa"/>
            <w:right w:w="108" w:type="dxa"/>
          </w:tblCellMar>
        </w:tblPrEx>
        <w:trPr>
          <w:trHeight w:val="296"/>
        </w:trPr>
        <w:tc>
          <w:tcPr>
            <w:tcW w:w="731" w:type="dxa"/>
            <w:gridSpan w:val="2"/>
            <w:vMerge/>
            <w:tcBorders>
              <w:top w:val="single" w:sz="8" w:space="0" w:color="000000"/>
              <w:left w:val="single" w:sz="8" w:space="0" w:color="000000"/>
            </w:tcBorders>
            <w:shd w:val="clear" w:color="auto" w:fill="auto"/>
            <w:vAlign w:val="center"/>
          </w:tcPr>
          <w:p w14:paraId="1B7DB5C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0B4122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Кукуруза консервированная</w:t>
            </w:r>
          </w:p>
        </w:tc>
        <w:tc>
          <w:tcPr>
            <w:tcW w:w="1278" w:type="dxa"/>
            <w:tcBorders>
              <w:left w:val="single" w:sz="4" w:space="0" w:color="000000"/>
              <w:bottom w:val="single" w:sz="4" w:space="0" w:color="000000"/>
            </w:tcBorders>
            <w:shd w:val="clear" w:color="auto" w:fill="auto"/>
            <w:vAlign w:val="center"/>
          </w:tcPr>
          <w:p w14:paraId="572826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278" w:type="dxa"/>
            <w:tcBorders>
              <w:left w:val="single" w:sz="4" w:space="0" w:color="000000"/>
              <w:bottom w:val="single" w:sz="4" w:space="0" w:color="000000"/>
            </w:tcBorders>
            <w:shd w:val="clear" w:color="auto" w:fill="auto"/>
            <w:vAlign w:val="center"/>
          </w:tcPr>
          <w:p w14:paraId="3A5029C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3060CBC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C7597F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2,75</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165475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w:t>
            </w:r>
          </w:p>
        </w:tc>
      </w:tr>
      <w:tr w:rsidR="00A83155" w:rsidRPr="00C81D39" w14:paraId="4995FA96" w14:textId="77777777" w:rsidTr="00B610A1">
        <w:tblPrEx>
          <w:tblCellMar>
            <w:left w:w="108" w:type="dxa"/>
            <w:right w:w="108" w:type="dxa"/>
          </w:tblCellMar>
        </w:tblPrEx>
        <w:trPr>
          <w:trHeight w:val="310"/>
        </w:trPr>
        <w:tc>
          <w:tcPr>
            <w:tcW w:w="731" w:type="dxa"/>
            <w:gridSpan w:val="2"/>
            <w:vMerge/>
            <w:tcBorders>
              <w:top w:val="single" w:sz="8" w:space="0" w:color="000000"/>
              <w:left w:val="single" w:sz="8" w:space="0" w:color="000000"/>
            </w:tcBorders>
            <w:shd w:val="clear" w:color="auto" w:fill="auto"/>
            <w:vAlign w:val="center"/>
          </w:tcPr>
          <w:p w14:paraId="2F2B07D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0D9B5A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с сахаром</w:t>
            </w:r>
          </w:p>
        </w:tc>
        <w:tc>
          <w:tcPr>
            <w:tcW w:w="1278" w:type="dxa"/>
            <w:tcBorders>
              <w:left w:val="single" w:sz="4" w:space="0" w:color="000000"/>
              <w:bottom w:val="single" w:sz="4" w:space="0" w:color="000000"/>
            </w:tcBorders>
            <w:shd w:val="clear" w:color="auto" w:fill="auto"/>
            <w:vAlign w:val="center"/>
          </w:tcPr>
          <w:p w14:paraId="5B199D2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00ADEB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0,75</w:t>
            </w:r>
          </w:p>
        </w:tc>
        <w:tc>
          <w:tcPr>
            <w:tcW w:w="1278" w:type="dxa"/>
            <w:tcBorders>
              <w:left w:val="single" w:sz="4" w:space="0" w:color="000000"/>
              <w:bottom w:val="single" w:sz="4" w:space="0" w:color="000000"/>
            </w:tcBorders>
            <w:shd w:val="clear" w:color="auto" w:fill="auto"/>
            <w:vAlign w:val="center"/>
          </w:tcPr>
          <w:p w14:paraId="2B28F3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D2142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31,3</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60020C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123</w:t>
            </w:r>
          </w:p>
        </w:tc>
      </w:tr>
      <w:tr w:rsidR="00A83155" w:rsidRPr="00C81D39" w14:paraId="5A4AE24D" w14:textId="77777777" w:rsidTr="00B610A1">
        <w:tblPrEx>
          <w:tblCellMar>
            <w:left w:w="108" w:type="dxa"/>
            <w:right w:w="108" w:type="dxa"/>
          </w:tblCellMar>
        </w:tblPrEx>
        <w:trPr>
          <w:gridAfter w:val="1"/>
          <w:wAfter w:w="912" w:type="dxa"/>
          <w:trHeight w:val="296"/>
        </w:trPr>
        <w:tc>
          <w:tcPr>
            <w:tcW w:w="731" w:type="dxa"/>
            <w:gridSpan w:val="2"/>
            <w:vMerge w:val="restart"/>
            <w:tcBorders>
              <w:top w:val="single" w:sz="4" w:space="0" w:color="000000"/>
              <w:left w:val="single" w:sz="4" w:space="0" w:color="000000"/>
            </w:tcBorders>
            <w:shd w:val="clear" w:color="auto" w:fill="auto"/>
            <w:vAlign w:val="center"/>
          </w:tcPr>
          <w:p w14:paraId="19BB23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514" w:type="dxa"/>
            <w:tcBorders>
              <w:top w:val="single" w:sz="4" w:space="0" w:color="000000"/>
              <w:left w:val="single" w:sz="4" w:space="0" w:color="000000"/>
              <w:bottom w:val="single" w:sz="4" w:space="0" w:color="000000"/>
            </w:tcBorders>
            <w:shd w:val="clear" w:color="auto" w:fill="auto"/>
            <w:vAlign w:val="bottom"/>
          </w:tcPr>
          <w:p w14:paraId="3B4D217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278" w:type="dxa"/>
            <w:tcBorders>
              <w:top w:val="single" w:sz="4" w:space="0" w:color="000000"/>
              <w:left w:val="single" w:sz="4" w:space="0" w:color="000000"/>
              <w:bottom w:val="single" w:sz="4" w:space="0" w:color="000000"/>
            </w:tcBorders>
            <w:shd w:val="clear" w:color="auto" w:fill="auto"/>
            <w:vAlign w:val="center"/>
          </w:tcPr>
          <w:p w14:paraId="1909AEC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278" w:type="dxa"/>
            <w:tcBorders>
              <w:top w:val="single" w:sz="4" w:space="0" w:color="000000"/>
              <w:left w:val="single" w:sz="4" w:space="0" w:color="000000"/>
              <w:bottom w:val="single" w:sz="4" w:space="0" w:color="000000"/>
            </w:tcBorders>
            <w:shd w:val="clear" w:color="auto" w:fill="auto"/>
            <w:vAlign w:val="center"/>
          </w:tcPr>
          <w:p w14:paraId="23827B8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top w:val="single" w:sz="4" w:space="0" w:color="000000"/>
              <w:left w:val="single" w:sz="4" w:space="0" w:color="000000"/>
              <w:bottom w:val="single" w:sz="4" w:space="0" w:color="000000"/>
            </w:tcBorders>
            <w:shd w:val="clear" w:color="auto" w:fill="auto"/>
            <w:vAlign w:val="center"/>
          </w:tcPr>
          <w:p w14:paraId="5FCAD5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top w:val="single" w:sz="4" w:space="0" w:color="000000"/>
              <w:left w:val="single" w:sz="4" w:space="0" w:color="000000"/>
              <w:bottom w:val="single" w:sz="4" w:space="0" w:color="000000"/>
            </w:tcBorders>
            <w:shd w:val="clear" w:color="auto" w:fill="auto"/>
            <w:vAlign w:val="center"/>
          </w:tcPr>
          <w:p w14:paraId="035CEF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1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F5350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FAF6BC7" w14:textId="77777777" w:rsidTr="00B610A1">
        <w:tblPrEx>
          <w:tblCellMar>
            <w:left w:w="108" w:type="dxa"/>
            <w:right w:w="108" w:type="dxa"/>
          </w:tblCellMar>
        </w:tblPrEx>
        <w:trPr>
          <w:gridAfter w:val="1"/>
          <w:wAfter w:w="912" w:type="dxa"/>
          <w:trHeight w:val="310"/>
        </w:trPr>
        <w:tc>
          <w:tcPr>
            <w:tcW w:w="731" w:type="dxa"/>
            <w:gridSpan w:val="2"/>
            <w:vMerge/>
            <w:tcBorders>
              <w:top w:val="single" w:sz="4" w:space="0" w:color="000000"/>
              <w:left w:val="single" w:sz="4" w:space="0" w:color="000000"/>
            </w:tcBorders>
            <w:shd w:val="clear" w:color="auto" w:fill="auto"/>
            <w:vAlign w:val="center"/>
          </w:tcPr>
          <w:p w14:paraId="05D87B91"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514" w:type="dxa"/>
            <w:tcBorders>
              <w:top w:val="single" w:sz="4" w:space="0" w:color="000000"/>
              <w:left w:val="single" w:sz="4" w:space="0" w:color="000000"/>
              <w:bottom w:val="single" w:sz="4" w:space="0" w:color="000000"/>
            </w:tcBorders>
            <w:shd w:val="clear" w:color="auto" w:fill="auto"/>
            <w:vAlign w:val="bottom"/>
          </w:tcPr>
          <w:p w14:paraId="5D092A1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Печенье </w:t>
            </w:r>
          </w:p>
        </w:tc>
        <w:tc>
          <w:tcPr>
            <w:tcW w:w="1278" w:type="dxa"/>
            <w:tcBorders>
              <w:top w:val="single" w:sz="4" w:space="0" w:color="000000"/>
              <w:left w:val="single" w:sz="4" w:space="0" w:color="000000"/>
              <w:bottom w:val="single" w:sz="4" w:space="0" w:color="000000"/>
            </w:tcBorders>
            <w:shd w:val="clear" w:color="auto" w:fill="auto"/>
            <w:vAlign w:val="center"/>
          </w:tcPr>
          <w:p w14:paraId="43A17C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w:t>
            </w:r>
          </w:p>
        </w:tc>
        <w:tc>
          <w:tcPr>
            <w:tcW w:w="1278" w:type="dxa"/>
            <w:tcBorders>
              <w:top w:val="single" w:sz="4" w:space="0" w:color="000000"/>
              <w:left w:val="single" w:sz="4" w:space="0" w:color="000000"/>
              <w:bottom w:val="single" w:sz="4" w:space="0" w:color="000000"/>
            </w:tcBorders>
            <w:shd w:val="clear" w:color="auto" w:fill="auto"/>
            <w:vAlign w:val="center"/>
          </w:tcPr>
          <w:p w14:paraId="2530CA9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0,66 </w:t>
            </w:r>
          </w:p>
        </w:tc>
        <w:tc>
          <w:tcPr>
            <w:tcW w:w="1278" w:type="dxa"/>
            <w:tcBorders>
              <w:top w:val="single" w:sz="4" w:space="0" w:color="000000"/>
              <w:left w:val="single" w:sz="4" w:space="0" w:color="000000"/>
              <w:bottom w:val="single" w:sz="4" w:space="0" w:color="000000"/>
            </w:tcBorders>
            <w:shd w:val="clear" w:color="auto" w:fill="auto"/>
            <w:vAlign w:val="center"/>
          </w:tcPr>
          <w:p w14:paraId="5BD8787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0,87 </w:t>
            </w:r>
          </w:p>
        </w:tc>
        <w:tc>
          <w:tcPr>
            <w:tcW w:w="1278" w:type="dxa"/>
            <w:tcBorders>
              <w:top w:val="single" w:sz="4" w:space="0" w:color="000000"/>
              <w:left w:val="single" w:sz="4" w:space="0" w:color="000000"/>
              <w:bottom w:val="single" w:sz="4" w:space="0" w:color="000000"/>
            </w:tcBorders>
            <w:shd w:val="clear" w:color="auto" w:fill="auto"/>
            <w:vAlign w:val="center"/>
          </w:tcPr>
          <w:p w14:paraId="1A91576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6,69 </w:t>
            </w:r>
          </w:p>
        </w:tc>
        <w:tc>
          <w:tcPr>
            <w:tcW w:w="131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4D1CC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37,5 </w:t>
            </w:r>
          </w:p>
        </w:tc>
      </w:tr>
      <w:tr w:rsidR="00A83155" w:rsidRPr="00C81D39" w14:paraId="58C423F1" w14:textId="77777777" w:rsidTr="00B610A1">
        <w:tblPrEx>
          <w:tblCellMar>
            <w:left w:w="108" w:type="dxa"/>
            <w:right w:w="108" w:type="dxa"/>
          </w:tblCellMar>
        </w:tblPrEx>
        <w:trPr>
          <w:trHeight w:val="296"/>
        </w:trPr>
        <w:tc>
          <w:tcPr>
            <w:tcW w:w="731" w:type="dxa"/>
            <w:gridSpan w:val="2"/>
            <w:vMerge w:val="restart"/>
            <w:tcBorders>
              <w:top w:val="single" w:sz="4" w:space="0" w:color="000000"/>
              <w:left w:val="single" w:sz="8" w:space="0" w:color="000000"/>
              <w:bottom w:val="single" w:sz="8" w:space="0" w:color="000000"/>
            </w:tcBorders>
            <w:shd w:val="clear" w:color="auto" w:fill="auto"/>
            <w:textDirection w:val="btLr"/>
            <w:vAlign w:val="center"/>
          </w:tcPr>
          <w:p w14:paraId="57C6764D"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3514" w:type="dxa"/>
            <w:tcBorders>
              <w:top w:val="single" w:sz="4" w:space="0" w:color="000000"/>
              <w:left w:val="single" w:sz="4" w:space="0" w:color="000000"/>
              <w:bottom w:val="single" w:sz="4" w:space="0" w:color="000000"/>
            </w:tcBorders>
            <w:shd w:val="clear" w:color="auto" w:fill="auto"/>
            <w:vAlign w:val="bottom"/>
          </w:tcPr>
          <w:p w14:paraId="73B54CF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Пюре картофельное со сливочным маслом</w:t>
            </w:r>
          </w:p>
        </w:tc>
        <w:tc>
          <w:tcPr>
            <w:tcW w:w="1278" w:type="dxa"/>
            <w:tcBorders>
              <w:top w:val="single" w:sz="4" w:space="0" w:color="000000"/>
              <w:left w:val="single" w:sz="4" w:space="0" w:color="000000"/>
              <w:bottom w:val="single" w:sz="4" w:space="0" w:color="000000"/>
            </w:tcBorders>
            <w:shd w:val="clear" w:color="auto" w:fill="auto"/>
            <w:vAlign w:val="center"/>
          </w:tcPr>
          <w:p w14:paraId="0D56E6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w:t>
            </w:r>
          </w:p>
        </w:tc>
        <w:tc>
          <w:tcPr>
            <w:tcW w:w="1278" w:type="dxa"/>
            <w:tcBorders>
              <w:top w:val="single" w:sz="4" w:space="0" w:color="000000"/>
              <w:left w:val="single" w:sz="4" w:space="0" w:color="000000"/>
              <w:bottom w:val="single" w:sz="4" w:space="0" w:color="000000"/>
            </w:tcBorders>
            <w:shd w:val="clear" w:color="auto" w:fill="auto"/>
            <w:vAlign w:val="center"/>
          </w:tcPr>
          <w:p w14:paraId="59E76A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4,36</w:t>
            </w:r>
          </w:p>
        </w:tc>
        <w:tc>
          <w:tcPr>
            <w:tcW w:w="1278" w:type="dxa"/>
            <w:tcBorders>
              <w:top w:val="single" w:sz="4" w:space="0" w:color="000000"/>
              <w:left w:val="single" w:sz="4" w:space="0" w:color="000000"/>
              <w:bottom w:val="single" w:sz="4" w:space="0" w:color="000000"/>
            </w:tcBorders>
            <w:shd w:val="clear" w:color="auto" w:fill="auto"/>
            <w:vAlign w:val="center"/>
          </w:tcPr>
          <w:p w14:paraId="1DFF92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5,43</w:t>
            </w:r>
          </w:p>
        </w:tc>
        <w:tc>
          <w:tcPr>
            <w:tcW w:w="1278" w:type="dxa"/>
            <w:tcBorders>
              <w:top w:val="single" w:sz="4" w:space="0" w:color="000000"/>
              <w:left w:val="single" w:sz="4" w:space="0" w:color="000000"/>
              <w:bottom w:val="single" w:sz="4" w:space="0" w:color="000000"/>
            </w:tcBorders>
            <w:shd w:val="clear" w:color="auto" w:fill="auto"/>
            <w:vAlign w:val="center"/>
          </w:tcPr>
          <w:p w14:paraId="70AD7D6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27,87</w:t>
            </w:r>
          </w:p>
        </w:tc>
        <w:tc>
          <w:tcPr>
            <w:tcW w:w="1335" w:type="dxa"/>
            <w:gridSpan w:val="4"/>
            <w:tcBorders>
              <w:top w:val="single" w:sz="4" w:space="0" w:color="000000"/>
              <w:left w:val="single" w:sz="4" w:space="0" w:color="000000"/>
              <w:bottom w:val="single" w:sz="4" w:space="0" w:color="000000"/>
              <w:right w:val="single" w:sz="8" w:space="0" w:color="000000"/>
            </w:tcBorders>
            <w:shd w:val="clear" w:color="auto" w:fill="auto"/>
            <w:vAlign w:val="center"/>
          </w:tcPr>
          <w:p w14:paraId="4AAFE3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178</w:t>
            </w:r>
          </w:p>
        </w:tc>
      </w:tr>
      <w:tr w:rsidR="00A83155" w:rsidRPr="00C81D39" w14:paraId="7E8F5020" w14:textId="77777777" w:rsidTr="00B610A1">
        <w:tblPrEx>
          <w:tblCellMar>
            <w:left w:w="108" w:type="dxa"/>
            <w:right w:w="108" w:type="dxa"/>
          </w:tblCellMar>
        </w:tblPrEx>
        <w:trPr>
          <w:trHeight w:val="296"/>
        </w:trPr>
        <w:tc>
          <w:tcPr>
            <w:tcW w:w="731" w:type="dxa"/>
            <w:gridSpan w:val="2"/>
            <w:vMerge/>
            <w:tcBorders>
              <w:top w:val="single" w:sz="4" w:space="0" w:color="000000"/>
              <w:left w:val="single" w:sz="8" w:space="0" w:color="000000"/>
              <w:bottom w:val="single" w:sz="8" w:space="0" w:color="000000"/>
            </w:tcBorders>
            <w:shd w:val="clear" w:color="auto" w:fill="auto"/>
            <w:vAlign w:val="center"/>
          </w:tcPr>
          <w:p w14:paraId="77A3ABE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D07284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Икра кабачковая</w:t>
            </w:r>
          </w:p>
        </w:tc>
        <w:tc>
          <w:tcPr>
            <w:tcW w:w="1278" w:type="dxa"/>
            <w:tcBorders>
              <w:left w:val="single" w:sz="4" w:space="0" w:color="000000"/>
              <w:bottom w:val="single" w:sz="4" w:space="0" w:color="000000"/>
            </w:tcBorders>
            <w:shd w:val="clear" w:color="auto" w:fill="auto"/>
            <w:vAlign w:val="center"/>
          </w:tcPr>
          <w:p w14:paraId="76A0A7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278" w:type="dxa"/>
            <w:tcBorders>
              <w:left w:val="single" w:sz="4" w:space="0" w:color="000000"/>
              <w:bottom w:val="single" w:sz="4" w:space="0" w:color="000000"/>
            </w:tcBorders>
            <w:shd w:val="clear" w:color="auto" w:fill="auto"/>
            <w:vAlign w:val="center"/>
          </w:tcPr>
          <w:p w14:paraId="0C364CB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1A2A910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2,25</w:t>
            </w:r>
          </w:p>
        </w:tc>
        <w:tc>
          <w:tcPr>
            <w:tcW w:w="1278" w:type="dxa"/>
            <w:tcBorders>
              <w:left w:val="single" w:sz="4" w:space="0" w:color="000000"/>
              <w:bottom w:val="single" w:sz="4" w:space="0" w:color="000000"/>
            </w:tcBorders>
            <w:shd w:val="clear" w:color="auto" w:fill="auto"/>
            <w:vAlign w:val="center"/>
          </w:tcPr>
          <w:p w14:paraId="6E0B87D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2,13</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B68624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w:t>
            </w:r>
          </w:p>
        </w:tc>
      </w:tr>
      <w:tr w:rsidR="00A83155" w:rsidRPr="00C81D39" w14:paraId="67E30FC1" w14:textId="77777777" w:rsidTr="00B610A1">
        <w:tblPrEx>
          <w:tblCellMar>
            <w:left w:w="108" w:type="dxa"/>
            <w:right w:w="108" w:type="dxa"/>
          </w:tblCellMar>
        </w:tblPrEx>
        <w:trPr>
          <w:trHeight w:val="296"/>
        </w:trPr>
        <w:tc>
          <w:tcPr>
            <w:tcW w:w="731" w:type="dxa"/>
            <w:gridSpan w:val="2"/>
            <w:vMerge/>
            <w:tcBorders>
              <w:top w:val="single" w:sz="4" w:space="0" w:color="000000"/>
              <w:left w:val="single" w:sz="8" w:space="0" w:color="000000"/>
              <w:bottom w:val="single" w:sz="8" w:space="0" w:color="000000"/>
            </w:tcBorders>
            <w:shd w:val="clear" w:color="auto" w:fill="auto"/>
            <w:vAlign w:val="center"/>
          </w:tcPr>
          <w:p w14:paraId="5B01D20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FE296A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Сосиска</w:t>
            </w:r>
          </w:p>
        </w:tc>
        <w:tc>
          <w:tcPr>
            <w:tcW w:w="1278" w:type="dxa"/>
            <w:tcBorders>
              <w:left w:val="single" w:sz="4" w:space="0" w:color="000000"/>
              <w:bottom w:val="single" w:sz="4" w:space="0" w:color="000000"/>
            </w:tcBorders>
            <w:shd w:val="clear" w:color="auto" w:fill="auto"/>
            <w:vAlign w:val="center"/>
          </w:tcPr>
          <w:p w14:paraId="62B97A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278" w:type="dxa"/>
            <w:tcBorders>
              <w:left w:val="single" w:sz="4" w:space="0" w:color="000000"/>
              <w:bottom w:val="single" w:sz="4" w:space="0" w:color="000000"/>
            </w:tcBorders>
            <w:shd w:val="clear" w:color="auto" w:fill="auto"/>
            <w:vAlign w:val="center"/>
          </w:tcPr>
          <w:p w14:paraId="00A31C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w:t>
            </w:r>
          </w:p>
        </w:tc>
        <w:tc>
          <w:tcPr>
            <w:tcW w:w="1278" w:type="dxa"/>
            <w:tcBorders>
              <w:left w:val="single" w:sz="4" w:space="0" w:color="000000"/>
              <w:bottom w:val="single" w:sz="4" w:space="0" w:color="000000"/>
            </w:tcBorders>
            <w:shd w:val="clear" w:color="auto" w:fill="auto"/>
            <w:vAlign w:val="center"/>
          </w:tcPr>
          <w:p w14:paraId="0C829D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23,9</w:t>
            </w:r>
          </w:p>
        </w:tc>
        <w:tc>
          <w:tcPr>
            <w:tcW w:w="1278" w:type="dxa"/>
            <w:tcBorders>
              <w:left w:val="single" w:sz="4" w:space="0" w:color="000000"/>
              <w:bottom w:val="single" w:sz="4" w:space="0" w:color="000000"/>
            </w:tcBorders>
            <w:shd w:val="clear" w:color="auto" w:fill="auto"/>
            <w:vAlign w:val="center"/>
          </w:tcPr>
          <w:p w14:paraId="09D4BF5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0,4</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1BC17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261</w:t>
            </w:r>
          </w:p>
        </w:tc>
      </w:tr>
      <w:tr w:rsidR="00A83155" w:rsidRPr="00C81D39" w14:paraId="72CEAD6D" w14:textId="77777777" w:rsidTr="00B610A1">
        <w:tblPrEx>
          <w:tblCellMar>
            <w:left w:w="108" w:type="dxa"/>
            <w:right w:w="108" w:type="dxa"/>
          </w:tblCellMar>
        </w:tblPrEx>
        <w:trPr>
          <w:trHeight w:val="296"/>
        </w:trPr>
        <w:tc>
          <w:tcPr>
            <w:tcW w:w="731" w:type="dxa"/>
            <w:gridSpan w:val="2"/>
            <w:vMerge/>
            <w:tcBorders>
              <w:top w:val="single" w:sz="4" w:space="0" w:color="000000"/>
              <w:left w:val="single" w:sz="8" w:space="0" w:color="000000"/>
              <w:bottom w:val="single" w:sz="8" w:space="0" w:color="000000"/>
            </w:tcBorders>
            <w:shd w:val="clear" w:color="auto" w:fill="auto"/>
            <w:vAlign w:val="center"/>
          </w:tcPr>
          <w:p w14:paraId="0CE0514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49BF04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3D5DD6E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540ACA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CFE64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66ECF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641ACA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8059014" w14:textId="77777777" w:rsidTr="00B610A1">
        <w:tblPrEx>
          <w:tblCellMar>
            <w:left w:w="108" w:type="dxa"/>
            <w:right w:w="108" w:type="dxa"/>
          </w:tblCellMar>
        </w:tblPrEx>
        <w:trPr>
          <w:trHeight w:val="310"/>
        </w:trPr>
        <w:tc>
          <w:tcPr>
            <w:tcW w:w="731" w:type="dxa"/>
            <w:gridSpan w:val="2"/>
            <w:vMerge/>
            <w:tcBorders>
              <w:top w:val="single" w:sz="4" w:space="0" w:color="000000"/>
              <w:left w:val="single" w:sz="8" w:space="0" w:color="000000"/>
              <w:bottom w:val="single" w:sz="8" w:space="0" w:color="000000"/>
            </w:tcBorders>
            <w:shd w:val="clear" w:color="auto" w:fill="auto"/>
            <w:vAlign w:val="center"/>
          </w:tcPr>
          <w:p w14:paraId="7DE0322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1CF19A5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7BBA41F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3382469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7DB44B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1E7A7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4F129C5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01719CB0" w14:textId="77777777" w:rsidTr="00B610A1">
        <w:tblPrEx>
          <w:tblCellMar>
            <w:left w:w="108" w:type="dxa"/>
            <w:right w:w="108" w:type="dxa"/>
          </w:tblCellMar>
        </w:tblPrEx>
        <w:trPr>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2874FF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514" w:type="dxa"/>
            <w:tcBorders>
              <w:left w:val="single" w:sz="4" w:space="0" w:color="000000"/>
              <w:bottom w:val="single" w:sz="4" w:space="0" w:color="000000"/>
            </w:tcBorders>
            <w:shd w:val="clear" w:color="auto" w:fill="auto"/>
            <w:vAlign w:val="bottom"/>
          </w:tcPr>
          <w:p w14:paraId="2B6D0AE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пшеничный</w:t>
            </w:r>
          </w:p>
        </w:tc>
        <w:tc>
          <w:tcPr>
            <w:tcW w:w="1278" w:type="dxa"/>
            <w:tcBorders>
              <w:left w:val="single" w:sz="4" w:space="0" w:color="000000"/>
              <w:bottom w:val="single" w:sz="4" w:space="0" w:color="000000"/>
            </w:tcBorders>
            <w:shd w:val="clear" w:color="auto" w:fill="auto"/>
            <w:vAlign w:val="center"/>
          </w:tcPr>
          <w:p w14:paraId="11481F4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16E5AF9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11,25</w:t>
            </w:r>
          </w:p>
        </w:tc>
        <w:tc>
          <w:tcPr>
            <w:tcW w:w="1278" w:type="dxa"/>
            <w:tcBorders>
              <w:left w:val="single" w:sz="4" w:space="0" w:color="000000"/>
              <w:bottom w:val="single" w:sz="4" w:space="0" w:color="000000"/>
            </w:tcBorders>
            <w:shd w:val="clear" w:color="auto" w:fill="auto"/>
            <w:vAlign w:val="center"/>
          </w:tcPr>
          <w:p w14:paraId="048D9C1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4,35</w:t>
            </w:r>
          </w:p>
        </w:tc>
        <w:tc>
          <w:tcPr>
            <w:tcW w:w="1278" w:type="dxa"/>
            <w:tcBorders>
              <w:left w:val="single" w:sz="4" w:space="0" w:color="000000"/>
              <w:bottom w:val="single" w:sz="4" w:space="0" w:color="000000"/>
            </w:tcBorders>
            <w:shd w:val="clear" w:color="auto" w:fill="auto"/>
            <w:vAlign w:val="center"/>
          </w:tcPr>
          <w:p w14:paraId="47AA7B6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73,8</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724CA56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392,6</w:t>
            </w:r>
          </w:p>
        </w:tc>
      </w:tr>
      <w:tr w:rsidR="00A83155" w:rsidRPr="00C81D39" w14:paraId="4FA20095"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7E94B79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A5524A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1F6B20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6BB7DF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10,65</w:t>
            </w:r>
          </w:p>
        </w:tc>
        <w:tc>
          <w:tcPr>
            <w:tcW w:w="1278" w:type="dxa"/>
            <w:tcBorders>
              <w:left w:val="single" w:sz="4" w:space="0" w:color="000000"/>
              <w:bottom w:val="single" w:sz="4" w:space="0" w:color="000000"/>
            </w:tcBorders>
            <w:shd w:val="clear" w:color="auto" w:fill="auto"/>
            <w:vAlign w:val="center"/>
          </w:tcPr>
          <w:p w14:paraId="080C6F0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w:t>
            </w:r>
          </w:p>
        </w:tc>
        <w:tc>
          <w:tcPr>
            <w:tcW w:w="1278" w:type="dxa"/>
            <w:tcBorders>
              <w:left w:val="single" w:sz="4" w:space="0" w:color="000000"/>
              <w:bottom w:val="single" w:sz="4" w:space="0" w:color="000000"/>
            </w:tcBorders>
            <w:shd w:val="clear" w:color="auto" w:fill="auto"/>
            <w:vAlign w:val="center"/>
          </w:tcPr>
          <w:p w14:paraId="600C132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75</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4A4838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357</w:t>
            </w:r>
          </w:p>
        </w:tc>
      </w:tr>
      <w:tr w:rsidR="00A83155" w:rsidRPr="00C81D39" w14:paraId="640388E6"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14FD231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E38878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69B3C27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3037740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A6BA1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E25BE2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38FD2F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60DCFFC"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76A7C4B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D3235D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2A4823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2C8FF1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91FBF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20C8A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762D61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1B9B9EB"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1AF0E09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5E41BB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3B0799F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2DAB51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05BFC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3E808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7798F34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603B80F5" w14:textId="77777777" w:rsidTr="00B610A1">
        <w:tblPrEx>
          <w:tblCellMar>
            <w:left w:w="108" w:type="dxa"/>
            <w:right w:w="108" w:type="dxa"/>
          </w:tblCellMar>
        </w:tblPrEx>
        <w:trPr>
          <w:trHeight w:val="296"/>
        </w:trPr>
        <w:tc>
          <w:tcPr>
            <w:tcW w:w="731" w:type="dxa"/>
            <w:gridSpan w:val="2"/>
            <w:vMerge/>
            <w:tcBorders>
              <w:left w:val="single" w:sz="8" w:space="0" w:color="000000"/>
              <w:bottom w:val="single" w:sz="8" w:space="0" w:color="000000"/>
            </w:tcBorders>
            <w:shd w:val="clear" w:color="auto" w:fill="auto"/>
            <w:vAlign w:val="center"/>
          </w:tcPr>
          <w:p w14:paraId="0D1E3F0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C6463B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1251D5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6882B73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9BA975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64D85F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4" w:space="0" w:color="000000"/>
              <w:right w:val="single" w:sz="8" w:space="0" w:color="000000"/>
            </w:tcBorders>
            <w:shd w:val="clear" w:color="auto" w:fill="auto"/>
            <w:vAlign w:val="center"/>
          </w:tcPr>
          <w:p w14:paraId="6719B4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6B6E15E6" w14:textId="77777777" w:rsidTr="00B610A1">
        <w:tblPrEx>
          <w:tblCellMar>
            <w:left w:w="108" w:type="dxa"/>
            <w:right w:w="108" w:type="dxa"/>
          </w:tblCellMar>
        </w:tblPrEx>
        <w:trPr>
          <w:trHeight w:val="310"/>
        </w:trPr>
        <w:tc>
          <w:tcPr>
            <w:tcW w:w="731" w:type="dxa"/>
            <w:gridSpan w:val="2"/>
            <w:vMerge/>
            <w:tcBorders>
              <w:left w:val="single" w:sz="8" w:space="0" w:color="000000"/>
              <w:bottom w:val="single" w:sz="8" w:space="0" w:color="000000"/>
            </w:tcBorders>
            <w:shd w:val="clear" w:color="auto" w:fill="auto"/>
            <w:vAlign w:val="center"/>
          </w:tcPr>
          <w:p w14:paraId="65CF239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6949FC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1EC3A7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52EFA28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E3A494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D1A83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5" w:type="dxa"/>
            <w:gridSpan w:val="4"/>
            <w:tcBorders>
              <w:left w:val="single" w:sz="4" w:space="0" w:color="000000"/>
              <w:bottom w:val="single" w:sz="8" w:space="0" w:color="000000"/>
              <w:right w:val="single" w:sz="8" w:space="0" w:color="000000"/>
            </w:tcBorders>
            <w:shd w:val="clear" w:color="auto" w:fill="auto"/>
            <w:vAlign w:val="center"/>
          </w:tcPr>
          <w:p w14:paraId="6D36D3F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CC9DDC2" w14:textId="77777777" w:rsidTr="00B610A1">
        <w:tblPrEx>
          <w:tblCellMar>
            <w:left w:w="108" w:type="dxa"/>
            <w:right w:w="108" w:type="dxa"/>
          </w:tblCellMar>
        </w:tblPrEx>
        <w:trPr>
          <w:gridAfter w:val="1"/>
          <w:wAfter w:w="912" w:type="dxa"/>
          <w:trHeight w:val="296"/>
        </w:trPr>
        <w:tc>
          <w:tcPr>
            <w:tcW w:w="731" w:type="dxa"/>
            <w:gridSpan w:val="2"/>
            <w:tcBorders>
              <w:top w:val="single" w:sz="4" w:space="0" w:color="000000"/>
              <w:left w:val="single" w:sz="4" w:space="0" w:color="000000"/>
              <w:bottom w:val="single" w:sz="4" w:space="0" w:color="000000"/>
            </w:tcBorders>
            <w:shd w:val="clear" w:color="auto" w:fill="auto"/>
            <w:vAlign w:val="center"/>
          </w:tcPr>
          <w:p w14:paraId="794B05D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514" w:type="dxa"/>
            <w:tcBorders>
              <w:top w:val="single" w:sz="4" w:space="0" w:color="000000"/>
              <w:left w:val="single" w:sz="4" w:space="0" w:color="000000"/>
              <w:bottom w:val="single" w:sz="4" w:space="0" w:color="000000"/>
            </w:tcBorders>
            <w:shd w:val="clear" w:color="auto" w:fill="auto"/>
            <w:vAlign w:val="center"/>
          </w:tcPr>
          <w:p w14:paraId="4E2D3CD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по ОВСД</w:t>
            </w:r>
          </w:p>
        </w:tc>
        <w:tc>
          <w:tcPr>
            <w:tcW w:w="1278" w:type="dxa"/>
            <w:tcBorders>
              <w:left w:val="single" w:sz="4" w:space="0" w:color="000000"/>
              <w:bottom w:val="single" w:sz="4" w:space="0" w:color="000000"/>
            </w:tcBorders>
            <w:shd w:val="clear" w:color="auto" w:fill="auto"/>
            <w:vAlign w:val="center"/>
          </w:tcPr>
          <w:p w14:paraId="3882DA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0F0C9E0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79,14</w:t>
            </w:r>
          </w:p>
        </w:tc>
        <w:tc>
          <w:tcPr>
            <w:tcW w:w="1278" w:type="dxa"/>
            <w:tcBorders>
              <w:left w:val="single" w:sz="4" w:space="0" w:color="000000"/>
              <w:bottom w:val="single" w:sz="4" w:space="0" w:color="000000"/>
            </w:tcBorders>
            <w:shd w:val="clear" w:color="auto" w:fill="auto"/>
            <w:vAlign w:val="center"/>
          </w:tcPr>
          <w:p w14:paraId="72184C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82,63</w:t>
            </w:r>
          </w:p>
        </w:tc>
        <w:tc>
          <w:tcPr>
            <w:tcW w:w="1278" w:type="dxa"/>
            <w:tcBorders>
              <w:left w:val="single" w:sz="4" w:space="0" w:color="000000"/>
              <w:bottom w:val="single" w:sz="4" w:space="0" w:color="000000"/>
            </w:tcBorders>
            <w:shd w:val="clear" w:color="auto" w:fill="auto"/>
            <w:vAlign w:val="center"/>
          </w:tcPr>
          <w:p w14:paraId="292FA3C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345,89</w:t>
            </w:r>
          </w:p>
        </w:tc>
        <w:tc>
          <w:tcPr>
            <w:tcW w:w="1315" w:type="dxa"/>
            <w:gridSpan w:val="3"/>
            <w:tcBorders>
              <w:left w:val="single" w:sz="4" w:space="0" w:color="000000"/>
              <w:bottom w:val="single" w:sz="4" w:space="0" w:color="000000"/>
              <w:right w:val="single" w:sz="4" w:space="0" w:color="000000"/>
            </w:tcBorders>
            <w:shd w:val="clear" w:color="auto" w:fill="auto"/>
            <w:vAlign w:val="center"/>
          </w:tcPr>
          <w:p w14:paraId="23AA06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2484,59</w:t>
            </w:r>
          </w:p>
        </w:tc>
      </w:tr>
    </w:tbl>
    <w:p w14:paraId="774D3E74" w14:textId="77777777" w:rsidR="00A83155" w:rsidRPr="00741D1E" w:rsidRDefault="00A83155" w:rsidP="00A83155">
      <w:pPr>
        <w:spacing w:after="0"/>
        <w:rPr>
          <w:vanish/>
        </w:rPr>
      </w:pPr>
    </w:p>
    <w:tbl>
      <w:tblPr>
        <w:tblpPr w:leftFromText="180" w:rightFromText="180" w:vertAnchor="text" w:horzAnchor="margin" w:tblpXSpec="center" w:tblpY="-12871"/>
        <w:tblW w:w="10453" w:type="dxa"/>
        <w:tblLayout w:type="fixed"/>
        <w:tblLook w:val="0000" w:firstRow="0" w:lastRow="0" w:firstColumn="0" w:lastColumn="0" w:noHBand="0" w:noVBand="0"/>
      </w:tblPr>
      <w:tblGrid>
        <w:gridCol w:w="712"/>
        <w:gridCol w:w="3257"/>
        <w:gridCol w:w="1333"/>
        <w:gridCol w:w="1333"/>
        <w:gridCol w:w="1333"/>
        <w:gridCol w:w="1333"/>
        <w:gridCol w:w="928"/>
        <w:gridCol w:w="199"/>
        <w:gridCol w:w="15"/>
        <w:gridCol w:w="10"/>
      </w:tblGrid>
      <w:tr w:rsidR="00A83155" w:rsidRPr="00C81D39" w14:paraId="6BCDAD21" w14:textId="77777777" w:rsidTr="00B610A1">
        <w:trPr>
          <w:gridAfter w:val="2"/>
          <w:wAfter w:w="25" w:type="dxa"/>
          <w:trHeight w:val="390"/>
        </w:trPr>
        <w:tc>
          <w:tcPr>
            <w:tcW w:w="10428" w:type="dxa"/>
            <w:gridSpan w:val="8"/>
            <w:tcBorders>
              <w:bottom w:val="single" w:sz="4" w:space="0" w:color="000000"/>
            </w:tcBorders>
            <w:shd w:val="clear" w:color="auto" w:fill="auto"/>
            <w:vAlign w:val="center"/>
          </w:tcPr>
          <w:p w14:paraId="6961E651" w14:textId="77777777" w:rsidR="00A83155" w:rsidRPr="00C81D39" w:rsidRDefault="00A83155" w:rsidP="00B610A1">
            <w:pPr>
              <w:pBdr>
                <w:top w:val="none" w:sz="0" w:space="0" w:color="000000"/>
                <w:left w:val="none" w:sz="0" w:space="0" w:color="000000"/>
                <w:bottom w:val="single" w:sz="12" w:space="0" w:color="000000"/>
                <w:right w:val="none" w:sz="0" w:space="0" w:color="000000"/>
              </w:pBdr>
              <w:spacing w:after="0" w:line="240" w:lineRule="auto"/>
              <w:jc w:val="center"/>
              <w:rPr>
                <w:rFonts w:ascii="Times New Roman" w:hAnsi="Times New Roman"/>
              </w:rPr>
            </w:pPr>
            <w:r w:rsidRPr="00C81D39">
              <w:rPr>
                <w:rFonts w:ascii="Times New Roman" w:hAnsi="Times New Roman"/>
                <w:b/>
                <w:i/>
                <w:szCs w:val="20"/>
              </w:rPr>
              <w:lastRenderedPageBreak/>
              <w:t xml:space="preserve">Диета с механическим и химическим </w:t>
            </w:r>
            <w:proofErr w:type="spellStart"/>
            <w:r w:rsidRPr="00C81D39">
              <w:rPr>
                <w:rFonts w:ascii="Times New Roman" w:hAnsi="Times New Roman"/>
                <w:b/>
                <w:i/>
                <w:szCs w:val="20"/>
              </w:rPr>
              <w:t>щажением</w:t>
            </w:r>
            <w:proofErr w:type="spellEnd"/>
            <w:r w:rsidRPr="00C81D39">
              <w:rPr>
                <w:rFonts w:ascii="Times New Roman" w:hAnsi="Times New Roman"/>
                <w:b/>
                <w:i/>
                <w:szCs w:val="20"/>
              </w:rPr>
              <w:t xml:space="preserve"> (</w:t>
            </w:r>
            <w:proofErr w:type="spellStart"/>
            <w:r w:rsidRPr="00C81D39">
              <w:rPr>
                <w:rFonts w:ascii="Times New Roman" w:hAnsi="Times New Roman"/>
                <w:b/>
                <w:i/>
                <w:szCs w:val="20"/>
              </w:rPr>
              <w:t>ЩДа</w:t>
            </w:r>
            <w:proofErr w:type="spellEnd"/>
            <w:r w:rsidRPr="00C81D39">
              <w:rPr>
                <w:rFonts w:ascii="Times New Roman" w:hAnsi="Times New Roman"/>
                <w:b/>
                <w:i/>
                <w:szCs w:val="20"/>
              </w:rPr>
              <w:t>)</w:t>
            </w:r>
          </w:p>
        </w:tc>
      </w:tr>
      <w:tr w:rsidR="00A83155" w:rsidRPr="00C81D39" w14:paraId="554C159C" w14:textId="77777777" w:rsidTr="00B610A1">
        <w:tblPrEx>
          <w:tblCellMar>
            <w:left w:w="0" w:type="dxa"/>
            <w:right w:w="0" w:type="dxa"/>
          </w:tblCellMar>
        </w:tblPrEx>
        <w:trPr>
          <w:trHeight w:val="300"/>
        </w:trPr>
        <w:tc>
          <w:tcPr>
            <w:tcW w:w="712" w:type="dxa"/>
            <w:tcBorders>
              <w:left w:val="single" w:sz="4" w:space="0" w:color="000000"/>
              <w:bottom w:val="single" w:sz="4" w:space="0" w:color="000000"/>
            </w:tcBorders>
            <w:shd w:val="clear" w:color="auto" w:fill="auto"/>
            <w:vAlign w:val="center"/>
          </w:tcPr>
          <w:p w14:paraId="4C77C6E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w:t>
            </w:r>
          </w:p>
        </w:tc>
        <w:tc>
          <w:tcPr>
            <w:tcW w:w="3257" w:type="dxa"/>
            <w:tcBorders>
              <w:left w:val="single" w:sz="4" w:space="0" w:color="000000"/>
              <w:bottom w:val="single" w:sz="4" w:space="0" w:color="000000"/>
            </w:tcBorders>
            <w:shd w:val="clear" w:color="auto" w:fill="auto"/>
            <w:vAlign w:val="center"/>
          </w:tcPr>
          <w:p w14:paraId="2A170FF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Блюдо</w:t>
            </w:r>
          </w:p>
        </w:tc>
        <w:tc>
          <w:tcPr>
            <w:tcW w:w="1333" w:type="dxa"/>
            <w:tcBorders>
              <w:left w:val="single" w:sz="4" w:space="0" w:color="000000"/>
              <w:bottom w:val="single" w:sz="4" w:space="0" w:color="000000"/>
            </w:tcBorders>
            <w:shd w:val="clear" w:color="auto" w:fill="auto"/>
            <w:vAlign w:val="center"/>
          </w:tcPr>
          <w:p w14:paraId="51CD6F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Вес, г</w:t>
            </w:r>
          </w:p>
        </w:tc>
        <w:tc>
          <w:tcPr>
            <w:tcW w:w="1333" w:type="dxa"/>
            <w:tcBorders>
              <w:left w:val="single" w:sz="4" w:space="0" w:color="000000"/>
              <w:bottom w:val="single" w:sz="4" w:space="0" w:color="000000"/>
            </w:tcBorders>
            <w:shd w:val="clear" w:color="auto" w:fill="auto"/>
            <w:vAlign w:val="center"/>
          </w:tcPr>
          <w:p w14:paraId="513473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Белки, г</w:t>
            </w:r>
          </w:p>
        </w:tc>
        <w:tc>
          <w:tcPr>
            <w:tcW w:w="1333" w:type="dxa"/>
            <w:tcBorders>
              <w:left w:val="single" w:sz="4" w:space="0" w:color="000000"/>
              <w:bottom w:val="single" w:sz="4" w:space="0" w:color="000000"/>
            </w:tcBorders>
            <w:shd w:val="clear" w:color="auto" w:fill="auto"/>
            <w:vAlign w:val="center"/>
          </w:tcPr>
          <w:p w14:paraId="644A951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Жиры, г</w:t>
            </w:r>
          </w:p>
        </w:tc>
        <w:tc>
          <w:tcPr>
            <w:tcW w:w="1333" w:type="dxa"/>
            <w:tcBorders>
              <w:left w:val="single" w:sz="4" w:space="0" w:color="000000"/>
              <w:bottom w:val="single" w:sz="4" w:space="0" w:color="000000"/>
            </w:tcBorders>
            <w:shd w:val="clear" w:color="auto" w:fill="auto"/>
            <w:vAlign w:val="center"/>
          </w:tcPr>
          <w:p w14:paraId="1C45D6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Углеводы, г</w:t>
            </w:r>
          </w:p>
        </w:tc>
        <w:tc>
          <w:tcPr>
            <w:tcW w:w="928" w:type="dxa"/>
            <w:tcBorders>
              <w:left w:val="single" w:sz="4" w:space="0" w:color="000000"/>
              <w:bottom w:val="single" w:sz="4" w:space="0" w:color="000000"/>
            </w:tcBorders>
            <w:shd w:val="clear" w:color="auto" w:fill="auto"/>
            <w:vAlign w:val="center"/>
          </w:tcPr>
          <w:p w14:paraId="3E406D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xml:space="preserve">Калории, </w:t>
            </w:r>
            <w:proofErr w:type="spellStart"/>
            <w:r w:rsidRPr="00C81D39">
              <w:rPr>
                <w:rFonts w:ascii="Times New Roman" w:hAnsi="Times New Roman"/>
                <w:sz w:val="20"/>
                <w:szCs w:val="20"/>
                <w:lang w:eastAsia="ru-RU"/>
              </w:rPr>
              <w:t>кКал</w:t>
            </w:r>
            <w:proofErr w:type="spellEnd"/>
          </w:p>
        </w:tc>
        <w:tc>
          <w:tcPr>
            <w:tcW w:w="224" w:type="dxa"/>
            <w:gridSpan w:val="3"/>
            <w:tcBorders>
              <w:left w:val="single" w:sz="4" w:space="0" w:color="000000"/>
            </w:tcBorders>
            <w:shd w:val="clear" w:color="auto" w:fill="auto"/>
          </w:tcPr>
          <w:p w14:paraId="48A3F71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3501B5C" w14:textId="77777777" w:rsidTr="00B610A1">
        <w:tblPrEx>
          <w:tblCellMar>
            <w:left w:w="0" w:type="dxa"/>
            <w:right w:w="0" w:type="dxa"/>
          </w:tblCellMar>
        </w:tblPrEx>
        <w:trPr>
          <w:trHeight w:val="390"/>
        </w:trPr>
        <w:tc>
          <w:tcPr>
            <w:tcW w:w="10229" w:type="dxa"/>
            <w:gridSpan w:val="7"/>
            <w:tcBorders>
              <w:top w:val="single" w:sz="4" w:space="0" w:color="000000"/>
              <w:left w:val="single" w:sz="4" w:space="0" w:color="000000"/>
            </w:tcBorders>
            <w:shd w:val="clear" w:color="auto" w:fill="auto"/>
            <w:vAlign w:val="center"/>
          </w:tcPr>
          <w:p w14:paraId="62E5E81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ПОНЕДЕЛЬНИК, ЧЕТВЕРГ</w:t>
            </w:r>
          </w:p>
        </w:tc>
        <w:tc>
          <w:tcPr>
            <w:tcW w:w="224" w:type="dxa"/>
            <w:gridSpan w:val="3"/>
            <w:tcBorders>
              <w:left w:val="single" w:sz="4" w:space="0" w:color="000000"/>
            </w:tcBorders>
            <w:shd w:val="clear" w:color="auto" w:fill="auto"/>
          </w:tcPr>
          <w:p w14:paraId="2905EC89" w14:textId="77777777" w:rsidR="00A83155" w:rsidRPr="00C81D39" w:rsidRDefault="00A83155" w:rsidP="00B610A1">
            <w:pPr>
              <w:snapToGrid w:val="0"/>
              <w:spacing w:after="0" w:line="240" w:lineRule="auto"/>
              <w:rPr>
                <w:rFonts w:ascii="Times New Roman" w:hAnsi="Times New Roman"/>
                <w:b/>
                <w:bCs/>
                <w:color w:val="000000"/>
                <w:sz w:val="20"/>
                <w:szCs w:val="20"/>
                <w:lang w:eastAsia="ru-RU"/>
              </w:rPr>
            </w:pPr>
          </w:p>
        </w:tc>
      </w:tr>
      <w:tr w:rsidR="00A83155" w:rsidRPr="00C81D39" w14:paraId="40C37396"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13367F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xml:space="preserve">завтрак </w:t>
            </w:r>
          </w:p>
        </w:tc>
        <w:tc>
          <w:tcPr>
            <w:tcW w:w="3257" w:type="dxa"/>
            <w:tcBorders>
              <w:top w:val="single" w:sz="8" w:space="0" w:color="000000"/>
              <w:left w:val="single" w:sz="4" w:space="0" w:color="000000"/>
              <w:bottom w:val="single" w:sz="4" w:space="0" w:color="000000"/>
            </w:tcBorders>
            <w:shd w:val="clear" w:color="auto" w:fill="auto"/>
            <w:vAlign w:val="bottom"/>
          </w:tcPr>
          <w:p w14:paraId="2CBB8FA4"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Каша пшеничная молочная вязкая с сахаром</w:t>
            </w:r>
          </w:p>
        </w:tc>
        <w:tc>
          <w:tcPr>
            <w:tcW w:w="1333" w:type="dxa"/>
            <w:tcBorders>
              <w:top w:val="single" w:sz="8" w:space="0" w:color="000000"/>
              <w:left w:val="single" w:sz="4" w:space="0" w:color="000000"/>
              <w:bottom w:val="single" w:sz="4" w:space="0" w:color="000000"/>
            </w:tcBorders>
            <w:shd w:val="clear" w:color="auto" w:fill="auto"/>
            <w:vAlign w:val="center"/>
          </w:tcPr>
          <w:p w14:paraId="3282499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200/40/100</w:t>
            </w:r>
          </w:p>
        </w:tc>
        <w:tc>
          <w:tcPr>
            <w:tcW w:w="1333" w:type="dxa"/>
            <w:tcBorders>
              <w:top w:val="single" w:sz="8" w:space="0" w:color="000000"/>
              <w:left w:val="single" w:sz="4" w:space="0" w:color="000000"/>
              <w:bottom w:val="single" w:sz="4" w:space="0" w:color="000000"/>
            </w:tcBorders>
            <w:shd w:val="clear" w:color="auto" w:fill="auto"/>
            <w:vAlign w:val="center"/>
          </w:tcPr>
          <w:p w14:paraId="4B4D01F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7,4</w:t>
            </w:r>
          </w:p>
        </w:tc>
        <w:tc>
          <w:tcPr>
            <w:tcW w:w="1333" w:type="dxa"/>
            <w:tcBorders>
              <w:top w:val="single" w:sz="8" w:space="0" w:color="000000"/>
              <w:left w:val="single" w:sz="4" w:space="0" w:color="000000"/>
              <w:bottom w:val="single" w:sz="4" w:space="0" w:color="000000"/>
            </w:tcBorders>
            <w:shd w:val="clear" w:color="auto" w:fill="auto"/>
            <w:vAlign w:val="center"/>
          </w:tcPr>
          <w:p w14:paraId="645217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3,32</w:t>
            </w:r>
          </w:p>
        </w:tc>
        <w:tc>
          <w:tcPr>
            <w:tcW w:w="1333" w:type="dxa"/>
            <w:tcBorders>
              <w:top w:val="single" w:sz="8" w:space="0" w:color="000000"/>
              <w:left w:val="single" w:sz="4" w:space="0" w:color="000000"/>
              <w:bottom w:val="single" w:sz="4" w:space="0" w:color="000000"/>
            </w:tcBorders>
            <w:shd w:val="clear" w:color="auto" w:fill="auto"/>
            <w:vAlign w:val="center"/>
          </w:tcPr>
          <w:p w14:paraId="3C5227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31,56</w:t>
            </w:r>
          </w:p>
        </w:tc>
        <w:tc>
          <w:tcPr>
            <w:tcW w:w="928" w:type="dxa"/>
            <w:tcBorders>
              <w:top w:val="single" w:sz="8" w:space="0" w:color="000000"/>
              <w:left w:val="single" w:sz="4" w:space="0" w:color="000000"/>
              <w:bottom w:val="single" w:sz="4" w:space="0" w:color="000000"/>
            </w:tcBorders>
            <w:shd w:val="clear" w:color="auto" w:fill="auto"/>
            <w:vAlign w:val="center"/>
          </w:tcPr>
          <w:p w14:paraId="36CF7B8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186</w:t>
            </w:r>
          </w:p>
        </w:tc>
        <w:tc>
          <w:tcPr>
            <w:tcW w:w="214" w:type="dxa"/>
            <w:gridSpan w:val="2"/>
            <w:tcBorders>
              <w:left w:val="single" w:sz="8" w:space="0" w:color="000000"/>
            </w:tcBorders>
            <w:shd w:val="clear" w:color="auto" w:fill="auto"/>
          </w:tcPr>
          <w:p w14:paraId="50C21599"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C1A7440"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253615A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6E8E762"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Сыр </w:t>
            </w:r>
          </w:p>
        </w:tc>
        <w:tc>
          <w:tcPr>
            <w:tcW w:w="1333" w:type="dxa"/>
            <w:tcBorders>
              <w:left w:val="single" w:sz="4" w:space="0" w:color="000000"/>
              <w:bottom w:val="single" w:sz="4" w:space="0" w:color="000000"/>
            </w:tcBorders>
            <w:shd w:val="clear" w:color="auto" w:fill="auto"/>
            <w:vAlign w:val="center"/>
          </w:tcPr>
          <w:p w14:paraId="500153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w:t>
            </w:r>
          </w:p>
        </w:tc>
        <w:tc>
          <w:tcPr>
            <w:tcW w:w="1333" w:type="dxa"/>
            <w:tcBorders>
              <w:left w:val="single" w:sz="4" w:space="0" w:color="000000"/>
              <w:bottom w:val="single" w:sz="4" w:space="0" w:color="000000"/>
            </w:tcBorders>
            <w:shd w:val="clear" w:color="auto" w:fill="auto"/>
            <w:vAlign w:val="center"/>
          </w:tcPr>
          <w:p w14:paraId="5DFD5C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5,8</w:t>
            </w:r>
          </w:p>
        </w:tc>
        <w:tc>
          <w:tcPr>
            <w:tcW w:w="1333" w:type="dxa"/>
            <w:tcBorders>
              <w:left w:val="single" w:sz="4" w:space="0" w:color="000000"/>
              <w:bottom w:val="single" w:sz="4" w:space="0" w:color="000000"/>
            </w:tcBorders>
            <w:shd w:val="clear" w:color="auto" w:fill="auto"/>
            <w:vAlign w:val="center"/>
          </w:tcPr>
          <w:p w14:paraId="5BDFE2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7,37</w:t>
            </w:r>
          </w:p>
        </w:tc>
        <w:tc>
          <w:tcPr>
            <w:tcW w:w="1333" w:type="dxa"/>
            <w:tcBorders>
              <w:left w:val="single" w:sz="4" w:space="0" w:color="000000"/>
              <w:bottom w:val="single" w:sz="4" w:space="0" w:color="000000"/>
            </w:tcBorders>
            <w:shd w:val="clear" w:color="auto" w:fill="auto"/>
            <w:vAlign w:val="center"/>
          </w:tcPr>
          <w:p w14:paraId="36EFD1C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2950B7C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91</w:t>
            </w:r>
          </w:p>
        </w:tc>
        <w:tc>
          <w:tcPr>
            <w:tcW w:w="214" w:type="dxa"/>
            <w:gridSpan w:val="2"/>
            <w:tcBorders>
              <w:left w:val="single" w:sz="8" w:space="0" w:color="000000"/>
            </w:tcBorders>
            <w:shd w:val="clear" w:color="auto" w:fill="auto"/>
          </w:tcPr>
          <w:p w14:paraId="18A8503A"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EE5EB4A"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6DEA710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5FFC33B"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4FF1A1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03D14B6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0F4608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0CCF79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0,13</w:t>
            </w:r>
          </w:p>
        </w:tc>
        <w:tc>
          <w:tcPr>
            <w:tcW w:w="928" w:type="dxa"/>
            <w:tcBorders>
              <w:left w:val="single" w:sz="4" w:space="0" w:color="000000"/>
              <w:bottom w:val="single" w:sz="4" w:space="0" w:color="000000"/>
            </w:tcBorders>
            <w:shd w:val="clear" w:color="auto" w:fill="auto"/>
            <w:vAlign w:val="center"/>
          </w:tcPr>
          <w:p w14:paraId="0E7514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66,1</w:t>
            </w:r>
          </w:p>
        </w:tc>
        <w:tc>
          <w:tcPr>
            <w:tcW w:w="214" w:type="dxa"/>
            <w:gridSpan w:val="2"/>
            <w:tcBorders>
              <w:left w:val="single" w:sz="8" w:space="0" w:color="000000"/>
            </w:tcBorders>
            <w:shd w:val="clear" w:color="auto" w:fill="auto"/>
          </w:tcPr>
          <w:p w14:paraId="3CA2DC30"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A276E47"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6580452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4E9F01E"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1DAD67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206A25A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33234B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81CC5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62D04B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6BEE906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1FDF118"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15BE7B2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47865297"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071B4E2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3D91620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0D6B04D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5DA61CA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bottom w:val="single" w:sz="8" w:space="0" w:color="000000"/>
            </w:tcBorders>
            <w:shd w:val="clear" w:color="auto" w:fill="auto"/>
            <w:vAlign w:val="center"/>
          </w:tcPr>
          <w:p w14:paraId="48A5028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14" w:type="dxa"/>
            <w:gridSpan w:val="2"/>
            <w:tcBorders>
              <w:left w:val="single" w:sz="8" w:space="0" w:color="000000"/>
            </w:tcBorders>
            <w:shd w:val="clear" w:color="auto" w:fill="auto"/>
          </w:tcPr>
          <w:p w14:paraId="7D5E3400"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32839D6" w14:textId="77777777" w:rsidTr="00B610A1">
        <w:tblPrEx>
          <w:tblCellMar>
            <w:left w:w="0" w:type="dxa"/>
            <w:right w:w="0" w:type="dxa"/>
          </w:tblCellMar>
        </w:tblPrEx>
        <w:trPr>
          <w:gridAfter w:val="1"/>
          <w:wAfter w:w="10" w:type="dxa"/>
          <w:trHeight w:val="315"/>
        </w:trPr>
        <w:tc>
          <w:tcPr>
            <w:tcW w:w="712" w:type="dxa"/>
            <w:tcBorders>
              <w:left w:val="single" w:sz="8" w:space="0" w:color="000000"/>
              <w:bottom w:val="single" w:sz="8" w:space="0" w:color="000000"/>
            </w:tcBorders>
            <w:shd w:val="clear" w:color="auto" w:fill="auto"/>
            <w:vAlign w:val="center"/>
          </w:tcPr>
          <w:p w14:paraId="2616DA6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57" w:type="dxa"/>
            <w:tcBorders>
              <w:left w:val="single" w:sz="8" w:space="0" w:color="000000"/>
              <w:bottom w:val="single" w:sz="8" w:space="0" w:color="000000"/>
            </w:tcBorders>
            <w:shd w:val="clear" w:color="auto" w:fill="auto"/>
            <w:vAlign w:val="bottom"/>
          </w:tcPr>
          <w:p w14:paraId="55C522C4"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Сок фруктовый</w:t>
            </w:r>
          </w:p>
        </w:tc>
        <w:tc>
          <w:tcPr>
            <w:tcW w:w="1333" w:type="dxa"/>
            <w:tcBorders>
              <w:left w:val="single" w:sz="4" w:space="0" w:color="000000"/>
              <w:bottom w:val="single" w:sz="8" w:space="0" w:color="000000"/>
            </w:tcBorders>
            <w:shd w:val="clear" w:color="auto" w:fill="auto"/>
            <w:vAlign w:val="center"/>
          </w:tcPr>
          <w:p w14:paraId="06D39D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bottom w:val="single" w:sz="8" w:space="0" w:color="000000"/>
            </w:tcBorders>
            <w:shd w:val="clear" w:color="auto" w:fill="auto"/>
            <w:vAlign w:val="center"/>
          </w:tcPr>
          <w:p w14:paraId="7F498CD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8" w:space="0" w:color="000000"/>
            </w:tcBorders>
            <w:shd w:val="clear" w:color="auto" w:fill="auto"/>
            <w:vAlign w:val="center"/>
          </w:tcPr>
          <w:p w14:paraId="43AC346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0,2</w:t>
            </w:r>
          </w:p>
        </w:tc>
        <w:tc>
          <w:tcPr>
            <w:tcW w:w="1333" w:type="dxa"/>
            <w:tcBorders>
              <w:left w:val="single" w:sz="4" w:space="0" w:color="000000"/>
              <w:bottom w:val="single" w:sz="8" w:space="0" w:color="000000"/>
            </w:tcBorders>
            <w:shd w:val="clear" w:color="auto" w:fill="auto"/>
            <w:vAlign w:val="center"/>
          </w:tcPr>
          <w:p w14:paraId="4063EED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20,2</w:t>
            </w:r>
          </w:p>
        </w:tc>
        <w:tc>
          <w:tcPr>
            <w:tcW w:w="928" w:type="dxa"/>
            <w:tcBorders>
              <w:left w:val="single" w:sz="4" w:space="0" w:color="000000"/>
              <w:bottom w:val="single" w:sz="8" w:space="0" w:color="000000"/>
            </w:tcBorders>
            <w:shd w:val="clear" w:color="auto" w:fill="auto"/>
            <w:vAlign w:val="center"/>
          </w:tcPr>
          <w:p w14:paraId="54CFC0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92</w:t>
            </w:r>
          </w:p>
        </w:tc>
        <w:tc>
          <w:tcPr>
            <w:tcW w:w="214" w:type="dxa"/>
            <w:gridSpan w:val="2"/>
            <w:tcBorders>
              <w:left w:val="single" w:sz="8" w:space="0" w:color="000000"/>
            </w:tcBorders>
            <w:shd w:val="clear" w:color="auto" w:fill="auto"/>
          </w:tcPr>
          <w:p w14:paraId="4117A52B"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09A24B4" w14:textId="77777777" w:rsidTr="00B610A1">
        <w:tblPrEx>
          <w:tblCellMar>
            <w:left w:w="0" w:type="dxa"/>
            <w:right w:w="0" w:type="dxa"/>
          </w:tblCellMar>
        </w:tblPrEx>
        <w:trPr>
          <w:trHeight w:val="315"/>
        </w:trPr>
        <w:tc>
          <w:tcPr>
            <w:tcW w:w="712" w:type="dxa"/>
            <w:vMerge w:val="restart"/>
            <w:tcBorders>
              <w:left w:val="single" w:sz="4" w:space="0" w:color="000000"/>
            </w:tcBorders>
            <w:shd w:val="clear" w:color="auto" w:fill="auto"/>
            <w:textDirection w:val="btLr"/>
            <w:vAlign w:val="center"/>
          </w:tcPr>
          <w:p w14:paraId="793FB1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обед</w:t>
            </w:r>
          </w:p>
        </w:tc>
        <w:tc>
          <w:tcPr>
            <w:tcW w:w="3257" w:type="dxa"/>
            <w:tcBorders>
              <w:left w:val="single" w:sz="4" w:space="0" w:color="000000"/>
              <w:bottom w:val="single" w:sz="4" w:space="0" w:color="000000"/>
            </w:tcBorders>
            <w:shd w:val="clear" w:color="auto" w:fill="auto"/>
            <w:vAlign w:val="bottom"/>
          </w:tcPr>
          <w:p w14:paraId="1B78A95A"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Суп </w:t>
            </w:r>
            <w:proofErr w:type="gramStart"/>
            <w:r w:rsidRPr="00C81D39">
              <w:rPr>
                <w:rFonts w:ascii="Times New Roman" w:hAnsi="Times New Roman"/>
                <w:sz w:val="20"/>
                <w:szCs w:val="20"/>
                <w:lang w:eastAsia="ru-RU"/>
              </w:rPr>
              <w:t>картофельный  с</w:t>
            </w:r>
            <w:proofErr w:type="gramEnd"/>
            <w:r w:rsidRPr="00C81D39">
              <w:rPr>
                <w:rFonts w:ascii="Times New Roman" w:hAnsi="Times New Roman"/>
                <w:sz w:val="20"/>
                <w:szCs w:val="20"/>
                <w:lang w:eastAsia="ru-RU"/>
              </w:rPr>
              <w:t xml:space="preserve">  макаронными изделиями </w:t>
            </w:r>
          </w:p>
        </w:tc>
        <w:tc>
          <w:tcPr>
            <w:tcW w:w="1333" w:type="dxa"/>
            <w:tcBorders>
              <w:left w:val="single" w:sz="4" w:space="0" w:color="000000"/>
              <w:bottom w:val="single" w:sz="4" w:space="0" w:color="000000"/>
            </w:tcBorders>
            <w:shd w:val="clear" w:color="auto" w:fill="auto"/>
            <w:vAlign w:val="center"/>
          </w:tcPr>
          <w:p w14:paraId="7F05A2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164972D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8,27</w:t>
            </w:r>
          </w:p>
        </w:tc>
        <w:tc>
          <w:tcPr>
            <w:tcW w:w="1333" w:type="dxa"/>
            <w:tcBorders>
              <w:left w:val="single" w:sz="4" w:space="0" w:color="000000"/>
              <w:bottom w:val="single" w:sz="4" w:space="0" w:color="000000"/>
            </w:tcBorders>
            <w:shd w:val="clear" w:color="auto" w:fill="auto"/>
            <w:vAlign w:val="center"/>
          </w:tcPr>
          <w:p w14:paraId="1AC8447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9,8</w:t>
            </w:r>
          </w:p>
        </w:tc>
        <w:tc>
          <w:tcPr>
            <w:tcW w:w="1333" w:type="dxa"/>
            <w:tcBorders>
              <w:left w:val="single" w:sz="4" w:space="0" w:color="000000"/>
              <w:bottom w:val="single" w:sz="4" w:space="0" w:color="000000"/>
            </w:tcBorders>
            <w:shd w:val="clear" w:color="auto" w:fill="auto"/>
            <w:vAlign w:val="center"/>
          </w:tcPr>
          <w:p w14:paraId="0FF6EA8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23</w:t>
            </w:r>
          </w:p>
        </w:tc>
        <w:tc>
          <w:tcPr>
            <w:tcW w:w="928" w:type="dxa"/>
            <w:tcBorders>
              <w:left w:val="single" w:sz="4" w:space="0" w:color="000000"/>
              <w:bottom w:val="single" w:sz="4" w:space="0" w:color="000000"/>
            </w:tcBorders>
            <w:shd w:val="clear" w:color="auto" w:fill="auto"/>
            <w:vAlign w:val="center"/>
          </w:tcPr>
          <w:p w14:paraId="0E8F6B4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213,9</w:t>
            </w:r>
          </w:p>
        </w:tc>
        <w:tc>
          <w:tcPr>
            <w:tcW w:w="224" w:type="dxa"/>
            <w:gridSpan w:val="3"/>
            <w:tcBorders>
              <w:left w:val="single" w:sz="4" w:space="0" w:color="000000"/>
            </w:tcBorders>
            <w:shd w:val="clear" w:color="auto" w:fill="auto"/>
          </w:tcPr>
          <w:p w14:paraId="2F1415E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059B6D8"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247ECDA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FA5603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Картофель тушеный с мясом (тушеная говядина)</w:t>
            </w:r>
          </w:p>
        </w:tc>
        <w:tc>
          <w:tcPr>
            <w:tcW w:w="1333" w:type="dxa"/>
            <w:tcBorders>
              <w:left w:val="single" w:sz="4" w:space="0" w:color="000000"/>
              <w:bottom w:val="single" w:sz="4" w:space="0" w:color="000000"/>
            </w:tcBorders>
            <w:shd w:val="clear" w:color="auto" w:fill="auto"/>
            <w:vAlign w:val="center"/>
          </w:tcPr>
          <w:p w14:paraId="76689C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250</w:t>
            </w:r>
          </w:p>
        </w:tc>
        <w:tc>
          <w:tcPr>
            <w:tcW w:w="1333" w:type="dxa"/>
            <w:tcBorders>
              <w:left w:val="single" w:sz="4" w:space="0" w:color="000000"/>
              <w:bottom w:val="single" w:sz="4" w:space="0" w:color="000000"/>
            </w:tcBorders>
            <w:shd w:val="clear" w:color="auto" w:fill="auto"/>
            <w:vAlign w:val="center"/>
          </w:tcPr>
          <w:p w14:paraId="2648029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22,86</w:t>
            </w:r>
          </w:p>
        </w:tc>
        <w:tc>
          <w:tcPr>
            <w:tcW w:w="1333" w:type="dxa"/>
            <w:tcBorders>
              <w:left w:val="single" w:sz="4" w:space="0" w:color="000000"/>
              <w:bottom w:val="single" w:sz="4" w:space="0" w:color="000000"/>
            </w:tcBorders>
            <w:shd w:val="clear" w:color="auto" w:fill="auto"/>
            <w:vAlign w:val="center"/>
          </w:tcPr>
          <w:p w14:paraId="3398F21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26,21</w:t>
            </w:r>
          </w:p>
        </w:tc>
        <w:tc>
          <w:tcPr>
            <w:tcW w:w="1333" w:type="dxa"/>
            <w:tcBorders>
              <w:left w:val="single" w:sz="4" w:space="0" w:color="000000"/>
              <w:bottom w:val="single" w:sz="4" w:space="0" w:color="000000"/>
            </w:tcBorders>
            <w:shd w:val="clear" w:color="auto" w:fill="auto"/>
            <w:vAlign w:val="center"/>
          </w:tcPr>
          <w:p w14:paraId="0D8D1B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30,04</w:t>
            </w:r>
          </w:p>
        </w:tc>
        <w:tc>
          <w:tcPr>
            <w:tcW w:w="928" w:type="dxa"/>
            <w:tcBorders>
              <w:left w:val="single" w:sz="4" w:space="0" w:color="000000"/>
              <w:bottom w:val="single" w:sz="4" w:space="0" w:color="000000"/>
            </w:tcBorders>
            <w:shd w:val="clear" w:color="auto" w:fill="auto"/>
            <w:vAlign w:val="center"/>
          </w:tcPr>
          <w:p w14:paraId="796102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450</w:t>
            </w:r>
          </w:p>
        </w:tc>
        <w:tc>
          <w:tcPr>
            <w:tcW w:w="224" w:type="dxa"/>
            <w:gridSpan w:val="3"/>
            <w:tcBorders>
              <w:left w:val="single" w:sz="4" w:space="0" w:color="000000"/>
            </w:tcBorders>
            <w:shd w:val="clear" w:color="auto" w:fill="auto"/>
          </w:tcPr>
          <w:p w14:paraId="199F53A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13B379D"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5CC8294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05E4541A"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Компот из с/фруктов с сахаром</w:t>
            </w:r>
          </w:p>
        </w:tc>
        <w:tc>
          <w:tcPr>
            <w:tcW w:w="1333" w:type="dxa"/>
            <w:tcBorders>
              <w:left w:val="single" w:sz="4" w:space="0" w:color="000000"/>
            </w:tcBorders>
            <w:shd w:val="clear" w:color="auto" w:fill="auto"/>
            <w:vAlign w:val="center"/>
          </w:tcPr>
          <w:p w14:paraId="237B0B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tcBorders>
            <w:shd w:val="clear" w:color="auto" w:fill="auto"/>
            <w:vAlign w:val="center"/>
          </w:tcPr>
          <w:p w14:paraId="4279594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0,75</w:t>
            </w:r>
          </w:p>
        </w:tc>
        <w:tc>
          <w:tcPr>
            <w:tcW w:w="1333" w:type="dxa"/>
            <w:tcBorders>
              <w:left w:val="single" w:sz="4" w:space="0" w:color="000000"/>
            </w:tcBorders>
            <w:shd w:val="clear" w:color="auto" w:fill="auto"/>
            <w:vAlign w:val="center"/>
          </w:tcPr>
          <w:p w14:paraId="4462F16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22D4CD5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31,3</w:t>
            </w:r>
          </w:p>
        </w:tc>
        <w:tc>
          <w:tcPr>
            <w:tcW w:w="928" w:type="dxa"/>
            <w:tcBorders>
              <w:left w:val="single" w:sz="4" w:space="0" w:color="000000"/>
            </w:tcBorders>
            <w:shd w:val="clear" w:color="auto" w:fill="auto"/>
            <w:vAlign w:val="center"/>
          </w:tcPr>
          <w:p w14:paraId="58D7892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123</w:t>
            </w:r>
          </w:p>
        </w:tc>
        <w:tc>
          <w:tcPr>
            <w:tcW w:w="224" w:type="dxa"/>
            <w:gridSpan w:val="3"/>
            <w:tcBorders>
              <w:left w:val="single" w:sz="4" w:space="0" w:color="000000"/>
            </w:tcBorders>
            <w:shd w:val="clear" w:color="auto" w:fill="auto"/>
          </w:tcPr>
          <w:p w14:paraId="5FB4AC19"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A0E7C06" w14:textId="77777777" w:rsidTr="00B610A1">
        <w:tblPrEx>
          <w:tblCellMar>
            <w:left w:w="0" w:type="dxa"/>
            <w:right w:w="0" w:type="dxa"/>
          </w:tblCellMar>
        </w:tblPrEx>
        <w:trPr>
          <w:gridAfter w:val="1"/>
          <w:wAfter w:w="10" w:type="dxa"/>
          <w:trHeight w:val="315"/>
        </w:trPr>
        <w:tc>
          <w:tcPr>
            <w:tcW w:w="712" w:type="dxa"/>
            <w:tcBorders>
              <w:top w:val="single" w:sz="8" w:space="0" w:color="000000"/>
              <w:left w:val="single" w:sz="8" w:space="0" w:color="000000"/>
              <w:bottom w:val="single" w:sz="8" w:space="0" w:color="000000"/>
            </w:tcBorders>
            <w:shd w:val="clear" w:color="auto" w:fill="auto"/>
            <w:vAlign w:val="bottom"/>
          </w:tcPr>
          <w:p w14:paraId="47D15787" w14:textId="77777777" w:rsidR="00A83155" w:rsidRPr="00C81D39" w:rsidRDefault="00A83155" w:rsidP="00B610A1">
            <w:pPr>
              <w:spacing w:after="0" w:line="240" w:lineRule="auto"/>
              <w:jc w:val="right"/>
              <w:rPr>
                <w:rFonts w:ascii="Times New Roman" w:hAnsi="Times New Roman"/>
              </w:rPr>
            </w:pPr>
            <w:r w:rsidRPr="00C81D39">
              <w:rPr>
                <w:rFonts w:ascii="Times New Roman" w:hAnsi="Times New Roman"/>
                <w:color w:val="000000"/>
                <w:sz w:val="20"/>
                <w:szCs w:val="20"/>
                <w:lang w:eastAsia="ru-RU"/>
              </w:rPr>
              <w:t>16-00</w:t>
            </w:r>
          </w:p>
        </w:tc>
        <w:tc>
          <w:tcPr>
            <w:tcW w:w="3257" w:type="dxa"/>
            <w:tcBorders>
              <w:top w:val="single" w:sz="8" w:space="0" w:color="000000"/>
              <w:left w:val="single" w:sz="4" w:space="0" w:color="000000"/>
              <w:bottom w:val="single" w:sz="8" w:space="0" w:color="000000"/>
            </w:tcBorders>
            <w:shd w:val="clear" w:color="auto" w:fill="auto"/>
            <w:vAlign w:val="bottom"/>
          </w:tcPr>
          <w:p w14:paraId="4517B98C"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Булочка</w:t>
            </w:r>
          </w:p>
        </w:tc>
        <w:tc>
          <w:tcPr>
            <w:tcW w:w="1333" w:type="dxa"/>
            <w:tcBorders>
              <w:top w:val="single" w:sz="8" w:space="0" w:color="000000"/>
              <w:left w:val="single" w:sz="4" w:space="0" w:color="000000"/>
              <w:bottom w:val="single" w:sz="8" w:space="0" w:color="000000"/>
            </w:tcBorders>
            <w:shd w:val="clear" w:color="auto" w:fill="auto"/>
            <w:vAlign w:val="center"/>
          </w:tcPr>
          <w:p w14:paraId="3A36121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75</w:t>
            </w:r>
          </w:p>
        </w:tc>
        <w:tc>
          <w:tcPr>
            <w:tcW w:w="1333" w:type="dxa"/>
            <w:tcBorders>
              <w:top w:val="single" w:sz="8" w:space="0" w:color="000000"/>
              <w:left w:val="single" w:sz="4" w:space="0" w:color="000000"/>
              <w:bottom w:val="single" w:sz="8" w:space="0" w:color="000000"/>
            </w:tcBorders>
            <w:shd w:val="clear" w:color="auto" w:fill="auto"/>
            <w:vAlign w:val="center"/>
          </w:tcPr>
          <w:p w14:paraId="4760DB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8,15</w:t>
            </w:r>
          </w:p>
        </w:tc>
        <w:tc>
          <w:tcPr>
            <w:tcW w:w="1333" w:type="dxa"/>
            <w:tcBorders>
              <w:top w:val="single" w:sz="8" w:space="0" w:color="000000"/>
              <w:left w:val="single" w:sz="4" w:space="0" w:color="000000"/>
              <w:bottom w:val="single" w:sz="8" w:space="0" w:color="000000"/>
            </w:tcBorders>
            <w:shd w:val="clear" w:color="auto" w:fill="auto"/>
            <w:vAlign w:val="center"/>
          </w:tcPr>
          <w:p w14:paraId="69C6A52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6,57</w:t>
            </w:r>
          </w:p>
        </w:tc>
        <w:tc>
          <w:tcPr>
            <w:tcW w:w="1333" w:type="dxa"/>
            <w:tcBorders>
              <w:top w:val="single" w:sz="8" w:space="0" w:color="000000"/>
              <w:left w:val="single" w:sz="4" w:space="0" w:color="000000"/>
              <w:bottom w:val="single" w:sz="8" w:space="0" w:color="000000"/>
            </w:tcBorders>
            <w:shd w:val="clear" w:color="auto" w:fill="auto"/>
            <w:vAlign w:val="center"/>
          </w:tcPr>
          <w:p w14:paraId="04BB5AC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26,92</w:t>
            </w:r>
          </w:p>
        </w:tc>
        <w:tc>
          <w:tcPr>
            <w:tcW w:w="928" w:type="dxa"/>
            <w:tcBorders>
              <w:top w:val="single" w:sz="8" w:space="0" w:color="000000"/>
              <w:left w:val="single" w:sz="4" w:space="0" w:color="000000"/>
              <w:bottom w:val="single" w:sz="8" w:space="0" w:color="000000"/>
            </w:tcBorders>
            <w:shd w:val="clear" w:color="auto" w:fill="auto"/>
            <w:vAlign w:val="center"/>
          </w:tcPr>
          <w:p w14:paraId="2297782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198,97</w:t>
            </w:r>
          </w:p>
        </w:tc>
        <w:tc>
          <w:tcPr>
            <w:tcW w:w="214" w:type="dxa"/>
            <w:gridSpan w:val="2"/>
            <w:tcBorders>
              <w:left w:val="single" w:sz="8" w:space="0" w:color="000000"/>
            </w:tcBorders>
            <w:shd w:val="clear" w:color="auto" w:fill="auto"/>
          </w:tcPr>
          <w:p w14:paraId="27E9A93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25249D5" w14:textId="77777777" w:rsidTr="00B610A1">
        <w:tblPrEx>
          <w:tblCellMar>
            <w:left w:w="0" w:type="dxa"/>
            <w:right w:w="0" w:type="dxa"/>
          </w:tblCellMar>
        </w:tblPrEx>
        <w:trPr>
          <w:gridAfter w:val="1"/>
          <w:wAfter w:w="10" w:type="dxa"/>
          <w:trHeight w:val="315"/>
        </w:trPr>
        <w:tc>
          <w:tcPr>
            <w:tcW w:w="712" w:type="dxa"/>
            <w:tcBorders>
              <w:left w:val="single" w:sz="8" w:space="0" w:color="000000"/>
              <w:bottom w:val="single" w:sz="8" w:space="0" w:color="000000"/>
            </w:tcBorders>
            <w:shd w:val="clear" w:color="auto" w:fill="auto"/>
            <w:vAlign w:val="bottom"/>
          </w:tcPr>
          <w:p w14:paraId="28B8DD7B" w14:textId="77777777" w:rsidR="00A83155" w:rsidRPr="00C81D39" w:rsidRDefault="00A83155" w:rsidP="00B610A1">
            <w:pPr>
              <w:spacing w:after="0" w:line="240" w:lineRule="auto"/>
              <w:jc w:val="right"/>
              <w:rPr>
                <w:rFonts w:ascii="Times New Roman" w:hAnsi="Times New Roman"/>
              </w:rPr>
            </w:pPr>
            <w:r w:rsidRPr="00C81D39">
              <w:rPr>
                <w:rFonts w:ascii="Times New Roman" w:hAnsi="Times New Roman"/>
                <w:color w:val="000000"/>
                <w:sz w:val="20"/>
                <w:szCs w:val="20"/>
                <w:lang w:eastAsia="ru-RU"/>
              </w:rPr>
              <w:t>16-00</w:t>
            </w:r>
          </w:p>
        </w:tc>
        <w:tc>
          <w:tcPr>
            <w:tcW w:w="3257" w:type="dxa"/>
            <w:tcBorders>
              <w:left w:val="single" w:sz="4" w:space="0" w:color="000000"/>
              <w:bottom w:val="single" w:sz="8" w:space="0" w:color="000000"/>
            </w:tcBorders>
            <w:shd w:val="clear" w:color="auto" w:fill="auto"/>
            <w:vAlign w:val="bottom"/>
          </w:tcPr>
          <w:p w14:paraId="57156F5B"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Отвар шиповника</w:t>
            </w:r>
          </w:p>
        </w:tc>
        <w:tc>
          <w:tcPr>
            <w:tcW w:w="1333" w:type="dxa"/>
            <w:tcBorders>
              <w:left w:val="single" w:sz="4" w:space="0" w:color="000000"/>
              <w:bottom w:val="single" w:sz="8" w:space="0" w:color="000000"/>
            </w:tcBorders>
            <w:shd w:val="clear" w:color="auto" w:fill="auto"/>
            <w:vAlign w:val="center"/>
          </w:tcPr>
          <w:p w14:paraId="6C5DCE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bottom w:val="single" w:sz="8" w:space="0" w:color="000000"/>
            </w:tcBorders>
            <w:shd w:val="clear" w:color="auto" w:fill="auto"/>
            <w:vAlign w:val="center"/>
          </w:tcPr>
          <w:p w14:paraId="65C11EF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3CCCE6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1BC046B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8" w:space="0" w:color="000000"/>
            </w:tcBorders>
            <w:shd w:val="clear" w:color="auto" w:fill="auto"/>
            <w:vAlign w:val="center"/>
          </w:tcPr>
          <w:p w14:paraId="3A6552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5C1F281A"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3FBED40" w14:textId="77777777" w:rsidTr="00B610A1">
        <w:tblPrEx>
          <w:tblCellMar>
            <w:left w:w="0" w:type="dxa"/>
            <w:right w:w="0" w:type="dxa"/>
          </w:tblCellMar>
        </w:tblPrEx>
        <w:trPr>
          <w:trHeight w:val="315"/>
        </w:trPr>
        <w:tc>
          <w:tcPr>
            <w:tcW w:w="712" w:type="dxa"/>
            <w:vMerge w:val="restart"/>
            <w:tcBorders>
              <w:left w:val="single" w:sz="4" w:space="0" w:color="000000"/>
            </w:tcBorders>
            <w:shd w:val="clear" w:color="auto" w:fill="auto"/>
            <w:textDirection w:val="btLr"/>
            <w:vAlign w:val="center"/>
          </w:tcPr>
          <w:p w14:paraId="19E748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ужин</w:t>
            </w:r>
          </w:p>
        </w:tc>
        <w:tc>
          <w:tcPr>
            <w:tcW w:w="3257" w:type="dxa"/>
            <w:tcBorders>
              <w:left w:val="single" w:sz="4" w:space="0" w:color="000000"/>
              <w:bottom w:val="single" w:sz="4" w:space="0" w:color="000000"/>
            </w:tcBorders>
            <w:shd w:val="clear" w:color="auto" w:fill="auto"/>
            <w:vAlign w:val="bottom"/>
          </w:tcPr>
          <w:p w14:paraId="58E07A79"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Каша </w:t>
            </w:r>
            <w:proofErr w:type="gramStart"/>
            <w:r w:rsidRPr="00C81D39">
              <w:rPr>
                <w:rFonts w:ascii="Times New Roman" w:hAnsi="Times New Roman"/>
                <w:sz w:val="20"/>
                <w:szCs w:val="20"/>
                <w:lang w:eastAsia="ru-RU"/>
              </w:rPr>
              <w:t>рисовая  молочная</w:t>
            </w:r>
            <w:proofErr w:type="gramEnd"/>
          </w:p>
        </w:tc>
        <w:tc>
          <w:tcPr>
            <w:tcW w:w="1333" w:type="dxa"/>
            <w:tcBorders>
              <w:left w:val="single" w:sz="4" w:space="0" w:color="000000"/>
              <w:bottom w:val="single" w:sz="4" w:space="0" w:color="000000"/>
            </w:tcBorders>
            <w:shd w:val="clear" w:color="auto" w:fill="auto"/>
            <w:vAlign w:val="center"/>
          </w:tcPr>
          <w:p w14:paraId="36C74E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200/30/100</w:t>
            </w:r>
          </w:p>
        </w:tc>
        <w:tc>
          <w:tcPr>
            <w:tcW w:w="1333" w:type="dxa"/>
            <w:tcBorders>
              <w:left w:val="single" w:sz="4" w:space="0" w:color="000000"/>
              <w:bottom w:val="single" w:sz="4" w:space="0" w:color="000000"/>
            </w:tcBorders>
            <w:shd w:val="clear" w:color="auto" w:fill="auto"/>
            <w:vAlign w:val="center"/>
          </w:tcPr>
          <w:p w14:paraId="172B7A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4,9</w:t>
            </w:r>
          </w:p>
        </w:tc>
        <w:tc>
          <w:tcPr>
            <w:tcW w:w="1333" w:type="dxa"/>
            <w:tcBorders>
              <w:left w:val="single" w:sz="4" w:space="0" w:color="000000"/>
              <w:bottom w:val="single" w:sz="4" w:space="0" w:color="000000"/>
            </w:tcBorders>
            <w:shd w:val="clear" w:color="auto" w:fill="auto"/>
            <w:vAlign w:val="center"/>
          </w:tcPr>
          <w:p w14:paraId="7A1472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2,8</w:t>
            </w:r>
          </w:p>
        </w:tc>
        <w:tc>
          <w:tcPr>
            <w:tcW w:w="1333" w:type="dxa"/>
            <w:tcBorders>
              <w:left w:val="single" w:sz="4" w:space="0" w:color="000000"/>
              <w:bottom w:val="single" w:sz="4" w:space="0" w:color="000000"/>
            </w:tcBorders>
            <w:shd w:val="clear" w:color="auto" w:fill="auto"/>
            <w:vAlign w:val="center"/>
          </w:tcPr>
          <w:p w14:paraId="7D75D3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26,98</w:t>
            </w:r>
          </w:p>
        </w:tc>
        <w:tc>
          <w:tcPr>
            <w:tcW w:w="928" w:type="dxa"/>
            <w:tcBorders>
              <w:left w:val="single" w:sz="4" w:space="0" w:color="000000"/>
              <w:bottom w:val="single" w:sz="4" w:space="0" w:color="000000"/>
            </w:tcBorders>
            <w:shd w:val="clear" w:color="auto" w:fill="auto"/>
            <w:vAlign w:val="center"/>
          </w:tcPr>
          <w:p w14:paraId="2C4484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153</w:t>
            </w:r>
          </w:p>
        </w:tc>
        <w:tc>
          <w:tcPr>
            <w:tcW w:w="224" w:type="dxa"/>
            <w:gridSpan w:val="3"/>
            <w:tcBorders>
              <w:left w:val="single" w:sz="4" w:space="0" w:color="000000"/>
            </w:tcBorders>
            <w:shd w:val="clear" w:color="auto" w:fill="auto"/>
          </w:tcPr>
          <w:p w14:paraId="5BA99668"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601C4F0" w14:textId="77777777" w:rsidTr="00B610A1">
        <w:tblPrEx>
          <w:tblCellMar>
            <w:left w:w="0" w:type="dxa"/>
            <w:right w:w="0" w:type="dxa"/>
          </w:tblCellMar>
        </w:tblPrEx>
        <w:trPr>
          <w:gridAfter w:val="1"/>
          <w:wAfter w:w="10" w:type="dxa"/>
          <w:trHeight w:val="315"/>
        </w:trPr>
        <w:tc>
          <w:tcPr>
            <w:tcW w:w="712" w:type="dxa"/>
            <w:vMerge/>
            <w:tcBorders>
              <w:left w:val="single" w:sz="4" w:space="0" w:color="000000"/>
            </w:tcBorders>
            <w:shd w:val="clear" w:color="auto" w:fill="auto"/>
            <w:vAlign w:val="center"/>
          </w:tcPr>
          <w:p w14:paraId="42C95F1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2517043"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Рыба (минтай) тушёная с овощами</w:t>
            </w:r>
          </w:p>
        </w:tc>
        <w:tc>
          <w:tcPr>
            <w:tcW w:w="1333" w:type="dxa"/>
            <w:tcBorders>
              <w:left w:val="single" w:sz="4" w:space="0" w:color="000000"/>
              <w:bottom w:val="single" w:sz="4" w:space="0" w:color="000000"/>
            </w:tcBorders>
            <w:shd w:val="clear" w:color="auto" w:fill="auto"/>
            <w:vAlign w:val="center"/>
          </w:tcPr>
          <w:p w14:paraId="494C86B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17D811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20,07</w:t>
            </w:r>
          </w:p>
        </w:tc>
        <w:tc>
          <w:tcPr>
            <w:tcW w:w="1333" w:type="dxa"/>
            <w:tcBorders>
              <w:left w:val="single" w:sz="4" w:space="0" w:color="000000"/>
              <w:bottom w:val="single" w:sz="4" w:space="0" w:color="000000"/>
            </w:tcBorders>
            <w:shd w:val="clear" w:color="auto" w:fill="auto"/>
            <w:vAlign w:val="center"/>
          </w:tcPr>
          <w:p w14:paraId="572A66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9,12</w:t>
            </w:r>
          </w:p>
        </w:tc>
        <w:tc>
          <w:tcPr>
            <w:tcW w:w="1333" w:type="dxa"/>
            <w:tcBorders>
              <w:left w:val="single" w:sz="4" w:space="0" w:color="000000"/>
              <w:bottom w:val="single" w:sz="4" w:space="0" w:color="000000"/>
            </w:tcBorders>
            <w:shd w:val="clear" w:color="auto" w:fill="auto"/>
            <w:vAlign w:val="center"/>
          </w:tcPr>
          <w:p w14:paraId="10B1AC0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4,33</w:t>
            </w:r>
          </w:p>
        </w:tc>
        <w:tc>
          <w:tcPr>
            <w:tcW w:w="928" w:type="dxa"/>
            <w:tcBorders>
              <w:left w:val="single" w:sz="4" w:space="0" w:color="000000"/>
              <w:bottom w:val="single" w:sz="4" w:space="0" w:color="000000"/>
            </w:tcBorders>
            <w:shd w:val="clear" w:color="auto" w:fill="auto"/>
            <w:vAlign w:val="center"/>
          </w:tcPr>
          <w:p w14:paraId="0B205BD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178</w:t>
            </w:r>
          </w:p>
        </w:tc>
        <w:tc>
          <w:tcPr>
            <w:tcW w:w="214" w:type="dxa"/>
            <w:gridSpan w:val="2"/>
            <w:tcBorders>
              <w:left w:val="single" w:sz="8" w:space="0" w:color="000000"/>
            </w:tcBorders>
            <w:shd w:val="clear" w:color="auto" w:fill="auto"/>
          </w:tcPr>
          <w:p w14:paraId="736FE06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768D5FE1"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2CECF11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8EA119E"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Масло сливочное в кашу</w:t>
            </w:r>
          </w:p>
        </w:tc>
        <w:tc>
          <w:tcPr>
            <w:tcW w:w="1333" w:type="dxa"/>
            <w:tcBorders>
              <w:left w:val="single" w:sz="4" w:space="0" w:color="000000"/>
              <w:bottom w:val="single" w:sz="4" w:space="0" w:color="000000"/>
            </w:tcBorders>
            <w:shd w:val="clear" w:color="auto" w:fill="auto"/>
            <w:vAlign w:val="center"/>
          </w:tcPr>
          <w:p w14:paraId="66B2A3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6E3576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0,04</w:t>
            </w:r>
          </w:p>
        </w:tc>
        <w:tc>
          <w:tcPr>
            <w:tcW w:w="1333" w:type="dxa"/>
            <w:tcBorders>
              <w:left w:val="single" w:sz="4" w:space="0" w:color="000000"/>
              <w:bottom w:val="single" w:sz="4" w:space="0" w:color="000000"/>
            </w:tcBorders>
            <w:shd w:val="clear" w:color="auto" w:fill="auto"/>
            <w:vAlign w:val="center"/>
          </w:tcPr>
          <w:p w14:paraId="141B724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3,6</w:t>
            </w:r>
          </w:p>
        </w:tc>
        <w:tc>
          <w:tcPr>
            <w:tcW w:w="1333" w:type="dxa"/>
            <w:tcBorders>
              <w:left w:val="single" w:sz="4" w:space="0" w:color="000000"/>
              <w:bottom w:val="single" w:sz="4" w:space="0" w:color="000000"/>
            </w:tcBorders>
            <w:shd w:val="clear" w:color="auto" w:fill="auto"/>
            <w:vAlign w:val="center"/>
          </w:tcPr>
          <w:p w14:paraId="7BFB3B7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0,065</w:t>
            </w:r>
          </w:p>
        </w:tc>
        <w:tc>
          <w:tcPr>
            <w:tcW w:w="928" w:type="dxa"/>
            <w:tcBorders>
              <w:left w:val="single" w:sz="4" w:space="0" w:color="000000"/>
              <w:bottom w:val="single" w:sz="4" w:space="0" w:color="000000"/>
            </w:tcBorders>
            <w:shd w:val="clear" w:color="auto" w:fill="auto"/>
            <w:vAlign w:val="center"/>
          </w:tcPr>
          <w:p w14:paraId="70246C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33,05</w:t>
            </w:r>
          </w:p>
        </w:tc>
        <w:tc>
          <w:tcPr>
            <w:tcW w:w="224" w:type="dxa"/>
            <w:gridSpan w:val="3"/>
            <w:tcBorders>
              <w:left w:val="single" w:sz="4" w:space="0" w:color="000000"/>
            </w:tcBorders>
            <w:shd w:val="clear" w:color="auto" w:fill="auto"/>
          </w:tcPr>
          <w:p w14:paraId="406B7C5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E0EEA4D"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28A431E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E1A310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0DD774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1D8C95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55239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E6991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22F34CE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6ADA26C9"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75F1DE0"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2D3F5A6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727CC1E4"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tcBorders>
            <w:shd w:val="clear" w:color="auto" w:fill="auto"/>
            <w:vAlign w:val="center"/>
          </w:tcPr>
          <w:p w14:paraId="37272D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tcBorders>
            <w:shd w:val="clear" w:color="auto" w:fill="auto"/>
            <w:vAlign w:val="center"/>
          </w:tcPr>
          <w:p w14:paraId="751519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45901D4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44C0A6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tcBorders>
            <w:shd w:val="clear" w:color="auto" w:fill="auto"/>
            <w:vAlign w:val="center"/>
          </w:tcPr>
          <w:p w14:paraId="2DC7324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24" w:type="dxa"/>
            <w:gridSpan w:val="3"/>
            <w:tcBorders>
              <w:left w:val="single" w:sz="4" w:space="0" w:color="000000"/>
            </w:tcBorders>
            <w:shd w:val="clear" w:color="auto" w:fill="auto"/>
          </w:tcPr>
          <w:p w14:paraId="4DE0E286"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EBE191C"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2709E32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57" w:type="dxa"/>
            <w:tcBorders>
              <w:top w:val="single" w:sz="8" w:space="0" w:color="000000"/>
              <w:left w:val="single" w:sz="4" w:space="0" w:color="000000"/>
              <w:bottom w:val="single" w:sz="4" w:space="0" w:color="000000"/>
            </w:tcBorders>
            <w:shd w:val="clear" w:color="auto" w:fill="auto"/>
            <w:vAlign w:val="bottom"/>
          </w:tcPr>
          <w:p w14:paraId="415B5124"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Хлеб пшеничный</w:t>
            </w:r>
          </w:p>
        </w:tc>
        <w:tc>
          <w:tcPr>
            <w:tcW w:w="1333" w:type="dxa"/>
            <w:tcBorders>
              <w:top w:val="single" w:sz="8" w:space="0" w:color="000000"/>
              <w:left w:val="single" w:sz="4" w:space="0" w:color="000000"/>
              <w:bottom w:val="single" w:sz="4" w:space="0" w:color="000000"/>
            </w:tcBorders>
            <w:shd w:val="clear" w:color="auto" w:fill="auto"/>
            <w:vAlign w:val="center"/>
          </w:tcPr>
          <w:p w14:paraId="674497F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w:t>
            </w:r>
          </w:p>
        </w:tc>
        <w:tc>
          <w:tcPr>
            <w:tcW w:w="1333" w:type="dxa"/>
            <w:tcBorders>
              <w:top w:val="single" w:sz="8" w:space="0" w:color="000000"/>
              <w:left w:val="single" w:sz="4" w:space="0" w:color="000000"/>
              <w:bottom w:val="single" w:sz="4" w:space="0" w:color="000000"/>
            </w:tcBorders>
            <w:shd w:val="clear" w:color="auto" w:fill="auto"/>
            <w:vAlign w:val="center"/>
          </w:tcPr>
          <w:p w14:paraId="4D878A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22,8</w:t>
            </w:r>
          </w:p>
        </w:tc>
        <w:tc>
          <w:tcPr>
            <w:tcW w:w="1333" w:type="dxa"/>
            <w:tcBorders>
              <w:top w:val="single" w:sz="8" w:space="0" w:color="000000"/>
              <w:left w:val="single" w:sz="4" w:space="0" w:color="000000"/>
              <w:bottom w:val="single" w:sz="4" w:space="0" w:color="000000"/>
            </w:tcBorders>
            <w:shd w:val="clear" w:color="auto" w:fill="auto"/>
            <w:vAlign w:val="center"/>
          </w:tcPr>
          <w:p w14:paraId="63D700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2,4</w:t>
            </w:r>
          </w:p>
        </w:tc>
        <w:tc>
          <w:tcPr>
            <w:tcW w:w="1333" w:type="dxa"/>
            <w:tcBorders>
              <w:top w:val="single" w:sz="8" w:space="0" w:color="000000"/>
              <w:left w:val="single" w:sz="4" w:space="0" w:color="000000"/>
              <w:bottom w:val="single" w:sz="4" w:space="0" w:color="000000"/>
            </w:tcBorders>
            <w:shd w:val="clear" w:color="auto" w:fill="auto"/>
            <w:vAlign w:val="center"/>
          </w:tcPr>
          <w:p w14:paraId="4A39D9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147,6</w:t>
            </w:r>
          </w:p>
        </w:tc>
        <w:tc>
          <w:tcPr>
            <w:tcW w:w="928" w:type="dxa"/>
            <w:tcBorders>
              <w:top w:val="single" w:sz="8" w:space="0" w:color="000000"/>
              <w:left w:val="single" w:sz="4" w:space="0" w:color="000000"/>
              <w:bottom w:val="single" w:sz="4" w:space="0" w:color="000000"/>
            </w:tcBorders>
            <w:shd w:val="clear" w:color="auto" w:fill="auto"/>
            <w:vAlign w:val="center"/>
          </w:tcPr>
          <w:p w14:paraId="28506E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705</w:t>
            </w:r>
          </w:p>
        </w:tc>
        <w:tc>
          <w:tcPr>
            <w:tcW w:w="214" w:type="dxa"/>
            <w:gridSpan w:val="2"/>
            <w:tcBorders>
              <w:left w:val="single" w:sz="8" w:space="0" w:color="000000"/>
            </w:tcBorders>
            <w:shd w:val="clear" w:color="auto" w:fill="auto"/>
          </w:tcPr>
          <w:p w14:paraId="30A82C7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3889E5D"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1DD61F2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A7564FF"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44B057F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3C2B63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7986E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DE4301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1616ED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08A8EC9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D3AE715"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3B30434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590FCEA"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664370D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444D3ED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270FAF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35A05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4F9657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55A16F62"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1457B5D"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47BFDA5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628CB13"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06034E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47EB345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54422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1E5F5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2DFD0CC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5FDF36C8"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3057BA0"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319A570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90A9DBD"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775213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22C23B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08044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3BE0B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4CBA8A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2B66D4FB"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B775A6A"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246465D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3AA2E1B6"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Соль</w:t>
            </w:r>
          </w:p>
        </w:tc>
        <w:tc>
          <w:tcPr>
            <w:tcW w:w="1333" w:type="dxa"/>
            <w:tcBorders>
              <w:left w:val="single" w:sz="4" w:space="0" w:color="000000"/>
              <w:bottom w:val="single" w:sz="8" w:space="0" w:color="000000"/>
            </w:tcBorders>
            <w:shd w:val="clear" w:color="auto" w:fill="auto"/>
            <w:vAlign w:val="center"/>
          </w:tcPr>
          <w:p w14:paraId="15B9D4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w:t>
            </w:r>
          </w:p>
        </w:tc>
        <w:tc>
          <w:tcPr>
            <w:tcW w:w="1333" w:type="dxa"/>
            <w:tcBorders>
              <w:left w:val="single" w:sz="4" w:space="0" w:color="000000"/>
              <w:bottom w:val="single" w:sz="8" w:space="0" w:color="000000"/>
            </w:tcBorders>
            <w:shd w:val="clear" w:color="auto" w:fill="auto"/>
            <w:vAlign w:val="center"/>
          </w:tcPr>
          <w:p w14:paraId="1513E38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370D58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1614ED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8" w:space="0" w:color="000000"/>
            </w:tcBorders>
            <w:shd w:val="clear" w:color="auto" w:fill="auto"/>
            <w:vAlign w:val="center"/>
          </w:tcPr>
          <w:p w14:paraId="3BD7864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5647619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3D82E05" w14:textId="77777777" w:rsidTr="00B610A1">
        <w:tblPrEx>
          <w:tblCellMar>
            <w:left w:w="0" w:type="dxa"/>
            <w:right w:w="0" w:type="dxa"/>
          </w:tblCellMar>
        </w:tblPrEx>
        <w:trPr>
          <w:trHeight w:val="315"/>
        </w:trPr>
        <w:tc>
          <w:tcPr>
            <w:tcW w:w="712" w:type="dxa"/>
            <w:tcBorders>
              <w:left w:val="single" w:sz="4" w:space="0" w:color="000000"/>
              <w:bottom w:val="single" w:sz="4" w:space="0" w:color="000000"/>
            </w:tcBorders>
            <w:shd w:val="clear" w:color="auto" w:fill="auto"/>
            <w:vAlign w:val="center"/>
          </w:tcPr>
          <w:p w14:paraId="7CD43A58" w14:textId="77777777" w:rsidR="00A83155" w:rsidRPr="00C81D39" w:rsidRDefault="00A83155" w:rsidP="00B610A1">
            <w:pPr>
              <w:snapToGrid w:val="0"/>
              <w:spacing w:after="0" w:line="240" w:lineRule="auto"/>
              <w:jc w:val="center"/>
              <w:rPr>
                <w:rFonts w:ascii="Times New Roman" w:hAnsi="Times New Roman"/>
                <w:b/>
                <w:bCs/>
                <w:color w:val="000000"/>
                <w:sz w:val="20"/>
                <w:szCs w:val="20"/>
                <w:lang w:eastAsia="ru-RU"/>
              </w:rPr>
            </w:pPr>
          </w:p>
        </w:tc>
        <w:tc>
          <w:tcPr>
            <w:tcW w:w="3257" w:type="dxa"/>
            <w:tcBorders>
              <w:left w:val="single" w:sz="4" w:space="0" w:color="000000"/>
              <w:bottom w:val="single" w:sz="4" w:space="0" w:color="000000"/>
            </w:tcBorders>
            <w:shd w:val="clear" w:color="auto" w:fill="auto"/>
            <w:vAlign w:val="center"/>
          </w:tcPr>
          <w:p w14:paraId="74CF37C1" w14:textId="77777777" w:rsidR="00A83155" w:rsidRPr="00C81D39" w:rsidRDefault="00A83155" w:rsidP="00B610A1">
            <w:pPr>
              <w:spacing w:after="0" w:line="240" w:lineRule="auto"/>
              <w:rPr>
                <w:rFonts w:ascii="Times New Roman" w:hAnsi="Times New Roman"/>
              </w:rPr>
            </w:pPr>
            <w:r w:rsidRPr="00C81D39">
              <w:rPr>
                <w:rFonts w:ascii="Times New Roman" w:hAnsi="Times New Roman"/>
                <w:bCs/>
                <w:color w:val="000000"/>
                <w:sz w:val="20"/>
                <w:szCs w:val="20"/>
                <w:lang w:eastAsia="ru-RU"/>
              </w:rPr>
              <w:t>Итого ЩД</w:t>
            </w:r>
            <w:r w:rsidRPr="00C81D39">
              <w:rPr>
                <w:rFonts w:ascii="Times New Roman" w:hAnsi="Times New Roman"/>
                <w:bCs/>
                <w:sz w:val="20"/>
                <w:szCs w:val="20"/>
                <w:lang w:eastAsia="ru-RU"/>
              </w:rPr>
              <w:t> </w:t>
            </w:r>
          </w:p>
        </w:tc>
        <w:tc>
          <w:tcPr>
            <w:tcW w:w="1333" w:type="dxa"/>
            <w:tcBorders>
              <w:left w:val="single" w:sz="4" w:space="0" w:color="000000"/>
              <w:bottom w:val="single" w:sz="4" w:space="0" w:color="000000"/>
            </w:tcBorders>
            <w:shd w:val="clear" w:color="auto" w:fill="auto"/>
            <w:vAlign w:val="bottom"/>
          </w:tcPr>
          <w:p w14:paraId="4C9AD5A2" w14:textId="77777777" w:rsidR="00A83155" w:rsidRPr="00C81D39" w:rsidRDefault="00A83155" w:rsidP="00B610A1">
            <w:pPr>
              <w:spacing w:after="0" w:line="240" w:lineRule="auto"/>
              <w:rPr>
                <w:rFonts w:ascii="Times New Roman" w:hAnsi="Times New Roman"/>
              </w:rPr>
            </w:pPr>
            <w:r w:rsidRPr="00C81D39">
              <w:rPr>
                <w:rFonts w:ascii="Times New Roman" w:hAnsi="Times New Roman"/>
                <w:b/>
                <w:bCs/>
                <w:i/>
                <w:iCs/>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6B027EB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93,97</w:t>
            </w:r>
          </w:p>
        </w:tc>
        <w:tc>
          <w:tcPr>
            <w:tcW w:w="1333" w:type="dxa"/>
            <w:tcBorders>
              <w:left w:val="single" w:sz="4" w:space="0" w:color="000000"/>
              <w:bottom w:val="single" w:sz="4" w:space="0" w:color="000000"/>
            </w:tcBorders>
            <w:shd w:val="clear" w:color="auto" w:fill="auto"/>
            <w:vAlign w:val="center"/>
          </w:tcPr>
          <w:p w14:paraId="59C33A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72,07</w:t>
            </w:r>
          </w:p>
        </w:tc>
        <w:tc>
          <w:tcPr>
            <w:tcW w:w="1333" w:type="dxa"/>
            <w:tcBorders>
              <w:left w:val="single" w:sz="4" w:space="0" w:color="000000"/>
              <w:bottom w:val="single" w:sz="4" w:space="0" w:color="000000"/>
            </w:tcBorders>
            <w:shd w:val="clear" w:color="auto" w:fill="auto"/>
            <w:vAlign w:val="center"/>
          </w:tcPr>
          <w:p w14:paraId="319A825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335,17</w:t>
            </w:r>
          </w:p>
        </w:tc>
        <w:tc>
          <w:tcPr>
            <w:tcW w:w="928" w:type="dxa"/>
            <w:tcBorders>
              <w:left w:val="single" w:sz="4" w:space="0" w:color="000000"/>
              <w:bottom w:val="single" w:sz="4" w:space="0" w:color="000000"/>
            </w:tcBorders>
            <w:shd w:val="clear" w:color="auto" w:fill="auto"/>
            <w:vAlign w:val="center"/>
          </w:tcPr>
          <w:p w14:paraId="0F8843B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2370,85</w:t>
            </w:r>
          </w:p>
        </w:tc>
        <w:tc>
          <w:tcPr>
            <w:tcW w:w="224" w:type="dxa"/>
            <w:gridSpan w:val="3"/>
            <w:tcBorders>
              <w:left w:val="single" w:sz="4" w:space="0" w:color="000000"/>
            </w:tcBorders>
            <w:shd w:val="clear" w:color="auto" w:fill="auto"/>
          </w:tcPr>
          <w:p w14:paraId="79999438" w14:textId="77777777" w:rsidR="00A83155" w:rsidRPr="00C81D39" w:rsidRDefault="00A83155" w:rsidP="00B610A1">
            <w:pPr>
              <w:snapToGrid w:val="0"/>
              <w:spacing w:after="0" w:line="240" w:lineRule="auto"/>
              <w:rPr>
                <w:rFonts w:ascii="Times New Roman" w:hAnsi="Times New Roman"/>
                <w:b/>
                <w:bCs/>
                <w:sz w:val="20"/>
                <w:szCs w:val="20"/>
                <w:lang w:eastAsia="ru-RU"/>
              </w:rPr>
            </w:pPr>
          </w:p>
        </w:tc>
      </w:tr>
      <w:tr w:rsidR="00A83155" w:rsidRPr="00C81D39" w14:paraId="053A4524" w14:textId="77777777" w:rsidTr="00B610A1">
        <w:tblPrEx>
          <w:tblCellMar>
            <w:left w:w="0" w:type="dxa"/>
            <w:right w:w="0" w:type="dxa"/>
          </w:tblCellMar>
        </w:tblPrEx>
        <w:trPr>
          <w:trHeight w:val="315"/>
        </w:trPr>
        <w:tc>
          <w:tcPr>
            <w:tcW w:w="10229" w:type="dxa"/>
            <w:gridSpan w:val="7"/>
            <w:tcBorders>
              <w:left w:val="single" w:sz="4" w:space="0" w:color="000000"/>
            </w:tcBorders>
            <w:shd w:val="clear" w:color="auto" w:fill="auto"/>
            <w:vAlign w:val="center"/>
          </w:tcPr>
          <w:p w14:paraId="676A2B1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ВТОРНИК</w:t>
            </w:r>
          </w:p>
        </w:tc>
        <w:tc>
          <w:tcPr>
            <w:tcW w:w="224" w:type="dxa"/>
            <w:gridSpan w:val="3"/>
            <w:tcBorders>
              <w:left w:val="single" w:sz="4" w:space="0" w:color="000000"/>
            </w:tcBorders>
            <w:shd w:val="clear" w:color="auto" w:fill="auto"/>
          </w:tcPr>
          <w:p w14:paraId="6F03F0D0" w14:textId="77777777" w:rsidR="00A83155" w:rsidRPr="00C81D39" w:rsidRDefault="00A83155" w:rsidP="00B610A1">
            <w:pPr>
              <w:snapToGrid w:val="0"/>
              <w:spacing w:after="0" w:line="240" w:lineRule="auto"/>
              <w:rPr>
                <w:rFonts w:ascii="Times New Roman" w:hAnsi="Times New Roman"/>
                <w:b/>
                <w:bCs/>
                <w:sz w:val="20"/>
                <w:szCs w:val="20"/>
                <w:lang w:eastAsia="ru-RU"/>
              </w:rPr>
            </w:pPr>
          </w:p>
        </w:tc>
      </w:tr>
      <w:tr w:rsidR="00A83155" w:rsidRPr="00C81D39" w14:paraId="159731C1"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tcBorders>
            <w:shd w:val="clear" w:color="auto" w:fill="auto"/>
            <w:textDirection w:val="btLr"/>
            <w:vAlign w:val="center"/>
          </w:tcPr>
          <w:p w14:paraId="277B27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завтрак</w:t>
            </w:r>
          </w:p>
        </w:tc>
        <w:tc>
          <w:tcPr>
            <w:tcW w:w="3257" w:type="dxa"/>
            <w:tcBorders>
              <w:top w:val="single" w:sz="8" w:space="0" w:color="000000"/>
              <w:left w:val="single" w:sz="4" w:space="0" w:color="000000"/>
              <w:bottom w:val="single" w:sz="4" w:space="0" w:color="000000"/>
            </w:tcBorders>
            <w:shd w:val="clear" w:color="auto" w:fill="auto"/>
            <w:vAlign w:val="bottom"/>
          </w:tcPr>
          <w:p w14:paraId="3A9442A8"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Каша </w:t>
            </w:r>
            <w:proofErr w:type="gramStart"/>
            <w:r w:rsidRPr="00C81D39">
              <w:rPr>
                <w:rFonts w:ascii="Times New Roman" w:hAnsi="Times New Roman"/>
                <w:sz w:val="20"/>
                <w:szCs w:val="20"/>
                <w:lang w:eastAsia="ru-RU"/>
              </w:rPr>
              <w:t>ячневая  молочная</w:t>
            </w:r>
            <w:proofErr w:type="gramEnd"/>
            <w:r w:rsidRPr="00C81D39">
              <w:rPr>
                <w:rFonts w:ascii="Times New Roman" w:hAnsi="Times New Roman"/>
                <w:sz w:val="20"/>
                <w:szCs w:val="20"/>
                <w:lang w:eastAsia="ru-RU"/>
              </w:rPr>
              <w:t xml:space="preserve"> с сахаром</w:t>
            </w:r>
          </w:p>
        </w:tc>
        <w:tc>
          <w:tcPr>
            <w:tcW w:w="1333" w:type="dxa"/>
            <w:tcBorders>
              <w:top w:val="single" w:sz="8" w:space="0" w:color="000000"/>
              <w:left w:val="single" w:sz="4" w:space="0" w:color="000000"/>
              <w:bottom w:val="single" w:sz="4" w:space="0" w:color="000000"/>
            </w:tcBorders>
            <w:shd w:val="clear" w:color="auto" w:fill="auto"/>
            <w:vAlign w:val="center"/>
          </w:tcPr>
          <w:p w14:paraId="64CDF31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200/40/100</w:t>
            </w:r>
          </w:p>
        </w:tc>
        <w:tc>
          <w:tcPr>
            <w:tcW w:w="1333" w:type="dxa"/>
            <w:tcBorders>
              <w:top w:val="single" w:sz="8" w:space="0" w:color="000000"/>
              <w:left w:val="single" w:sz="4" w:space="0" w:color="000000"/>
              <w:bottom w:val="single" w:sz="4" w:space="0" w:color="000000"/>
            </w:tcBorders>
            <w:shd w:val="clear" w:color="auto" w:fill="auto"/>
            <w:vAlign w:val="center"/>
          </w:tcPr>
          <w:p w14:paraId="4BF354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7,29</w:t>
            </w:r>
          </w:p>
        </w:tc>
        <w:tc>
          <w:tcPr>
            <w:tcW w:w="1333" w:type="dxa"/>
            <w:tcBorders>
              <w:top w:val="single" w:sz="8" w:space="0" w:color="000000"/>
              <w:left w:val="single" w:sz="4" w:space="0" w:color="000000"/>
              <w:bottom w:val="single" w:sz="4" w:space="0" w:color="000000"/>
            </w:tcBorders>
            <w:shd w:val="clear" w:color="auto" w:fill="auto"/>
            <w:vAlign w:val="center"/>
          </w:tcPr>
          <w:p w14:paraId="50FCC31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6,9</w:t>
            </w:r>
          </w:p>
        </w:tc>
        <w:tc>
          <w:tcPr>
            <w:tcW w:w="1333" w:type="dxa"/>
            <w:tcBorders>
              <w:top w:val="single" w:sz="8" w:space="0" w:color="000000"/>
              <w:left w:val="single" w:sz="4" w:space="0" w:color="000000"/>
              <w:bottom w:val="single" w:sz="4" w:space="0" w:color="000000"/>
            </w:tcBorders>
            <w:shd w:val="clear" w:color="auto" w:fill="auto"/>
            <w:vAlign w:val="center"/>
          </w:tcPr>
          <w:p w14:paraId="0BD4D2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37,9</w:t>
            </w:r>
          </w:p>
        </w:tc>
        <w:tc>
          <w:tcPr>
            <w:tcW w:w="928" w:type="dxa"/>
            <w:tcBorders>
              <w:top w:val="single" w:sz="8" w:space="0" w:color="000000"/>
              <w:left w:val="single" w:sz="4" w:space="0" w:color="000000"/>
              <w:bottom w:val="single" w:sz="4" w:space="0" w:color="000000"/>
            </w:tcBorders>
            <w:shd w:val="clear" w:color="auto" w:fill="auto"/>
            <w:vAlign w:val="center"/>
          </w:tcPr>
          <w:p w14:paraId="7EA1F1D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252,96</w:t>
            </w:r>
          </w:p>
        </w:tc>
        <w:tc>
          <w:tcPr>
            <w:tcW w:w="214" w:type="dxa"/>
            <w:gridSpan w:val="2"/>
            <w:tcBorders>
              <w:left w:val="single" w:sz="8" w:space="0" w:color="000000"/>
            </w:tcBorders>
            <w:shd w:val="clear" w:color="auto" w:fill="auto"/>
          </w:tcPr>
          <w:p w14:paraId="25C870A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734F33D"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tcBorders>
            <w:shd w:val="clear" w:color="auto" w:fill="auto"/>
            <w:vAlign w:val="center"/>
          </w:tcPr>
          <w:p w14:paraId="645C869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CA421A7"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Омлет натуральный запеченный</w:t>
            </w:r>
          </w:p>
        </w:tc>
        <w:tc>
          <w:tcPr>
            <w:tcW w:w="1333" w:type="dxa"/>
            <w:tcBorders>
              <w:left w:val="single" w:sz="4" w:space="0" w:color="000000"/>
              <w:bottom w:val="single" w:sz="4" w:space="0" w:color="000000"/>
            </w:tcBorders>
            <w:shd w:val="clear" w:color="auto" w:fill="auto"/>
            <w:vAlign w:val="center"/>
          </w:tcPr>
          <w:p w14:paraId="4FABD2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70</w:t>
            </w:r>
          </w:p>
        </w:tc>
        <w:tc>
          <w:tcPr>
            <w:tcW w:w="1333" w:type="dxa"/>
            <w:tcBorders>
              <w:left w:val="single" w:sz="4" w:space="0" w:color="000000"/>
              <w:bottom w:val="single" w:sz="4" w:space="0" w:color="000000"/>
            </w:tcBorders>
            <w:shd w:val="clear" w:color="auto" w:fill="auto"/>
            <w:vAlign w:val="center"/>
          </w:tcPr>
          <w:p w14:paraId="0DB708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6,2</w:t>
            </w:r>
          </w:p>
        </w:tc>
        <w:tc>
          <w:tcPr>
            <w:tcW w:w="1333" w:type="dxa"/>
            <w:tcBorders>
              <w:left w:val="single" w:sz="4" w:space="0" w:color="000000"/>
              <w:bottom w:val="single" w:sz="4" w:space="0" w:color="000000"/>
            </w:tcBorders>
            <w:shd w:val="clear" w:color="auto" w:fill="auto"/>
            <w:vAlign w:val="center"/>
          </w:tcPr>
          <w:p w14:paraId="41DDA4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5,76</w:t>
            </w:r>
          </w:p>
        </w:tc>
        <w:tc>
          <w:tcPr>
            <w:tcW w:w="1333" w:type="dxa"/>
            <w:tcBorders>
              <w:left w:val="single" w:sz="4" w:space="0" w:color="000000"/>
              <w:bottom w:val="single" w:sz="4" w:space="0" w:color="000000"/>
            </w:tcBorders>
            <w:shd w:val="clear" w:color="auto" w:fill="auto"/>
            <w:vAlign w:val="center"/>
          </w:tcPr>
          <w:p w14:paraId="6EEA115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w:t>
            </w:r>
          </w:p>
        </w:tc>
        <w:tc>
          <w:tcPr>
            <w:tcW w:w="928" w:type="dxa"/>
            <w:tcBorders>
              <w:left w:val="single" w:sz="4" w:space="0" w:color="000000"/>
              <w:bottom w:val="single" w:sz="4" w:space="0" w:color="000000"/>
            </w:tcBorders>
            <w:shd w:val="clear" w:color="auto" w:fill="auto"/>
            <w:vAlign w:val="center"/>
          </w:tcPr>
          <w:p w14:paraId="24A7C8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86</w:t>
            </w:r>
          </w:p>
        </w:tc>
        <w:tc>
          <w:tcPr>
            <w:tcW w:w="214" w:type="dxa"/>
            <w:gridSpan w:val="2"/>
            <w:tcBorders>
              <w:left w:val="single" w:sz="8" w:space="0" w:color="000000"/>
            </w:tcBorders>
            <w:shd w:val="clear" w:color="auto" w:fill="auto"/>
          </w:tcPr>
          <w:p w14:paraId="53C7131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D372AB8"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tcBorders>
            <w:shd w:val="clear" w:color="auto" w:fill="auto"/>
            <w:vAlign w:val="center"/>
          </w:tcPr>
          <w:p w14:paraId="65642B5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EE0CEE7"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216E43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1E176F4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0413EB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0B3E740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0,13</w:t>
            </w:r>
          </w:p>
        </w:tc>
        <w:tc>
          <w:tcPr>
            <w:tcW w:w="928" w:type="dxa"/>
            <w:tcBorders>
              <w:left w:val="single" w:sz="4" w:space="0" w:color="000000"/>
              <w:bottom w:val="single" w:sz="4" w:space="0" w:color="000000"/>
            </w:tcBorders>
            <w:shd w:val="clear" w:color="auto" w:fill="auto"/>
            <w:vAlign w:val="center"/>
          </w:tcPr>
          <w:p w14:paraId="75F510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66,1</w:t>
            </w:r>
          </w:p>
        </w:tc>
        <w:tc>
          <w:tcPr>
            <w:tcW w:w="214" w:type="dxa"/>
            <w:gridSpan w:val="2"/>
            <w:tcBorders>
              <w:left w:val="single" w:sz="8" w:space="0" w:color="000000"/>
            </w:tcBorders>
            <w:shd w:val="clear" w:color="auto" w:fill="auto"/>
          </w:tcPr>
          <w:p w14:paraId="5583D2B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2B7680F"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tcBorders>
            <w:shd w:val="clear" w:color="auto" w:fill="auto"/>
            <w:vAlign w:val="center"/>
          </w:tcPr>
          <w:p w14:paraId="086E9AD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636838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44604A4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3D0D574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3DA63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C32EE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39005E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5E32822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2AA3075"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tcBorders>
            <w:shd w:val="clear" w:color="auto" w:fill="auto"/>
            <w:vAlign w:val="center"/>
          </w:tcPr>
          <w:p w14:paraId="611FDE2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1E99EAFD"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tcBorders>
            <w:shd w:val="clear" w:color="auto" w:fill="auto"/>
            <w:vAlign w:val="center"/>
          </w:tcPr>
          <w:p w14:paraId="11D8B2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tcBorders>
            <w:shd w:val="clear" w:color="auto" w:fill="auto"/>
            <w:vAlign w:val="center"/>
          </w:tcPr>
          <w:p w14:paraId="414749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66DCAC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3AD6E4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tcBorders>
            <w:shd w:val="clear" w:color="auto" w:fill="auto"/>
            <w:vAlign w:val="center"/>
          </w:tcPr>
          <w:p w14:paraId="6106A1F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14" w:type="dxa"/>
            <w:gridSpan w:val="2"/>
            <w:tcBorders>
              <w:left w:val="single" w:sz="8" w:space="0" w:color="000000"/>
            </w:tcBorders>
            <w:shd w:val="clear" w:color="auto" w:fill="auto"/>
          </w:tcPr>
          <w:p w14:paraId="56811FB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2A8C5E1" w14:textId="77777777" w:rsidTr="00B610A1">
        <w:tblPrEx>
          <w:tblCellMar>
            <w:left w:w="0" w:type="dxa"/>
            <w:right w:w="0" w:type="dxa"/>
          </w:tblCellMar>
        </w:tblPrEx>
        <w:trPr>
          <w:gridAfter w:val="1"/>
          <w:wAfter w:w="10" w:type="dxa"/>
          <w:trHeight w:val="315"/>
        </w:trPr>
        <w:tc>
          <w:tcPr>
            <w:tcW w:w="712" w:type="dxa"/>
            <w:tcBorders>
              <w:top w:val="single" w:sz="8" w:space="0" w:color="000000"/>
              <w:left w:val="single" w:sz="8" w:space="0" w:color="000000"/>
            </w:tcBorders>
            <w:shd w:val="clear" w:color="auto" w:fill="auto"/>
            <w:vAlign w:val="center"/>
          </w:tcPr>
          <w:p w14:paraId="4611B9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57" w:type="dxa"/>
            <w:tcBorders>
              <w:top w:val="single" w:sz="8" w:space="0" w:color="000000"/>
              <w:left w:val="single" w:sz="4" w:space="0" w:color="000000"/>
              <w:bottom w:val="single" w:sz="4" w:space="0" w:color="000000"/>
            </w:tcBorders>
            <w:shd w:val="clear" w:color="auto" w:fill="auto"/>
            <w:vAlign w:val="center"/>
          </w:tcPr>
          <w:p w14:paraId="311355EE"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Кефир</w:t>
            </w:r>
          </w:p>
        </w:tc>
        <w:tc>
          <w:tcPr>
            <w:tcW w:w="1333" w:type="dxa"/>
            <w:tcBorders>
              <w:top w:val="single" w:sz="8" w:space="0" w:color="000000"/>
              <w:left w:val="single" w:sz="4" w:space="0" w:color="000000"/>
              <w:bottom w:val="single" w:sz="4" w:space="0" w:color="000000"/>
            </w:tcBorders>
            <w:shd w:val="clear" w:color="auto" w:fill="auto"/>
            <w:vAlign w:val="center"/>
          </w:tcPr>
          <w:p w14:paraId="4DD469B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top w:val="single" w:sz="8" w:space="0" w:color="000000"/>
              <w:left w:val="single" w:sz="4" w:space="0" w:color="000000"/>
              <w:bottom w:val="single" w:sz="4" w:space="0" w:color="000000"/>
            </w:tcBorders>
            <w:shd w:val="clear" w:color="auto" w:fill="auto"/>
            <w:vAlign w:val="center"/>
          </w:tcPr>
          <w:p w14:paraId="68E8A5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5,6</w:t>
            </w:r>
          </w:p>
        </w:tc>
        <w:tc>
          <w:tcPr>
            <w:tcW w:w="1333" w:type="dxa"/>
            <w:tcBorders>
              <w:top w:val="single" w:sz="8" w:space="0" w:color="000000"/>
              <w:left w:val="single" w:sz="4" w:space="0" w:color="000000"/>
              <w:bottom w:val="single" w:sz="4" w:space="0" w:color="000000"/>
            </w:tcBorders>
            <w:shd w:val="clear" w:color="auto" w:fill="auto"/>
            <w:vAlign w:val="center"/>
          </w:tcPr>
          <w:p w14:paraId="400F56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w:t>
            </w:r>
          </w:p>
        </w:tc>
        <w:tc>
          <w:tcPr>
            <w:tcW w:w="1333" w:type="dxa"/>
            <w:tcBorders>
              <w:top w:val="single" w:sz="8" w:space="0" w:color="000000"/>
              <w:left w:val="single" w:sz="4" w:space="0" w:color="000000"/>
              <w:bottom w:val="single" w:sz="4" w:space="0" w:color="000000"/>
            </w:tcBorders>
            <w:shd w:val="clear" w:color="auto" w:fill="auto"/>
            <w:vAlign w:val="center"/>
          </w:tcPr>
          <w:p w14:paraId="2784DA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w:t>
            </w:r>
          </w:p>
        </w:tc>
        <w:tc>
          <w:tcPr>
            <w:tcW w:w="928" w:type="dxa"/>
            <w:tcBorders>
              <w:top w:val="single" w:sz="8" w:space="0" w:color="000000"/>
              <w:left w:val="single" w:sz="4" w:space="0" w:color="000000"/>
              <w:bottom w:val="single" w:sz="4" w:space="0" w:color="000000"/>
            </w:tcBorders>
            <w:shd w:val="clear" w:color="auto" w:fill="auto"/>
            <w:vAlign w:val="center"/>
          </w:tcPr>
          <w:p w14:paraId="2EAEA0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100</w:t>
            </w:r>
          </w:p>
        </w:tc>
        <w:tc>
          <w:tcPr>
            <w:tcW w:w="214" w:type="dxa"/>
            <w:gridSpan w:val="2"/>
            <w:tcBorders>
              <w:left w:val="single" w:sz="8" w:space="0" w:color="000000"/>
            </w:tcBorders>
            <w:shd w:val="clear" w:color="auto" w:fill="auto"/>
          </w:tcPr>
          <w:p w14:paraId="7C49B4C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95BBA04"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tcBorders>
            <w:shd w:val="clear" w:color="auto" w:fill="auto"/>
            <w:textDirection w:val="btLr"/>
            <w:vAlign w:val="center"/>
          </w:tcPr>
          <w:p w14:paraId="0FBC1A30"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257" w:type="dxa"/>
            <w:tcBorders>
              <w:top w:val="single" w:sz="8" w:space="0" w:color="000000"/>
              <w:left w:val="single" w:sz="4" w:space="0" w:color="000000"/>
              <w:bottom w:val="single" w:sz="4" w:space="0" w:color="000000"/>
            </w:tcBorders>
            <w:shd w:val="clear" w:color="auto" w:fill="auto"/>
            <w:vAlign w:val="bottom"/>
          </w:tcPr>
          <w:p w14:paraId="3E4567EC"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Суп картофельный с рисом</w:t>
            </w:r>
          </w:p>
        </w:tc>
        <w:tc>
          <w:tcPr>
            <w:tcW w:w="1333" w:type="dxa"/>
            <w:tcBorders>
              <w:top w:val="single" w:sz="8" w:space="0" w:color="000000"/>
              <w:left w:val="single" w:sz="4" w:space="0" w:color="000000"/>
              <w:bottom w:val="single" w:sz="4" w:space="0" w:color="000000"/>
            </w:tcBorders>
            <w:shd w:val="clear" w:color="auto" w:fill="auto"/>
            <w:vAlign w:val="center"/>
          </w:tcPr>
          <w:p w14:paraId="07B0A35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w:t>
            </w:r>
          </w:p>
        </w:tc>
        <w:tc>
          <w:tcPr>
            <w:tcW w:w="1333" w:type="dxa"/>
            <w:tcBorders>
              <w:top w:val="single" w:sz="8" w:space="0" w:color="000000"/>
              <w:left w:val="single" w:sz="4" w:space="0" w:color="000000"/>
              <w:bottom w:val="single" w:sz="4" w:space="0" w:color="000000"/>
            </w:tcBorders>
            <w:shd w:val="clear" w:color="auto" w:fill="auto"/>
            <w:vAlign w:val="center"/>
          </w:tcPr>
          <w:p w14:paraId="1E7671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8,44</w:t>
            </w:r>
          </w:p>
        </w:tc>
        <w:tc>
          <w:tcPr>
            <w:tcW w:w="1333" w:type="dxa"/>
            <w:tcBorders>
              <w:top w:val="single" w:sz="8" w:space="0" w:color="000000"/>
              <w:left w:val="single" w:sz="4" w:space="0" w:color="000000"/>
              <w:bottom w:val="single" w:sz="4" w:space="0" w:color="000000"/>
            </w:tcBorders>
            <w:shd w:val="clear" w:color="auto" w:fill="auto"/>
            <w:vAlign w:val="center"/>
          </w:tcPr>
          <w:p w14:paraId="40F7DC3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5,6</w:t>
            </w:r>
          </w:p>
        </w:tc>
        <w:tc>
          <w:tcPr>
            <w:tcW w:w="1333" w:type="dxa"/>
            <w:tcBorders>
              <w:top w:val="single" w:sz="8" w:space="0" w:color="000000"/>
              <w:left w:val="single" w:sz="4" w:space="0" w:color="000000"/>
              <w:bottom w:val="single" w:sz="4" w:space="0" w:color="000000"/>
            </w:tcBorders>
            <w:shd w:val="clear" w:color="auto" w:fill="auto"/>
            <w:vAlign w:val="center"/>
          </w:tcPr>
          <w:p w14:paraId="7FC762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20,5</w:t>
            </w:r>
          </w:p>
        </w:tc>
        <w:tc>
          <w:tcPr>
            <w:tcW w:w="928" w:type="dxa"/>
            <w:tcBorders>
              <w:top w:val="single" w:sz="8" w:space="0" w:color="000000"/>
              <w:left w:val="single" w:sz="4" w:space="0" w:color="000000"/>
              <w:bottom w:val="single" w:sz="4" w:space="0" w:color="000000"/>
            </w:tcBorders>
            <w:shd w:val="clear" w:color="auto" w:fill="auto"/>
            <w:vAlign w:val="center"/>
          </w:tcPr>
          <w:p w14:paraId="1F1A97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201,2</w:t>
            </w:r>
          </w:p>
        </w:tc>
        <w:tc>
          <w:tcPr>
            <w:tcW w:w="214" w:type="dxa"/>
            <w:gridSpan w:val="2"/>
            <w:tcBorders>
              <w:left w:val="single" w:sz="8" w:space="0" w:color="000000"/>
            </w:tcBorders>
            <w:shd w:val="clear" w:color="auto" w:fill="auto"/>
          </w:tcPr>
          <w:p w14:paraId="5A2F083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98FC79D"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tcBorders>
            <w:shd w:val="clear" w:color="auto" w:fill="auto"/>
            <w:vAlign w:val="center"/>
          </w:tcPr>
          <w:p w14:paraId="2EFC0B9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655550F"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Котлета мясная запеченная</w:t>
            </w:r>
          </w:p>
        </w:tc>
        <w:tc>
          <w:tcPr>
            <w:tcW w:w="1333" w:type="dxa"/>
            <w:tcBorders>
              <w:left w:val="single" w:sz="4" w:space="0" w:color="000000"/>
              <w:bottom w:val="single" w:sz="4" w:space="0" w:color="000000"/>
            </w:tcBorders>
            <w:shd w:val="clear" w:color="auto" w:fill="auto"/>
            <w:vAlign w:val="center"/>
          </w:tcPr>
          <w:p w14:paraId="62ACD29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1B173F1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16,26</w:t>
            </w:r>
          </w:p>
        </w:tc>
        <w:tc>
          <w:tcPr>
            <w:tcW w:w="1333" w:type="dxa"/>
            <w:tcBorders>
              <w:left w:val="single" w:sz="4" w:space="0" w:color="000000"/>
              <w:bottom w:val="single" w:sz="4" w:space="0" w:color="000000"/>
            </w:tcBorders>
            <w:shd w:val="clear" w:color="auto" w:fill="auto"/>
            <w:vAlign w:val="center"/>
          </w:tcPr>
          <w:p w14:paraId="65DC78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13,2</w:t>
            </w:r>
          </w:p>
        </w:tc>
        <w:tc>
          <w:tcPr>
            <w:tcW w:w="1333" w:type="dxa"/>
            <w:tcBorders>
              <w:left w:val="single" w:sz="4" w:space="0" w:color="000000"/>
              <w:bottom w:val="single" w:sz="4" w:space="0" w:color="000000"/>
            </w:tcBorders>
            <w:shd w:val="clear" w:color="auto" w:fill="auto"/>
            <w:vAlign w:val="center"/>
          </w:tcPr>
          <w:p w14:paraId="5617E3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8,09</w:t>
            </w:r>
          </w:p>
        </w:tc>
        <w:tc>
          <w:tcPr>
            <w:tcW w:w="928" w:type="dxa"/>
            <w:tcBorders>
              <w:left w:val="single" w:sz="4" w:space="0" w:color="000000"/>
              <w:bottom w:val="single" w:sz="4" w:space="0" w:color="000000"/>
            </w:tcBorders>
            <w:shd w:val="clear" w:color="auto" w:fill="auto"/>
            <w:vAlign w:val="center"/>
          </w:tcPr>
          <w:p w14:paraId="6D8289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216</w:t>
            </w:r>
          </w:p>
        </w:tc>
        <w:tc>
          <w:tcPr>
            <w:tcW w:w="214" w:type="dxa"/>
            <w:gridSpan w:val="2"/>
            <w:tcBorders>
              <w:left w:val="single" w:sz="8" w:space="0" w:color="000000"/>
            </w:tcBorders>
            <w:shd w:val="clear" w:color="auto" w:fill="auto"/>
          </w:tcPr>
          <w:p w14:paraId="43E37F19"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CB73E06"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tcBorders>
            <w:shd w:val="clear" w:color="auto" w:fill="auto"/>
            <w:vAlign w:val="center"/>
          </w:tcPr>
          <w:p w14:paraId="6BE98A3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968DC1C"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Кисель из концентрата</w:t>
            </w:r>
          </w:p>
        </w:tc>
        <w:tc>
          <w:tcPr>
            <w:tcW w:w="1333" w:type="dxa"/>
            <w:tcBorders>
              <w:left w:val="single" w:sz="4" w:space="0" w:color="000000"/>
              <w:bottom w:val="single" w:sz="4" w:space="0" w:color="000000"/>
            </w:tcBorders>
            <w:shd w:val="clear" w:color="auto" w:fill="auto"/>
            <w:vAlign w:val="center"/>
          </w:tcPr>
          <w:p w14:paraId="46D126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bottom w:val="single" w:sz="4" w:space="0" w:color="000000"/>
            </w:tcBorders>
            <w:shd w:val="clear" w:color="auto" w:fill="auto"/>
            <w:vAlign w:val="center"/>
          </w:tcPr>
          <w:p w14:paraId="60CECBE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0,02</w:t>
            </w:r>
          </w:p>
        </w:tc>
        <w:tc>
          <w:tcPr>
            <w:tcW w:w="1333" w:type="dxa"/>
            <w:tcBorders>
              <w:left w:val="single" w:sz="4" w:space="0" w:color="000000"/>
              <w:bottom w:val="single" w:sz="4" w:space="0" w:color="000000"/>
            </w:tcBorders>
            <w:shd w:val="clear" w:color="auto" w:fill="auto"/>
            <w:vAlign w:val="center"/>
          </w:tcPr>
          <w:p w14:paraId="78704D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75FF4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13,88</w:t>
            </w:r>
          </w:p>
        </w:tc>
        <w:tc>
          <w:tcPr>
            <w:tcW w:w="928" w:type="dxa"/>
            <w:tcBorders>
              <w:left w:val="single" w:sz="4" w:space="0" w:color="000000"/>
              <w:bottom w:val="single" w:sz="4" w:space="0" w:color="000000"/>
            </w:tcBorders>
            <w:shd w:val="clear" w:color="auto" w:fill="auto"/>
            <w:vAlign w:val="center"/>
          </w:tcPr>
          <w:p w14:paraId="0732F3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55,64</w:t>
            </w:r>
          </w:p>
        </w:tc>
        <w:tc>
          <w:tcPr>
            <w:tcW w:w="214" w:type="dxa"/>
            <w:gridSpan w:val="2"/>
            <w:tcBorders>
              <w:left w:val="single" w:sz="8" w:space="0" w:color="000000"/>
            </w:tcBorders>
            <w:shd w:val="clear" w:color="auto" w:fill="auto"/>
          </w:tcPr>
          <w:p w14:paraId="48B1167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B68CDE8"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tcBorders>
            <w:shd w:val="clear" w:color="auto" w:fill="auto"/>
            <w:vAlign w:val="center"/>
          </w:tcPr>
          <w:p w14:paraId="2CD35CE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439EB80B"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Свекла отварная с растительным маслом</w:t>
            </w:r>
          </w:p>
        </w:tc>
        <w:tc>
          <w:tcPr>
            <w:tcW w:w="1333" w:type="dxa"/>
            <w:tcBorders>
              <w:left w:val="single" w:sz="4" w:space="0" w:color="000000"/>
            </w:tcBorders>
            <w:shd w:val="clear" w:color="auto" w:fill="auto"/>
            <w:vAlign w:val="center"/>
          </w:tcPr>
          <w:p w14:paraId="3B0760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150</w:t>
            </w:r>
          </w:p>
        </w:tc>
        <w:tc>
          <w:tcPr>
            <w:tcW w:w="1333" w:type="dxa"/>
            <w:tcBorders>
              <w:left w:val="single" w:sz="4" w:space="0" w:color="000000"/>
            </w:tcBorders>
            <w:shd w:val="clear" w:color="auto" w:fill="auto"/>
            <w:vAlign w:val="center"/>
          </w:tcPr>
          <w:p w14:paraId="250C0F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2,88</w:t>
            </w:r>
          </w:p>
        </w:tc>
        <w:tc>
          <w:tcPr>
            <w:tcW w:w="1333" w:type="dxa"/>
            <w:tcBorders>
              <w:left w:val="single" w:sz="4" w:space="0" w:color="000000"/>
            </w:tcBorders>
            <w:shd w:val="clear" w:color="auto" w:fill="auto"/>
            <w:vAlign w:val="center"/>
          </w:tcPr>
          <w:p w14:paraId="5ABD13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5,19</w:t>
            </w:r>
          </w:p>
        </w:tc>
        <w:tc>
          <w:tcPr>
            <w:tcW w:w="1333" w:type="dxa"/>
            <w:tcBorders>
              <w:left w:val="single" w:sz="4" w:space="0" w:color="000000"/>
            </w:tcBorders>
            <w:shd w:val="clear" w:color="auto" w:fill="auto"/>
            <w:vAlign w:val="center"/>
          </w:tcPr>
          <w:p w14:paraId="229B2A1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17</w:t>
            </w:r>
          </w:p>
        </w:tc>
        <w:tc>
          <w:tcPr>
            <w:tcW w:w="928" w:type="dxa"/>
            <w:tcBorders>
              <w:left w:val="single" w:sz="4" w:space="0" w:color="000000"/>
            </w:tcBorders>
            <w:shd w:val="clear" w:color="auto" w:fill="auto"/>
            <w:vAlign w:val="center"/>
          </w:tcPr>
          <w:p w14:paraId="35AADD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126</w:t>
            </w:r>
          </w:p>
        </w:tc>
        <w:tc>
          <w:tcPr>
            <w:tcW w:w="214" w:type="dxa"/>
            <w:gridSpan w:val="2"/>
            <w:tcBorders>
              <w:left w:val="single" w:sz="8" w:space="0" w:color="000000"/>
            </w:tcBorders>
            <w:shd w:val="clear" w:color="auto" w:fill="auto"/>
          </w:tcPr>
          <w:p w14:paraId="770D7C5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7965ED6" w14:textId="77777777" w:rsidTr="00B610A1">
        <w:tblPrEx>
          <w:tblCellMar>
            <w:left w:w="0" w:type="dxa"/>
            <w:right w:w="0" w:type="dxa"/>
          </w:tblCellMar>
        </w:tblPrEx>
        <w:trPr>
          <w:trHeight w:val="315"/>
        </w:trPr>
        <w:tc>
          <w:tcPr>
            <w:tcW w:w="712" w:type="dxa"/>
            <w:tcBorders>
              <w:top w:val="single" w:sz="4" w:space="0" w:color="000000"/>
              <w:left w:val="single" w:sz="4" w:space="0" w:color="000000"/>
              <w:bottom w:val="single" w:sz="4" w:space="0" w:color="000000"/>
            </w:tcBorders>
            <w:shd w:val="clear" w:color="auto" w:fill="auto"/>
            <w:vAlign w:val="center"/>
          </w:tcPr>
          <w:p w14:paraId="5EB01A1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57" w:type="dxa"/>
            <w:tcBorders>
              <w:top w:val="single" w:sz="4" w:space="0" w:color="000000"/>
              <w:left w:val="single" w:sz="4" w:space="0" w:color="000000"/>
              <w:bottom w:val="single" w:sz="4" w:space="0" w:color="000000"/>
            </w:tcBorders>
            <w:shd w:val="clear" w:color="auto" w:fill="auto"/>
            <w:vAlign w:val="bottom"/>
          </w:tcPr>
          <w:p w14:paraId="24E6CCC3"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Отвар шиповника</w:t>
            </w:r>
          </w:p>
        </w:tc>
        <w:tc>
          <w:tcPr>
            <w:tcW w:w="1333" w:type="dxa"/>
            <w:tcBorders>
              <w:top w:val="single" w:sz="4" w:space="0" w:color="000000"/>
              <w:left w:val="single" w:sz="4" w:space="0" w:color="000000"/>
              <w:bottom w:val="single" w:sz="4" w:space="0" w:color="000000"/>
            </w:tcBorders>
            <w:shd w:val="clear" w:color="auto" w:fill="auto"/>
            <w:vAlign w:val="center"/>
          </w:tcPr>
          <w:p w14:paraId="454A22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top w:val="single" w:sz="4" w:space="0" w:color="000000"/>
              <w:left w:val="single" w:sz="4" w:space="0" w:color="000000"/>
              <w:bottom w:val="single" w:sz="4" w:space="0" w:color="000000"/>
            </w:tcBorders>
            <w:shd w:val="clear" w:color="auto" w:fill="auto"/>
            <w:vAlign w:val="center"/>
          </w:tcPr>
          <w:p w14:paraId="48276F5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top w:val="single" w:sz="4" w:space="0" w:color="000000"/>
              <w:left w:val="single" w:sz="4" w:space="0" w:color="000000"/>
              <w:bottom w:val="single" w:sz="4" w:space="0" w:color="000000"/>
            </w:tcBorders>
            <w:shd w:val="clear" w:color="auto" w:fill="auto"/>
            <w:vAlign w:val="center"/>
          </w:tcPr>
          <w:p w14:paraId="2BE64EC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top w:val="single" w:sz="4" w:space="0" w:color="000000"/>
              <w:left w:val="single" w:sz="4" w:space="0" w:color="000000"/>
              <w:bottom w:val="single" w:sz="4" w:space="0" w:color="000000"/>
            </w:tcBorders>
            <w:shd w:val="clear" w:color="auto" w:fill="auto"/>
            <w:vAlign w:val="center"/>
          </w:tcPr>
          <w:p w14:paraId="3D6894F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top w:val="single" w:sz="4" w:space="0" w:color="000000"/>
              <w:left w:val="single" w:sz="4" w:space="0" w:color="000000"/>
              <w:bottom w:val="single" w:sz="4" w:space="0" w:color="000000"/>
            </w:tcBorders>
            <w:shd w:val="clear" w:color="auto" w:fill="auto"/>
            <w:vAlign w:val="center"/>
          </w:tcPr>
          <w:p w14:paraId="702780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3677A8E0"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910FD38" w14:textId="77777777" w:rsidTr="00B610A1">
        <w:tblPrEx>
          <w:tblCellMar>
            <w:left w:w="0" w:type="dxa"/>
            <w:right w:w="0" w:type="dxa"/>
          </w:tblCellMar>
        </w:tblPrEx>
        <w:trPr>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4EC0F9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ужин</w:t>
            </w:r>
          </w:p>
        </w:tc>
        <w:tc>
          <w:tcPr>
            <w:tcW w:w="3257" w:type="dxa"/>
            <w:tcBorders>
              <w:left w:val="single" w:sz="4" w:space="0" w:color="000000"/>
              <w:bottom w:val="single" w:sz="4" w:space="0" w:color="000000"/>
            </w:tcBorders>
            <w:shd w:val="clear" w:color="auto" w:fill="auto"/>
            <w:vAlign w:val="bottom"/>
          </w:tcPr>
          <w:p w14:paraId="5C3D1BCC"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Каша кукурузная молочная без сахара</w:t>
            </w:r>
          </w:p>
        </w:tc>
        <w:tc>
          <w:tcPr>
            <w:tcW w:w="1333" w:type="dxa"/>
            <w:tcBorders>
              <w:left w:val="single" w:sz="4" w:space="0" w:color="000000"/>
              <w:bottom w:val="single" w:sz="4" w:space="0" w:color="000000"/>
            </w:tcBorders>
            <w:shd w:val="clear" w:color="auto" w:fill="auto"/>
            <w:vAlign w:val="center"/>
          </w:tcPr>
          <w:p w14:paraId="2F603C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200/40/100</w:t>
            </w:r>
          </w:p>
        </w:tc>
        <w:tc>
          <w:tcPr>
            <w:tcW w:w="1333" w:type="dxa"/>
            <w:tcBorders>
              <w:left w:val="single" w:sz="4" w:space="0" w:color="000000"/>
              <w:bottom w:val="single" w:sz="4" w:space="0" w:color="000000"/>
            </w:tcBorders>
            <w:shd w:val="clear" w:color="auto" w:fill="auto"/>
            <w:vAlign w:val="center"/>
          </w:tcPr>
          <w:p w14:paraId="19FEAB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6,1</w:t>
            </w:r>
          </w:p>
        </w:tc>
        <w:tc>
          <w:tcPr>
            <w:tcW w:w="1333" w:type="dxa"/>
            <w:tcBorders>
              <w:left w:val="single" w:sz="4" w:space="0" w:color="000000"/>
              <w:bottom w:val="single" w:sz="4" w:space="0" w:color="000000"/>
            </w:tcBorders>
            <w:shd w:val="clear" w:color="auto" w:fill="auto"/>
            <w:vAlign w:val="center"/>
          </w:tcPr>
          <w:p w14:paraId="59FBEC5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2,98</w:t>
            </w:r>
          </w:p>
        </w:tc>
        <w:tc>
          <w:tcPr>
            <w:tcW w:w="1333" w:type="dxa"/>
            <w:tcBorders>
              <w:left w:val="single" w:sz="4" w:space="0" w:color="000000"/>
              <w:bottom w:val="single" w:sz="4" w:space="0" w:color="000000"/>
            </w:tcBorders>
            <w:shd w:val="clear" w:color="auto" w:fill="auto"/>
            <w:vAlign w:val="center"/>
          </w:tcPr>
          <w:p w14:paraId="30A7CE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33,38</w:t>
            </w:r>
          </w:p>
        </w:tc>
        <w:tc>
          <w:tcPr>
            <w:tcW w:w="928" w:type="dxa"/>
            <w:tcBorders>
              <w:left w:val="single" w:sz="4" w:space="0" w:color="000000"/>
              <w:bottom w:val="single" w:sz="4" w:space="0" w:color="000000"/>
            </w:tcBorders>
            <w:shd w:val="clear" w:color="auto" w:fill="auto"/>
            <w:vAlign w:val="center"/>
          </w:tcPr>
          <w:p w14:paraId="30ADDED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185,3</w:t>
            </w:r>
          </w:p>
        </w:tc>
        <w:tc>
          <w:tcPr>
            <w:tcW w:w="224" w:type="dxa"/>
            <w:gridSpan w:val="3"/>
            <w:tcBorders>
              <w:left w:val="single" w:sz="4" w:space="0" w:color="000000"/>
            </w:tcBorders>
            <w:shd w:val="clear" w:color="auto" w:fill="auto"/>
          </w:tcPr>
          <w:p w14:paraId="194A7902"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E1A45CE"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7BCF2FB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666B900"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Суфле творожное</w:t>
            </w:r>
          </w:p>
        </w:tc>
        <w:tc>
          <w:tcPr>
            <w:tcW w:w="1333" w:type="dxa"/>
            <w:tcBorders>
              <w:left w:val="single" w:sz="4" w:space="0" w:color="000000"/>
              <w:bottom w:val="single" w:sz="4" w:space="0" w:color="000000"/>
            </w:tcBorders>
            <w:shd w:val="clear" w:color="auto" w:fill="auto"/>
            <w:vAlign w:val="center"/>
          </w:tcPr>
          <w:p w14:paraId="3DD42B5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120</w:t>
            </w:r>
          </w:p>
        </w:tc>
        <w:tc>
          <w:tcPr>
            <w:tcW w:w="1333" w:type="dxa"/>
            <w:tcBorders>
              <w:left w:val="single" w:sz="4" w:space="0" w:color="000000"/>
              <w:bottom w:val="single" w:sz="4" w:space="0" w:color="000000"/>
            </w:tcBorders>
            <w:shd w:val="clear" w:color="auto" w:fill="auto"/>
            <w:vAlign w:val="center"/>
          </w:tcPr>
          <w:p w14:paraId="0F8E6EA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19,34</w:t>
            </w:r>
          </w:p>
        </w:tc>
        <w:tc>
          <w:tcPr>
            <w:tcW w:w="1333" w:type="dxa"/>
            <w:tcBorders>
              <w:left w:val="single" w:sz="4" w:space="0" w:color="000000"/>
              <w:bottom w:val="single" w:sz="4" w:space="0" w:color="000000"/>
            </w:tcBorders>
            <w:shd w:val="clear" w:color="auto" w:fill="auto"/>
            <w:vAlign w:val="center"/>
          </w:tcPr>
          <w:p w14:paraId="66371D2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10,22</w:t>
            </w:r>
          </w:p>
        </w:tc>
        <w:tc>
          <w:tcPr>
            <w:tcW w:w="1333" w:type="dxa"/>
            <w:tcBorders>
              <w:left w:val="single" w:sz="4" w:space="0" w:color="000000"/>
              <w:bottom w:val="single" w:sz="4" w:space="0" w:color="000000"/>
            </w:tcBorders>
            <w:shd w:val="clear" w:color="auto" w:fill="auto"/>
            <w:vAlign w:val="center"/>
          </w:tcPr>
          <w:p w14:paraId="6B658A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15,82</w:t>
            </w:r>
          </w:p>
        </w:tc>
        <w:tc>
          <w:tcPr>
            <w:tcW w:w="928" w:type="dxa"/>
            <w:tcBorders>
              <w:left w:val="single" w:sz="4" w:space="0" w:color="000000"/>
              <w:bottom w:val="single" w:sz="4" w:space="0" w:color="000000"/>
            </w:tcBorders>
            <w:shd w:val="clear" w:color="auto" w:fill="auto"/>
            <w:vAlign w:val="center"/>
          </w:tcPr>
          <w:p w14:paraId="318C9D7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235,52</w:t>
            </w:r>
          </w:p>
        </w:tc>
        <w:tc>
          <w:tcPr>
            <w:tcW w:w="214" w:type="dxa"/>
            <w:gridSpan w:val="2"/>
            <w:tcBorders>
              <w:left w:val="single" w:sz="8" w:space="0" w:color="000000"/>
            </w:tcBorders>
            <w:shd w:val="clear" w:color="auto" w:fill="auto"/>
          </w:tcPr>
          <w:p w14:paraId="7A80E691"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09B8B27"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10F4D6D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1BE3ACC3"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Масло сливочное </w:t>
            </w:r>
          </w:p>
        </w:tc>
        <w:tc>
          <w:tcPr>
            <w:tcW w:w="1333" w:type="dxa"/>
            <w:tcBorders>
              <w:left w:val="single" w:sz="4" w:space="0" w:color="000000"/>
              <w:bottom w:val="single" w:sz="8" w:space="0" w:color="000000"/>
            </w:tcBorders>
            <w:shd w:val="clear" w:color="auto" w:fill="auto"/>
            <w:vAlign w:val="center"/>
          </w:tcPr>
          <w:p w14:paraId="08676B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w:t>
            </w:r>
          </w:p>
        </w:tc>
        <w:tc>
          <w:tcPr>
            <w:tcW w:w="1333" w:type="dxa"/>
            <w:tcBorders>
              <w:left w:val="single" w:sz="4" w:space="0" w:color="000000"/>
              <w:bottom w:val="single" w:sz="8" w:space="0" w:color="000000"/>
            </w:tcBorders>
            <w:shd w:val="clear" w:color="auto" w:fill="auto"/>
            <w:vAlign w:val="center"/>
          </w:tcPr>
          <w:p w14:paraId="029277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0,04</w:t>
            </w:r>
          </w:p>
        </w:tc>
        <w:tc>
          <w:tcPr>
            <w:tcW w:w="1333" w:type="dxa"/>
            <w:tcBorders>
              <w:left w:val="single" w:sz="4" w:space="0" w:color="000000"/>
              <w:bottom w:val="single" w:sz="8" w:space="0" w:color="000000"/>
            </w:tcBorders>
            <w:shd w:val="clear" w:color="auto" w:fill="auto"/>
            <w:vAlign w:val="center"/>
          </w:tcPr>
          <w:p w14:paraId="4805A0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3,6</w:t>
            </w:r>
          </w:p>
        </w:tc>
        <w:tc>
          <w:tcPr>
            <w:tcW w:w="1333" w:type="dxa"/>
            <w:tcBorders>
              <w:left w:val="single" w:sz="4" w:space="0" w:color="000000"/>
              <w:bottom w:val="single" w:sz="8" w:space="0" w:color="000000"/>
            </w:tcBorders>
            <w:shd w:val="clear" w:color="auto" w:fill="auto"/>
            <w:vAlign w:val="center"/>
          </w:tcPr>
          <w:p w14:paraId="1AF9B5B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0,065</w:t>
            </w:r>
          </w:p>
        </w:tc>
        <w:tc>
          <w:tcPr>
            <w:tcW w:w="928" w:type="dxa"/>
            <w:tcBorders>
              <w:left w:val="single" w:sz="4" w:space="0" w:color="000000"/>
              <w:bottom w:val="single" w:sz="8" w:space="0" w:color="000000"/>
            </w:tcBorders>
            <w:shd w:val="clear" w:color="auto" w:fill="auto"/>
            <w:vAlign w:val="center"/>
          </w:tcPr>
          <w:p w14:paraId="78BC7C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33,05</w:t>
            </w:r>
          </w:p>
        </w:tc>
        <w:tc>
          <w:tcPr>
            <w:tcW w:w="214" w:type="dxa"/>
            <w:gridSpan w:val="2"/>
            <w:tcBorders>
              <w:left w:val="single" w:sz="8" w:space="0" w:color="000000"/>
            </w:tcBorders>
            <w:shd w:val="clear" w:color="auto" w:fill="auto"/>
          </w:tcPr>
          <w:p w14:paraId="71FA765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F9F8EF1" w14:textId="77777777" w:rsidTr="00B610A1">
        <w:tblPrEx>
          <w:tblCellMar>
            <w:left w:w="0" w:type="dxa"/>
            <w:right w:w="0" w:type="dxa"/>
          </w:tblCellMar>
        </w:tblPrEx>
        <w:trPr>
          <w:trHeight w:val="315"/>
        </w:trPr>
        <w:tc>
          <w:tcPr>
            <w:tcW w:w="712" w:type="dxa"/>
            <w:vMerge w:val="restart"/>
            <w:tcBorders>
              <w:left w:val="single" w:sz="4" w:space="0" w:color="000000"/>
            </w:tcBorders>
            <w:shd w:val="clear" w:color="auto" w:fill="auto"/>
            <w:textDirection w:val="btLr"/>
            <w:vAlign w:val="center"/>
          </w:tcPr>
          <w:p w14:paraId="5A3628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57" w:type="dxa"/>
            <w:tcBorders>
              <w:left w:val="single" w:sz="4" w:space="0" w:color="000000"/>
              <w:bottom w:val="single" w:sz="4" w:space="0" w:color="000000"/>
            </w:tcBorders>
            <w:shd w:val="clear" w:color="auto" w:fill="auto"/>
            <w:vAlign w:val="bottom"/>
          </w:tcPr>
          <w:p w14:paraId="6AA9FAEA"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160BDE9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6066284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A252B0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EF16F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5F3F5EE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1D28C1CD"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0B5615C"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673B999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48091EB"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4" w:space="0" w:color="000000"/>
            </w:tcBorders>
            <w:shd w:val="clear" w:color="auto" w:fill="auto"/>
            <w:vAlign w:val="center"/>
          </w:tcPr>
          <w:p w14:paraId="036AD0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33D02F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4BF1A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267E4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bottom w:val="single" w:sz="4" w:space="0" w:color="000000"/>
            </w:tcBorders>
            <w:shd w:val="clear" w:color="auto" w:fill="auto"/>
            <w:vAlign w:val="center"/>
          </w:tcPr>
          <w:p w14:paraId="26AF703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24" w:type="dxa"/>
            <w:gridSpan w:val="3"/>
            <w:tcBorders>
              <w:left w:val="single" w:sz="4" w:space="0" w:color="000000"/>
            </w:tcBorders>
            <w:shd w:val="clear" w:color="auto" w:fill="auto"/>
          </w:tcPr>
          <w:p w14:paraId="336FBD1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433D81B"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2964EFF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057E0DB"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Хлеб пшеничный</w:t>
            </w:r>
          </w:p>
        </w:tc>
        <w:tc>
          <w:tcPr>
            <w:tcW w:w="1333" w:type="dxa"/>
            <w:tcBorders>
              <w:left w:val="single" w:sz="4" w:space="0" w:color="000000"/>
              <w:bottom w:val="single" w:sz="4" w:space="0" w:color="000000"/>
            </w:tcBorders>
            <w:shd w:val="clear" w:color="auto" w:fill="auto"/>
            <w:vAlign w:val="center"/>
          </w:tcPr>
          <w:p w14:paraId="6659F5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242CBF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22,8</w:t>
            </w:r>
          </w:p>
        </w:tc>
        <w:tc>
          <w:tcPr>
            <w:tcW w:w="1333" w:type="dxa"/>
            <w:tcBorders>
              <w:left w:val="single" w:sz="4" w:space="0" w:color="000000"/>
              <w:bottom w:val="single" w:sz="4" w:space="0" w:color="000000"/>
            </w:tcBorders>
            <w:shd w:val="clear" w:color="auto" w:fill="auto"/>
            <w:vAlign w:val="center"/>
          </w:tcPr>
          <w:p w14:paraId="63BB05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2,4</w:t>
            </w:r>
          </w:p>
        </w:tc>
        <w:tc>
          <w:tcPr>
            <w:tcW w:w="1333" w:type="dxa"/>
            <w:tcBorders>
              <w:left w:val="single" w:sz="4" w:space="0" w:color="000000"/>
              <w:bottom w:val="single" w:sz="4" w:space="0" w:color="000000"/>
            </w:tcBorders>
            <w:shd w:val="clear" w:color="auto" w:fill="auto"/>
            <w:vAlign w:val="center"/>
          </w:tcPr>
          <w:p w14:paraId="18DDA9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147,6</w:t>
            </w:r>
          </w:p>
        </w:tc>
        <w:tc>
          <w:tcPr>
            <w:tcW w:w="928" w:type="dxa"/>
            <w:tcBorders>
              <w:left w:val="single" w:sz="4" w:space="0" w:color="000000"/>
              <w:bottom w:val="single" w:sz="4" w:space="0" w:color="000000"/>
            </w:tcBorders>
            <w:shd w:val="clear" w:color="auto" w:fill="auto"/>
            <w:vAlign w:val="center"/>
          </w:tcPr>
          <w:p w14:paraId="0AB7FF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705</w:t>
            </w:r>
          </w:p>
        </w:tc>
        <w:tc>
          <w:tcPr>
            <w:tcW w:w="224" w:type="dxa"/>
            <w:gridSpan w:val="3"/>
            <w:tcBorders>
              <w:left w:val="single" w:sz="4" w:space="0" w:color="000000"/>
            </w:tcBorders>
            <w:shd w:val="clear" w:color="auto" w:fill="auto"/>
          </w:tcPr>
          <w:p w14:paraId="4FC719C1"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B30066D"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73F6593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CC9E29B"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78073AB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486523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B1954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5CB34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1F9C6FA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4F73DE9D"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034A55A"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6C7351D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F16D768"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4A527C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598BDF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5FFAA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C49836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4B42A79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5724F76B"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458DF09"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3EB8539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06BEF9F"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07D474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7C9319E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25646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2ECDE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442B2D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477D134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94BE1B9"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0071331E" w14:textId="77777777" w:rsidR="00A83155" w:rsidRPr="00C81D39" w:rsidRDefault="00A83155" w:rsidP="00B610A1">
            <w:pPr>
              <w:snapToGrid w:val="0"/>
              <w:spacing w:after="0" w:line="240" w:lineRule="auto"/>
              <w:rPr>
                <w:rFonts w:ascii="Times New Roman" w:hAnsi="Times New Roman"/>
                <w:b/>
                <w:bCs/>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1C2A70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738E29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2FD0AD8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39E54F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C2F16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558B57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5D9647C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B200462"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1F1F66E7" w14:textId="77777777" w:rsidR="00A83155" w:rsidRPr="00C81D39" w:rsidRDefault="00A83155" w:rsidP="00B610A1">
            <w:pPr>
              <w:snapToGrid w:val="0"/>
              <w:spacing w:after="0" w:line="240" w:lineRule="auto"/>
              <w:jc w:val="center"/>
              <w:rPr>
                <w:rFonts w:ascii="Times New Roman" w:hAnsi="Times New Roman"/>
                <w:b/>
                <w:bCs/>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2BB6697"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Соль</w:t>
            </w:r>
          </w:p>
        </w:tc>
        <w:tc>
          <w:tcPr>
            <w:tcW w:w="1333" w:type="dxa"/>
            <w:tcBorders>
              <w:left w:val="single" w:sz="4" w:space="0" w:color="000000"/>
              <w:bottom w:val="single" w:sz="4" w:space="0" w:color="000000"/>
            </w:tcBorders>
            <w:shd w:val="clear" w:color="auto" w:fill="auto"/>
            <w:vAlign w:val="center"/>
          </w:tcPr>
          <w:p w14:paraId="3A5B6AF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w:t>
            </w:r>
          </w:p>
        </w:tc>
        <w:tc>
          <w:tcPr>
            <w:tcW w:w="1333" w:type="dxa"/>
            <w:tcBorders>
              <w:left w:val="single" w:sz="4" w:space="0" w:color="000000"/>
              <w:bottom w:val="single" w:sz="4" w:space="0" w:color="000000"/>
            </w:tcBorders>
            <w:shd w:val="clear" w:color="auto" w:fill="auto"/>
            <w:vAlign w:val="center"/>
          </w:tcPr>
          <w:p w14:paraId="6022B9A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F3A14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0,00</w:t>
            </w:r>
          </w:p>
        </w:tc>
        <w:tc>
          <w:tcPr>
            <w:tcW w:w="1333" w:type="dxa"/>
            <w:tcBorders>
              <w:left w:val="single" w:sz="4" w:space="0" w:color="000000"/>
              <w:bottom w:val="single" w:sz="4" w:space="0" w:color="000000"/>
            </w:tcBorders>
            <w:shd w:val="clear" w:color="auto" w:fill="auto"/>
            <w:vAlign w:val="center"/>
          </w:tcPr>
          <w:p w14:paraId="621F96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70E088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70E277EF"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7B3EC965" w14:textId="77777777" w:rsidTr="00B610A1">
        <w:tblPrEx>
          <w:tblCellMar>
            <w:left w:w="0" w:type="dxa"/>
            <w:right w:w="0" w:type="dxa"/>
          </w:tblCellMar>
        </w:tblPrEx>
        <w:trPr>
          <w:trHeight w:val="315"/>
        </w:trPr>
        <w:tc>
          <w:tcPr>
            <w:tcW w:w="712" w:type="dxa"/>
            <w:tcBorders>
              <w:left w:val="single" w:sz="4" w:space="0" w:color="000000"/>
              <w:bottom w:val="single" w:sz="4" w:space="0" w:color="000000"/>
            </w:tcBorders>
            <w:shd w:val="clear" w:color="auto" w:fill="auto"/>
            <w:textDirection w:val="btLr"/>
            <w:vAlign w:val="center"/>
          </w:tcPr>
          <w:p w14:paraId="5655077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257" w:type="dxa"/>
            <w:tcBorders>
              <w:left w:val="single" w:sz="4" w:space="0" w:color="000000"/>
              <w:bottom w:val="single" w:sz="4" w:space="0" w:color="000000"/>
            </w:tcBorders>
            <w:shd w:val="clear" w:color="auto" w:fill="auto"/>
            <w:vAlign w:val="bottom"/>
          </w:tcPr>
          <w:p w14:paraId="170CD865" w14:textId="77777777" w:rsidR="00A83155" w:rsidRPr="00C81D39" w:rsidRDefault="00A83155" w:rsidP="00B610A1">
            <w:pPr>
              <w:spacing w:after="0" w:line="240" w:lineRule="auto"/>
              <w:rPr>
                <w:rFonts w:ascii="Times New Roman" w:hAnsi="Times New Roman"/>
              </w:rPr>
            </w:pPr>
            <w:r w:rsidRPr="00C81D39">
              <w:rPr>
                <w:rFonts w:ascii="Times New Roman" w:hAnsi="Times New Roman"/>
                <w:bCs/>
                <w:sz w:val="20"/>
                <w:szCs w:val="20"/>
                <w:lang w:eastAsia="ru-RU"/>
              </w:rPr>
              <w:t>Итого ЩД</w:t>
            </w:r>
          </w:p>
        </w:tc>
        <w:tc>
          <w:tcPr>
            <w:tcW w:w="1333" w:type="dxa"/>
            <w:tcBorders>
              <w:left w:val="single" w:sz="4" w:space="0" w:color="000000"/>
              <w:bottom w:val="single" w:sz="4" w:space="0" w:color="000000"/>
            </w:tcBorders>
            <w:shd w:val="clear" w:color="auto" w:fill="auto"/>
            <w:vAlign w:val="center"/>
          </w:tcPr>
          <w:p w14:paraId="62D664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55EB71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94,46</w:t>
            </w:r>
          </w:p>
        </w:tc>
        <w:tc>
          <w:tcPr>
            <w:tcW w:w="1333" w:type="dxa"/>
            <w:tcBorders>
              <w:left w:val="single" w:sz="4" w:space="0" w:color="000000"/>
              <w:bottom w:val="single" w:sz="4" w:space="0" w:color="000000"/>
            </w:tcBorders>
            <w:shd w:val="clear" w:color="auto" w:fill="auto"/>
            <w:vAlign w:val="center"/>
          </w:tcPr>
          <w:p w14:paraId="44806A6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68,97</w:t>
            </w:r>
          </w:p>
        </w:tc>
        <w:tc>
          <w:tcPr>
            <w:tcW w:w="1333" w:type="dxa"/>
            <w:tcBorders>
              <w:left w:val="single" w:sz="4" w:space="0" w:color="000000"/>
              <w:bottom w:val="single" w:sz="4" w:space="0" w:color="000000"/>
            </w:tcBorders>
            <w:shd w:val="clear" w:color="auto" w:fill="auto"/>
            <w:vAlign w:val="center"/>
          </w:tcPr>
          <w:p w14:paraId="0D7E98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318,07</w:t>
            </w:r>
          </w:p>
        </w:tc>
        <w:tc>
          <w:tcPr>
            <w:tcW w:w="928" w:type="dxa"/>
            <w:tcBorders>
              <w:left w:val="single" w:sz="4" w:space="0" w:color="000000"/>
              <w:bottom w:val="single" w:sz="4" w:space="0" w:color="000000"/>
            </w:tcBorders>
            <w:shd w:val="clear" w:color="auto" w:fill="auto"/>
            <w:vAlign w:val="center"/>
          </w:tcPr>
          <w:p w14:paraId="4C9D2C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2322,27</w:t>
            </w:r>
          </w:p>
        </w:tc>
        <w:tc>
          <w:tcPr>
            <w:tcW w:w="224" w:type="dxa"/>
            <w:gridSpan w:val="3"/>
            <w:tcBorders>
              <w:left w:val="single" w:sz="4" w:space="0" w:color="000000"/>
            </w:tcBorders>
            <w:shd w:val="clear" w:color="auto" w:fill="auto"/>
          </w:tcPr>
          <w:p w14:paraId="44D35A5F" w14:textId="77777777" w:rsidR="00A83155" w:rsidRPr="00C81D39" w:rsidRDefault="00A83155" w:rsidP="00B610A1">
            <w:pPr>
              <w:snapToGrid w:val="0"/>
              <w:spacing w:after="0" w:line="240" w:lineRule="auto"/>
              <w:rPr>
                <w:rFonts w:ascii="Times New Roman" w:hAnsi="Times New Roman"/>
                <w:b/>
                <w:bCs/>
                <w:sz w:val="20"/>
                <w:szCs w:val="20"/>
                <w:lang w:eastAsia="ru-RU"/>
              </w:rPr>
            </w:pPr>
          </w:p>
        </w:tc>
      </w:tr>
      <w:tr w:rsidR="00A83155" w:rsidRPr="00C81D39" w14:paraId="5347D832" w14:textId="77777777" w:rsidTr="00B610A1">
        <w:tblPrEx>
          <w:tblCellMar>
            <w:left w:w="0" w:type="dxa"/>
            <w:right w:w="0" w:type="dxa"/>
          </w:tblCellMar>
        </w:tblPrEx>
        <w:trPr>
          <w:trHeight w:val="315"/>
        </w:trPr>
        <w:tc>
          <w:tcPr>
            <w:tcW w:w="10229" w:type="dxa"/>
            <w:gridSpan w:val="7"/>
            <w:tcBorders>
              <w:top w:val="single" w:sz="4" w:space="0" w:color="000000"/>
              <w:left w:val="single" w:sz="4" w:space="0" w:color="000000"/>
              <w:bottom w:val="single" w:sz="4" w:space="0" w:color="000000"/>
            </w:tcBorders>
            <w:shd w:val="clear" w:color="auto" w:fill="auto"/>
            <w:vAlign w:val="center"/>
          </w:tcPr>
          <w:p w14:paraId="32C1348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СРЕДА</w:t>
            </w:r>
          </w:p>
        </w:tc>
        <w:tc>
          <w:tcPr>
            <w:tcW w:w="224" w:type="dxa"/>
            <w:gridSpan w:val="3"/>
            <w:tcBorders>
              <w:left w:val="single" w:sz="4" w:space="0" w:color="000000"/>
            </w:tcBorders>
            <w:shd w:val="clear" w:color="auto" w:fill="auto"/>
          </w:tcPr>
          <w:p w14:paraId="390A1802" w14:textId="77777777" w:rsidR="00A83155" w:rsidRPr="00C81D39" w:rsidRDefault="00A83155" w:rsidP="00B610A1">
            <w:pPr>
              <w:snapToGrid w:val="0"/>
              <w:spacing w:after="0" w:line="240" w:lineRule="auto"/>
              <w:rPr>
                <w:rFonts w:ascii="Times New Roman" w:hAnsi="Times New Roman"/>
                <w:b/>
                <w:bCs/>
                <w:sz w:val="20"/>
                <w:szCs w:val="20"/>
                <w:lang w:eastAsia="ru-RU"/>
              </w:rPr>
            </w:pPr>
          </w:p>
        </w:tc>
      </w:tr>
      <w:tr w:rsidR="00A83155" w:rsidRPr="00C81D39" w14:paraId="625C4C25" w14:textId="77777777" w:rsidTr="00B610A1">
        <w:tblPrEx>
          <w:tblCellMar>
            <w:left w:w="0" w:type="dxa"/>
            <w:right w:w="0" w:type="dxa"/>
          </w:tblCellMar>
        </w:tblPrEx>
        <w:trPr>
          <w:gridAfter w:val="1"/>
          <w:wAfter w:w="10" w:type="dxa"/>
          <w:trHeight w:val="315"/>
        </w:trPr>
        <w:tc>
          <w:tcPr>
            <w:tcW w:w="712" w:type="dxa"/>
            <w:vMerge w:val="restart"/>
            <w:tcBorders>
              <w:top w:val="single" w:sz="4" w:space="0" w:color="000000"/>
              <w:left w:val="single" w:sz="4" w:space="0" w:color="000000"/>
            </w:tcBorders>
            <w:shd w:val="clear" w:color="auto" w:fill="auto"/>
            <w:textDirection w:val="btLr"/>
            <w:vAlign w:val="center"/>
          </w:tcPr>
          <w:p w14:paraId="063DDD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завтрак</w:t>
            </w:r>
          </w:p>
        </w:tc>
        <w:tc>
          <w:tcPr>
            <w:tcW w:w="3257" w:type="dxa"/>
            <w:tcBorders>
              <w:top w:val="single" w:sz="8" w:space="0" w:color="000000"/>
              <w:left w:val="single" w:sz="8" w:space="0" w:color="000000"/>
              <w:bottom w:val="single" w:sz="4" w:space="0" w:color="000000"/>
            </w:tcBorders>
            <w:shd w:val="clear" w:color="auto" w:fill="auto"/>
            <w:vAlign w:val="bottom"/>
          </w:tcPr>
          <w:p w14:paraId="0E61310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Каша </w:t>
            </w:r>
            <w:proofErr w:type="gramStart"/>
            <w:r w:rsidRPr="00C81D39">
              <w:rPr>
                <w:rFonts w:ascii="Times New Roman" w:hAnsi="Times New Roman"/>
                <w:sz w:val="20"/>
                <w:szCs w:val="20"/>
                <w:lang w:eastAsia="ru-RU"/>
              </w:rPr>
              <w:t>геркулесовая  молочная</w:t>
            </w:r>
            <w:proofErr w:type="gramEnd"/>
            <w:r w:rsidRPr="00C81D39">
              <w:rPr>
                <w:rFonts w:ascii="Times New Roman" w:hAnsi="Times New Roman"/>
                <w:sz w:val="20"/>
                <w:szCs w:val="20"/>
                <w:lang w:eastAsia="ru-RU"/>
              </w:rPr>
              <w:t xml:space="preserve"> с сахаром</w:t>
            </w:r>
          </w:p>
        </w:tc>
        <w:tc>
          <w:tcPr>
            <w:tcW w:w="1333" w:type="dxa"/>
            <w:tcBorders>
              <w:top w:val="single" w:sz="8" w:space="0" w:color="000000"/>
              <w:left w:val="single" w:sz="4" w:space="0" w:color="000000"/>
              <w:bottom w:val="single" w:sz="4" w:space="0" w:color="000000"/>
            </w:tcBorders>
            <w:shd w:val="clear" w:color="auto" w:fill="auto"/>
            <w:vAlign w:val="center"/>
          </w:tcPr>
          <w:p w14:paraId="41A23B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200/40/100</w:t>
            </w:r>
          </w:p>
        </w:tc>
        <w:tc>
          <w:tcPr>
            <w:tcW w:w="1333" w:type="dxa"/>
            <w:tcBorders>
              <w:top w:val="single" w:sz="8" w:space="0" w:color="000000"/>
              <w:left w:val="single" w:sz="4" w:space="0" w:color="000000"/>
              <w:bottom w:val="single" w:sz="4" w:space="0" w:color="000000"/>
            </w:tcBorders>
            <w:shd w:val="clear" w:color="auto" w:fill="auto"/>
            <w:vAlign w:val="center"/>
          </w:tcPr>
          <w:p w14:paraId="07C5D7B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7,72</w:t>
            </w:r>
          </w:p>
        </w:tc>
        <w:tc>
          <w:tcPr>
            <w:tcW w:w="1333" w:type="dxa"/>
            <w:tcBorders>
              <w:top w:val="single" w:sz="8" w:space="0" w:color="000000"/>
              <w:left w:val="single" w:sz="4" w:space="0" w:color="000000"/>
              <w:bottom w:val="single" w:sz="4" w:space="0" w:color="000000"/>
            </w:tcBorders>
            <w:shd w:val="clear" w:color="auto" w:fill="auto"/>
            <w:vAlign w:val="center"/>
          </w:tcPr>
          <w:p w14:paraId="4BF146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4,98</w:t>
            </w:r>
          </w:p>
        </w:tc>
        <w:tc>
          <w:tcPr>
            <w:tcW w:w="1333" w:type="dxa"/>
            <w:tcBorders>
              <w:top w:val="single" w:sz="8" w:space="0" w:color="000000"/>
              <w:left w:val="single" w:sz="4" w:space="0" w:color="000000"/>
              <w:bottom w:val="single" w:sz="4" w:space="0" w:color="000000"/>
            </w:tcBorders>
            <w:shd w:val="clear" w:color="auto" w:fill="auto"/>
            <w:vAlign w:val="center"/>
          </w:tcPr>
          <w:p w14:paraId="021EC74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28,82</w:t>
            </w:r>
          </w:p>
        </w:tc>
        <w:tc>
          <w:tcPr>
            <w:tcW w:w="928" w:type="dxa"/>
            <w:tcBorders>
              <w:top w:val="single" w:sz="8" w:space="0" w:color="000000"/>
              <w:left w:val="single" w:sz="4" w:space="0" w:color="000000"/>
              <w:bottom w:val="single" w:sz="4" w:space="0" w:color="000000"/>
            </w:tcBorders>
            <w:shd w:val="clear" w:color="auto" w:fill="auto"/>
            <w:vAlign w:val="center"/>
          </w:tcPr>
          <w:p w14:paraId="71CFC3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191</w:t>
            </w:r>
          </w:p>
        </w:tc>
        <w:tc>
          <w:tcPr>
            <w:tcW w:w="214" w:type="dxa"/>
            <w:gridSpan w:val="2"/>
            <w:tcBorders>
              <w:left w:val="single" w:sz="8" w:space="0" w:color="000000"/>
            </w:tcBorders>
            <w:shd w:val="clear" w:color="auto" w:fill="auto"/>
          </w:tcPr>
          <w:p w14:paraId="4A98C8CD"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B8E66E2" w14:textId="77777777" w:rsidTr="00B610A1">
        <w:tblPrEx>
          <w:tblCellMar>
            <w:left w:w="0" w:type="dxa"/>
            <w:right w:w="0" w:type="dxa"/>
          </w:tblCellMar>
        </w:tblPrEx>
        <w:trPr>
          <w:gridAfter w:val="1"/>
          <w:wAfter w:w="10" w:type="dxa"/>
          <w:trHeight w:val="315"/>
        </w:trPr>
        <w:tc>
          <w:tcPr>
            <w:tcW w:w="712" w:type="dxa"/>
            <w:vMerge/>
            <w:tcBorders>
              <w:top w:val="single" w:sz="4" w:space="0" w:color="000000"/>
              <w:left w:val="single" w:sz="4" w:space="0" w:color="000000"/>
            </w:tcBorders>
            <w:shd w:val="clear" w:color="auto" w:fill="auto"/>
            <w:vAlign w:val="center"/>
          </w:tcPr>
          <w:p w14:paraId="09E201F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8" w:space="0" w:color="000000"/>
              <w:bottom w:val="single" w:sz="4" w:space="0" w:color="000000"/>
            </w:tcBorders>
            <w:shd w:val="clear" w:color="auto" w:fill="auto"/>
            <w:vAlign w:val="bottom"/>
          </w:tcPr>
          <w:p w14:paraId="3E71D7AA"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Сыр </w:t>
            </w:r>
          </w:p>
        </w:tc>
        <w:tc>
          <w:tcPr>
            <w:tcW w:w="1333" w:type="dxa"/>
            <w:tcBorders>
              <w:left w:val="single" w:sz="4" w:space="0" w:color="000000"/>
              <w:bottom w:val="single" w:sz="4" w:space="0" w:color="000000"/>
            </w:tcBorders>
            <w:shd w:val="clear" w:color="auto" w:fill="auto"/>
            <w:vAlign w:val="center"/>
          </w:tcPr>
          <w:p w14:paraId="306B6F6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w:t>
            </w:r>
          </w:p>
        </w:tc>
        <w:tc>
          <w:tcPr>
            <w:tcW w:w="1333" w:type="dxa"/>
            <w:tcBorders>
              <w:left w:val="single" w:sz="4" w:space="0" w:color="000000"/>
              <w:bottom w:val="single" w:sz="4" w:space="0" w:color="000000"/>
            </w:tcBorders>
            <w:shd w:val="clear" w:color="auto" w:fill="auto"/>
            <w:vAlign w:val="center"/>
          </w:tcPr>
          <w:p w14:paraId="249E53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5,8</w:t>
            </w:r>
          </w:p>
        </w:tc>
        <w:tc>
          <w:tcPr>
            <w:tcW w:w="1333" w:type="dxa"/>
            <w:tcBorders>
              <w:left w:val="single" w:sz="4" w:space="0" w:color="000000"/>
              <w:bottom w:val="single" w:sz="4" w:space="0" w:color="000000"/>
            </w:tcBorders>
            <w:shd w:val="clear" w:color="auto" w:fill="auto"/>
            <w:vAlign w:val="center"/>
          </w:tcPr>
          <w:p w14:paraId="6902E4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7,37</w:t>
            </w:r>
          </w:p>
        </w:tc>
        <w:tc>
          <w:tcPr>
            <w:tcW w:w="1333" w:type="dxa"/>
            <w:tcBorders>
              <w:left w:val="single" w:sz="4" w:space="0" w:color="000000"/>
              <w:bottom w:val="single" w:sz="4" w:space="0" w:color="000000"/>
            </w:tcBorders>
            <w:shd w:val="clear" w:color="auto" w:fill="auto"/>
            <w:vAlign w:val="center"/>
          </w:tcPr>
          <w:p w14:paraId="2F105ED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221269A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91</w:t>
            </w:r>
          </w:p>
        </w:tc>
        <w:tc>
          <w:tcPr>
            <w:tcW w:w="214" w:type="dxa"/>
            <w:gridSpan w:val="2"/>
            <w:tcBorders>
              <w:left w:val="single" w:sz="8" w:space="0" w:color="000000"/>
            </w:tcBorders>
            <w:shd w:val="clear" w:color="auto" w:fill="auto"/>
          </w:tcPr>
          <w:p w14:paraId="376C949F"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D699EA8" w14:textId="77777777" w:rsidTr="00B610A1">
        <w:tblPrEx>
          <w:tblCellMar>
            <w:left w:w="0" w:type="dxa"/>
            <w:right w:w="0" w:type="dxa"/>
          </w:tblCellMar>
        </w:tblPrEx>
        <w:trPr>
          <w:gridAfter w:val="1"/>
          <w:wAfter w:w="10" w:type="dxa"/>
          <w:trHeight w:val="315"/>
        </w:trPr>
        <w:tc>
          <w:tcPr>
            <w:tcW w:w="712" w:type="dxa"/>
            <w:vMerge/>
            <w:tcBorders>
              <w:top w:val="single" w:sz="4" w:space="0" w:color="000000"/>
              <w:left w:val="single" w:sz="4" w:space="0" w:color="000000"/>
            </w:tcBorders>
            <w:shd w:val="clear" w:color="auto" w:fill="auto"/>
            <w:vAlign w:val="center"/>
          </w:tcPr>
          <w:p w14:paraId="010DE51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8" w:space="0" w:color="000000"/>
              <w:bottom w:val="single" w:sz="4" w:space="0" w:color="000000"/>
            </w:tcBorders>
            <w:shd w:val="clear" w:color="auto" w:fill="auto"/>
            <w:vAlign w:val="bottom"/>
          </w:tcPr>
          <w:p w14:paraId="0D1B4A6D"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6B02F69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6BBBC12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1CEE152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74ADD86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0,13</w:t>
            </w:r>
          </w:p>
        </w:tc>
        <w:tc>
          <w:tcPr>
            <w:tcW w:w="928" w:type="dxa"/>
            <w:tcBorders>
              <w:left w:val="single" w:sz="4" w:space="0" w:color="000000"/>
              <w:bottom w:val="single" w:sz="4" w:space="0" w:color="000000"/>
            </w:tcBorders>
            <w:shd w:val="clear" w:color="auto" w:fill="auto"/>
            <w:vAlign w:val="center"/>
          </w:tcPr>
          <w:p w14:paraId="4C5498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66,1</w:t>
            </w:r>
          </w:p>
        </w:tc>
        <w:tc>
          <w:tcPr>
            <w:tcW w:w="214" w:type="dxa"/>
            <w:gridSpan w:val="2"/>
            <w:tcBorders>
              <w:left w:val="single" w:sz="8" w:space="0" w:color="000000"/>
            </w:tcBorders>
            <w:shd w:val="clear" w:color="auto" w:fill="auto"/>
          </w:tcPr>
          <w:p w14:paraId="647D7E78"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035CA85" w14:textId="77777777" w:rsidTr="00B610A1">
        <w:tblPrEx>
          <w:tblCellMar>
            <w:left w:w="0" w:type="dxa"/>
            <w:right w:w="0" w:type="dxa"/>
          </w:tblCellMar>
        </w:tblPrEx>
        <w:trPr>
          <w:gridAfter w:val="1"/>
          <w:wAfter w:w="10" w:type="dxa"/>
          <w:trHeight w:val="315"/>
        </w:trPr>
        <w:tc>
          <w:tcPr>
            <w:tcW w:w="712" w:type="dxa"/>
            <w:vMerge/>
            <w:tcBorders>
              <w:top w:val="single" w:sz="4" w:space="0" w:color="000000"/>
              <w:left w:val="single" w:sz="4" w:space="0" w:color="000000"/>
            </w:tcBorders>
            <w:shd w:val="clear" w:color="auto" w:fill="auto"/>
            <w:vAlign w:val="center"/>
          </w:tcPr>
          <w:p w14:paraId="17F85D7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8" w:space="0" w:color="000000"/>
              <w:bottom w:val="single" w:sz="4" w:space="0" w:color="000000"/>
            </w:tcBorders>
            <w:shd w:val="clear" w:color="auto" w:fill="auto"/>
            <w:vAlign w:val="bottom"/>
          </w:tcPr>
          <w:p w14:paraId="2E255353"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68FA75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6B7A0A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3E59B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A94ACC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14B61A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2913306F"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777F3B9" w14:textId="77777777" w:rsidTr="00B610A1">
        <w:tblPrEx>
          <w:tblCellMar>
            <w:left w:w="0" w:type="dxa"/>
            <w:right w:w="0" w:type="dxa"/>
          </w:tblCellMar>
        </w:tblPrEx>
        <w:trPr>
          <w:gridAfter w:val="1"/>
          <w:wAfter w:w="10" w:type="dxa"/>
          <w:trHeight w:val="315"/>
        </w:trPr>
        <w:tc>
          <w:tcPr>
            <w:tcW w:w="712" w:type="dxa"/>
            <w:vMerge/>
            <w:tcBorders>
              <w:top w:val="single" w:sz="4" w:space="0" w:color="000000"/>
              <w:left w:val="single" w:sz="4" w:space="0" w:color="000000"/>
            </w:tcBorders>
            <w:shd w:val="clear" w:color="auto" w:fill="auto"/>
            <w:vAlign w:val="center"/>
          </w:tcPr>
          <w:p w14:paraId="0AA7330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8" w:space="0" w:color="000000"/>
              <w:bottom w:val="single" w:sz="8" w:space="0" w:color="000000"/>
            </w:tcBorders>
            <w:shd w:val="clear" w:color="auto" w:fill="auto"/>
            <w:vAlign w:val="bottom"/>
          </w:tcPr>
          <w:p w14:paraId="4B5C42F1"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2D80FD6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488546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3BE716E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2B6632F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bottom w:val="single" w:sz="8" w:space="0" w:color="000000"/>
            </w:tcBorders>
            <w:shd w:val="clear" w:color="auto" w:fill="auto"/>
            <w:vAlign w:val="center"/>
          </w:tcPr>
          <w:p w14:paraId="0ABF386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14" w:type="dxa"/>
            <w:gridSpan w:val="2"/>
            <w:tcBorders>
              <w:left w:val="single" w:sz="8" w:space="0" w:color="000000"/>
            </w:tcBorders>
            <w:shd w:val="clear" w:color="auto" w:fill="auto"/>
          </w:tcPr>
          <w:p w14:paraId="64E2AF9D"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27D7020" w14:textId="77777777" w:rsidTr="00B610A1">
        <w:tblPrEx>
          <w:tblCellMar>
            <w:left w:w="0" w:type="dxa"/>
            <w:right w:w="0" w:type="dxa"/>
          </w:tblCellMar>
        </w:tblPrEx>
        <w:trPr>
          <w:gridAfter w:val="1"/>
          <w:wAfter w:w="10" w:type="dxa"/>
          <w:trHeight w:val="315"/>
        </w:trPr>
        <w:tc>
          <w:tcPr>
            <w:tcW w:w="712" w:type="dxa"/>
            <w:tcBorders>
              <w:top w:val="single" w:sz="8" w:space="0" w:color="000000"/>
              <w:left w:val="single" w:sz="8" w:space="0" w:color="000000"/>
            </w:tcBorders>
            <w:shd w:val="clear" w:color="auto" w:fill="auto"/>
            <w:vAlign w:val="center"/>
          </w:tcPr>
          <w:p w14:paraId="7FCDEA4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57" w:type="dxa"/>
            <w:tcBorders>
              <w:left w:val="single" w:sz="4" w:space="0" w:color="000000"/>
              <w:bottom w:val="single" w:sz="4" w:space="0" w:color="000000"/>
            </w:tcBorders>
            <w:shd w:val="clear" w:color="auto" w:fill="auto"/>
            <w:vAlign w:val="bottom"/>
          </w:tcPr>
          <w:p w14:paraId="19A293F8"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Кефир</w:t>
            </w:r>
          </w:p>
        </w:tc>
        <w:tc>
          <w:tcPr>
            <w:tcW w:w="1333" w:type="dxa"/>
            <w:tcBorders>
              <w:left w:val="single" w:sz="4" w:space="0" w:color="000000"/>
              <w:bottom w:val="single" w:sz="4" w:space="0" w:color="000000"/>
            </w:tcBorders>
            <w:shd w:val="clear" w:color="auto" w:fill="auto"/>
            <w:vAlign w:val="center"/>
          </w:tcPr>
          <w:p w14:paraId="0D135E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bottom w:val="single" w:sz="4" w:space="0" w:color="000000"/>
            </w:tcBorders>
            <w:shd w:val="clear" w:color="auto" w:fill="auto"/>
            <w:vAlign w:val="center"/>
          </w:tcPr>
          <w:p w14:paraId="3B22B9B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5,6</w:t>
            </w:r>
          </w:p>
        </w:tc>
        <w:tc>
          <w:tcPr>
            <w:tcW w:w="1333" w:type="dxa"/>
            <w:tcBorders>
              <w:left w:val="single" w:sz="4" w:space="0" w:color="000000"/>
              <w:bottom w:val="single" w:sz="4" w:space="0" w:color="000000"/>
            </w:tcBorders>
            <w:shd w:val="clear" w:color="auto" w:fill="auto"/>
            <w:vAlign w:val="center"/>
          </w:tcPr>
          <w:p w14:paraId="3E3B1F7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7D32A9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8,4</w:t>
            </w:r>
          </w:p>
        </w:tc>
        <w:tc>
          <w:tcPr>
            <w:tcW w:w="928" w:type="dxa"/>
            <w:tcBorders>
              <w:left w:val="single" w:sz="4" w:space="0" w:color="000000"/>
              <w:bottom w:val="single" w:sz="4" w:space="0" w:color="000000"/>
            </w:tcBorders>
            <w:shd w:val="clear" w:color="auto" w:fill="auto"/>
            <w:vAlign w:val="center"/>
          </w:tcPr>
          <w:p w14:paraId="1B8ACC4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102</w:t>
            </w:r>
          </w:p>
        </w:tc>
        <w:tc>
          <w:tcPr>
            <w:tcW w:w="214" w:type="dxa"/>
            <w:gridSpan w:val="2"/>
            <w:tcBorders>
              <w:left w:val="single" w:sz="8" w:space="0" w:color="000000"/>
            </w:tcBorders>
            <w:shd w:val="clear" w:color="auto" w:fill="auto"/>
          </w:tcPr>
          <w:p w14:paraId="36CC9BB0"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7460B81" w14:textId="77777777" w:rsidTr="00B610A1">
        <w:tblPrEx>
          <w:tblCellMar>
            <w:left w:w="0" w:type="dxa"/>
            <w:right w:w="0" w:type="dxa"/>
          </w:tblCellMar>
        </w:tblPrEx>
        <w:trPr>
          <w:trHeight w:val="315"/>
        </w:trPr>
        <w:tc>
          <w:tcPr>
            <w:tcW w:w="712" w:type="dxa"/>
            <w:vMerge w:val="restart"/>
            <w:tcBorders>
              <w:top w:val="single" w:sz="8" w:space="0" w:color="000000"/>
              <w:left w:val="single" w:sz="4" w:space="0" w:color="000000"/>
            </w:tcBorders>
            <w:shd w:val="clear" w:color="auto" w:fill="auto"/>
            <w:textDirection w:val="btLr"/>
            <w:vAlign w:val="center"/>
          </w:tcPr>
          <w:p w14:paraId="014356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обед</w:t>
            </w:r>
          </w:p>
        </w:tc>
        <w:tc>
          <w:tcPr>
            <w:tcW w:w="3257" w:type="dxa"/>
            <w:tcBorders>
              <w:left w:val="single" w:sz="4" w:space="0" w:color="000000"/>
              <w:bottom w:val="single" w:sz="4" w:space="0" w:color="000000"/>
            </w:tcBorders>
            <w:shd w:val="clear" w:color="auto" w:fill="auto"/>
            <w:vAlign w:val="bottom"/>
          </w:tcPr>
          <w:p w14:paraId="0F5AC618"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Суп картофельный с растительным маслом</w:t>
            </w:r>
          </w:p>
        </w:tc>
        <w:tc>
          <w:tcPr>
            <w:tcW w:w="1333" w:type="dxa"/>
            <w:tcBorders>
              <w:left w:val="single" w:sz="4" w:space="0" w:color="000000"/>
              <w:bottom w:val="single" w:sz="4" w:space="0" w:color="000000"/>
            </w:tcBorders>
            <w:shd w:val="clear" w:color="auto" w:fill="auto"/>
            <w:vAlign w:val="center"/>
          </w:tcPr>
          <w:p w14:paraId="286E4C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2A844D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1,84</w:t>
            </w:r>
          </w:p>
        </w:tc>
        <w:tc>
          <w:tcPr>
            <w:tcW w:w="1333" w:type="dxa"/>
            <w:tcBorders>
              <w:left w:val="single" w:sz="4" w:space="0" w:color="000000"/>
              <w:bottom w:val="single" w:sz="4" w:space="0" w:color="000000"/>
            </w:tcBorders>
            <w:shd w:val="clear" w:color="auto" w:fill="auto"/>
            <w:vAlign w:val="center"/>
          </w:tcPr>
          <w:p w14:paraId="3094F92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2,49</w:t>
            </w:r>
          </w:p>
        </w:tc>
        <w:tc>
          <w:tcPr>
            <w:tcW w:w="1333" w:type="dxa"/>
            <w:tcBorders>
              <w:left w:val="single" w:sz="4" w:space="0" w:color="000000"/>
              <w:bottom w:val="single" w:sz="4" w:space="0" w:color="000000"/>
            </w:tcBorders>
            <w:shd w:val="clear" w:color="auto" w:fill="auto"/>
            <w:vAlign w:val="center"/>
          </w:tcPr>
          <w:p w14:paraId="5E279F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12,9</w:t>
            </w:r>
          </w:p>
        </w:tc>
        <w:tc>
          <w:tcPr>
            <w:tcW w:w="928" w:type="dxa"/>
            <w:tcBorders>
              <w:left w:val="single" w:sz="4" w:space="0" w:color="000000"/>
              <w:bottom w:val="single" w:sz="4" w:space="0" w:color="000000"/>
            </w:tcBorders>
            <w:shd w:val="clear" w:color="auto" w:fill="auto"/>
            <w:vAlign w:val="center"/>
          </w:tcPr>
          <w:p w14:paraId="310EAA2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83,4</w:t>
            </w:r>
          </w:p>
        </w:tc>
        <w:tc>
          <w:tcPr>
            <w:tcW w:w="224" w:type="dxa"/>
            <w:gridSpan w:val="3"/>
            <w:tcBorders>
              <w:left w:val="single" w:sz="4" w:space="0" w:color="000000"/>
            </w:tcBorders>
            <w:shd w:val="clear" w:color="auto" w:fill="auto"/>
          </w:tcPr>
          <w:p w14:paraId="1AA28146"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B977DFE" w14:textId="77777777" w:rsidTr="00B610A1">
        <w:tblPrEx>
          <w:tblCellMar>
            <w:left w:w="0" w:type="dxa"/>
            <w:right w:w="0" w:type="dxa"/>
          </w:tblCellMar>
        </w:tblPrEx>
        <w:trPr>
          <w:trHeight w:val="315"/>
        </w:trPr>
        <w:tc>
          <w:tcPr>
            <w:tcW w:w="712" w:type="dxa"/>
            <w:vMerge/>
            <w:tcBorders>
              <w:top w:val="single" w:sz="8" w:space="0" w:color="000000"/>
              <w:left w:val="single" w:sz="4" w:space="0" w:color="000000"/>
            </w:tcBorders>
            <w:shd w:val="clear" w:color="auto" w:fill="auto"/>
            <w:vAlign w:val="center"/>
          </w:tcPr>
          <w:p w14:paraId="0534531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3648387"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Котлета (биточек) куриная</w:t>
            </w:r>
          </w:p>
        </w:tc>
        <w:tc>
          <w:tcPr>
            <w:tcW w:w="1333" w:type="dxa"/>
            <w:tcBorders>
              <w:left w:val="single" w:sz="4" w:space="0" w:color="000000"/>
              <w:bottom w:val="single" w:sz="4" w:space="0" w:color="000000"/>
            </w:tcBorders>
            <w:shd w:val="clear" w:color="auto" w:fill="auto"/>
            <w:vAlign w:val="center"/>
          </w:tcPr>
          <w:p w14:paraId="0216BA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3D03154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15,58</w:t>
            </w:r>
          </w:p>
        </w:tc>
        <w:tc>
          <w:tcPr>
            <w:tcW w:w="1333" w:type="dxa"/>
            <w:tcBorders>
              <w:left w:val="single" w:sz="4" w:space="0" w:color="000000"/>
              <w:bottom w:val="single" w:sz="4" w:space="0" w:color="000000"/>
            </w:tcBorders>
            <w:shd w:val="clear" w:color="auto" w:fill="auto"/>
            <w:vAlign w:val="center"/>
          </w:tcPr>
          <w:p w14:paraId="3A54D7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14,64</w:t>
            </w:r>
          </w:p>
        </w:tc>
        <w:tc>
          <w:tcPr>
            <w:tcW w:w="1333" w:type="dxa"/>
            <w:tcBorders>
              <w:left w:val="single" w:sz="4" w:space="0" w:color="000000"/>
              <w:bottom w:val="single" w:sz="4" w:space="0" w:color="000000"/>
            </w:tcBorders>
            <w:shd w:val="clear" w:color="auto" w:fill="auto"/>
            <w:vAlign w:val="center"/>
          </w:tcPr>
          <w:p w14:paraId="63E6F5F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8,76</w:t>
            </w:r>
          </w:p>
        </w:tc>
        <w:tc>
          <w:tcPr>
            <w:tcW w:w="928" w:type="dxa"/>
            <w:tcBorders>
              <w:left w:val="single" w:sz="4" w:space="0" w:color="000000"/>
              <w:bottom w:val="single" w:sz="4" w:space="0" w:color="000000"/>
            </w:tcBorders>
            <w:shd w:val="clear" w:color="auto" w:fill="auto"/>
            <w:vAlign w:val="center"/>
          </w:tcPr>
          <w:p w14:paraId="2E76C4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228</w:t>
            </w:r>
          </w:p>
        </w:tc>
        <w:tc>
          <w:tcPr>
            <w:tcW w:w="224" w:type="dxa"/>
            <w:gridSpan w:val="3"/>
            <w:tcBorders>
              <w:left w:val="single" w:sz="4" w:space="0" w:color="000000"/>
            </w:tcBorders>
            <w:shd w:val="clear" w:color="auto" w:fill="auto"/>
          </w:tcPr>
          <w:p w14:paraId="1D51863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EC1C7A5" w14:textId="77777777" w:rsidTr="00B610A1">
        <w:tblPrEx>
          <w:tblCellMar>
            <w:left w:w="0" w:type="dxa"/>
            <w:right w:w="0" w:type="dxa"/>
          </w:tblCellMar>
        </w:tblPrEx>
        <w:trPr>
          <w:trHeight w:val="315"/>
        </w:trPr>
        <w:tc>
          <w:tcPr>
            <w:tcW w:w="712" w:type="dxa"/>
            <w:vMerge/>
            <w:tcBorders>
              <w:top w:val="single" w:sz="8" w:space="0" w:color="000000"/>
              <w:left w:val="single" w:sz="4" w:space="0" w:color="000000"/>
            </w:tcBorders>
            <w:shd w:val="clear" w:color="auto" w:fill="auto"/>
            <w:vAlign w:val="center"/>
          </w:tcPr>
          <w:p w14:paraId="5DC95D1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104A003" w14:textId="77777777" w:rsidR="00A83155" w:rsidRPr="00C81D39" w:rsidRDefault="00A83155" w:rsidP="00B610A1">
            <w:pPr>
              <w:spacing w:after="0" w:line="240" w:lineRule="auto"/>
              <w:rPr>
                <w:rFonts w:ascii="Times New Roman" w:hAnsi="Times New Roman"/>
              </w:rPr>
            </w:pPr>
            <w:proofErr w:type="gramStart"/>
            <w:r w:rsidRPr="00C81D39">
              <w:rPr>
                <w:rFonts w:ascii="Times New Roman" w:hAnsi="Times New Roman"/>
                <w:sz w:val="20"/>
                <w:szCs w:val="20"/>
                <w:lang w:eastAsia="ru-RU"/>
              </w:rPr>
              <w:t>Рис</w:t>
            </w:r>
            <w:proofErr w:type="gramEnd"/>
            <w:r w:rsidRPr="00C81D39">
              <w:rPr>
                <w:rFonts w:ascii="Times New Roman" w:hAnsi="Times New Roman"/>
                <w:sz w:val="20"/>
                <w:szCs w:val="20"/>
                <w:lang w:eastAsia="ru-RU"/>
              </w:rPr>
              <w:t xml:space="preserve"> припущенный с маслом</w:t>
            </w:r>
          </w:p>
        </w:tc>
        <w:tc>
          <w:tcPr>
            <w:tcW w:w="1333" w:type="dxa"/>
            <w:tcBorders>
              <w:left w:val="single" w:sz="4" w:space="0" w:color="000000"/>
              <w:bottom w:val="single" w:sz="4" w:space="0" w:color="000000"/>
            </w:tcBorders>
            <w:shd w:val="clear" w:color="auto" w:fill="auto"/>
            <w:vAlign w:val="center"/>
          </w:tcPr>
          <w:p w14:paraId="797B3B1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150/5</w:t>
            </w:r>
          </w:p>
        </w:tc>
        <w:tc>
          <w:tcPr>
            <w:tcW w:w="1333" w:type="dxa"/>
            <w:tcBorders>
              <w:left w:val="single" w:sz="4" w:space="0" w:color="000000"/>
              <w:bottom w:val="single" w:sz="4" w:space="0" w:color="000000"/>
            </w:tcBorders>
            <w:shd w:val="clear" w:color="auto" w:fill="auto"/>
            <w:vAlign w:val="center"/>
          </w:tcPr>
          <w:p w14:paraId="07972E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3,83</w:t>
            </w:r>
          </w:p>
        </w:tc>
        <w:tc>
          <w:tcPr>
            <w:tcW w:w="1333" w:type="dxa"/>
            <w:tcBorders>
              <w:left w:val="single" w:sz="4" w:space="0" w:color="000000"/>
              <w:bottom w:val="single" w:sz="4" w:space="0" w:color="000000"/>
            </w:tcBorders>
            <w:shd w:val="clear" w:color="auto" w:fill="auto"/>
            <w:vAlign w:val="center"/>
          </w:tcPr>
          <w:p w14:paraId="4DD1B8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7,97</w:t>
            </w:r>
          </w:p>
        </w:tc>
        <w:tc>
          <w:tcPr>
            <w:tcW w:w="1333" w:type="dxa"/>
            <w:tcBorders>
              <w:left w:val="single" w:sz="4" w:space="0" w:color="000000"/>
              <w:bottom w:val="single" w:sz="4" w:space="0" w:color="000000"/>
            </w:tcBorders>
            <w:shd w:val="clear" w:color="auto" w:fill="auto"/>
            <w:vAlign w:val="center"/>
          </w:tcPr>
          <w:p w14:paraId="01A0D54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38,63</w:t>
            </w:r>
          </w:p>
        </w:tc>
        <w:tc>
          <w:tcPr>
            <w:tcW w:w="928" w:type="dxa"/>
            <w:tcBorders>
              <w:left w:val="single" w:sz="4" w:space="0" w:color="000000"/>
              <w:bottom w:val="single" w:sz="4" w:space="0" w:color="000000"/>
            </w:tcBorders>
            <w:shd w:val="clear" w:color="auto" w:fill="auto"/>
            <w:vAlign w:val="center"/>
          </w:tcPr>
          <w:p w14:paraId="1222F4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245</w:t>
            </w:r>
          </w:p>
        </w:tc>
        <w:tc>
          <w:tcPr>
            <w:tcW w:w="224" w:type="dxa"/>
            <w:gridSpan w:val="3"/>
            <w:tcBorders>
              <w:left w:val="single" w:sz="4" w:space="0" w:color="000000"/>
            </w:tcBorders>
            <w:shd w:val="clear" w:color="auto" w:fill="auto"/>
          </w:tcPr>
          <w:p w14:paraId="620B18C2"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9C4BB19"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4" w:space="0" w:color="000000"/>
            </w:tcBorders>
            <w:shd w:val="clear" w:color="auto" w:fill="auto"/>
            <w:vAlign w:val="center"/>
          </w:tcPr>
          <w:p w14:paraId="4B14DC2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7A4ED4DA"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Свекла отварная с растительным маслом</w:t>
            </w:r>
          </w:p>
        </w:tc>
        <w:tc>
          <w:tcPr>
            <w:tcW w:w="1333" w:type="dxa"/>
            <w:tcBorders>
              <w:left w:val="single" w:sz="4" w:space="0" w:color="000000"/>
              <w:bottom w:val="single" w:sz="8" w:space="0" w:color="000000"/>
            </w:tcBorders>
            <w:shd w:val="clear" w:color="auto" w:fill="auto"/>
            <w:vAlign w:val="center"/>
          </w:tcPr>
          <w:p w14:paraId="3D48A5B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150</w:t>
            </w:r>
          </w:p>
        </w:tc>
        <w:tc>
          <w:tcPr>
            <w:tcW w:w="1333" w:type="dxa"/>
            <w:tcBorders>
              <w:left w:val="single" w:sz="4" w:space="0" w:color="000000"/>
              <w:bottom w:val="single" w:sz="8" w:space="0" w:color="000000"/>
            </w:tcBorders>
            <w:shd w:val="clear" w:color="auto" w:fill="auto"/>
            <w:vAlign w:val="center"/>
          </w:tcPr>
          <w:p w14:paraId="270ADE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2,88</w:t>
            </w:r>
          </w:p>
        </w:tc>
        <w:tc>
          <w:tcPr>
            <w:tcW w:w="1333" w:type="dxa"/>
            <w:tcBorders>
              <w:left w:val="single" w:sz="4" w:space="0" w:color="000000"/>
              <w:bottom w:val="single" w:sz="8" w:space="0" w:color="000000"/>
            </w:tcBorders>
            <w:shd w:val="clear" w:color="auto" w:fill="auto"/>
            <w:vAlign w:val="center"/>
          </w:tcPr>
          <w:p w14:paraId="6708F5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5,19</w:t>
            </w:r>
          </w:p>
        </w:tc>
        <w:tc>
          <w:tcPr>
            <w:tcW w:w="1333" w:type="dxa"/>
            <w:tcBorders>
              <w:left w:val="single" w:sz="4" w:space="0" w:color="000000"/>
              <w:bottom w:val="single" w:sz="8" w:space="0" w:color="000000"/>
            </w:tcBorders>
            <w:shd w:val="clear" w:color="auto" w:fill="auto"/>
            <w:vAlign w:val="center"/>
          </w:tcPr>
          <w:p w14:paraId="5DCAC2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17</w:t>
            </w:r>
          </w:p>
        </w:tc>
        <w:tc>
          <w:tcPr>
            <w:tcW w:w="928" w:type="dxa"/>
            <w:tcBorders>
              <w:left w:val="single" w:sz="4" w:space="0" w:color="000000"/>
              <w:bottom w:val="single" w:sz="8" w:space="0" w:color="000000"/>
            </w:tcBorders>
            <w:shd w:val="clear" w:color="auto" w:fill="auto"/>
            <w:vAlign w:val="center"/>
          </w:tcPr>
          <w:p w14:paraId="4689A4C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126</w:t>
            </w:r>
          </w:p>
        </w:tc>
        <w:tc>
          <w:tcPr>
            <w:tcW w:w="214" w:type="dxa"/>
            <w:gridSpan w:val="2"/>
            <w:tcBorders>
              <w:left w:val="single" w:sz="8" w:space="0" w:color="000000"/>
            </w:tcBorders>
            <w:shd w:val="clear" w:color="auto" w:fill="auto"/>
          </w:tcPr>
          <w:p w14:paraId="2983363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D753CE0" w14:textId="77777777" w:rsidTr="00B610A1">
        <w:tblPrEx>
          <w:tblCellMar>
            <w:left w:w="0" w:type="dxa"/>
            <w:right w:w="0" w:type="dxa"/>
          </w:tblCellMar>
        </w:tblPrEx>
        <w:trPr>
          <w:trHeight w:val="315"/>
        </w:trPr>
        <w:tc>
          <w:tcPr>
            <w:tcW w:w="712" w:type="dxa"/>
            <w:vMerge/>
            <w:tcBorders>
              <w:top w:val="single" w:sz="8" w:space="0" w:color="000000"/>
              <w:left w:val="single" w:sz="4" w:space="0" w:color="000000"/>
            </w:tcBorders>
            <w:shd w:val="clear" w:color="auto" w:fill="auto"/>
            <w:vAlign w:val="center"/>
          </w:tcPr>
          <w:p w14:paraId="7B4A680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top w:val="single" w:sz="4" w:space="0" w:color="000000"/>
              <w:left w:val="single" w:sz="4" w:space="0" w:color="000000"/>
            </w:tcBorders>
            <w:shd w:val="clear" w:color="auto" w:fill="auto"/>
            <w:vAlign w:val="bottom"/>
          </w:tcPr>
          <w:p w14:paraId="7084B17F"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Компот из сухофруктов с сахаром</w:t>
            </w:r>
          </w:p>
        </w:tc>
        <w:tc>
          <w:tcPr>
            <w:tcW w:w="1333" w:type="dxa"/>
            <w:tcBorders>
              <w:top w:val="single" w:sz="4" w:space="0" w:color="000000"/>
              <w:left w:val="single" w:sz="4" w:space="0" w:color="000000"/>
            </w:tcBorders>
            <w:shd w:val="clear" w:color="auto" w:fill="auto"/>
            <w:vAlign w:val="center"/>
          </w:tcPr>
          <w:p w14:paraId="2D9A4B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top w:val="single" w:sz="4" w:space="0" w:color="000000"/>
              <w:left w:val="single" w:sz="4" w:space="0" w:color="000000"/>
            </w:tcBorders>
            <w:shd w:val="clear" w:color="auto" w:fill="auto"/>
            <w:vAlign w:val="center"/>
          </w:tcPr>
          <w:p w14:paraId="1358CCE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0,02</w:t>
            </w:r>
          </w:p>
        </w:tc>
        <w:tc>
          <w:tcPr>
            <w:tcW w:w="1333" w:type="dxa"/>
            <w:tcBorders>
              <w:top w:val="single" w:sz="4" w:space="0" w:color="000000"/>
              <w:left w:val="single" w:sz="4" w:space="0" w:color="000000"/>
            </w:tcBorders>
            <w:shd w:val="clear" w:color="auto" w:fill="auto"/>
            <w:vAlign w:val="center"/>
          </w:tcPr>
          <w:p w14:paraId="50B9B7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top w:val="single" w:sz="4" w:space="0" w:color="000000"/>
              <w:left w:val="single" w:sz="4" w:space="0" w:color="000000"/>
            </w:tcBorders>
            <w:shd w:val="clear" w:color="auto" w:fill="auto"/>
            <w:vAlign w:val="center"/>
          </w:tcPr>
          <w:p w14:paraId="7FB02E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13,88</w:t>
            </w:r>
          </w:p>
        </w:tc>
        <w:tc>
          <w:tcPr>
            <w:tcW w:w="928" w:type="dxa"/>
            <w:tcBorders>
              <w:top w:val="single" w:sz="4" w:space="0" w:color="000000"/>
              <w:left w:val="single" w:sz="4" w:space="0" w:color="000000"/>
            </w:tcBorders>
            <w:shd w:val="clear" w:color="auto" w:fill="auto"/>
            <w:vAlign w:val="center"/>
          </w:tcPr>
          <w:p w14:paraId="24EA9CB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55,64</w:t>
            </w:r>
          </w:p>
        </w:tc>
        <w:tc>
          <w:tcPr>
            <w:tcW w:w="224" w:type="dxa"/>
            <w:gridSpan w:val="3"/>
            <w:tcBorders>
              <w:left w:val="single" w:sz="4" w:space="0" w:color="000000"/>
            </w:tcBorders>
            <w:shd w:val="clear" w:color="auto" w:fill="auto"/>
          </w:tcPr>
          <w:p w14:paraId="578A3DE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766FA9B" w14:textId="77777777" w:rsidTr="00B610A1">
        <w:tblPrEx>
          <w:tblCellMar>
            <w:left w:w="0" w:type="dxa"/>
            <w:right w:w="0" w:type="dxa"/>
          </w:tblCellMar>
        </w:tblPrEx>
        <w:trPr>
          <w:gridAfter w:val="1"/>
          <w:wAfter w:w="10" w:type="dxa"/>
          <w:trHeight w:val="315"/>
        </w:trPr>
        <w:tc>
          <w:tcPr>
            <w:tcW w:w="712" w:type="dxa"/>
            <w:tcBorders>
              <w:top w:val="single" w:sz="8" w:space="0" w:color="000000"/>
              <w:left w:val="single" w:sz="8" w:space="0" w:color="000000"/>
            </w:tcBorders>
            <w:shd w:val="clear" w:color="auto" w:fill="auto"/>
            <w:vAlign w:val="center"/>
          </w:tcPr>
          <w:p w14:paraId="45AD508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57" w:type="dxa"/>
            <w:tcBorders>
              <w:top w:val="single" w:sz="8" w:space="0" w:color="000000"/>
              <w:left w:val="single" w:sz="4" w:space="0" w:color="000000"/>
              <w:bottom w:val="single" w:sz="4" w:space="0" w:color="000000"/>
            </w:tcBorders>
            <w:shd w:val="clear" w:color="auto" w:fill="auto"/>
            <w:vAlign w:val="bottom"/>
          </w:tcPr>
          <w:p w14:paraId="24F79F04"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Отвар шиповника</w:t>
            </w:r>
          </w:p>
        </w:tc>
        <w:tc>
          <w:tcPr>
            <w:tcW w:w="1333" w:type="dxa"/>
            <w:tcBorders>
              <w:top w:val="single" w:sz="8" w:space="0" w:color="000000"/>
              <w:left w:val="single" w:sz="4" w:space="0" w:color="000000"/>
              <w:bottom w:val="single" w:sz="4" w:space="0" w:color="000000"/>
            </w:tcBorders>
            <w:shd w:val="clear" w:color="auto" w:fill="auto"/>
            <w:vAlign w:val="center"/>
          </w:tcPr>
          <w:p w14:paraId="4A9C30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top w:val="single" w:sz="8" w:space="0" w:color="000000"/>
              <w:left w:val="single" w:sz="4" w:space="0" w:color="000000"/>
              <w:bottom w:val="single" w:sz="4" w:space="0" w:color="000000"/>
            </w:tcBorders>
            <w:shd w:val="clear" w:color="auto" w:fill="auto"/>
            <w:vAlign w:val="center"/>
          </w:tcPr>
          <w:p w14:paraId="650F961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top w:val="single" w:sz="8" w:space="0" w:color="000000"/>
              <w:left w:val="single" w:sz="4" w:space="0" w:color="000000"/>
              <w:bottom w:val="single" w:sz="4" w:space="0" w:color="000000"/>
            </w:tcBorders>
            <w:shd w:val="clear" w:color="auto" w:fill="auto"/>
            <w:vAlign w:val="center"/>
          </w:tcPr>
          <w:p w14:paraId="21FE2E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top w:val="single" w:sz="8" w:space="0" w:color="000000"/>
              <w:left w:val="single" w:sz="4" w:space="0" w:color="000000"/>
              <w:bottom w:val="single" w:sz="4" w:space="0" w:color="000000"/>
            </w:tcBorders>
            <w:shd w:val="clear" w:color="auto" w:fill="auto"/>
            <w:vAlign w:val="center"/>
          </w:tcPr>
          <w:p w14:paraId="2F4BA4A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top w:val="single" w:sz="8" w:space="0" w:color="000000"/>
              <w:left w:val="single" w:sz="4" w:space="0" w:color="000000"/>
              <w:bottom w:val="single" w:sz="4" w:space="0" w:color="000000"/>
            </w:tcBorders>
            <w:shd w:val="clear" w:color="auto" w:fill="auto"/>
            <w:vAlign w:val="center"/>
          </w:tcPr>
          <w:p w14:paraId="03F913B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0576BE16"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5546F56"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04A8D10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ужин</w:t>
            </w:r>
          </w:p>
        </w:tc>
        <w:tc>
          <w:tcPr>
            <w:tcW w:w="3257" w:type="dxa"/>
            <w:tcBorders>
              <w:top w:val="single" w:sz="8" w:space="0" w:color="000000"/>
              <w:left w:val="single" w:sz="4" w:space="0" w:color="000000"/>
              <w:bottom w:val="single" w:sz="4" w:space="0" w:color="000000"/>
            </w:tcBorders>
            <w:shd w:val="clear" w:color="auto" w:fill="auto"/>
            <w:vAlign w:val="bottom"/>
          </w:tcPr>
          <w:p w14:paraId="5B6775F2"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Каша гречневая без сахара</w:t>
            </w:r>
          </w:p>
        </w:tc>
        <w:tc>
          <w:tcPr>
            <w:tcW w:w="1333" w:type="dxa"/>
            <w:tcBorders>
              <w:top w:val="single" w:sz="8" w:space="0" w:color="000000"/>
              <w:left w:val="single" w:sz="4" w:space="0" w:color="000000"/>
              <w:bottom w:val="single" w:sz="4" w:space="0" w:color="000000"/>
            </w:tcBorders>
            <w:shd w:val="clear" w:color="auto" w:fill="auto"/>
            <w:vAlign w:val="center"/>
          </w:tcPr>
          <w:p w14:paraId="2B24A9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200/50</w:t>
            </w:r>
          </w:p>
        </w:tc>
        <w:tc>
          <w:tcPr>
            <w:tcW w:w="1333" w:type="dxa"/>
            <w:tcBorders>
              <w:top w:val="single" w:sz="8" w:space="0" w:color="000000"/>
              <w:left w:val="single" w:sz="4" w:space="0" w:color="000000"/>
              <w:bottom w:val="single" w:sz="4" w:space="0" w:color="000000"/>
            </w:tcBorders>
            <w:shd w:val="clear" w:color="auto" w:fill="auto"/>
            <w:vAlign w:val="center"/>
          </w:tcPr>
          <w:p w14:paraId="3889112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7,29</w:t>
            </w:r>
          </w:p>
        </w:tc>
        <w:tc>
          <w:tcPr>
            <w:tcW w:w="1333" w:type="dxa"/>
            <w:tcBorders>
              <w:top w:val="single" w:sz="8" w:space="0" w:color="000000"/>
              <w:left w:val="single" w:sz="4" w:space="0" w:color="000000"/>
              <w:bottom w:val="single" w:sz="4" w:space="0" w:color="000000"/>
            </w:tcBorders>
            <w:shd w:val="clear" w:color="auto" w:fill="auto"/>
            <w:vAlign w:val="center"/>
          </w:tcPr>
          <w:p w14:paraId="7D643F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6,9</w:t>
            </w:r>
          </w:p>
        </w:tc>
        <w:tc>
          <w:tcPr>
            <w:tcW w:w="1333" w:type="dxa"/>
            <w:tcBorders>
              <w:top w:val="single" w:sz="8" w:space="0" w:color="000000"/>
              <w:left w:val="single" w:sz="4" w:space="0" w:color="000000"/>
              <w:bottom w:val="single" w:sz="4" w:space="0" w:color="000000"/>
            </w:tcBorders>
            <w:shd w:val="clear" w:color="auto" w:fill="auto"/>
            <w:vAlign w:val="center"/>
          </w:tcPr>
          <w:p w14:paraId="09EB3A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w:t>
            </w:r>
          </w:p>
        </w:tc>
        <w:tc>
          <w:tcPr>
            <w:tcW w:w="928" w:type="dxa"/>
            <w:tcBorders>
              <w:top w:val="single" w:sz="8" w:space="0" w:color="000000"/>
              <w:left w:val="single" w:sz="4" w:space="0" w:color="000000"/>
              <w:bottom w:val="single" w:sz="4" w:space="0" w:color="000000"/>
            </w:tcBorders>
            <w:shd w:val="clear" w:color="auto" w:fill="auto"/>
            <w:vAlign w:val="center"/>
          </w:tcPr>
          <w:p w14:paraId="2032B6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252,96</w:t>
            </w:r>
          </w:p>
        </w:tc>
        <w:tc>
          <w:tcPr>
            <w:tcW w:w="214" w:type="dxa"/>
            <w:gridSpan w:val="2"/>
            <w:tcBorders>
              <w:left w:val="single" w:sz="8" w:space="0" w:color="000000"/>
            </w:tcBorders>
            <w:shd w:val="clear" w:color="auto" w:fill="auto"/>
          </w:tcPr>
          <w:p w14:paraId="548C4C35"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60A876F"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3340072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A5FB6B1"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Котлета рыбная (минтай)</w:t>
            </w:r>
          </w:p>
        </w:tc>
        <w:tc>
          <w:tcPr>
            <w:tcW w:w="1333" w:type="dxa"/>
            <w:tcBorders>
              <w:left w:val="single" w:sz="4" w:space="0" w:color="000000"/>
              <w:bottom w:val="single" w:sz="4" w:space="0" w:color="000000"/>
            </w:tcBorders>
            <w:shd w:val="clear" w:color="auto" w:fill="auto"/>
            <w:vAlign w:val="center"/>
          </w:tcPr>
          <w:p w14:paraId="04F0756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17D3AB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20,07</w:t>
            </w:r>
          </w:p>
        </w:tc>
        <w:tc>
          <w:tcPr>
            <w:tcW w:w="1333" w:type="dxa"/>
            <w:tcBorders>
              <w:left w:val="single" w:sz="4" w:space="0" w:color="000000"/>
              <w:bottom w:val="single" w:sz="4" w:space="0" w:color="000000"/>
            </w:tcBorders>
            <w:shd w:val="clear" w:color="auto" w:fill="auto"/>
            <w:vAlign w:val="center"/>
          </w:tcPr>
          <w:p w14:paraId="2E75C5E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9,12</w:t>
            </w:r>
          </w:p>
        </w:tc>
        <w:tc>
          <w:tcPr>
            <w:tcW w:w="1333" w:type="dxa"/>
            <w:tcBorders>
              <w:left w:val="single" w:sz="4" w:space="0" w:color="000000"/>
              <w:bottom w:val="single" w:sz="4" w:space="0" w:color="000000"/>
            </w:tcBorders>
            <w:shd w:val="clear" w:color="auto" w:fill="auto"/>
            <w:vAlign w:val="center"/>
          </w:tcPr>
          <w:p w14:paraId="77372A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4,33</w:t>
            </w:r>
          </w:p>
        </w:tc>
        <w:tc>
          <w:tcPr>
            <w:tcW w:w="928" w:type="dxa"/>
            <w:tcBorders>
              <w:left w:val="single" w:sz="4" w:space="0" w:color="000000"/>
              <w:bottom w:val="single" w:sz="4" w:space="0" w:color="000000"/>
            </w:tcBorders>
            <w:shd w:val="clear" w:color="auto" w:fill="auto"/>
            <w:vAlign w:val="center"/>
          </w:tcPr>
          <w:p w14:paraId="1A6957E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178</w:t>
            </w:r>
          </w:p>
        </w:tc>
        <w:tc>
          <w:tcPr>
            <w:tcW w:w="214" w:type="dxa"/>
            <w:gridSpan w:val="2"/>
            <w:tcBorders>
              <w:left w:val="single" w:sz="8" w:space="0" w:color="000000"/>
            </w:tcBorders>
            <w:shd w:val="clear" w:color="auto" w:fill="auto"/>
          </w:tcPr>
          <w:p w14:paraId="565E986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757B592"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5CFA6E2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E601321"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Булочка </w:t>
            </w:r>
          </w:p>
        </w:tc>
        <w:tc>
          <w:tcPr>
            <w:tcW w:w="1333" w:type="dxa"/>
            <w:tcBorders>
              <w:left w:val="single" w:sz="4" w:space="0" w:color="000000"/>
              <w:bottom w:val="single" w:sz="4" w:space="0" w:color="000000"/>
            </w:tcBorders>
            <w:shd w:val="clear" w:color="auto" w:fill="auto"/>
            <w:vAlign w:val="center"/>
          </w:tcPr>
          <w:p w14:paraId="16CA875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50</w:t>
            </w:r>
          </w:p>
        </w:tc>
        <w:tc>
          <w:tcPr>
            <w:tcW w:w="1333" w:type="dxa"/>
            <w:tcBorders>
              <w:left w:val="single" w:sz="4" w:space="0" w:color="000000"/>
              <w:bottom w:val="single" w:sz="4" w:space="0" w:color="000000"/>
            </w:tcBorders>
            <w:shd w:val="clear" w:color="auto" w:fill="auto"/>
            <w:vAlign w:val="center"/>
          </w:tcPr>
          <w:p w14:paraId="72B80B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19A590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7FAEA43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0,13</w:t>
            </w:r>
          </w:p>
        </w:tc>
        <w:tc>
          <w:tcPr>
            <w:tcW w:w="928" w:type="dxa"/>
            <w:tcBorders>
              <w:left w:val="single" w:sz="4" w:space="0" w:color="000000"/>
              <w:bottom w:val="single" w:sz="4" w:space="0" w:color="000000"/>
            </w:tcBorders>
            <w:shd w:val="clear" w:color="auto" w:fill="auto"/>
            <w:vAlign w:val="center"/>
          </w:tcPr>
          <w:p w14:paraId="69DE87A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66,1</w:t>
            </w:r>
          </w:p>
        </w:tc>
        <w:tc>
          <w:tcPr>
            <w:tcW w:w="214" w:type="dxa"/>
            <w:gridSpan w:val="2"/>
            <w:tcBorders>
              <w:left w:val="single" w:sz="8" w:space="0" w:color="000000"/>
            </w:tcBorders>
            <w:shd w:val="clear" w:color="auto" w:fill="auto"/>
          </w:tcPr>
          <w:p w14:paraId="1906076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6A7F29C"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1ADD54C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809BBEB"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Масло сливочное в кашу</w:t>
            </w:r>
          </w:p>
        </w:tc>
        <w:tc>
          <w:tcPr>
            <w:tcW w:w="1333" w:type="dxa"/>
            <w:tcBorders>
              <w:left w:val="single" w:sz="4" w:space="0" w:color="000000"/>
              <w:bottom w:val="single" w:sz="4" w:space="0" w:color="000000"/>
            </w:tcBorders>
            <w:shd w:val="clear" w:color="auto" w:fill="auto"/>
            <w:vAlign w:val="center"/>
          </w:tcPr>
          <w:p w14:paraId="687B02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521FE5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0,04</w:t>
            </w:r>
          </w:p>
        </w:tc>
        <w:tc>
          <w:tcPr>
            <w:tcW w:w="1333" w:type="dxa"/>
            <w:tcBorders>
              <w:left w:val="single" w:sz="4" w:space="0" w:color="000000"/>
              <w:bottom w:val="single" w:sz="4" w:space="0" w:color="000000"/>
            </w:tcBorders>
            <w:shd w:val="clear" w:color="auto" w:fill="auto"/>
            <w:vAlign w:val="center"/>
          </w:tcPr>
          <w:p w14:paraId="2CA6D1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3,6</w:t>
            </w:r>
          </w:p>
        </w:tc>
        <w:tc>
          <w:tcPr>
            <w:tcW w:w="1333" w:type="dxa"/>
            <w:tcBorders>
              <w:left w:val="single" w:sz="4" w:space="0" w:color="000000"/>
              <w:bottom w:val="single" w:sz="4" w:space="0" w:color="000000"/>
            </w:tcBorders>
            <w:shd w:val="clear" w:color="auto" w:fill="auto"/>
            <w:vAlign w:val="center"/>
          </w:tcPr>
          <w:p w14:paraId="16CA73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0,065</w:t>
            </w:r>
          </w:p>
        </w:tc>
        <w:tc>
          <w:tcPr>
            <w:tcW w:w="928" w:type="dxa"/>
            <w:tcBorders>
              <w:left w:val="single" w:sz="4" w:space="0" w:color="000000"/>
              <w:bottom w:val="single" w:sz="4" w:space="0" w:color="000000"/>
            </w:tcBorders>
            <w:shd w:val="clear" w:color="auto" w:fill="auto"/>
            <w:vAlign w:val="center"/>
          </w:tcPr>
          <w:p w14:paraId="6FB020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33,05</w:t>
            </w:r>
          </w:p>
        </w:tc>
        <w:tc>
          <w:tcPr>
            <w:tcW w:w="214" w:type="dxa"/>
            <w:gridSpan w:val="2"/>
            <w:tcBorders>
              <w:left w:val="single" w:sz="8" w:space="0" w:color="000000"/>
            </w:tcBorders>
            <w:shd w:val="clear" w:color="auto" w:fill="auto"/>
          </w:tcPr>
          <w:p w14:paraId="52DF2C01"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5D9F495"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0413391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08303B2"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6D31AE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260671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04D2D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BCBB56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20FBDD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7969AB3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70461B35"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588DA5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1E2DDA49"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601BD4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26B3EBE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5F6D8F4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091E5D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bottom w:val="single" w:sz="8" w:space="0" w:color="000000"/>
            </w:tcBorders>
            <w:shd w:val="clear" w:color="auto" w:fill="auto"/>
            <w:vAlign w:val="center"/>
          </w:tcPr>
          <w:p w14:paraId="6CF6C98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14" w:type="dxa"/>
            <w:gridSpan w:val="2"/>
            <w:tcBorders>
              <w:left w:val="single" w:sz="8" w:space="0" w:color="000000"/>
            </w:tcBorders>
            <w:shd w:val="clear" w:color="auto" w:fill="auto"/>
          </w:tcPr>
          <w:p w14:paraId="529D1BF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7998169" w14:textId="77777777" w:rsidTr="00B610A1">
        <w:tblPrEx>
          <w:tblCellMar>
            <w:left w:w="0" w:type="dxa"/>
            <w:right w:w="0" w:type="dxa"/>
          </w:tblCellMar>
        </w:tblPrEx>
        <w:trPr>
          <w:gridAfter w:val="1"/>
          <w:wAfter w:w="10"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4C8EA99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57" w:type="dxa"/>
            <w:tcBorders>
              <w:left w:val="single" w:sz="4" w:space="0" w:color="000000"/>
              <w:bottom w:val="single" w:sz="4" w:space="0" w:color="000000"/>
            </w:tcBorders>
            <w:shd w:val="clear" w:color="auto" w:fill="auto"/>
            <w:vAlign w:val="bottom"/>
          </w:tcPr>
          <w:p w14:paraId="180D61C6"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Хлеб пшеничный</w:t>
            </w:r>
          </w:p>
        </w:tc>
        <w:tc>
          <w:tcPr>
            <w:tcW w:w="1333" w:type="dxa"/>
            <w:tcBorders>
              <w:left w:val="single" w:sz="4" w:space="0" w:color="000000"/>
              <w:bottom w:val="single" w:sz="4" w:space="0" w:color="000000"/>
            </w:tcBorders>
            <w:shd w:val="clear" w:color="auto" w:fill="auto"/>
            <w:vAlign w:val="center"/>
          </w:tcPr>
          <w:p w14:paraId="546CA0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250</w:t>
            </w:r>
          </w:p>
        </w:tc>
        <w:tc>
          <w:tcPr>
            <w:tcW w:w="1333" w:type="dxa"/>
            <w:tcBorders>
              <w:left w:val="single" w:sz="4" w:space="0" w:color="000000"/>
              <w:bottom w:val="single" w:sz="4" w:space="0" w:color="000000"/>
            </w:tcBorders>
            <w:shd w:val="clear" w:color="auto" w:fill="auto"/>
            <w:vAlign w:val="center"/>
          </w:tcPr>
          <w:p w14:paraId="6662ABD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22,8</w:t>
            </w:r>
          </w:p>
        </w:tc>
        <w:tc>
          <w:tcPr>
            <w:tcW w:w="1333" w:type="dxa"/>
            <w:tcBorders>
              <w:left w:val="single" w:sz="4" w:space="0" w:color="000000"/>
              <w:bottom w:val="single" w:sz="4" w:space="0" w:color="000000"/>
            </w:tcBorders>
            <w:shd w:val="clear" w:color="auto" w:fill="auto"/>
            <w:vAlign w:val="center"/>
          </w:tcPr>
          <w:p w14:paraId="72668A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2,4</w:t>
            </w:r>
          </w:p>
        </w:tc>
        <w:tc>
          <w:tcPr>
            <w:tcW w:w="1333" w:type="dxa"/>
            <w:tcBorders>
              <w:left w:val="single" w:sz="4" w:space="0" w:color="000000"/>
              <w:bottom w:val="single" w:sz="4" w:space="0" w:color="000000"/>
            </w:tcBorders>
            <w:shd w:val="clear" w:color="auto" w:fill="auto"/>
            <w:vAlign w:val="center"/>
          </w:tcPr>
          <w:p w14:paraId="62CC059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147,6</w:t>
            </w:r>
          </w:p>
        </w:tc>
        <w:tc>
          <w:tcPr>
            <w:tcW w:w="928" w:type="dxa"/>
            <w:tcBorders>
              <w:left w:val="single" w:sz="4" w:space="0" w:color="000000"/>
              <w:bottom w:val="single" w:sz="4" w:space="0" w:color="000000"/>
            </w:tcBorders>
            <w:shd w:val="clear" w:color="auto" w:fill="auto"/>
            <w:vAlign w:val="center"/>
          </w:tcPr>
          <w:p w14:paraId="47FF7A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705</w:t>
            </w:r>
          </w:p>
        </w:tc>
        <w:tc>
          <w:tcPr>
            <w:tcW w:w="214" w:type="dxa"/>
            <w:gridSpan w:val="2"/>
            <w:tcBorders>
              <w:left w:val="single" w:sz="8" w:space="0" w:color="000000"/>
            </w:tcBorders>
            <w:shd w:val="clear" w:color="auto" w:fill="auto"/>
          </w:tcPr>
          <w:p w14:paraId="2F096CA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A2ED035"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7706449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682AF4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1E8AD6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4F534C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9B93A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216016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01413A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3E728395"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1D62E63"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00F667D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7FA2369"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222D1C2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379D110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FA3962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1C4D6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57688EE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613F3B6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7137D73"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20BE7B9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698DBE0"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7137EF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09F753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0501E5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CA86A5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7405305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061CB9E0"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60E9AF0"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61C06BA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DEF05CB"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45BDF6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23A9E1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73867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9E115F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2B13DE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344F6CD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899E816"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595AE38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0ED83D17"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Соль</w:t>
            </w:r>
          </w:p>
        </w:tc>
        <w:tc>
          <w:tcPr>
            <w:tcW w:w="1333" w:type="dxa"/>
            <w:tcBorders>
              <w:left w:val="single" w:sz="4" w:space="0" w:color="000000"/>
              <w:bottom w:val="single" w:sz="8" w:space="0" w:color="000000"/>
            </w:tcBorders>
            <w:shd w:val="clear" w:color="auto" w:fill="auto"/>
            <w:vAlign w:val="center"/>
          </w:tcPr>
          <w:p w14:paraId="18AC5C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w:t>
            </w:r>
          </w:p>
        </w:tc>
        <w:tc>
          <w:tcPr>
            <w:tcW w:w="1333" w:type="dxa"/>
            <w:tcBorders>
              <w:left w:val="single" w:sz="4" w:space="0" w:color="000000"/>
              <w:bottom w:val="single" w:sz="8" w:space="0" w:color="000000"/>
            </w:tcBorders>
            <w:shd w:val="clear" w:color="auto" w:fill="auto"/>
            <w:vAlign w:val="center"/>
          </w:tcPr>
          <w:p w14:paraId="27757AB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60F276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50BB13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8" w:space="0" w:color="000000"/>
            </w:tcBorders>
            <w:shd w:val="clear" w:color="auto" w:fill="auto"/>
            <w:vAlign w:val="center"/>
          </w:tcPr>
          <w:p w14:paraId="33F686F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13A47E9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9ABE95C" w14:textId="77777777" w:rsidTr="00B610A1">
        <w:tblPrEx>
          <w:tblCellMar>
            <w:left w:w="0" w:type="dxa"/>
            <w:right w:w="0" w:type="dxa"/>
          </w:tblCellMar>
        </w:tblPrEx>
        <w:trPr>
          <w:trHeight w:val="315"/>
        </w:trPr>
        <w:tc>
          <w:tcPr>
            <w:tcW w:w="712" w:type="dxa"/>
            <w:tcBorders>
              <w:left w:val="single" w:sz="4" w:space="0" w:color="000000"/>
              <w:bottom w:val="single" w:sz="4" w:space="0" w:color="000000"/>
            </w:tcBorders>
            <w:shd w:val="clear" w:color="auto" w:fill="auto"/>
            <w:textDirection w:val="btLr"/>
            <w:vAlign w:val="center"/>
          </w:tcPr>
          <w:p w14:paraId="33695D6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257" w:type="dxa"/>
            <w:tcBorders>
              <w:left w:val="single" w:sz="4" w:space="0" w:color="000000"/>
              <w:bottom w:val="single" w:sz="4" w:space="0" w:color="000000"/>
            </w:tcBorders>
            <w:shd w:val="clear" w:color="auto" w:fill="auto"/>
            <w:vAlign w:val="bottom"/>
          </w:tcPr>
          <w:p w14:paraId="6C31D25F" w14:textId="77777777" w:rsidR="00A83155" w:rsidRPr="00C81D39" w:rsidRDefault="00A83155" w:rsidP="00B610A1">
            <w:pPr>
              <w:spacing w:after="0" w:line="240" w:lineRule="auto"/>
              <w:rPr>
                <w:rFonts w:ascii="Times New Roman" w:hAnsi="Times New Roman"/>
              </w:rPr>
            </w:pPr>
            <w:r w:rsidRPr="00C81D39">
              <w:rPr>
                <w:rFonts w:ascii="Times New Roman" w:hAnsi="Times New Roman"/>
                <w:bCs/>
                <w:sz w:val="20"/>
                <w:szCs w:val="20"/>
                <w:lang w:eastAsia="ru-RU"/>
              </w:rPr>
              <w:t>Итого ЩД</w:t>
            </w:r>
          </w:p>
        </w:tc>
        <w:tc>
          <w:tcPr>
            <w:tcW w:w="1333" w:type="dxa"/>
            <w:tcBorders>
              <w:left w:val="single" w:sz="4" w:space="0" w:color="000000"/>
              <w:bottom w:val="single" w:sz="4" w:space="0" w:color="000000"/>
            </w:tcBorders>
            <w:shd w:val="clear" w:color="auto" w:fill="auto"/>
            <w:vAlign w:val="center"/>
          </w:tcPr>
          <w:p w14:paraId="4E60740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65512C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96,74</w:t>
            </w:r>
          </w:p>
        </w:tc>
        <w:tc>
          <w:tcPr>
            <w:tcW w:w="1333" w:type="dxa"/>
            <w:tcBorders>
              <w:left w:val="single" w:sz="4" w:space="0" w:color="000000"/>
              <w:bottom w:val="single" w:sz="4" w:space="0" w:color="000000"/>
            </w:tcBorders>
            <w:shd w:val="clear" w:color="auto" w:fill="auto"/>
            <w:vAlign w:val="center"/>
          </w:tcPr>
          <w:p w14:paraId="76252E8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84,16</w:t>
            </w:r>
          </w:p>
        </w:tc>
        <w:tc>
          <w:tcPr>
            <w:tcW w:w="1333" w:type="dxa"/>
            <w:tcBorders>
              <w:left w:val="single" w:sz="4" w:space="0" w:color="000000"/>
              <w:bottom w:val="single" w:sz="4" w:space="0" w:color="000000"/>
            </w:tcBorders>
            <w:shd w:val="clear" w:color="auto" w:fill="auto"/>
            <w:vAlign w:val="center"/>
          </w:tcPr>
          <w:p w14:paraId="0B76A6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296,27</w:t>
            </w:r>
          </w:p>
        </w:tc>
        <w:tc>
          <w:tcPr>
            <w:tcW w:w="928" w:type="dxa"/>
            <w:tcBorders>
              <w:left w:val="single" w:sz="4" w:space="0" w:color="000000"/>
              <w:bottom w:val="single" w:sz="4" w:space="0" w:color="000000"/>
            </w:tcBorders>
            <w:shd w:val="clear" w:color="auto" w:fill="auto"/>
            <w:vAlign w:val="center"/>
          </w:tcPr>
          <w:p w14:paraId="61DD10B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2569,05</w:t>
            </w:r>
          </w:p>
        </w:tc>
        <w:tc>
          <w:tcPr>
            <w:tcW w:w="224" w:type="dxa"/>
            <w:gridSpan w:val="3"/>
            <w:tcBorders>
              <w:left w:val="single" w:sz="4" w:space="0" w:color="000000"/>
            </w:tcBorders>
            <w:shd w:val="clear" w:color="auto" w:fill="auto"/>
          </w:tcPr>
          <w:p w14:paraId="78D68B53" w14:textId="77777777" w:rsidR="00A83155" w:rsidRPr="00C81D39" w:rsidRDefault="00A83155" w:rsidP="00B610A1">
            <w:pPr>
              <w:snapToGrid w:val="0"/>
              <w:spacing w:after="0" w:line="240" w:lineRule="auto"/>
              <w:rPr>
                <w:rFonts w:ascii="Times New Roman" w:hAnsi="Times New Roman"/>
                <w:b/>
                <w:bCs/>
                <w:sz w:val="20"/>
                <w:szCs w:val="20"/>
                <w:lang w:eastAsia="ru-RU"/>
              </w:rPr>
            </w:pPr>
          </w:p>
        </w:tc>
      </w:tr>
      <w:tr w:rsidR="00A83155" w:rsidRPr="00C81D39" w14:paraId="5BF65A0C" w14:textId="77777777" w:rsidTr="00B610A1">
        <w:tblPrEx>
          <w:tblCellMar>
            <w:left w:w="0" w:type="dxa"/>
            <w:right w:w="0" w:type="dxa"/>
          </w:tblCellMar>
        </w:tblPrEx>
        <w:trPr>
          <w:cantSplit/>
          <w:trHeight w:val="212"/>
        </w:trPr>
        <w:tc>
          <w:tcPr>
            <w:tcW w:w="10229" w:type="dxa"/>
            <w:gridSpan w:val="7"/>
            <w:tcBorders>
              <w:top w:val="single" w:sz="4" w:space="0" w:color="000000"/>
              <w:left w:val="single" w:sz="4" w:space="0" w:color="000000"/>
            </w:tcBorders>
            <w:shd w:val="clear" w:color="auto" w:fill="auto"/>
            <w:vAlign w:val="center"/>
          </w:tcPr>
          <w:p w14:paraId="3324522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ПЯТНИЦА</w:t>
            </w:r>
          </w:p>
        </w:tc>
        <w:tc>
          <w:tcPr>
            <w:tcW w:w="224" w:type="dxa"/>
            <w:gridSpan w:val="3"/>
            <w:tcBorders>
              <w:left w:val="single" w:sz="4" w:space="0" w:color="000000"/>
            </w:tcBorders>
            <w:shd w:val="clear" w:color="auto" w:fill="auto"/>
          </w:tcPr>
          <w:p w14:paraId="137072F2" w14:textId="77777777" w:rsidR="00A83155" w:rsidRPr="00C81D39" w:rsidRDefault="00A83155" w:rsidP="00B610A1">
            <w:pPr>
              <w:snapToGrid w:val="0"/>
              <w:spacing w:after="0" w:line="240" w:lineRule="auto"/>
              <w:rPr>
                <w:rFonts w:ascii="Times New Roman" w:hAnsi="Times New Roman"/>
                <w:b/>
                <w:bCs/>
                <w:sz w:val="20"/>
                <w:szCs w:val="20"/>
                <w:lang w:eastAsia="ru-RU"/>
              </w:rPr>
            </w:pPr>
          </w:p>
        </w:tc>
      </w:tr>
      <w:tr w:rsidR="00A83155" w:rsidRPr="00C81D39" w14:paraId="23670761"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14E957A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завтрак</w:t>
            </w:r>
          </w:p>
        </w:tc>
        <w:tc>
          <w:tcPr>
            <w:tcW w:w="3257" w:type="dxa"/>
            <w:tcBorders>
              <w:top w:val="single" w:sz="8" w:space="0" w:color="000000"/>
              <w:left w:val="single" w:sz="4" w:space="0" w:color="000000"/>
              <w:bottom w:val="single" w:sz="4" w:space="0" w:color="000000"/>
            </w:tcBorders>
            <w:shd w:val="clear" w:color="auto" w:fill="auto"/>
            <w:vAlign w:val="bottom"/>
          </w:tcPr>
          <w:p w14:paraId="56D54F1A"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Каша гречневая молочная с сахаром</w:t>
            </w:r>
          </w:p>
        </w:tc>
        <w:tc>
          <w:tcPr>
            <w:tcW w:w="1333" w:type="dxa"/>
            <w:tcBorders>
              <w:top w:val="single" w:sz="8" w:space="0" w:color="000000"/>
              <w:left w:val="single" w:sz="4" w:space="0" w:color="000000"/>
              <w:bottom w:val="single" w:sz="4" w:space="0" w:color="000000"/>
            </w:tcBorders>
            <w:shd w:val="clear" w:color="auto" w:fill="auto"/>
            <w:vAlign w:val="center"/>
          </w:tcPr>
          <w:p w14:paraId="50488E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200/50/100</w:t>
            </w:r>
          </w:p>
        </w:tc>
        <w:tc>
          <w:tcPr>
            <w:tcW w:w="1333" w:type="dxa"/>
            <w:tcBorders>
              <w:top w:val="single" w:sz="8" w:space="0" w:color="000000"/>
              <w:left w:val="single" w:sz="4" w:space="0" w:color="000000"/>
              <w:bottom w:val="single" w:sz="4" w:space="0" w:color="000000"/>
            </w:tcBorders>
            <w:shd w:val="clear" w:color="auto" w:fill="auto"/>
            <w:vAlign w:val="center"/>
          </w:tcPr>
          <w:p w14:paraId="0A969B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8,36</w:t>
            </w:r>
          </w:p>
        </w:tc>
        <w:tc>
          <w:tcPr>
            <w:tcW w:w="1333" w:type="dxa"/>
            <w:tcBorders>
              <w:top w:val="single" w:sz="8" w:space="0" w:color="000000"/>
              <w:left w:val="single" w:sz="4" w:space="0" w:color="000000"/>
              <w:bottom w:val="single" w:sz="4" w:space="0" w:color="000000"/>
            </w:tcBorders>
            <w:shd w:val="clear" w:color="auto" w:fill="auto"/>
            <w:vAlign w:val="center"/>
          </w:tcPr>
          <w:p w14:paraId="4ECBF1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5,35</w:t>
            </w:r>
          </w:p>
        </w:tc>
        <w:tc>
          <w:tcPr>
            <w:tcW w:w="1333" w:type="dxa"/>
            <w:tcBorders>
              <w:top w:val="single" w:sz="8" w:space="0" w:color="000000"/>
              <w:left w:val="single" w:sz="4" w:space="0" w:color="000000"/>
              <w:bottom w:val="single" w:sz="4" w:space="0" w:color="000000"/>
            </w:tcBorders>
            <w:shd w:val="clear" w:color="auto" w:fill="auto"/>
            <w:vAlign w:val="center"/>
          </w:tcPr>
          <w:p w14:paraId="01063B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31,91</w:t>
            </w:r>
          </w:p>
        </w:tc>
        <w:tc>
          <w:tcPr>
            <w:tcW w:w="928" w:type="dxa"/>
            <w:tcBorders>
              <w:top w:val="single" w:sz="8" w:space="0" w:color="000000"/>
              <w:left w:val="single" w:sz="4" w:space="0" w:color="000000"/>
              <w:bottom w:val="single" w:sz="4" w:space="0" w:color="000000"/>
            </w:tcBorders>
            <w:shd w:val="clear" w:color="auto" w:fill="auto"/>
            <w:vAlign w:val="center"/>
          </w:tcPr>
          <w:p w14:paraId="6733D4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209,2</w:t>
            </w:r>
          </w:p>
        </w:tc>
        <w:tc>
          <w:tcPr>
            <w:tcW w:w="214" w:type="dxa"/>
            <w:gridSpan w:val="2"/>
            <w:tcBorders>
              <w:left w:val="single" w:sz="8" w:space="0" w:color="000000"/>
            </w:tcBorders>
            <w:shd w:val="clear" w:color="auto" w:fill="auto"/>
          </w:tcPr>
          <w:p w14:paraId="4A5E6C21"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60DFC15"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4292E27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806BAFC"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Сыр </w:t>
            </w:r>
          </w:p>
        </w:tc>
        <w:tc>
          <w:tcPr>
            <w:tcW w:w="1333" w:type="dxa"/>
            <w:tcBorders>
              <w:left w:val="single" w:sz="4" w:space="0" w:color="000000"/>
              <w:bottom w:val="single" w:sz="4" w:space="0" w:color="000000"/>
            </w:tcBorders>
            <w:shd w:val="clear" w:color="auto" w:fill="auto"/>
            <w:vAlign w:val="center"/>
          </w:tcPr>
          <w:p w14:paraId="554021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w:t>
            </w:r>
          </w:p>
        </w:tc>
        <w:tc>
          <w:tcPr>
            <w:tcW w:w="1333" w:type="dxa"/>
            <w:tcBorders>
              <w:left w:val="single" w:sz="4" w:space="0" w:color="000000"/>
              <w:bottom w:val="single" w:sz="4" w:space="0" w:color="000000"/>
            </w:tcBorders>
            <w:shd w:val="clear" w:color="auto" w:fill="auto"/>
            <w:vAlign w:val="center"/>
          </w:tcPr>
          <w:p w14:paraId="1852F29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5,8</w:t>
            </w:r>
          </w:p>
        </w:tc>
        <w:tc>
          <w:tcPr>
            <w:tcW w:w="1333" w:type="dxa"/>
            <w:tcBorders>
              <w:left w:val="single" w:sz="4" w:space="0" w:color="000000"/>
              <w:bottom w:val="single" w:sz="4" w:space="0" w:color="000000"/>
            </w:tcBorders>
            <w:shd w:val="clear" w:color="auto" w:fill="auto"/>
            <w:vAlign w:val="center"/>
          </w:tcPr>
          <w:p w14:paraId="413052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7,37</w:t>
            </w:r>
          </w:p>
        </w:tc>
        <w:tc>
          <w:tcPr>
            <w:tcW w:w="1333" w:type="dxa"/>
            <w:tcBorders>
              <w:left w:val="single" w:sz="4" w:space="0" w:color="000000"/>
              <w:bottom w:val="single" w:sz="4" w:space="0" w:color="000000"/>
            </w:tcBorders>
            <w:shd w:val="clear" w:color="auto" w:fill="auto"/>
            <w:vAlign w:val="center"/>
          </w:tcPr>
          <w:p w14:paraId="75E68B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2870304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91</w:t>
            </w:r>
          </w:p>
        </w:tc>
        <w:tc>
          <w:tcPr>
            <w:tcW w:w="214" w:type="dxa"/>
            <w:gridSpan w:val="2"/>
            <w:tcBorders>
              <w:left w:val="single" w:sz="8" w:space="0" w:color="000000"/>
            </w:tcBorders>
            <w:shd w:val="clear" w:color="auto" w:fill="auto"/>
          </w:tcPr>
          <w:p w14:paraId="72F82E1D"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3DCB821"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518C7AA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54B693D"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0910FE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6C0387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5E7301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7CFAA82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0,13</w:t>
            </w:r>
          </w:p>
        </w:tc>
        <w:tc>
          <w:tcPr>
            <w:tcW w:w="928" w:type="dxa"/>
            <w:tcBorders>
              <w:left w:val="single" w:sz="4" w:space="0" w:color="000000"/>
              <w:bottom w:val="single" w:sz="4" w:space="0" w:color="000000"/>
            </w:tcBorders>
            <w:shd w:val="clear" w:color="auto" w:fill="auto"/>
            <w:vAlign w:val="center"/>
          </w:tcPr>
          <w:p w14:paraId="3710E43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66,1</w:t>
            </w:r>
          </w:p>
        </w:tc>
        <w:tc>
          <w:tcPr>
            <w:tcW w:w="214" w:type="dxa"/>
            <w:gridSpan w:val="2"/>
            <w:tcBorders>
              <w:left w:val="single" w:sz="8" w:space="0" w:color="000000"/>
            </w:tcBorders>
            <w:shd w:val="clear" w:color="auto" w:fill="auto"/>
          </w:tcPr>
          <w:p w14:paraId="1E10C18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600A9C3"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45906EE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0FC68FE"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7E54AB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1144DF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A4268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0AC8C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76862E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14B9C67F"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D5CF74A"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527D7D7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334275ED"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17B2D41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427EA1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0F0ACD2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2C6DA8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bottom w:val="single" w:sz="8" w:space="0" w:color="000000"/>
            </w:tcBorders>
            <w:shd w:val="clear" w:color="auto" w:fill="auto"/>
            <w:vAlign w:val="center"/>
          </w:tcPr>
          <w:p w14:paraId="05F4E4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14" w:type="dxa"/>
            <w:gridSpan w:val="2"/>
            <w:tcBorders>
              <w:left w:val="single" w:sz="8" w:space="0" w:color="000000"/>
            </w:tcBorders>
            <w:shd w:val="clear" w:color="auto" w:fill="auto"/>
          </w:tcPr>
          <w:p w14:paraId="1EE0B3C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BB5906C" w14:textId="77777777" w:rsidTr="00B610A1">
        <w:tblPrEx>
          <w:tblCellMar>
            <w:left w:w="0" w:type="dxa"/>
            <w:right w:w="0" w:type="dxa"/>
          </w:tblCellMar>
        </w:tblPrEx>
        <w:trPr>
          <w:gridAfter w:val="1"/>
          <w:wAfter w:w="10" w:type="dxa"/>
          <w:trHeight w:val="315"/>
        </w:trPr>
        <w:tc>
          <w:tcPr>
            <w:tcW w:w="712" w:type="dxa"/>
            <w:vMerge w:val="restart"/>
            <w:tcBorders>
              <w:left w:val="single" w:sz="8" w:space="0" w:color="000000"/>
              <w:bottom w:val="single" w:sz="8" w:space="0" w:color="000000"/>
            </w:tcBorders>
            <w:shd w:val="clear" w:color="auto" w:fill="auto"/>
            <w:vAlign w:val="center"/>
          </w:tcPr>
          <w:p w14:paraId="6287953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57" w:type="dxa"/>
            <w:tcBorders>
              <w:left w:val="single" w:sz="4" w:space="0" w:color="000000"/>
              <w:bottom w:val="single" w:sz="4" w:space="0" w:color="000000"/>
            </w:tcBorders>
            <w:shd w:val="clear" w:color="auto" w:fill="auto"/>
            <w:vAlign w:val="bottom"/>
          </w:tcPr>
          <w:p w14:paraId="067550AE"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Кефир</w:t>
            </w:r>
          </w:p>
        </w:tc>
        <w:tc>
          <w:tcPr>
            <w:tcW w:w="1333" w:type="dxa"/>
            <w:tcBorders>
              <w:left w:val="single" w:sz="4" w:space="0" w:color="000000"/>
              <w:bottom w:val="single" w:sz="4" w:space="0" w:color="000000"/>
            </w:tcBorders>
            <w:shd w:val="clear" w:color="auto" w:fill="auto"/>
            <w:vAlign w:val="center"/>
          </w:tcPr>
          <w:p w14:paraId="5DA4DEE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bottom w:val="single" w:sz="4" w:space="0" w:color="000000"/>
            </w:tcBorders>
            <w:shd w:val="clear" w:color="auto" w:fill="auto"/>
            <w:vAlign w:val="center"/>
          </w:tcPr>
          <w:p w14:paraId="190921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5,6</w:t>
            </w:r>
          </w:p>
        </w:tc>
        <w:tc>
          <w:tcPr>
            <w:tcW w:w="1333" w:type="dxa"/>
            <w:tcBorders>
              <w:left w:val="single" w:sz="4" w:space="0" w:color="000000"/>
              <w:bottom w:val="single" w:sz="4" w:space="0" w:color="000000"/>
            </w:tcBorders>
            <w:shd w:val="clear" w:color="auto" w:fill="auto"/>
            <w:vAlign w:val="center"/>
          </w:tcPr>
          <w:p w14:paraId="0E528D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0FF963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8,4</w:t>
            </w:r>
          </w:p>
        </w:tc>
        <w:tc>
          <w:tcPr>
            <w:tcW w:w="928" w:type="dxa"/>
            <w:tcBorders>
              <w:left w:val="single" w:sz="4" w:space="0" w:color="000000"/>
              <w:bottom w:val="single" w:sz="4" w:space="0" w:color="000000"/>
            </w:tcBorders>
            <w:shd w:val="clear" w:color="auto" w:fill="auto"/>
            <w:vAlign w:val="center"/>
          </w:tcPr>
          <w:p w14:paraId="6D64EE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102</w:t>
            </w:r>
          </w:p>
        </w:tc>
        <w:tc>
          <w:tcPr>
            <w:tcW w:w="214" w:type="dxa"/>
            <w:gridSpan w:val="2"/>
            <w:tcBorders>
              <w:left w:val="single" w:sz="8" w:space="0" w:color="000000"/>
            </w:tcBorders>
            <w:shd w:val="clear" w:color="auto" w:fill="auto"/>
          </w:tcPr>
          <w:p w14:paraId="5430B5A6"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8269E9B"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2F72676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52F50706" w14:textId="77777777" w:rsidR="00A83155" w:rsidRPr="00C81D39" w:rsidRDefault="00A83155" w:rsidP="00B610A1">
            <w:pPr>
              <w:spacing w:after="0" w:line="240" w:lineRule="auto"/>
              <w:rPr>
                <w:rFonts w:ascii="Times New Roman" w:hAnsi="Times New Roman"/>
              </w:rPr>
            </w:pPr>
            <w:proofErr w:type="gramStart"/>
            <w:r w:rsidRPr="00C81D39">
              <w:rPr>
                <w:rFonts w:ascii="Times New Roman" w:hAnsi="Times New Roman"/>
                <w:sz w:val="20"/>
                <w:szCs w:val="20"/>
                <w:lang w:eastAsia="ru-RU"/>
              </w:rPr>
              <w:t>Яблоко</w:t>
            </w:r>
            <w:proofErr w:type="gramEnd"/>
            <w:r w:rsidRPr="00C81D39">
              <w:rPr>
                <w:rFonts w:ascii="Times New Roman" w:hAnsi="Times New Roman"/>
                <w:sz w:val="20"/>
                <w:szCs w:val="20"/>
                <w:lang w:eastAsia="ru-RU"/>
              </w:rPr>
              <w:t xml:space="preserve"> печённое без сахара</w:t>
            </w:r>
          </w:p>
        </w:tc>
        <w:tc>
          <w:tcPr>
            <w:tcW w:w="1333" w:type="dxa"/>
            <w:tcBorders>
              <w:left w:val="single" w:sz="4" w:space="0" w:color="000000"/>
              <w:bottom w:val="single" w:sz="8" w:space="0" w:color="000000"/>
            </w:tcBorders>
            <w:shd w:val="clear" w:color="auto" w:fill="auto"/>
            <w:vAlign w:val="center"/>
          </w:tcPr>
          <w:p w14:paraId="1D1B44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105</w:t>
            </w:r>
          </w:p>
        </w:tc>
        <w:tc>
          <w:tcPr>
            <w:tcW w:w="1333" w:type="dxa"/>
            <w:tcBorders>
              <w:left w:val="single" w:sz="4" w:space="0" w:color="000000"/>
              <w:bottom w:val="single" w:sz="8" w:space="0" w:color="000000"/>
            </w:tcBorders>
            <w:shd w:val="clear" w:color="auto" w:fill="auto"/>
            <w:vAlign w:val="center"/>
          </w:tcPr>
          <w:p w14:paraId="3A257B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0,53</w:t>
            </w:r>
          </w:p>
        </w:tc>
        <w:tc>
          <w:tcPr>
            <w:tcW w:w="1333" w:type="dxa"/>
            <w:tcBorders>
              <w:left w:val="single" w:sz="4" w:space="0" w:color="000000"/>
              <w:bottom w:val="single" w:sz="8" w:space="0" w:color="000000"/>
            </w:tcBorders>
            <w:shd w:val="clear" w:color="auto" w:fill="auto"/>
            <w:vAlign w:val="center"/>
          </w:tcPr>
          <w:p w14:paraId="4AFEFC1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0,53</w:t>
            </w:r>
          </w:p>
        </w:tc>
        <w:tc>
          <w:tcPr>
            <w:tcW w:w="1333" w:type="dxa"/>
            <w:tcBorders>
              <w:left w:val="single" w:sz="4" w:space="0" w:color="000000"/>
              <w:bottom w:val="single" w:sz="8" w:space="0" w:color="000000"/>
            </w:tcBorders>
            <w:shd w:val="clear" w:color="auto" w:fill="auto"/>
            <w:vAlign w:val="center"/>
          </w:tcPr>
          <w:p w14:paraId="3319F9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12,94</w:t>
            </w:r>
          </w:p>
        </w:tc>
        <w:tc>
          <w:tcPr>
            <w:tcW w:w="928" w:type="dxa"/>
            <w:tcBorders>
              <w:left w:val="single" w:sz="4" w:space="0" w:color="000000"/>
              <w:bottom w:val="single" w:sz="8" w:space="0" w:color="000000"/>
            </w:tcBorders>
            <w:shd w:val="clear" w:color="auto" w:fill="auto"/>
            <w:vAlign w:val="center"/>
          </w:tcPr>
          <w:p w14:paraId="06840E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59</w:t>
            </w:r>
          </w:p>
        </w:tc>
        <w:tc>
          <w:tcPr>
            <w:tcW w:w="214" w:type="dxa"/>
            <w:gridSpan w:val="2"/>
            <w:tcBorders>
              <w:left w:val="single" w:sz="8" w:space="0" w:color="000000"/>
            </w:tcBorders>
            <w:shd w:val="clear" w:color="auto" w:fill="auto"/>
          </w:tcPr>
          <w:p w14:paraId="1329DD97"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7633342" w14:textId="77777777" w:rsidTr="00B610A1">
        <w:tblPrEx>
          <w:tblCellMar>
            <w:left w:w="0" w:type="dxa"/>
            <w:right w:w="0" w:type="dxa"/>
          </w:tblCellMar>
        </w:tblPrEx>
        <w:trPr>
          <w:gridAfter w:val="1"/>
          <w:wAfter w:w="10"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0C9F755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xml:space="preserve"> обед </w:t>
            </w:r>
          </w:p>
        </w:tc>
        <w:tc>
          <w:tcPr>
            <w:tcW w:w="3257" w:type="dxa"/>
            <w:tcBorders>
              <w:left w:val="single" w:sz="4" w:space="0" w:color="000000"/>
              <w:bottom w:val="single" w:sz="4" w:space="0" w:color="000000"/>
            </w:tcBorders>
            <w:shd w:val="clear" w:color="auto" w:fill="auto"/>
            <w:vAlign w:val="bottom"/>
          </w:tcPr>
          <w:p w14:paraId="5C65DDC1"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Суп картофельный с пшеничной крупой</w:t>
            </w:r>
          </w:p>
        </w:tc>
        <w:tc>
          <w:tcPr>
            <w:tcW w:w="1333" w:type="dxa"/>
            <w:tcBorders>
              <w:left w:val="single" w:sz="4" w:space="0" w:color="000000"/>
              <w:bottom w:val="single" w:sz="4" w:space="0" w:color="000000"/>
            </w:tcBorders>
            <w:shd w:val="clear" w:color="auto" w:fill="auto"/>
            <w:vAlign w:val="center"/>
          </w:tcPr>
          <w:p w14:paraId="4AF909B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4EF641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8,44</w:t>
            </w:r>
          </w:p>
        </w:tc>
        <w:tc>
          <w:tcPr>
            <w:tcW w:w="1333" w:type="dxa"/>
            <w:tcBorders>
              <w:left w:val="single" w:sz="4" w:space="0" w:color="000000"/>
              <w:bottom w:val="single" w:sz="4" w:space="0" w:color="000000"/>
            </w:tcBorders>
            <w:shd w:val="clear" w:color="auto" w:fill="auto"/>
            <w:vAlign w:val="center"/>
          </w:tcPr>
          <w:p w14:paraId="58367A1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5,6</w:t>
            </w:r>
          </w:p>
        </w:tc>
        <w:tc>
          <w:tcPr>
            <w:tcW w:w="1333" w:type="dxa"/>
            <w:tcBorders>
              <w:left w:val="single" w:sz="4" w:space="0" w:color="000000"/>
              <w:bottom w:val="single" w:sz="4" w:space="0" w:color="000000"/>
            </w:tcBorders>
            <w:shd w:val="clear" w:color="auto" w:fill="auto"/>
            <w:vAlign w:val="center"/>
          </w:tcPr>
          <w:p w14:paraId="3CF7382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20,5</w:t>
            </w:r>
          </w:p>
        </w:tc>
        <w:tc>
          <w:tcPr>
            <w:tcW w:w="928" w:type="dxa"/>
            <w:tcBorders>
              <w:left w:val="single" w:sz="4" w:space="0" w:color="000000"/>
              <w:bottom w:val="single" w:sz="4" w:space="0" w:color="000000"/>
            </w:tcBorders>
            <w:shd w:val="clear" w:color="auto" w:fill="auto"/>
            <w:vAlign w:val="center"/>
          </w:tcPr>
          <w:p w14:paraId="7332CC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201,2</w:t>
            </w:r>
          </w:p>
        </w:tc>
        <w:tc>
          <w:tcPr>
            <w:tcW w:w="214" w:type="dxa"/>
            <w:gridSpan w:val="2"/>
            <w:tcBorders>
              <w:left w:val="single" w:sz="8" w:space="0" w:color="000000"/>
            </w:tcBorders>
            <w:shd w:val="clear" w:color="auto" w:fill="auto"/>
          </w:tcPr>
          <w:p w14:paraId="7ECBB171"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1609463"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63B26AE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EBB15E6"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Макаронные изделия отварные</w:t>
            </w:r>
          </w:p>
        </w:tc>
        <w:tc>
          <w:tcPr>
            <w:tcW w:w="1333" w:type="dxa"/>
            <w:tcBorders>
              <w:left w:val="single" w:sz="4" w:space="0" w:color="000000"/>
              <w:bottom w:val="single" w:sz="4" w:space="0" w:color="000000"/>
            </w:tcBorders>
            <w:shd w:val="clear" w:color="auto" w:fill="auto"/>
            <w:vAlign w:val="center"/>
          </w:tcPr>
          <w:p w14:paraId="7A44026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200/5</w:t>
            </w:r>
          </w:p>
        </w:tc>
        <w:tc>
          <w:tcPr>
            <w:tcW w:w="1333" w:type="dxa"/>
            <w:tcBorders>
              <w:left w:val="single" w:sz="4" w:space="0" w:color="000000"/>
              <w:bottom w:val="single" w:sz="4" w:space="0" w:color="000000"/>
            </w:tcBorders>
            <w:shd w:val="clear" w:color="auto" w:fill="auto"/>
            <w:vAlign w:val="center"/>
          </w:tcPr>
          <w:p w14:paraId="1E1E02B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7,41</w:t>
            </w:r>
          </w:p>
        </w:tc>
        <w:tc>
          <w:tcPr>
            <w:tcW w:w="1333" w:type="dxa"/>
            <w:tcBorders>
              <w:left w:val="single" w:sz="4" w:space="0" w:color="000000"/>
              <w:bottom w:val="single" w:sz="4" w:space="0" w:color="000000"/>
            </w:tcBorders>
            <w:shd w:val="clear" w:color="auto" w:fill="auto"/>
            <w:vAlign w:val="center"/>
          </w:tcPr>
          <w:p w14:paraId="0059F3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4,36</w:t>
            </w:r>
          </w:p>
        </w:tc>
        <w:tc>
          <w:tcPr>
            <w:tcW w:w="1333" w:type="dxa"/>
            <w:tcBorders>
              <w:left w:val="single" w:sz="4" w:space="0" w:color="000000"/>
              <w:bottom w:val="single" w:sz="4" w:space="0" w:color="000000"/>
            </w:tcBorders>
            <w:shd w:val="clear" w:color="auto" w:fill="auto"/>
            <w:vAlign w:val="center"/>
          </w:tcPr>
          <w:p w14:paraId="15E9EA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47,37</w:t>
            </w:r>
          </w:p>
        </w:tc>
        <w:tc>
          <w:tcPr>
            <w:tcW w:w="928" w:type="dxa"/>
            <w:tcBorders>
              <w:left w:val="single" w:sz="4" w:space="0" w:color="000000"/>
              <w:bottom w:val="single" w:sz="4" w:space="0" w:color="000000"/>
            </w:tcBorders>
            <w:shd w:val="clear" w:color="auto" w:fill="auto"/>
            <w:vAlign w:val="center"/>
          </w:tcPr>
          <w:p w14:paraId="49E7DF1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258</w:t>
            </w:r>
          </w:p>
        </w:tc>
        <w:tc>
          <w:tcPr>
            <w:tcW w:w="214" w:type="dxa"/>
            <w:gridSpan w:val="2"/>
            <w:tcBorders>
              <w:left w:val="single" w:sz="8" w:space="0" w:color="000000"/>
            </w:tcBorders>
            <w:shd w:val="clear" w:color="auto" w:fill="auto"/>
          </w:tcPr>
          <w:p w14:paraId="5F6784DA"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6029281"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112950B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90B3407"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Биточки мясные паровые</w:t>
            </w:r>
          </w:p>
        </w:tc>
        <w:tc>
          <w:tcPr>
            <w:tcW w:w="1333" w:type="dxa"/>
            <w:tcBorders>
              <w:left w:val="single" w:sz="4" w:space="0" w:color="000000"/>
              <w:bottom w:val="single" w:sz="4" w:space="0" w:color="000000"/>
            </w:tcBorders>
            <w:shd w:val="clear" w:color="auto" w:fill="auto"/>
            <w:vAlign w:val="center"/>
          </w:tcPr>
          <w:p w14:paraId="3DD7FA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21BCCF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16,21</w:t>
            </w:r>
          </w:p>
        </w:tc>
        <w:tc>
          <w:tcPr>
            <w:tcW w:w="1333" w:type="dxa"/>
            <w:tcBorders>
              <w:left w:val="single" w:sz="4" w:space="0" w:color="000000"/>
              <w:bottom w:val="single" w:sz="4" w:space="0" w:color="000000"/>
            </w:tcBorders>
            <w:shd w:val="clear" w:color="auto" w:fill="auto"/>
            <w:vAlign w:val="center"/>
          </w:tcPr>
          <w:p w14:paraId="637CE30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13,17</w:t>
            </w:r>
          </w:p>
        </w:tc>
        <w:tc>
          <w:tcPr>
            <w:tcW w:w="1333" w:type="dxa"/>
            <w:tcBorders>
              <w:left w:val="single" w:sz="4" w:space="0" w:color="000000"/>
              <w:bottom w:val="single" w:sz="4" w:space="0" w:color="000000"/>
            </w:tcBorders>
            <w:shd w:val="clear" w:color="auto" w:fill="auto"/>
            <w:vAlign w:val="center"/>
          </w:tcPr>
          <w:p w14:paraId="491F8C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8,25</w:t>
            </w:r>
          </w:p>
        </w:tc>
        <w:tc>
          <w:tcPr>
            <w:tcW w:w="928" w:type="dxa"/>
            <w:tcBorders>
              <w:left w:val="single" w:sz="4" w:space="0" w:color="000000"/>
              <w:bottom w:val="single" w:sz="4" w:space="0" w:color="000000"/>
            </w:tcBorders>
            <w:shd w:val="clear" w:color="auto" w:fill="auto"/>
            <w:vAlign w:val="center"/>
          </w:tcPr>
          <w:p w14:paraId="5A59BF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215,7</w:t>
            </w:r>
          </w:p>
        </w:tc>
        <w:tc>
          <w:tcPr>
            <w:tcW w:w="214" w:type="dxa"/>
            <w:gridSpan w:val="2"/>
            <w:tcBorders>
              <w:left w:val="single" w:sz="8" w:space="0" w:color="000000"/>
            </w:tcBorders>
            <w:shd w:val="clear" w:color="auto" w:fill="auto"/>
          </w:tcPr>
          <w:p w14:paraId="400BF6A9"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AE46B17"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4BBB21E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65114A60"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Компот из сухофруктов с сахаром</w:t>
            </w:r>
          </w:p>
        </w:tc>
        <w:tc>
          <w:tcPr>
            <w:tcW w:w="1333" w:type="dxa"/>
            <w:tcBorders>
              <w:left w:val="single" w:sz="4" w:space="0" w:color="000000"/>
              <w:bottom w:val="single" w:sz="8" w:space="0" w:color="000000"/>
            </w:tcBorders>
            <w:shd w:val="clear" w:color="auto" w:fill="auto"/>
            <w:vAlign w:val="center"/>
          </w:tcPr>
          <w:p w14:paraId="635F377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bottom w:val="single" w:sz="8" w:space="0" w:color="000000"/>
            </w:tcBorders>
            <w:shd w:val="clear" w:color="auto" w:fill="auto"/>
            <w:vAlign w:val="center"/>
          </w:tcPr>
          <w:p w14:paraId="56DEB97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0,75</w:t>
            </w:r>
          </w:p>
        </w:tc>
        <w:tc>
          <w:tcPr>
            <w:tcW w:w="1333" w:type="dxa"/>
            <w:tcBorders>
              <w:left w:val="single" w:sz="4" w:space="0" w:color="000000"/>
              <w:bottom w:val="single" w:sz="8" w:space="0" w:color="000000"/>
            </w:tcBorders>
            <w:shd w:val="clear" w:color="auto" w:fill="auto"/>
            <w:vAlign w:val="center"/>
          </w:tcPr>
          <w:p w14:paraId="397E45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3C3C30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31,3</w:t>
            </w:r>
          </w:p>
        </w:tc>
        <w:tc>
          <w:tcPr>
            <w:tcW w:w="928" w:type="dxa"/>
            <w:tcBorders>
              <w:left w:val="single" w:sz="4" w:space="0" w:color="000000"/>
              <w:bottom w:val="single" w:sz="8" w:space="0" w:color="000000"/>
            </w:tcBorders>
            <w:shd w:val="clear" w:color="auto" w:fill="auto"/>
            <w:vAlign w:val="center"/>
          </w:tcPr>
          <w:p w14:paraId="6C0DA2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123</w:t>
            </w:r>
          </w:p>
        </w:tc>
        <w:tc>
          <w:tcPr>
            <w:tcW w:w="214" w:type="dxa"/>
            <w:gridSpan w:val="2"/>
            <w:tcBorders>
              <w:left w:val="single" w:sz="8" w:space="0" w:color="000000"/>
            </w:tcBorders>
            <w:shd w:val="clear" w:color="auto" w:fill="auto"/>
          </w:tcPr>
          <w:p w14:paraId="622E078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B146875" w14:textId="77777777" w:rsidTr="00B610A1">
        <w:tblPrEx>
          <w:tblCellMar>
            <w:left w:w="0" w:type="dxa"/>
            <w:right w:w="0" w:type="dxa"/>
          </w:tblCellMar>
        </w:tblPrEx>
        <w:trPr>
          <w:gridAfter w:val="1"/>
          <w:wAfter w:w="10" w:type="dxa"/>
          <w:trHeight w:val="315"/>
        </w:trPr>
        <w:tc>
          <w:tcPr>
            <w:tcW w:w="712" w:type="dxa"/>
            <w:vMerge w:val="restart"/>
            <w:tcBorders>
              <w:left w:val="single" w:sz="8" w:space="0" w:color="000000"/>
              <w:bottom w:val="single" w:sz="8" w:space="0" w:color="000000"/>
            </w:tcBorders>
            <w:shd w:val="clear" w:color="auto" w:fill="auto"/>
            <w:vAlign w:val="center"/>
          </w:tcPr>
          <w:p w14:paraId="47ED140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57" w:type="dxa"/>
            <w:tcBorders>
              <w:left w:val="single" w:sz="4" w:space="0" w:color="000000"/>
            </w:tcBorders>
            <w:shd w:val="clear" w:color="auto" w:fill="auto"/>
            <w:vAlign w:val="center"/>
          </w:tcPr>
          <w:p w14:paraId="6D26B6CC"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Отвар шиповника </w:t>
            </w:r>
          </w:p>
        </w:tc>
        <w:tc>
          <w:tcPr>
            <w:tcW w:w="1333" w:type="dxa"/>
            <w:tcBorders>
              <w:left w:val="single" w:sz="4" w:space="0" w:color="000000"/>
            </w:tcBorders>
            <w:shd w:val="clear" w:color="auto" w:fill="auto"/>
            <w:vAlign w:val="center"/>
          </w:tcPr>
          <w:p w14:paraId="013F90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tcBorders>
            <w:shd w:val="clear" w:color="auto" w:fill="auto"/>
            <w:vAlign w:val="center"/>
          </w:tcPr>
          <w:p w14:paraId="7EA754E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7471BB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4A32F3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tcBorders>
            <w:shd w:val="clear" w:color="auto" w:fill="auto"/>
            <w:vAlign w:val="center"/>
          </w:tcPr>
          <w:p w14:paraId="1FBD9C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482C004D"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78216B7"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38F82C3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top w:val="single" w:sz="4" w:space="0" w:color="000000"/>
              <w:left w:val="single" w:sz="4" w:space="0" w:color="000000"/>
              <w:bottom w:val="single" w:sz="8" w:space="0" w:color="000000"/>
            </w:tcBorders>
            <w:shd w:val="clear" w:color="auto" w:fill="auto"/>
            <w:vAlign w:val="bottom"/>
          </w:tcPr>
          <w:p w14:paraId="23C52069"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Печенье</w:t>
            </w:r>
          </w:p>
        </w:tc>
        <w:tc>
          <w:tcPr>
            <w:tcW w:w="1333" w:type="dxa"/>
            <w:tcBorders>
              <w:top w:val="single" w:sz="4" w:space="0" w:color="000000"/>
              <w:left w:val="single" w:sz="4" w:space="0" w:color="000000"/>
              <w:bottom w:val="single" w:sz="8" w:space="0" w:color="000000"/>
            </w:tcBorders>
            <w:shd w:val="clear" w:color="auto" w:fill="auto"/>
            <w:vAlign w:val="center"/>
          </w:tcPr>
          <w:p w14:paraId="5C791B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w:t>
            </w:r>
          </w:p>
        </w:tc>
        <w:tc>
          <w:tcPr>
            <w:tcW w:w="1333" w:type="dxa"/>
            <w:tcBorders>
              <w:top w:val="single" w:sz="4" w:space="0" w:color="000000"/>
              <w:left w:val="single" w:sz="4" w:space="0" w:color="000000"/>
              <w:bottom w:val="single" w:sz="8" w:space="0" w:color="000000"/>
            </w:tcBorders>
            <w:shd w:val="clear" w:color="auto" w:fill="auto"/>
            <w:vAlign w:val="center"/>
          </w:tcPr>
          <w:p w14:paraId="2D16A4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0,66</w:t>
            </w:r>
          </w:p>
        </w:tc>
        <w:tc>
          <w:tcPr>
            <w:tcW w:w="1333" w:type="dxa"/>
            <w:tcBorders>
              <w:top w:val="single" w:sz="4" w:space="0" w:color="000000"/>
              <w:left w:val="single" w:sz="4" w:space="0" w:color="000000"/>
              <w:bottom w:val="single" w:sz="8" w:space="0" w:color="000000"/>
            </w:tcBorders>
            <w:shd w:val="clear" w:color="auto" w:fill="auto"/>
            <w:vAlign w:val="center"/>
          </w:tcPr>
          <w:p w14:paraId="58AD50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0,87</w:t>
            </w:r>
          </w:p>
        </w:tc>
        <w:tc>
          <w:tcPr>
            <w:tcW w:w="1333" w:type="dxa"/>
            <w:tcBorders>
              <w:top w:val="single" w:sz="4" w:space="0" w:color="000000"/>
              <w:left w:val="single" w:sz="4" w:space="0" w:color="000000"/>
              <w:bottom w:val="single" w:sz="8" w:space="0" w:color="000000"/>
            </w:tcBorders>
            <w:shd w:val="clear" w:color="auto" w:fill="auto"/>
            <w:vAlign w:val="center"/>
          </w:tcPr>
          <w:p w14:paraId="0C0051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6,69</w:t>
            </w:r>
          </w:p>
        </w:tc>
        <w:tc>
          <w:tcPr>
            <w:tcW w:w="928" w:type="dxa"/>
            <w:tcBorders>
              <w:top w:val="single" w:sz="4" w:space="0" w:color="000000"/>
              <w:left w:val="single" w:sz="4" w:space="0" w:color="000000"/>
              <w:bottom w:val="single" w:sz="8" w:space="0" w:color="000000"/>
            </w:tcBorders>
            <w:shd w:val="clear" w:color="auto" w:fill="auto"/>
            <w:vAlign w:val="center"/>
          </w:tcPr>
          <w:p w14:paraId="03356EB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37,5</w:t>
            </w:r>
          </w:p>
        </w:tc>
        <w:tc>
          <w:tcPr>
            <w:tcW w:w="214" w:type="dxa"/>
            <w:gridSpan w:val="2"/>
            <w:tcBorders>
              <w:left w:val="single" w:sz="8" w:space="0" w:color="000000"/>
            </w:tcBorders>
            <w:shd w:val="clear" w:color="auto" w:fill="auto"/>
          </w:tcPr>
          <w:p w14:paraId="33E4B1B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1921469" w14:textId="77777777" w:rsidTr="00B610A1">
        <w:tblPrEx>
          <w:tblCellMar>
            <w:left w:w="0" w:type="dxa"/>
            <w:right w:w="0" w:type="dxa"/>
          </w:tblCellMar>
        </w:tblPrEx>
        <w:trPr>
          <w:gridAfter w:val="1"/>
          <w:wAfter w:w="10"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04AE50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ужин</w:t>
            </w:r>
          </w:p>
        </w:tc>
        <w:tc>
          <w:tcPr>
            <w:tcW w:w="3257" w:type="dxa"/>
            <w:tcBorders>
              <w:left w:val="single" w:sz="4" w:space="0" w:color="000000"/>
              <w:bottom w:val="single" w:sz="4" w:space="0" w:color="000000"/>
            </w:tcBorders>
            <w:shd w:val="clear" w:color="auto" w:fill="auto"/>
            <w:vAlign w:val="bottom"/>
          </w:tcPr>
          <w:p w14:paraId="2E545A62"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Каша ячневая молочная </w:t>
            </w:r>
          </w:p>
        </w:tc>
        <w:tc>
          <w:tcPr>
            <w:tcW w:w="1333" w:type="dxa"/>
            <w:tcBorders>
              <w:left w:val="single" w:sz="4" w:space="0" w:color="000000"/>
              <w:bottom w:val="single" w:sz="4" w:space="0" w:color="000000"/>
            </w:tcBorders>
            <w:shd w:val="clear" w:color="auto" w:fill="auto"/>
            <w:vAlign w:val="center"/>
          </w:tcPr>
          <w:p w14:paraId="751C276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200/30</w:t>
            </w:r>
          </w:p>
        </w:tc>
        <w:tc>
          <w:tcPr>
            <w:tcW w:w="1333" w:type="dxa"/>
            <w:tcBorders>
              <w:left w:val="single" w:sz="4" w:space="0" w:color="000000"/>
              <w:bottom w:val="single" w:sz="4" w:space="0" w:color="000000"/>
            </w:tcBorders>
            <w:shd w:val="clear" w:color="auto" w:fill="auto"/>
            <w:vAlign w:val="center"/>
          </w:tcPr>
          <w:p w14:paraId="5421B24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4,9</w:t>
            </w:r>
          </w:p>
        </w:tc>
        <w:tc>
          <w:tcPr>
            <w:tcW w:w="1333" w:type="dxa"/>
            <w:tcBorders>
              <w:left w:val="single" w:sz="4" w:space="0" w:color="000000"/>
              <w:bottom w:val="single" w:sz="4" w:space="0" w:color="000000"/>
            </w:tcBorders>
            <w:shd w:val="clear" w:color="auto" w:fill="auto"/>
            <w:vAlign w:val="center"/>
          </w:tcPr>
          <w:p w14:paraId="2BC034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2,8</w:t>
            </w:r>
          </w:p>
        </w:tc>
        <w:tc>
          <w:tcPr>
            <w:tcW w:w="1333" w:type="dxa"/>
            <w:tcBorders>
              <w:left w:val="single" w:sz="4" w:space="0" w:color="000000"/>
              <w:bottom w:val="single" w:sz="4" w:space="0" w:color="000000"/>
            </w:tcBorders>
            <w:shd w:val="clear" w:color="auto" w:fill="auto"/>
            <w:vAlign w:val="center"/>
          </w:tcPr>
          <w:p w14:paraId="07B8E6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26.98</w:t>
            </w:r>
          </w:p>
        </w:tc>
        <w:tc>
          <w:tcPr>
            <w:tcW w:w="928" w:type="dxa"/>
            <w:tcBorders>
              <w:left w:val="single" w:sz="4" w:space="0" w:color="000000"/>
              <w:bottom w:val="single" w:sz="4" w:space="0" w:color="000000"/>
            </w:tcBorders>
            <w:shd w:val="clear" w:color="auto" w:fill="auto"/>
            <w:vAlign w:val="center"/>
          </w:tcPr>
          <w:p w14:paraId="5B7117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179</w:t>
            </w:r>
          </w:p>
        </w:tc>
        <w:tc>
          <w:tcPr>
            <w:tcW w:w="214" w:type="dxa"/>
            <w:gridSpan w:val="2"/>
            <w:tcBorders>
              <w:left w:val="single" w:sz="8" w:space="0" w:color="000000"/>
            </w:tcBorders>
            <w:shd w:val="clear" w:color="auto" w:fill="auto"/>
          </w:tcPr>
          <w:p w14:paraId="1C9880C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D2C3369"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7C25D51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26D92A0"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Суфле из отварного мяса</w:t>
            </w:r>
          </w:p>
        </w:tc>
        <w:tc>
          <w:tcPr>
            <w:tcW w:w="1333" w:type="dxa"/>
            <w:tcBorders>
              <w:left w:val="single" w:sz="4" w:space="0" w:color="000000"/>
              <w:bottom w:val="single" w:sz="4" w:space="0" w:color="000000"/>
            </w:tcBorders>
            <w:shd w:val="clear" w:color="auto" w:fill="auto"/>
            <w:vAlign w:val="center"/>
          </w:tcPr>
          <w:p w14:paraId="509EDC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85</w:t>
            </w:r>
          </w:p>
        </w:tc>
        <w:tc>
          <w:tcPr>
            <w:tcW w:w="1333" w:type="dxa"/>
            <w:tcBorders>
              <w:left w:val="single" w:sz="4" w:space="0" w:color="000000"/>
              <w:bottom w:val="single" w:sz="4" w:space="0" w:color="000000"/>
            </w:tcBorders>
            <w:shd w:val="clear" w:color="auto" w:fill="auto"/>
            <w:vAlign w:val="center"/>
          </w:tcPr>
          <w:p w14:paraId="798DE0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16,01</w:t>
            </w:r>
          </w:p>
        </w:tc>
        <w:tc>
          <w:tcPr>
            <w:tcW w:w="1333" w:type="dxa"/>
            <w:tcBorders>
              <w:left w:val="single" w:sz="4" w:space="0" w:color="000000"/>
              <w:bottom w:val="single" w:sz="4" w:space="0" w:color="000000"/>
            </w:tcBorders>
            <w:shd w:val="clear" w:color="auto" w:fill="auto"/>
            <w:vAlign w:val="center"/>
          </w:tcPr>
          <w:p w14:paraId="52DF64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18,68</w:t>
            </w:r>
          </w:p>
        </w:tc>
        <w:tc>
          <w:tcPr>
            <w:tcW w:w="1333" w:type="dxa"/>
            <w:tcBorders>
              <w:left w:val="single" w:sz="4" w:space="0" w:color="000000"/>
              <w:bottom w:val="single" w:sz="4" w:space="0" w:color="000000"/>
            </w:tcBorders>
            <w:shd w:val="clear" w:color="auto" w:fill="auto"/>
            <w:vAlign w:val="center"/>
          </w:tcPr>
          <w:p w14:paraId="5F1926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4,63</w:t>
            </w:r>
          </w:p>
        </w:tc>
        <w:tc>
          <w:tcPr>
            <w:tcW w:w="928" w:type="dxa"/>
            <w:tcBorders>
              <w:left w:val="single" w:sz="4" w:space="0" w:color="000000"/>
              <w:bottom w:val="single" w:sz="4" w:space="0" w:color="000000"/>
            </w:tcBorders>
            <w:shd w:val="clear" w:color="auto" w:fill="auto"/>
            <w:vAlign w:val="center"/>
          </w:tcPr>
          <w:p w14:paraId="62ECFF0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250,04</w:t>
            </w:r>
          </w:p>
        </w:tc>
        <w:tc>
          <w:tcPr>
            <w:tcW w:w="214" w:type="dxa"/>
            <w:gridSpan w:val="2"/>
            <w:tcBorders>
              <w:left w:val="single" w:sz="8" w:space="0" w:color="000000"/>
            </w:tcBorders>
            <w:shd w:val="clear" w:color="auto" w:fill="auto"/>
          </w:tcPr>
          <w:p w14:paraId="390197E0"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0B24AAA"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73BCFE1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46D7681"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Масло сливочное в кашу</w:t>
            </w:r>
          </w:p>
        </w:tc>
        <w:tc>
          <w:tcPr>
            <w:tcW w:w="1333" w:type="dxa"/>
            <w:tcBorders>
              <w:left w:val="single" w:sz="4" w:space="0" w:color="000000"/>
              <w:bottom w:val="single" w:sz="4" w:space="0" w:color="000000"/>
            </w:tcBorders>
            <w:shd w:val="clear" w:color="auto" w:fill="auto"/>
            <w:vAlign w:val="center"/>
          </w:tcPr>
          <w:p w14:paraId="6667EF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3C6C58B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0,04</w:t>
            </w:r>
          </w:p>
        </w:tc>
        <w:tc>
          <w:tcPr>
            <w:tcW w:w="1333" w:type="dxa"/>
            <w:tcBorders>
              <w:left w:val="single" w:sz="4" w:space="0" w:color="000000"/>
              <w:bottom w:val="single" w:sz="4" w:space="0" w:color="000000"/>
            </w:tcBorders>
            <w:shd w:val="clear" w:color="auto" w:fill="auto"/>
            <w:vAlign w:val="center"/>
          </w:tcPr>
          <w:p w14:paraId="2394943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3,6</w:t>
            </w:r>
          </w:p>
        </w:tc>
        <w:tc>
          <w:tcPr>
            <w:tcW w:w="1333" w:type="dxa"/>
            <w:tcBorders>
              <w:left w:val="single" w:sz="4" w:space="0" w:color="000000"/>
              <w:bottom w:val="single" w:sz="4" w:space="0" w:color="000000"/>
            </w:tcBorders>
            <w:shd w:val="clear" w:color="auto" w:fill="auto"/>
            <w:vAlign w:val="center"/>
          </w:tcPr>
          <w:p w14:paraId="1605CD4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0,065</w:t>
            </w:r>
          </w:p>
        </w:tc>
        <w:tc>
          <w:tcPr>
            <w:tcW w:w="928" w:type="dxa"/>
            <w:tcBorders>
              <w:left w:val="single" w:sz="4" w:space="0" w:color="000000"/>
              <w:bottom w:val="single" w:sz="4" w:space="0" w:color="000000"/>
            </w:tcBorders>
            <w:shd w:val="clear" w:color="auto" w:fill="auto"/>
            <w:vAlign w:val="center"/>
          </w:tcPr>
          <w:p w14:paraId="77A00B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33,05</w:t>
            </w:r>
          </w:p>
        </w:tc>
        <w:tc>
          <w:tcPr>
            <w:tcW w:w="214" w:type="dxa"/>
            <w:gridSpan w:val="2"/>
            <w:tcBorders>
              <w:left w:val="single" w:sz="8" w:space="0" w:color="000000"/>
            </w:tcBorders>
            <w:shd w:val="clear" w:color="auto" w:fill="auto"/>
          </w:tcPr>
          <w:p w14:paraId="51F78B92"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154DA2F"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72E7217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7FAC30B"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5A1952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187E68E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48BBB3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F9AF2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364382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56DF588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FD3BF8C"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3F43296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0E98E0BD"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19F277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05E2E04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6BC1F5E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0B0291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bottom w:val="single" w:sz="8" w:space="0" w:color="000000"/>
            </w:tcBorders>
            <w:shd w:val="clear" w:color="auto" w:fill="auto"/>
            <w:vAlign w:val="center"/>
          </w:tcPr>
          <w:p w14:paraId="7C95CB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14" w:type="dxa"/>
            <w:gridSpan w:val="2"/>
            <w:tcBorders>
              <w:left w:val="single" w:sz="8" w:space="0" w:color="000000"/>
            </w:tcBorders>
            <w:shd w:val="clear" w:color="auto" w:fill="auto"/>
          </w:tcPr>
          <w:p w14:paraId="19A5FC7B"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937DC5C" w14:textId="77777777" w:rsidTr="00B610A1">
        <w:tblPrEx>
          <w:tblCellMar>
            <w:left w:w="0" w:type="dxa"/>
            <w:right w:w="0" w:type="dxa"/>
          </w:tblCellMar>
        </w:tblPrEx>
        <w:trPr>
          <w:gridAfter w:val="1"/>
          <w:wAfter w:w="10"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49680E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57" w:type="dxa"/>
            <w:tcBorders>
              <w:left w:val="single" w:sz="4" w:space="0" w:color="000000"/>
              <w:bottom w:val="single" w:sz="4" w:space="0" w:color="000000"/>
            </w:tcBorders>
            <w:shd w:val="clear" w:color="auto" w:fill="auto"/>
            <w:vAlign w:val="bottom"/>
          </w:tcPr>
          <w:p w14:paraId="380386B3"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Хлеб пшеничный</w:t>
            </w:r>
          </w:p>
        </w:tc>
        <w:tc>
          <w:tcPr>
            <w:tcW w:w="1333" w:type="dxa"/>
            <w:tcBorders>
              <w:left w:val="single" w:sz="4" w:space="0" w:color="000000"/>
              <w:bottom w:val="single" w:sz="4" w:space="0" w:color="000000"/>
            </w:tcBorders>
            <w:shd w:val="clear" w:color="auto" w:fill="auto"/>
            <w:vAlign w:val="center"/>
          </w:tcPr>
          <w:p w14:paraId="7A5359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6A9B2A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22,8</w:t>
            </w:r>
          </w:p>
        </w:tc>
        <w:tc>
          <w:tcPr>
            <w:tcW w:w="1333" w:type="dxa"/>
            <w:tcBorders>
              <w:left w:val="single" w:sz="4" w:space="0" w:color="000000"/>
              <w:bottom w:val="single" w:sz="4" w:space="0" w:color="000000"/>
            </w:tcBorders>
            <w:shd w:val="clear" w:color="auto" w:fill="auto"/>
            <w:vAlign w:val="center"/>
          </w:tcPr>
          <w:p w14:paraId="5DC4EF5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2,4</w:t>
            </w:r>
          </w:p>
        </w:tc>
        <w:tc>
          <w:tcPr>
            <w:tcW w:w="1333" w:type="dxa"/>
            <w:tcBorders>
              <w:left w:val="single" w:sz="4" w:space="0" w:color="000000"/>
              <w:bottom w:val="single" w:sz="4" w:space="0" w:color="000000"/>
            </w:tcBorders>
            <w:shd w:val="clear" w:color="auto" w:fill="auto"/>
            <w:vAlign w:val="center"/>
          </w:tcPr>
          <w:p w14:paraId="671E5D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147,6</w:t>
            </w:r>
          </w:p>
        </w:tc>
        <w:tc>
          <w:tcPr>
            <w:tcW w:w="928" w:type="dxa"/>
            <w:tcBorders>
              <w:left w:val="single" w:sz="4" w:space="0" w:color="000000"/>
              <w:bottom w:val="single" w:sz="4" w:space="0" w:color="000000"/>
            </w:tcBorders>
            <w:shd w:val="clear" w:color="auto" w:fill="auto"/>
            <w:vAlign w:val="center"/>
          </w:tcPr>
          <w:p w14:paraId="13073D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705</w:t>
            </w:r>
          </w:p>
        </w:tc>
        <w:tc>
          <w:tcPr>
            <w:tcW w:w="214" w:type="dxa"/>
            <w:gridSpan w:val="2"/>
            <w:tcBorders>
              <w:left w:val="single" w:sz="8" w:space="0" w:color="000000"/>
            </w:tcBorders>
            <w:shd w:val="clear" w:color="auto" w:fill="auto"/>
          </w:tcPr>
          <w:p w14:paraId="17DB758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8AEAB51"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4F0D90F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67FEC09"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048F02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7D7194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95D92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5D8CD0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493E791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7CB7F7E9"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B9E7657"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1FEF1E1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3612B46"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31C5DF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0F216D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07DEF1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A4955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7A6A0E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51BEB12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347C5E9"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292EAD4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EBAC6DF"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5E6C54C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7CFDCC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F92CC8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DBC75D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320262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208C593A"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8FDD87B"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33804C3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BF7D7C1"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4E1CECC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46B4ED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616AB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EB1C0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142F0E3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6C40B21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7B34490F"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0D66A75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362ED1CE"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Соль</w:t>
            </w:r>
          </w:p>
        </w:tc>
        <w:tc>
          <w:tcPr>
            <w:tcW w:w="1333" w:type="dxa"/>
            <w:tcBorders>
              <w:left w:val="single" w:sz="4" w:space="0" w:color="000000"/>
              <w:bottom w:val="single" w:sz="8" w:space="0" w:color="000000"/>
            </w:tcBorders>
            <w:shd w:val="clear" w:color="auto" w:fill="auto"/>
            <w:vAlign w:val="center"/>
          </w:tcPr>
          <w:p w14:paraId="3D33A8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w:t>
            </w:r>
          </w:p>
        </w:tc>
        <w:tc>
          <w:tcPr>
            <w:tcW w:w="1333" w:type="dxa"/>
            <w:tcBorders>
              <w:left w:val="single" w:sz="4" w:space="0" w:color="000000"/>
              <w:bottom w:val="single" w:sz="8" w:space="0" w:color="000000"/>
            </w:tcBorders>
            <w:shd w:val="clear" w:color="auto" w:fill="auto"/>
            <w:vAlign w:val="center"/>
          </w:tcPr>
          <w:p w14:paraId="01E06A1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1952BA1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15BAC88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8" w:space="0" w:color="000000"/>
            </w:tcBorders>
            <w:shd w:val="clear" w:color="auto" w:fill="auto"/>
            <w:vAlign w:val="center"/>
          </w:tcPr>
          <w:p w14:paraId="39AA987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60A6D488"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5458E1F" w14:textId="77777777" w:rsidTr="00B610A1">
        <w:tblPrEx>
          <w:tblCellMar>
            <w:left w:w="0" w:type="dxa"/>
            <w:right w:w="0" w:type="dxa"/>
          </w:tblCellMar>
        </w:tblPrEx>
        <w:trPr>
          <w:gridAfter w:val="1"/>
          <w:wAfter w:w="10" w:type="dxa"/>
          <w:trHeight w:val="315"/>
        </w:trPr>
        <w:tc>
          <w:tcPr>
            <w:tcW w:w="712" w:type="dxa"/>
            <w:tcBorders>
              <w:left w:val="single" w:sz="8" w:space="0" w:color="000000"/>
              <w:bottom w:val="single" w:sz="8" w:space="0" w:color="000000"/>
            </w:tcBorders>
            <w:shd w:val="clear" w:color="auto" w:fill="auto"/>
            <w:textDirection w:val="btLr"/>
            <w:vAlign w:val="center"/>
          </w:tcPr>
          <w:p w14:paraId="1FE3B49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257" w:type="dxa"/>
            <w:tcBorders>
              <w:left w:val="single" w:sz="4" w:space="0" w:color="000000"/>
              <w:bottom w:val="single" w:sz="8" w:space="0" w:color="000000"/>
            </w:tcBorders>
            <w:shd w:val="clear" w:color="auto" w:fill="auto"/>
            <w:vAlign w:val="center"/>
          </w:tcPr>
          <w:p w14:paraId="7D94E816" w14:textId="77777777" w:rsidR="00A83155" w:rsidRPr="00C81D39" w:rsidRDefault="00A83155" w:rsidP="00B610A1">
            <w:pPr>
              <w:spacing w:after="0" w:line="240" w:lineRule="auto"/>
              <w:rPr>
                <w:rFonts w:ascii="Times New Roman" w:hAnsi="Times New Roman"/>
              </w:rPr>
            </w:pPr>
            <w:r w:rsidRPr="00C81D39">
              <w:rPr>
                <w:rFonts w:ascii="Times New Roman" w:hAnsi="Times New Roman"/>
                <w:bCs/>
                <w:sz w:val="20"/>
                <w:szCs w:val="20"/>
                <w:lang w:eastAsia="ru-RU"/>
              </w:rPr>
              <w:t>Итого ЩД</w:t>
            </w:r>
          </w:p>
        </w:tc>
        <w:tc>
          <w:tcPr>
            <w:tcW w:w="1333" w:type="dxa"/>
            <w:tcBorders>
              <w:left w:val="single" w:sz="4" w:space="0" w:color="000000"/>
              <w:bottom w:val="single" w:sz="8" w:space="0" w:color="000000"/>
            </w:tcBorders>
            <w:shd w:val="clear" w:color="auto" w:fill="auto"/>
            <w:vAlign w:val="center"/>
          </w:tcPr>
          <w:p w14:paraId="54989A4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 </w:t>
            </w:r>
          </w:p>
        </w:tc>
        <w:tc>
          <w:tcPr>
            <w:tcW w:w="1333" w:type="dxa"/>
            <w:tcBorders>
              <w:left w:val="single" w:sz="4" w:space="0" w:color="000000"/>
              <w:bottom w:val="single" w:sz="8" w:space="0" w:color="000000"/>
            </w:tcBorders>
            <w:shd w:val="clear" w:color="auto" w:fill="auto"/>
            <w:vAlign w:val="center"/>
          </w:tcPr>
          <w:p w14:paraId="7D62E95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97,59</w:t>
            </w:r>
          </w:p>
        </w:tc>
        <w:tc>
          <w:tcPr>
            <w:tcW w:w="1333" w:type="dxa"/>
            <w:tcBorders>
              <w:left w:val="single" w:sz="4" w:space="0" w:color="000000"/>
              <w:bottom w:val="single" w:sz="8" w:space="0" w:color="000000"/>
            </w:tcBorders>
            <w:shd w:val="clear" w:color="auto" w:fill="auto"/>
            <w:vAlign w:val="center"/>
          </w:tcPr>
          <w:p w14:paraId="569F534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76,98</w:t>
            </w:r>
          </w:p>
        </w:tc>
        <w:tc>
          <w:tcPr>
            <w:tcW w:w="1333" w:type="dxa"/>
            <w:tcBorders>
              <w:left w:val="single" w:sz="4" w:space="0" w:color="000000"/>
              <w:bottom w:val="single" w:sz="8" w:space="0" w:color="000000"/>
            </w:tcBorders>
            <w:shd w:val="clear" w:color="auto" w:fill="auto"/>
            <w:vAlign w:val="center"/>
          </w:tcPr>
          <w:p w14:paraId="394A912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366,73</w:t>
            </w:r>
          </w:p>
        </w:tc>
        <w:tc>
          <w:tcPr>
            <w:tcW w:w="928" w:type="dxa"/>
            <w:tcBorders>
              <w:left w:val="single" w:sz="4" w:space="0" w:color="000000"/>
              <w:bottom w:val="single" w:sz="8" w:space="0" w:color="000000"/>
            </w:tcBorders>
            <w:shd w:val="clear" w:color="auto" w:fill="auto"/>
            <w:vAlign w:val="center"/>
          </w:tcPr>
          <w:p w14:paraId="7CAF4E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2609,59</w:t>
            </w:r>
          </w:p>
        </w:tc>
        <w:tc>
          <w:tcPr>
            <w:tcW w:w="214" w:type="dxa"/>
            <w:gridSpan w:val="2"/>
            <w:tcBorders>
              <w:left w:val="single" w:sz="8" w:space="0" w:color="000000"/>
            </w:tcBorders>
            <w:shd w:val="clear" w:color="auto" w:fill="auto"/>
          </w:tcPr>
          <w:p w14:paraId="6C55DE7F" w14:textId="77777777" w:rsidR="00A83155" w:rsidRPr="00C81D39" w:rsidRDefault="00A83155" w:rsidP="00B610A1">
            <w:pPr>
              <w:snapToGrid w:val="0"/>
              <w:spacing w:after="0" w:line="240" w:lineRule="auto"/>
              <w:rPr>
                <w:rFonts w:ascii="Times New Roman" w:hAnsi="Times New Roman"/>
                <w:b/>
                <w:bCs/>
                <w:sz w:val="20"/>
                <w:szCs w:val="20"/>
                <w:lang w:eastAsia="ru-RU"/>
              </w:rPr>
            </w:pPr>
          </w:p>
        </w:tc>
      </w:tr>
      <w:tr w:rsidR="00A83155" w:rsidRPr="00C81D39" w14:paraId="7A8A4DFF" w14:textId="77777777" w:rsidTr="00B610A1">
        <w:tblPrEx>
          <w:tblCellMar>
            <w:left w:w="0" w:type="dxa"/>
            <w:right w:w="0" w:type="dxa"/>
          </w:tblCellMar>
        </w:tblPrEx>
        <w:trPr>
          <w:cantSplit/>
          <w:trHeight w:val="66"/>
        </w:trPr>
        <w:tc>
          <w:tcPr>
            <w:tcW w:w="10229" w:type="dxa"/>
            <w:gridSpan w:val="7"/>
            <w:tcBorders>
              <w:left w:val="single" w:sz="4" w:space="0" w:color="000000"/>
            </w:tcBorders>
            <w:shd w:val="clear" w:color="auto" w:fill="auto"/>
            <w:vAlign w:val="center"/>
          </w:tcPr>
          <w:p w14:paraId="486A08F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СУББОТА</w:t>
            </w:r>
          </w:p>
        </w:tc>
        <w:tc>
          <w:tcPr>
            <w:tcW w:w="224" w:type="dxa"/>
            <w:gridSpan w:val="3"/>
            <w:tcBorders>
              <w:left w:val="single" w:sz="4" w:space="0" w:color="000000"/>
            </w:tcBorders>
            <w:shd w:val="clear" w:color="auto" w:fill="auto"/>
          </w:tcPr>
          <w:p w14:paraId="26E6AD1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r>
      <w:tr w:rsidR="00A83155" w:rsidRPr="00C81D39" w14:paraId="15AD69EE"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26DF344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завтрак</w:t>
            </w:r>
          </w:p>
        </w:tc>
        <w:tc>
          <w:tcPr>
            <w:tcW w:w="3257" w:type="dxa"/>
            <w:tcBorders>
              <w:top w:val="single" w:sz="8" w:space="0" w:color="000000"/>
              <w:left w:val="single" w:sz="4" w:space="0" w:color="000000"/>
              <w:bottom w:val="single" w:sz="4" w:space="0" w:color="000000"/>
            </w:tcBorders>
            <w:shd w:val="clear" w:color="auto" w:fill="auto"/>
            <w:vAlign w:val="bottom"/>
          </w:tcPr>
          <w:p w14:paraId="5BE4B54C"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Каша </w:t>
            </w:r>
            <w:proofErr w:type="gramStart"/>
            <w:r w:rsidRPr="00C81D39">
              <w:rPr>
                <w:rFonts w:ascii="Times New Roman" w:hAnsi="Times New Roman"/>
                <w:sz w:val="20"/>
                <w:szCs w:val="20"/>
                <w:lang w:eastAsia="ru-RU"/>
              </w:rPr>
              <w:t>манная  молочная</w:t>
            </w:r>
            <w:proofErr w:type="gramEnd"/>
            <w:r w:rsidRPr="00C81D39">
              <w:rPr>
                <w:rFonts w:ascii="Times New Roman" w:hAnsi="Times New Roman"/>
                <w:sz w:val="20"/>
                <w:szCs w:val="20"/>
                <w:lang w:eastAsia="ru-RU"/>
              </w:rPr>
              <w:t xml:space="preserve"> с сахаром</w:t>
            </w:r>
          </w:p>
        </w:tc>
        <w:tc>
          <w:tcPr>
            <w:tcW w:w="1333" w:type="dxa"/>
            <w:tcBorders>
              <w:top w:val="single" w:sz="8" w:space="0" w:color="000000"/>
              <w:left w:val="single" w:sz="4" w:space="0" w:color="000000"/>
              <w:bottom w:val="single" w:sz="4" w:space="0" w:color="000000"/>
            </w:tcBorders>
            <w:shd w:val="clear" w:color="auto" w:fill="auto"/>
            <w:vAlign w:val="center"/>
          </w:tcPr>
          <w:p w14:paraId="700BFE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200/40/50</w:t>
            </w:r>
          </w:p>
        </w:tc>
        <w:tc>
          <w:tcPr>
            <w:tcW w:w="1333" w:type="dxa"/>
            <w:tcBorders>
              <w:top w:val="single" w:sz="8" w:space="0" w:color="000000"/>
              <w:left w:val="single" w:sz="4" w:space="0" w:color="000000"/>
              <w:bottom w:val="single" w:sz="4" w:space="0" w:color="000000"/>
            </w:tcBorders>
            <w:shd w:val="clear" w:color="auto" w:fill="auto"/>
            <w:vAlign w:val="center"/>
          </w:tcPr>
          <w:p w14:paraId="174172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5,5</w:t>
            </w:r>
          </w:p>
        </w:tc>
        <w:tc>
          <w:tcPr>
            <w:tcW w:w="1333" w:type="dxa"/>
            <w:tcBorders>
              <w:top w:val="single" w:sz="8" w:space="0" w:color="000000"/>
              <w:left w:val="single" w:sz="4" w:space="0" w:color="000000"/>
              <w:bottom w:val="single" w:sz="4" w:space="0" w:color="000000"/>
            </w:tcBorders>
            <w:shd w:val="clear" w:color="auto" w:fill="auto"/>
            <w:vAlign w:val="center"/>
          </w:tcPr>
          <w:p w14:paraId="44D421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1,65</w:t>
            </w:r>
          </w:p>
        </w:tc>
        <w:tc>
          <w:tcPr>
            <w:tcW w:w="1333" w:type="dxa"/>
            <w:tcBorders>
              <w:top w:val="single" w:sz="8" w:space="0" w:color="000000"/>
              <w:left w:val="single" w:sz="4" w:space="0" w:color="000000"/>
              <w:bottom w:val="single" w:sz="4" w:space="0" w:color="000000"/>
            </w:tcBorders>
            <w:shd w:val="clear" w:color="auto" w:fill="auto"/>
            <w:vAlign w:val="center"/>
          </w:tcPr>
          <w:p w14:paraId="19151D2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30,6</w:t>
            </w:r>
          </w:p>
        </w:tc>
        <w:tc>
          <w:tcPr>
            <w:tcW w:w="928" w:type="dxa"/>
            <w:tcBorders>
              <w:top w:val="single" w:sz="8" w:space="0" w:color="000000"/>
              <w:left w:val="single" w:sz="4" w:space="0" w:color="000000"/>
              <w:bottom w:val="single" w:sz="4" w:space="0" w:color="000000"/>
            </w:tcBorders>
            <w:shd w:val="clear" w:color="auto" w:fill="auto"/>
            <w:vAlign w:val="center"/>
          </w:tcPr>
          <w:p w14:paraId="5A0B9D0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159</w:t>
            </w:r>
          </w:p>
        </w:tc>
        <w:tc>
          <w:tcPr>
            <w:tcW w:w="214" w:type="dxa"/>
            <w:gridSpan w:val="2"/>
            <w:tcBorders>
              <w:left w:val="single" w:sz="8" w:space="0" w:color="000000"/>
            </w:tcBorders>
            <w:shd w:val="clear" w:color="auto" w:fill="auto"/>
          </w:tcPr>
          <w:p w14:paraId="0A951E05"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ADBC7D6"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38C5873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CE0DB7E"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Омлет запеченный</w:t>
            </w:r>
          </w:p>
        </w:tc>
        <w:tc>
          <w:tcPr>
            <w:tcW w:w="1333" w:type="dxa"/>
            <w:tcBorders>
              <w:left w:val="single" w:sz="4" w:space="0" w:color="000000"/>
              <w:bottom w:val="single" w:sz="4" w:space="0" w:color="000000"/>
            </w:tcBorders>
            <w:shd w:val="clear" w:color="auto" w:fill="auto"/>
            <w:vAlign w:val="center"/>
          </w:tcPr>
          <w:p w14:paraId="29511F1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70</w:t>
            </w:r>
          </w:p>
        </w:tc>
        <w:tc>
          <w:tcPr>
            <w:tcW w:w="1333" w:type="dxa"/>
            <w:tcBorders>
              <w:left w:val="single" w:sz="4" w:space="0" w:color="000000"/>
              <w:bottom w:val="single" w:sz="4" w:space="0" w:color="000000"/>
            </w:tcBorders>
            <w:shd w:val="clear" w:color="auto" w:fill="auto"/>
            <w:vAlign w:val="center"/>
          </w:tcPr>
          <w:p w14:paraId="282225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6,2</w:t>
            </w:r>
          </w:p>
        </w:tc>
        <w:tc>
          <w:tcPr>
            <w:tcW w:w="1333" w:type="dxa"/>
            <w:tcBorders>
              <w:left w:val="single" w:sz="4" w:space="0" w:color="000000"/>
              <w:bottom w:val="single" w:sz="4" w:space="0" w:color="000000"/>
            </w:tcBorders>
            <w:shd w:val="clear" w:color="auto" w:fill="auto"/>
            <w:vAlign w:val="center"/>
          </w:tcPr>
          <w:p w14:paraId="4112B8A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5,76</w:t>
            </w:r>
          </w:p>
        </w:tc>
        <w:tc>
          <w:tcPr>
            <w:tcW w:w="1333" w:type="dxa"/>
            <w:tcBorders>
              <w:left w:val="single" w:sz="4" w:space="0" w:color="000000"/>
              <w:bottom w:val="single" w:sz="4" w:space="0" w:color="000000"/>
            </w:tcBorders>
            <w:shd w:val="clear" w:color="auto" w:fill="auto"/>
            <w:vAlign w:val="center"/>
          </w:tcPr>
          <w:p w14:paraId="064352D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w:t>
            </w:r>
          </w:p>
        </w:tc>
        <w:tc>
          <w:tcPr>
            <w:tcW w:w="928" w:type="dxa"/>
            <w:tcBorders>
              <w:left w:val="single" w:sz="4" w:space="0" w:color="000000"/>
              <w:bottom w:val="single" w:sz="4" w:space="0" w:color="000000"/>
            </w:tcBorders>
            <w:shd w:val="clear" w:color="auto" w:fill="auto"/>
            <w:vAlign w:val="center"/>
          </w:tcPr>
          <w:p w14:paraId="5FCE9A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86</w:t>
            </w:r>
          </w:p>
        </w:tc>
        <w:tc>
          <w:tcPr>
            <w:tcW w:w="214" w:type="dxa"/>
            <w:gridSpan w:val="2"/>
            <w:tcBorders>
              <w:left w:val="single" w:sz="8" w:space="0" w:color="000000"/>
            </w:tcBorders>
            <w:shd w:val="clear" w:color="auto" w:fill="auto"/>
          </w:tcPr>
          <w:p w14:paraId="14097BB7"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F337974"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6C8E4AF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9DEA0A0"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5CC4EB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0982AB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74F679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2E9F9FE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0,13</w:t>
            </w:r>
          </w:p>
        </w:tc>
        <w:tc>
          <w:tcPr>
            <w:tcW w:w="928" w:type="dxa"/>
            <w:tcBorders>
              <w:left w:val="single" w:sz="4" w:space="0" w:color="000000"/>
              <w:bottom w:val="single" w:sz="4" w:space="0" w:color="000000"/>
            </w:tcBorders>
            <w:shd w:val="clear" w:color="auto" w:fill="auto"/>
            <w:vAlign w:val="center"/>
          </w:tcPr>
          <w:p w14:paraId="3CC645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66,1</w:t>
            </w:r>
          </w:p>
        </w:tc>
        <w:tc>
          <w:tcPr>
            <w:tcW w:w="214" w:type="dxa"/>
            <w:gridSpan w:val="2"/>
            <w:tcBorders>
              <w:left w:val="single" w:sz="8" w:space="0" w:color="000000"/>
            </w:tcBorders>
            <w:shd w:val="clear" w:color="auto" w:fill="auto"/>
          </w:tcPr>
          <w:p w14:paraId="1D66E387"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7E575513"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44C70E9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3877A38"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1F6875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05627B7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E26224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7FCAB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034539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11C99B4B"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98F9B70"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767C00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623E8569"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139108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3DF669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31459C3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5685B88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bottom w:val="single" w:sz="8" w:space="0" w:color="000000"/>
            </w:tcBorders>
            <w:shd w:val="clear" w:color="auto" w:fill="auto"/>
            <w:vAlign w:val="center"/>
          </w:tcPr>
          <w:p w14:paraId="6305CE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14" w:type="dxa"/>
            <w:gridSpan w:val="2"/>
            <w:tcBorders>
              <w:left w:val="single" w:sz="8" w:space="0" w:color="000000"/>
            </w:tcBorders>
            <w:shd w:val="clear" w:color="auto" w:fill="auto"/>
          </w:tcPr>
          <w:p w14:paraId="70C6E6C2"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2E4164E" w14:textId="77777777" w:rsidTr="00B610A1">
        <w:tblPrEx>
          <w:tblCellMar>
            <w:left w:w="0" w:type="dxa"/>
            <w:right w:w="0" w:type="dxa"/>
          </w:tblCellMar>
        </w:tblPrEx>
        <w:trPr>
          <w:gridAfter w:val="1"/>
          <w:wAfter w:w="10" w:type="dxa"/>
          <w:trHeight w:val="315"/>
        </w:trPr>
        <w:tc>
          <w:tcPr>
            <w:tcW w:w="712" w:type="dxa"/>
            <w:tcBorders>
              <w:left w:val="single" w:sz="8" w:space="0" w:color="000000"/>
            </w:tcBorders>
            <w:shd w:val="clear" w:color="auto" w:fill="auto"/>
            <w:vAlign w:val="center"/>
          </w:tcPr>
          <w:p w14:paraId="354ACE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57" w:type="dxa"/>
            <w:tcBorders>
              <w:left w:val="single" w:sz="4" w:space="0" w:color="000000"/>
              <w:bottom w:val="single" w:sz="4" w:space="0" w:color="000000"/>
            </w:tcBorders>
            <w:shd w:val="clear" w:color="auto" w:fill="auto"/>
            <w:vAlign w:val="bottom"/>
          </w:tcPr>
          <w:p w14:paraId="11CE170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Кефир</w:t>
            </w:r>
          </w:p>
        </w:tc>
        <w:tc>
          <w:tcPr>
            <w:tcW w:w="1333" w:type="dxa"/>
            <w:tcBorders>
              <w:left w:val="single" w:sz="4" w:space="0" w:color="000000"/>
              <w:bottom w:val="single" w:sz="4" w:space="0" w:color="000000"/>
            </w:tcBorders>
            <w:shd w:val="clear" w:color="auto" w:fill="auto"/>
            <w:vAlign w:val="center"/>
          </w:tcPr>
          <w:p w14:paraId="2A55CA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bottom w:val="single" w:sz="4" w:space="0" w:color="000000"/>
            </w:tcBorders>
            <w:shd w:val="clear" w:color="auto" w:fill="auto"/>
            <w:vAlign w:val="center"/>
          </w:tcPr>
          <w:p w14:paraId="384DEB2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5,6</w:t>
            </w:r>
          </w:p>
        </w:tc>
        <w:tc>
          <w:tcPr>
            <w:tcW w:w="1333" w:type="dxa"/>
            <w:tcBorders>
              <w:left w:val="single" w:sz="4" w:space="0" w:color="000000"/>
              <w:bottom w:val="single" w:sz="4" w:space="0" w:color="000000"/>
            </w:tcBorders>
            <w:shd w:val="clear" w:color="auto" w:fill="auto"/>
            <w:vAlign w:val="center"/>
          </w:tcPr>
          <w:p w14:paraId="20420A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2086D1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w:t>
            </w:r>
          </w:p>
        </w:tc>
        <w:tc>
          <w:tcPr>
            <w:tcW w:w="928" w:type="dxa"/>
            <w:tcBorders>
              <w:left w:val="single" w:sz="4" w:space="0" w:color="000000"/>
              <w:bottom w:val="single" w:sz="4" w:space="0" w:color="000000"/>
            </w:tcBorders>
            <w:shd w:val="clear" w:color="auto" w:fill="auto"/>
            <w:vAlign w:val="center"/>
          </w:tcPr>
          <w:p w14:paraId="6F1985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100</w:t>
            </w:r>
          </w:p>
        </w:tc>
        <w:tc>
          <w:tcPr>
            <w:tcW w:w="214" w:type="dxa"/>
            <w:gridSpan w:val="2"/>
            <w:tcBorders>
              <w:left w:val="single" w:sz="8" w:space="0" w:color="000000"/>
            </w:tcBorders>
            <w:shd w:val="clear" w:color="auto" w:fill="auto"/>
          </w:tcPr>
          <w:p w14:paraId="411878E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04598A5"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633891F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обед</w:t>
            </w:r>
          </w:p>
        </w:tc>
        <w:tc>
          <w:tcPr>
            <w:tcW w:w="3257" w:type="dxa"/>
            <w:tcBorders>
              <w:top w:val="single" w:sz="8" w:space="0" w:color="000000"/>
              <w:left w:val="single" w:sz="4" w:space="0" w:color="000000"/>
              <w:bottom w:val="single" w:sz="4" w:space="0" w:color="000000"/>
            </w:tcBorders>
            <w:shd w:val="clear" w:color="auto" w:fill="auto"/>
            <w:vAlign w:val="bottom"/>
          </w:tcPr>
          <w:p w14:paraId="0C45871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Суп </w:t>
            </w:r>
            <w:proofErr w:type="gramStart"/>
            <w:r w:rsidRPr="00C81D39">
              <w:rPr>
                <w:rFonts w:ascii="Times New Roman" w:hAnsi="Times New Roman"/>
                <w:sz w:val="20"/>
                <w:szCs w:val="20"/>
                <w:lang w:eastAsia="ru-RU"/>
              </w:rPr>
              <w:t>картофельный  с</w:t>
            </w:r>
            <w:proofErr w:type="gramEnd"/>
            <w:r w:rsidRPr="00C81D39">
              <w:rPr>
                <w:rFonts w:ascii="Times New Roman" w:hAnsi="Times New Roman"/>
                <w:sz w:val="20"/>
                <w:szCs w:val="20"/>
                <w:lang w:eastAsia="ru-RU"/>
              </w:rPr>
              <w:t xml:space="preserve"> ячневой крупой</w:t>
            </w:r>
          </w:p>
        </w:tc>
        <w:tc>
          <w:tcPr>
            <w:tcW w:w="1333" w:type="dxa"/>
            <w:tcBorders>
              <w:top w:val="single" w:sz="8" w:space="0" w:color="000000"/>
              <w:left w:val="single" w:sz="4" w:space="0" w:color="000000"/>
              <w:bottom w:val="single" w:sz="4" w:space="0" w:color="000000"/>
            </w:tcBorders>
            <w:shd w:val="clear" w:color="auto" w:fill="auto"/>
            <w:vAlign w:val="center"/>
          </w:tcPr>
          <w:p w14:paraId="625BE0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xml:space="preserve">300/18 </w:t>
            </w:r>
          </w:p>
        </w:tc>
        <w:tc>
          <w:tcPr>
            <w:tcW w:w="1333" w:type="dxa"/>
            <w:tcBorders>
              <w:top w:val="single" w:sz="8" w:space="0" w:color="000000"/>
              <w:left w:val="single" w:sz="4" w:space="0" w:color="000000"/>
              <w:bottom w:val="single" w:sz="4" w:space="0" w:color="000000"/>
            </w:tcBorders>
            <w:shd w:val="clear" w:color="auto" w:fill="auto"/>
            <w:vAlign w:val="center"/>
          </w:tcPr>
          <w:p w14:paraId="79CF17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3,07</w:t>
            </w:r>
          </w:p>
        </w:tc>
        <w:tc>
          <w:tcPr>
            <w:tcW w:w="1333" w:type="dxa"/>
            <w:tcBorders>
              <w:top w:val="single" w:sz="8" w:space="0" w:color="000000"/>
              <w:left w:val="single" w:sz="4" w:space="0" w:color="000000"/>
              <w:bottom w:val="single" w:sz="4" w:space="0" w:color="000000"/>
            </w:tcBorders>
            <w:shd w:val="clear" w:color="auto" w:fill="auto"/>
            <w:vAlign w:val="center"/>
          </w:tcPr>
          <w:p w14:paraId="18B3CBC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3,48</w:t>
            </w:r>
          </w:p>
        </w:tc>
        <w:tc>
          <w:tcPr>
            <w:tcW w:w="1333" w:type="dxa"/>
            <w:tcBorders>
              <w:top w:val="single" w:sz="8" w:space="0" w:color="000000"/>
              <w:left w:val="single" w:sz="4" w:space="0" w:color="000000"/>
              <w:bottom w:val="single" w:sz="4" w:space="0" w:color="000000"/>
            </w:tcBorders>
            <w:shd w:val="clear" w:color="auto" w:fill="auto"/>
            <w:vAlign w:val="center"/>
          </w:tcPr>
          <w:p w14:paraId="449D4F8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19</w:t>
            </w:r>
          </w:p>
        </w:tc>
        <w:tc>
          <w:tcPr>
            <w:tcW w:w="928" w:type="dxa"/>
            <w:tcBorders>
              <w:top w:val="single" w:sz="8" w:space="0" w:color="000000"/>
              <w:left w:val="single" w:sz="4" w:space="0" w:color="000000"/>
              <w:bottom w:val="single" w:sz="4" w:space="0" w:color="000000"/>
            </w:tcBorders>
            <w:shd w:val="clear" w:color="auto" w:fill="auto"/>
            <w:vAlign w:val="center"/>
          </w:tcPr>
          <w:p w14:paraId="6201F8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136</w:t>
            </w:r>
          </w:p>
        </w:tc>
        <w:tc>
          <w:tcPr>
            <w:tcW w:w="214" w:type="dxa"/>
            <w:gridSpan w:val="2"/>
            <w:tcBorders>
              <w:left w:val="single" w:sz="8" w:space="0" w:color="000000"/>
            </w:tcBorders>
            <w:shd w:val="clear" w:color="auto" w:fill="auto"/>
          </w:tcPr>
          <w:p w14:paraId="00AB8CCF"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36D5394"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18FDDBA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DE0F960"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Тефтели мясные с рисом паровые</w:t>
            </w:r>
          </w:p>
        </w:tc>
        <w:tc>
          <w:tcPr>
            <w:tcW w:w="1333" w:type="dxa"/>
            <w:tcBorders>
              <w:left w:val="single" w:sz="4" w:space="0" w:color="000000"/>
              <w:bottom w:val="single" w:sz="4" w:space="0" w:color="000000"/>
            </w:tcBorders>
            <w:shd w:val="clear" w:color="auto" w:fill="auto"/>
            <w:vAlign w:val="center"/>
          </w:tcPr>
          <w:p w14:paraId="1ACBB1F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80</w:t>
            </w:r>
          </w:p>
        </w:tc>
        <w:tc>
          <w:tcPr>
            <w:tcW w:w="1333" w:type="dxa"/>
            <w:tcBorders>
              <w:left w:val="single" w:sz="4" w:space="0" w:color="000000"/>
              <w:bottom w:val="single" w:sz="4" w:space="0" w:color="000000"/>
            </w:tcBorders>
            <w:shd w:val="clear" w:color="auto" w:fill="auto"/>
            <w:vAlign w:val="center"/>
          </w:tcPr>
          <w:p w14:paraId="13762A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17,25</w:t>
            </w:r>
          </w:p>
        </w:tc>
        <w:tc>
          <w:tcPr>
            <w:tcW w:w="1333" w:type="dxa"/>
            <w:tcBorders>
              <w:left w:val="single" w:sz="4" w:space="0" w:color="000000"/>
              <w:bottom w:val="single" w:sz="4" w:space="0" w:color="000000"/>
            </w:tcBorders>
            <w:shd w:val="clear" w:color="auto" w:fill="auto"/>
            <w:vAlign w:val="center"/>
          </w:tcPr>
          <w:p w14:paraId="37536E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14,34</w:t>
            </w:r>
          </w:p>
        </w:tc>
        <w:tc>
          <w:tcPr>
            <w:tcW w:w="1333" w:type="dxa"/>
            <w:tcBorders>
              <w:left w:val="single" w:sz="4" w:space="0" w:color="000000"/>
              <w:bottom w:val="single" w:sz="4" w:space="0" w:color="000000"/>
            </w:tcBorders>
            <w:shd w:val="clear" w:color="auto" w:fill="auto"/>
            <w:vAlign w:val="center"/>
          </w:tcPr>
          <w:p w14:paraId="16B89C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7,14</w:t>
            </w:r>
          </w:p>
        </w:tc>
        <w:tc>
          <w:tcPr>
            <w:tcW w:w="928" w:type="dxa"/>
            <w:tcBorders>
              <w:left w:val="single" w:sz="4" w:space="0" w:color="000000"/>
              <w:bottom w:val="single" w:sz="4" w:space="0" w:color="000000"/>
            </w:tcBorders>
            <w:shd w:val="clear" w:color="auto" w:fill="auto"/>
            <w:vAlign w:val="center"/>
          </w:tcPr>
          <w:p w14:paraId="43638C3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227</w:t>
            </w:r>
          </w:p>
        </w:tc>
        <w:tc>
          <w:tcPr>
            <w:tcW w:w="214" w:type="dxa"/>
            <w:gridSpan w:val="2"/>
            <w:tcBorders>
              <w:left w:val="single" w:sz="8" w:space="0" w:color="000000"/>
            </w:tcBorders>
            <w:shd w:val="clear" w:color="auto" w:fill="auto"/>
          </w:tcPr>
          <w:p w14:paraId="5D06A82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17E4A5A"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42C412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60CDA1E8"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Пюре картофельное со сливочным маслом</w:t>
            </w:r>
          </w:p>
        </w:tc>
        <w:tc>
          <w:tcPr>
            <w:tcW w:w="1333" w:type="dxa"/>
            <w:tcBorders>
              <w:left w:val="single" w:sz="4" w:space="0" w:color="000000"/>
              <w:bottom w:val="single" w:sz="4" w:space="0" w:color="000000"/>
            </w:tcBorders>
            <w:shd w:val="clear" w:color="auto" w:fill="auto"/>
            <w:vAlign w:val="center"/>
          </w:tcPr>
          <w:p w14:paraId="4BC928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200/5</w:t>
            </w:r>
          </w:p>
        </w:tc>
        <w:tc>
          <w:tcPr>
            <w:tcW w:w="1333" w:type="dxa"/>
            <w:tcBorders>
              <w:left w:val="single" w:sz="4" w:space="0" w:color="000000"/>
              <w:bottom w:val="single" w:sz="4" w:space="0" w:color="000000"/>
            </w:tcBorders>
            <w:shd w:val="clear" w:color="auto" w:fill="auto"/>
            <w:vAlign w:val="center"/>
          </w:tcPr>
          <w:p w14:paraId="7F27AE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4,36</w:t>
            </w:r>
          </w:p>
        </w:tc>
        <w:tc>
          <w:tcPr>
            <w:tcW w:w="1333" w:type="dxa"/>
            <w:tcBorders>
              <w:left w:val="single" w:sz="4" w:space="0" w:color="000000"/>
              <w:bottom w:val="single" w:sz="4" w:space="0" w:color="000000"/>
            </w:tcBorders>
            <w:shd w:val="clear" w:color="auto" w:fill="auto"/>
            <w:vAlign w:val="center"/>
          </w:tcPr>
          <w:p w14:paraId="30642F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5,43</w:t>
            </w:r>
          </w:p>
        </w:tc>
        <w:tc>
          <w:tcPr>
            <w:tcW w:w="1333" w:type="dxa"/>
            <w:tcBorders>
              <w:left w:val="single" w:sz="4" w:space="0" w:color="000000"/>
              <w:bottom w:val="single" w:sz="4" w:space="0" w:color="000000"/>
            </w:tcBorders>
            <w:shd w:val="clear" w:color="auto" w:fill="auto"/>
            <w:vAlign w:val="center"/>
          </w:tcPr>
          <w:p w14:paraId="0E805F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27,87</w:t>
            </w:r>
          </w:p>
        </w:tc>
        <w:tc>
          <w:tcPr>
            <w:tcW w:w="928" w:type="dxa"/>
            <w:tcBorders>
              <w:left w:val="single" w:sz="4" w:space="0" w:color="000000"/>
              <w:bottom w:val="single" w:sz="4" w:space="0" w:color="000000"/>
            </w:tcBorders>
            <w:shd w:val="clear" w:color="auto" w:fill="auto"/>
            <w:vAlign w:val="center"/>
          </w:tcPr>
          <w:p w14:paraId="6DE73A4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178</w:t>
            </w:r>
          </w:p>
        </w:tc>
        <w:tc>
          <w:tcPr>
            <w:tcW w:w="214" w:type="dxa"/>
            <w:gridSpan w:val="2"/>
            <w:tcBorders>
              <w:left w:val="single" w:sz="8" w:space="0" w:color="000000"/>
            </w:tcBorders>
            <w:shd w:val="clear" w:color="auto" w:fill="auto"/>
          </w:tcPr>
          <w:p w14:paraId="5AB449C1"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8487A60"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4F7455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4D2C3B54"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Морковь отварная с растительным маслом</w:t>
            </w:r>
          </w:p>
        </w:tc>
        <w:tc>
          <w:tcPr>
            <w:tcW w:w="1333" w:type="dxa"/>
            <w:tcBorders>
              <w:left w:val="single" w:sz="4" w:space="0" w:color="000000"/>
              <w:bottom w:val="single" w:sz="8" w:space="0" w:color="000000"/>
            </w:tcBorders>
            <w:shd w:val="clear" w:color="auto" w:fill="auto"/>
            <w:vAlign w:val="center"/>
          </w:tcPr>
          <w:p w14:paraId="34ECD0D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150</w:t>
            </w:r>
          </w:p>
        </w:tc>
        <w:tc>
          <w:tcPr>
            <w:tcW w:w="1333" w:type="dxa"/>
            <w:tcBorders>
              <w:left w:val="single" w:sz="4" w:space="0" w:color="000000"/>
              <w:bottom w:val="single" w:sz="8" w:space="0" w:color="000000"/>
            </w:tcBorders>
            <w:shd w:val="clear" w:color="auto" w:fill="auto"/>
            <w:vAlign w:val="center"/>
          </w:tcPr>
          <w:p w14:paraId="7C13D0D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2,12</w:t>
            </w:r>
          </w:p>
        </w:tc>
        <w:tc>
          <w:tcPr>
            <w:tcW w:w="1333" w:type="dxa"/>
            <w:tcBorders>
              <w:left w:val="single" w:sz="4" w:space="0" w:color="000000"/>
              <w:bottom w:val="single" w:sz="8" w:space="0" w:color="000000"/>
            </w:tcBorders>
            <w:shd w:val="clear" w:color="auto" w:fill="auto"/>
            <w:vAlign w:val="center"/>
          </w:tcPr>
          <w:p w14:paraId="1F3EDB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5,16</w:t>
            </w:r>
          </w:p>
        </w:tc>
        <w:tc>
          <w:tcPr>
            <w:tcW w:w="1333" w:type="dxa"/>
            <w:tcBorders>
              <w:left w:val="single" w:sz="4" w:space="0" w:color="000000"/>
              <w:bottom w:val="single" w:sz="8" w:space="0" w:color="000000"/>
            </w:tcBorders>
            <w:shd w:val="clear" w:color="auto" w:fill="auto"/>
            <w:vAlign w:val="center"/>
          </w:tcPr>
          <w:p w14:paraId="4978E91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11,74</w:t>
            </w:r>
          </w:p>
        </w:tc>
        <w:tc>
          <w:tcPr>
            <w:tcW w:w="928" w:type="dxa"/>
            <w:tcBorders>
              <w:left w:val="single" w:sz="4" w:space="0" w:color="000000"/>
              <w:bottom w:val="single" w:sz="8" w:space="0" w:color="000000"/>
            </w:tcBorders>
            <w:shd w:val="clear" w:color="auto" w:fill="auto"/>
            <w:vAlign w:val="center"/>
          </w:tcPr>
          <w:p w14:paraId="3E93EF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100</w:t>
            </w:r>
          </w:p>
        </w:tc>
        <w:tc>
          <w:tcPr>
            <w:tcW w:w="214" w:type="dxa"/>
            <w:gridSpan w:val="2"/>
            <w:tcBorders>
              <w:left w:val="single" w:sz="8" w:space="0" w:color="000000"/>
            </w:tcBorders>
            <w:shd w:val="clear" w:color="auto" w:fill="auto"/>
          </w:tcPr>
          <w:p w14:paraId="4C4F464B"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7F37286E"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2F8B612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top w:val="single" w:sz="4" w:space="0" w:color="000000"/>
              <w:left w:val="single" w:sz="4" w:space="0" w:color="000000"/>
              <w:bottom w:val="single" w:sz="8" w:space="0" w:color="000000"/>
            </w:tcBorders>
            <w:shd w:val="clear" w:color="auto" w:fill="auto"/>
            <w:vAlign w:val="bottom"/>
          </w:tcPr>
          <w:p w14:paraId="111B22C9"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Кофейный напиток на сухом молоке</w:t>
            </w:r>
          </w:p>
        </w:tc>
        <w:tc>
          <w:tcPr>
            <w:tcW w:w="1333" w:type="dxa"/>
            <w:tcBorders>
              <w:top w:val="single" w:sz="4" w:space="0" w:color="000000"/>
              <w:left w:val="single" w:sz="4" w:space="0" w:color="000000"/>
              <w:bottom w:val="single" w:sz="8" w:space="0" w:color="000000"/>
            </w:tcBorders>
            <w:shd w:val="clear" w:color="auto" w:fill="auto"/>
            <w:vAlign w:val="center"/>
          </w:tcPr>
          <w:p w14:paraId="5912380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top w:val="single" w:sz="4" w:space="0" w:color="000000"/>
              <w:left w:val="single" w:sz="4" w:space="0" w:color="000000"/>
              <w:bottom w:val="single" w:sz="8" w:space="0" w:color="000000"/>
            </w:tcBorders>
            <w:shd w:val="clear" w:color="auto" w:fill="auto"/>
            <w:vAlign w:val="center"/>
          </w:tcPr>
          <w:p w14:paraId="2AFC81E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2,8</w:t>
            </w:r>
          </w:p>
        </w:tc>
        <w:tc>
          <w:tcPr>
            <w:tcW w:w="1333" w:type="dxa"/>
            <w:tcBorders>
              <w:top w:val="single" w:sz="4" w:space="0" w:color="000000"/>
              <w:left w:val="single" w:sz="4" w:space="0" w:color="000000"/>
              <w:bottom w:val="single" w:sz="8" w:space="0" w:color="000000"/>
            </w:tcBorders>
            <w:shd w:val="clear" w:color="auto" w:fill="auto"/>
            <w:vAlign w:val="center"/>
          </w:tcPr>
          <w:p w14:paraId="340FF2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3,2</w:t>
            </w:r>
          </w:p>
        </w:tc>
        <w:tc>
          <w:tcPr>
            <w:tcW w:w="1333" w:type="dxa"/>
            <w:tcBorders>
              <w:top w:val="single" w:sz="4" w:space="0" w:color="000000"/>
              <w:left w:val="single" w:sz="4" w:space="0" w:color="000000"/>
              <w:bottom w:val="single" w:sz="8" w:space="0" w:color="000000"/>
            </w:tcBorders>
            <w:shd w:val="clear" w:color="auto" w:fill="auto"/>
            <w:vAlign w:val="center"/>
          </w:tcPr>
          <w:p w14:paraId="62E0914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4,68</w:t>
            </w:r>
          </w:p>
        </w:tc>
        <w:tc>
          <w:tcPr>
            <w:tcW w:w="928" w:type="dxa"/>
            <w:tcBorders>
              <w:top w:val="single" w:sz="4" w:space="0" w:color="000000"/>
              <w:left w:val="single" w:sz="4" w:space="0" w:color="000000"/>
              <w:bottom w:val="single" w:sz="8" w:space="0" w:color="000000"/>
            </w:tcBorders>
            <w:shd w:val="clear" w:color="auto" w:fill="auto"/>
            <w:vAlign w:val="center"/>
          </w:tcPr>
          <w:p w14:paraId="5C334A3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58</w:t>
            </w:r>
          </w:p>
        </w:tc>
        <w:tc>
          <w:tcPr>
            <w:tcW w:w="214" w:type="dxa"/>
            <w:gridSpan w:val="2"/>
            <w:tcBorders>
              <w:left w:val="single" w:sz="8" w:space="0" w:color="000000"/>
            </w:tcBorders>
            <w:shd w:val="clear" w:color="auto" w:fill="auto"/>
          </w:tcPr>
          <w:p w14:paraId="36B2AA2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4691890" w14:textId="77777777" w:rsidTr="00B610A1">
        <w:tblPrEx>
          <w:tblCellMar>
            <w:left w:w="0" w:type="dxa"/>
            <w:right w:w="0" w:type="dxa"/>
          </w:tblCellMar>
        </w:tblPrEx>
        <w:trPr>
          <w:gridAfter w:val="1"/>
          <w:wAfter w:w="10" w:type="dxa"/>
          <w:trHeight w:val="315"/>
        </w:trPr>
        <w:tc>
          <w:tcPr>
            <w:tcW w:w="712" w:type="dxa"/>
            <w:tcBorders>
              <w:left w:val="single" w:sz="8" w:space="0" w:color="000000"/>
              <w:bottom w:val="single" w:sz="8" w:space="0" w:color="000000"/>
            </w:tcBorders>
            <w:shd w:val="clear" w:color="auto" w:fill="auto"/>
            <w:vAlign w:val="center"/>
          </w:tcPr>
          <w:p w14:paraId="02170AF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57" w:type="dxa"/>
            <w:tcBorders>
              <w:left w:val="single" w:sz="4" w:space="0" w:color="000000"/>
              <w:bottom w:val="single" w:sz="8" w:space="0" w:color="000000"/>
            </w:tcBorders>
            <w:shd w:val="clear" w:color="auto" w:fill="auto"/>
            <w:vAlign w:val="center"/>
          </w:tcPr>
          <w:p w14:paraId="490D2550"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Булочка</w:t>
            </w:r>
          </w:p>
        </w:tc>
        <w:tc>
          <w:tcPr>
            <w:tcW w:w="1333" w:type="dxa"/>
            <w:tcBorders>
              <w:left w:val="single" w:sz="4" w:space="0" w:color="000000"/>
              <w:bottom w:val="single" w:sz="8" w:space="0" w:color="000000"/>
            </w:tcBorders>
            <w:shd w:val="clear" w:color="auto" w:fill="auto"/>
            <w:vAlign w:val="center"/>
          </w:tcPr>
          <w:p w14:paraId="185D37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75</w:t>
            </w:r>
          </w:p>
        </w:tc>
        <w:tc>
          <w:tcPr>
            <w:tcW w:w="1333" w:type="dxa"/>
            <w:tcBorders>
              <w:left w:val="single" w:sz="4" w:space="0" w:color="000000"/>
              <w:bottom w:val="single" w:sz="8" w:space="0" w:color="000000"/>
            </w:tcBorders>
            <w:shd w:val="clear" w:color="auto" w:fill="auto"/>
            <w:vAlign w:val="center"/>
          </w:tcPr>
          <w:p w14:paraId="4B2C8DA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8,15</w:t>
            </w:r>
          </w:p>
        </w:tc>
        <w:tc>
          <w:tcPr>
            <w:tcW w:w="1333" w:type="dxa"/>
            <w:tcBorders>
              <w:left w:val="single" w:sz="4" w:space="0" w:color="000000"/>
              <w:bottom w:val="single" w:sz="8" w:space="0" w:color="000000"/>
            </w:tcBorders>
            <w:shd w:val="clear" w:color="auto" w:fill="auto"/>
            <w:vAlign w:val="center"/>
          </w:tcPr>
          <w:p w14:paraId="0743424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6,57</w:t>
            </w:r>
          </w:p>
        </w:tc>
        <w:tc>
          <w:tcPr>
            <w:tcW w:w="1333" w:type="dxa"/>
            <w:tcBorders>
              <w:left w:val="single" w:sz="4" w:space="0" w:color="000000"/>
              <w:bottom w:val="single" w:sz="8" w:space="0" w:color="000000"/>
            </w:tcBorders>
            <w:shd w:val="clear" w:color="auto" w:fill="auto"/>
            <w:vAlign w:val="center"/>
          </w:tcPr>
          <w:p w14:paraId="3A521B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26,92</w:t>
            </w:r>
          </w:p>
        </w:tc>
        <w:tc>
          <w:tcPr>
            <w:tcW w:w="928" w:type="dxa"/>
            <w:tcBorders>
              <w:left w:val="single" w:sz="4" w:space="0" w:color="000000"/>
              <w:bottom w:val="single" w:sz="8" w:space="0" w:color="000000"/>
            </w:tcBorders>
            <w:shd w:val="clear" w:color="auto" w:fill="auto"/>
            <w:vAlign w:val="center"/>
          </w:tcPr>
          <w:p w14:paraId="7AF792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198,97</w:t>
            </w:r>
          </w:p>
        </w:tc>
        <w:tc>
          <w:tcPr>
            <w:tcW w:w="214" w:type="dxa"/>
            <w:gridSpan w:val="2"/>
            <w:tcBorders>
              <w:left w:val="single" w:sz="8" w:space="0" w:color="000000"/>
            </w:tcBorders>
            <w:shd w:val="clear" w:color="auto" w:fill="auto"/>
          </w:tcPr>
          <w:p w14:paraId="06BAB97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675108C" w14:textId="77777777" w:rsidTr="00B610A1">
        <w:tblPrEx>
          <w:tblCellMar>
            <w:left w:w="0" w:type="dxa"/>
            <w:right w:w="0" w:type="dxa"/>
          </w:tblCellMar>
        </w:tblPrEx>
        <w:trPr>
          <w:gridAfter w:val="1"/>
          <w:wAfter w:w="10" w:type="dxa"/>
          <w:trHeight w:val="315"/>
        </w:trPr>
        <w:tc>
          <w:tcPr>
            <w:tcW w:w="712" w:type="dxa"/>
            <w:tcBorders>
              <w:left w:val="single" w:sz="8" w:space="0" w:color="000000"/>
              <w:bottom w:val="single" w:sz="8" w:space="0" w:color="000000"/>
            </w:tcBorders>
            <w:shd w:val="clear" w:color="auto" w:fill="auto"/>
            <w:vAlign w:val="center"/>
          </w:tcPr>
          <w:p w14:paraId="0EE037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57" w:type="dxa"/>
            <w:tcBorders>
              <w:left w:val="single" w:sz="4" w:space="0" w:color="000000"/>
              <w:bottom w:val="single" w:sz="8" w:space="0" w:color="000000"/>
            </w:tcBorders>
            <w:shd w:val="clear" w:color="auto" w:fill="auto"/>
            <w:vAlign w:val="center"/>
          </w:tcPr>
          <w:p w14:paraId="4ABC79F7"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Отвар шиповника</w:t>
            </w:r>
          </w:p>
        </w:tc>
        <w:tc>
          <w:tcPr>
            <w:tcW w:w="1333" w:type="dxa"/>
            <w:tcBorders>
              <w:left w:val="single" w:sz="4" w:space="0" w:color="000000"/>
              <w:bottom w:val="single" w:sz="8" w:space="0" w:color="000000"/>
            </w:tcBorders>
            <w:shd w:val="clear" w:color="auto" w:fill="auto"/>
            <w:vAlign w:val="center"/>
          </w:tcPr>
          <w:p w14:paraId="3B9FD93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bottom w:val="single" w:sz="8" w:space="0" w:color="000000"/>
            </w:tcBorders>
            <w:shd w:val="clear" w:color="auto" w:fill="auto"/>
            <w:vAlign w:val="center"/>
          </w:tcPr>
          <w:p w14:paraId="7E5DD13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702F7B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68AC4AA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8" w:space="0" w:color="000000"/>
            </w:tcBorders>
            <w:shd w:val="clear" w:color="auto" w:fill="auto"/>
            <w:vAlign w:val="center"/>
          </w:tcPr>
          <w:p w14:paraId="34B8958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284E147F"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B8DDFC8" w14:textId="77777777" w:rsidTr="00B610A1">
        <w:tblPrEx>
          <w:tblCellMar>
            <w:left w:w="0" w:type="dxa"/>
            <w:right w:w="0" w:type="dxa"/>
          </w:tblCellMar>
        </w:tblPrEx>
        <w:trPr>
          <w:gridAfter w:val="1"/>
          <w:wAfter w:w="10"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64089E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ужин</w:t>
            </w:r>
          </w:p>
        </w:tc>
        <w:tc>
          <w:tcPr>
            <w:tcW w:w="3257" w:type="dxa"/>
            <w:tcBorders>
              <w:left w:val="single" w:sz="4" w:space="0" w:color="000000"/>
              <w:bottom w:val="single" w:sz="4" w:space="0" w:color="000000"/>
            </w:tcBorders>
            <w:shd w:val="clear" w:color="auto" w:fill="auto"/>
            <w:vAlign w:val="bottom"/>
          </w:tcPr>
          <w:p w14:paraId="39B4A36F"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Каша пшеничная молочная </w:t>
            </w:r>
          </w:p>
        </w:tc>
        <w:tc>
          <w:tcPr>
            <w:tcW w:w="1333" w:type="dxa"/>
            <w:tcBorders>
              <w:left w:val="single" w:sz="4" w:space="0" w:color="000000"/>
              <w:bottom w:val="single" w:sz="4" w:space="0" w:color="000000"/>
            </w:tcBorders>
            <w:shd w:val="clear" w:color="auto" w:fill="auto"/>
            <w:vAlign w:val="center"/>
          </w:tcPr>
          <w:p w14:paraId="61EEAF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200/40/100</w:t>
            </w:r>
          </w:p>
        </w:tc>
        <w:tc>
          <w:tcPr>
            <w:tcW w:w="1333" w:type="dxa"/>
            <w:tcBorders>
              <w:left w:val="single" w:sz="4" w:space="0" w:color="000000"/>
              <w:bottom w:val="single" w:sz="4" w:space="0" w:color="000000"/>
            </w:tcBorders>
            <w:shd w:val="clear" w:color="auto" w:fill="auto"/>
            <w:vAlign w:val="center"/>
          </w:tcPr>
          <w:p w14:paraId="1CCF4A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4,6</w:t>
            </w:r>
          </w:p>
        </w:tc>
        <w:tc>
          <w:tcPr>
            <w:tcW w:w="1333" w:type="dxa"/>
            <w:tcBorders>
              <w:left w:val="single" w:sz="4" w:space="0" w:color="000000"/>
              <w:bottom w:val="single" w:sz="4" w:space="0" w:color="000000"/>
            </w:tcBorders>
            <w:shd w:val="clear" w:color="auto" w:fill="auto"/>
            <w:vAlign w:val="center"/>
          </w:tcPr>
          <w:p w14:paraId="5760F63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0,52</w:t>
            </w:r>
          </w:p>
        </w:tc>
        <w:tc>
          <w:tcPr>
            <w:tcW w:w="1333" w:type="dxa"/>
            <w:tcBorders>
              <w:left w:val="single" w:sz="4" w:space="0" w:color="000000"/>
              <w:bottom w:val="single" w:sz="4" w:space="0" w:color="000000"/>
            </w:tcBorders>
            <w:shd w:val="clear" w:color="auto" w:fill="auto"/>
            <w:vAlign w:val="center"/>
          </w:tcPr>
          <w:p w14:paraId="3DD231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27,16</w:t>
            </w:r>
          </w:p>
        </w:tc>
        <w:tc>
          <w:tcPr>
            <w:tcW w:w="928" w:type="dxa"/>
            <w:tcBorders>
              <w:left w:val="single" w:sz="4" w:space="0" w:color="000000"/>
              <w:bottom w:val="single" w:sz="4" w:space="0" w:color="000000"/>
            </w:tcBorders>
            <w:shd w:val="clear" w:color="auto" w:fill="auto"/>
            <w:vAlign w:val="center"/>
          </w:tcPr>
          <w:p w14:paraId="43C140E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162</w:t>
            </w:r>
          </w:p>
        </w:tc>
        <w:tc>
          <w:tcPr>
            <w:tcW w:w="214" w:type="dxa"/>
            <w:gridSpan w:val="2"/>
            <w:tcBorders>
              <w:left w:val="single" w:sz="8" w:space="0" w:color="000000"/>
            </w:tcBorders>
            <w:shd w:val="clear" w:color="auto" w:fill="auto"/>
          </w:tcPr>
          <w:p w14:paraId="67E3DC78"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689A93C"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7CCEBC9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226E5BF"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Суфле творожное</w:t>
            </w:r>
          </w:p>
        </w:tc>
        <w:tc>
          <w:tcPr>
            <w:tcW w:w="1333" w:type="dxa"/>
            <w:tcBorders>
              <w:left w:val="single" w:sz="4" w:space="0" w:color="000000"/>
              <w:bottom w:val="single" w:sz="4" w:space="0" w:color="000000"/>
            </w:tcBorders>
            <w:shd w:val="clear" w:color="auto" w:fill="auto"/>
            <w:vAlign w:val="center"/>
          </w:tcPr>
          <w:p w14:paraId="49489D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120</w:t>
            </w:r>
          </w:p>
        </w:tc>
        <w:tc>
          <w:tcPr>
            <w:tcW w:w="1333" w:type="dxa"/>
            <w:tcBorders>
              <w:left w:val="single" w:sz="4" w:space="0" w:color="000000"/>
              <w:bottom w:val="single" w:sz="4" w:space="0" w:color="000000"/>
            </w:tcBorders>
            <w:shd w:val="clear" w:color="auto" w:fill="auto"/>
            <w:vAlign w:val="center"/>
          </w:tcPr>
          <w:p w14:paraId="01BD5B8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19,34</w:t>
            </w:r>
          </w:p>
        </w:tc>
        <w:tc>
          <w:tcPr>
            <w:tcW w:w="1333" w:type="dxa"/>
            <w:tcBorders>
              <w:left w:val="single" w:sz="4" w:space="0" w:color="000000"/>
              <w:bottom w:val="single" w:sz="4" w:space="0" w:color="000000"/>
            </w:tcBorders>
            <w:shd w:val="clear" w:color="auto" w:fill="auto"/>
            <w:vAlign w:val="center"/>
          </w:tcPr>
          <w:p w14:paraId="586C39A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10,22</w:t>
            </w:r>
          </w:p>
        </w:tc>
        <w:tc>
          <w:tcPr>
            <w:tcW w:w="1333" w:type="dxa"/>
            <w:tcBorders>
              <w:left w:val="single" w:sz="4" w:space="0" w:color="000000"/>
              <w:bottom w:val="single" w:sz="4" w:space="0" w:color="000000"/>
            </w:tcBorders>
            <w:shd w:val="clear" w:color="auto" w:fill="auto"/>
            <w:vAlign w:val="center"/>
          </w:tcPr>
          <w:p w14:paraId="4AECBB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15,82</w:t>
            </w:r>
          </w:p>
        </w:tc>
        <w:tc>
          <w:tcPr>
            <w:tcW w:w="928" w:type="dxa"/>
            <w:tcBorders>
              <w:left w:val="single" w:sz="4" w:space="0" w:color="000000"/>
              <w:bottom w:val="single" w:sz="4" w:space="0" w:color="000000"/>
            </w:tcBorders>
            <w:shd w:val="clear" w:color="auto" w:fill="auto"/>
            <w:vAlign w:val="center"/>
          </w:tcPr>
          <w:p w14:paraId="76D0A41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235,52</w:t>
            </w:r>
          </w:p>
        </w:tc>
        <w:tc>
          <w:tcPr>
            <w:tcW w:w="214" w:type="dxa"/>
            <w:gridSpan w:val="2"/>
            <w:tcBorders>
              <w:left w:val="single" w:sz="8" w:space="0" w:color="000000"/>
            </w:tcBorders>
            <w:shd w:val="clear" w:color="auto" w:fill="auto"/>
          </w:tcPr>
          <w:p w14:paraId="3D349D77"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0EDBF56"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0A2E35D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9D376A8"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Масло сливочное в кашу</w:t>
            </w:r>
          </w:p>
        </w:tc>
        <w:tc>
          <w:tcPr>
            <w:tcW w:w="1333" w:type="dxa"/>
            <w:tcBorders>
              <w:left w:val="single" w:sz="4" w:space="0" w:color="000000"/>
              <w:bottom w:val="single" w:sz="4" w:space="0" w:color="000000"/>
            </w:tcBorders>
            <w:shd w:val="clear" w:color="auto" w:fill="auto"/>
            <w:vAlign w:val="center"/>
          </w:tcPr>
          <w:p w14:paraId="307BDB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1AAC40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0,04</w:t>
            </w:r>
          </w:p>
        </w:tc>
        <w:tc>
          <w:tcPr>
            <w:tcW w:w="1333" w:type="dxa"/>
            <w:tcBorders>
              <w:left w:val="single" w:sz="4" w:space="0" w:color="000000"/>
              <w:bottom w:val="single" w:sz="4" w:space="0" w:color="000000"/>
            </w:tcBorders>
            <w:shd w:val="clear" w:color="auto" w:fill="auto"/>
            <w:vAlign w:val="center"/>
          </w:tcPr>
          <w:p w14:paraId="5D2CD63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3,6</w:t>
            </w:r>
          </w:p>
        </w:tc>
        <w:tc>
          <w:tcPr>
            <w:tcW w:w="1333" w:type="dxa"/>
            <w:tcBorders>
              <w:left w:val="single" w:sz="4" w:space="0" w:color="000000"/>
              <w:bottom w:val="single" w:sz="4" w:space="0" w:color="000000"/>
            </w:tcBorders>
            <w:shd w:val="clear" w:color="auto" w:fill="auto"/>
            <w:vAlign w:val="center"/>
          </w:tcPr>
          <w:p w14:paraId="1C22036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0,065</w:t>
            </w:r>
          </w:p>
        </w:tc>
        <w:tc>
          <w:tcPr>
            <w:tcW w:w="928" w:type="dxa"/>
            <w:tcBorders>
              <w:left w:val="single" w:sz="4" w:space="0" w:color="000000"/>
              <w:bottom w:val="single" w:sz="4" w:space="0" w:color="000000"/>
            </w:tcBorders>
            <w:shd w:val="clear" w:color="auto" w:fill="auto"/>
            <w:vAlign w:val="center"/>
          </w:tcPr>
          <w:p w14:paraId="5FEA161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33,05</w:t>
            </w:r>
          </w:p>
        </w:tc>
        <w:tc>
          <w:tcPr>
            <w:tcW w:w="214" w:type="dxa"/>
            <w:gridSpan w:val="2"/>
            <w:tcBorders>
              <w:left w:val="single" w:sz="8" w:space="0" w:color="000000"/>
            </w:tcBorders>
            <w:shd w:val="clear" w:color="auto" w:fill="auto"/>
          </w:tcPr>
          <w:p w14:paraId="325EFBC7"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878716C"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3BD2090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3B03F23"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1B72E3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218E91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57B1E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F4C844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057BC24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77D81A5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A3B2526" w14:textId="77777777" w:rsidTr="00B610A1">
        <w:tblPrEx>
          <w:tblCellMar>
            <w:left w:w="0" w:type="dxa"/>
            <w:right w:w="0" w:type="dxa"/>
          </w:tblCellMar>
        </w:tblPrEx>
        <w:trPr>
          <w:gridAfter w:val="1"/>
          <w:wAfter w:w="10" w:type="dxa"/>
          <w:trHeight w:val="315"/>
        </w:trPr>
        <w:tc>
          <w:tcPr>
            <w:tcW w:w="712" w:type="dxa"/>
            <w:vMerge/>
            <w:tcBorders>
              <w:left w:val="single" w:sz="8" w:space="0" w:color="000000"/>
              <w:bottom w:val="single" w:sz="8" w:space="0" w:color="000000"/>
            </w:tcBorders>
            <w:shd w:val="clear" w:color="auto" w:fill="auto"/>
            <w:vAlign w:val="center"/>
          </w:tcPr>
          <w:p w14:paraId="7FA41E0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56205ADD"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324AC13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78E2B7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2CA526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56BC0C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bottom w:val="single" w:sz="8" w:space="0" w:color="000000"/>
            </w:tcBorders>
            <w:shd w:val="clear" w:color="auto" w:fill="auto"/>
            <w:vAlign w:val="center"/>
          </w:tcPr>
          <w:p w14:paraId="0742105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14" w:type="dxa"/>
            <w:gridSpan w:val="2"/>
            <w:tcBorders>
              <w:left w:val="single" w:sz="8" w:space="0" w:color="000000"/>
            </w:tcBorders>
            <w:shd w:val="clear" w:color="auto" w:fill="auto"/>
          </w:tcPr>
          <w:p w14:paraId="0C79DDB5"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86AFE45" w14:textId="77777777" w:rsidTr="00B610A1">
        <w:tblPrEx>
          <w:tblCellMar>
            <w:left w:w="0" w:type="dxa"/>
            <w:right w:w="0" w:type="dxa"/>
          </w:tblCellMar>
        </w:tblPrEx>
        <w:trPr>
          <w:trHeight w:val="315"/>
        </w:trPr>
        <w:tc>
          <w:tcPr>
            <w:tcW w:w="712" w:type="dxa"/>
            <w:vMerge w:val="restart"/>
            <w:tcBorders>
              <w:left w:val="single" w:sz="8" w:space="0" w:color="000000"/>
            </w:tcBorders>
            <w:shd w:val="clear" w:color="auto" w:fill="auto"/>
            <w:textDirection w:val="btLr"/>
            <w:vAlign w:val="center"/>
          </w:tcPr>
          <w:p w14:paraId="0A0CE5B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57" w:type="dxa"/>
            <w:tcBorders>
              <w:left w:val="single" w:sz="4" w:space="0" w:color="000000"/>
              <w:bottom w:val="single" w:sz="4" w:space="0" w:color="000000"/>
            </w:tcBorders>
            <w:shd w:val="clear" w:color="auto" w:fill="auto"/>
            <w:vAlign w:val="bottom"/>
          </w:tcPr>
          <w:p w14:paraId="2BD57F30"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Хлеб пшеничный</w:t>
            </w:r>
          </w:p>
        </w:tc>
        <w:tc>
          <w:tcPr>
            <w:tcW w:w="1333" w:type="dxa"/>
            <w:tcBorders>
              <w:left w:val="single" w:sz="4" w:space="0" w:color="000000"/>
              <w:bottom w:val="single" w:sz="4" w:space="0" w:color="000000"/>
            </w:tcBorders>
            <w:shd w:val="clear" w:color="auto" w:fill="auto"/>
            <w:vAlign w:val="center"/>
          </w:tcPr>
          <w:p w14:paraId="387D28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349634C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22,8</w:t>
            </w:r>
          </w:p>
        </w:tc>
        <w:tc>
          <w:tcPr>
            <w:tcW w:w="1333" w:type="dxa"/>
            <w:tcBorders>
              <w:left w:val="single" w:sz="4" w:space="0" w:color="000000"/>
              <w:bottom w:val="single" w:sz="4" w:space="0" w:color="000000"/>
            </w:tcBorders>
            <w:shd w:val="clear" w:color="auto" w:fill="auto"/>
            <w:vAlign w:val="center"/>
          </w:tcPr>
          <w:p w14:paraId="017385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2,4</w:t>
            </w:r>
          </w:p>
        </w:tc>
        <w:tc>
          <w:tcPr>
            <w:tcW w:w="1333" w:type="dxa"/>
            <w:tcBorders>
              <w:left w:val="single" w:sz="4" w:space="0" w:color="000000"/>
              <w:bottom w:val="single" w:sz="4" w:space="0" w:color="000000"/>
            </w:tcBorders>
            <w:shd w:val="clear" w:color="auto" w:fill="auto"/>
            <w:vAlign w:val="center"/>
          </w:tcPr>
          <w:p w14:paraId="47D50C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147,6</w:t>
            </w:r>
          </w:p>
        </w:tc>
        <w:tc>
          <w:tcPr>
            <w:tcW w:w="928" w:type="dxa"/>
            <w:tcBorders>
              <w:left w:val="single" w:sz="4" w:space="0" w:color="000000"/>
              <w:bottom w:val="single" w:sz="4" w:space="0" w:color="000000"/>
            </w:tcBorders>
            <w:shd w:val="clear" w:color="auto" w:fill="auto"/>
            <w:vAlign w:val="center"/>
          </w:tcPr>
          <w:p w14:paraId="5349151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705</w:t>
            </w:r>
          </w:p>
        </w:tc>
        <w:tc>
          <w:tcPr>
            <w:tcW w:w="224" w:type="dxa"/>
            <w:gridSpan w:val="3"/>
            <w:tcBorders>
              <w:left w:val="single" w:sz="4" w:space="0" w:color="000000"/>
            </w:tcBorders>
            <w:shd w:val="clear" w:color="auto" w:fill="auto"/>
          </w:tcPr>
          <w:p w14:paraId="35BB2AF0"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3AD3625" w14:textId="77777777" w:rsidTr="00B610A1">
        <w:tblPrEx>
          <w:tblCellMar>
            <w:left w:w="0" w:type="dxa"/>
            <w:right w:w="0" w:type="dxa"/>
          </w:tblCellMar>
        </w:tblPrEx>
        <w:trPr>
          <w:trHeight w:val="315"/>
        </w:trPr>
        <w:tc>
          <w:tcPr>
            <w:tcW w:w="712" w:type="dxa"/>
            <w:vMerge/>
            <w:tcBorders>
              <w:left w:val="single" w:sz="8" w:space="0" w:color="000000"/>
            </w:tcBorders>
            <w:shd w:val="clear" w:color="auto" w:fill="auto"/>
            <w:vAlign w:val="center"/>
          </w:tcPr>
          <w:p w14:paraId="6BA9890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61FB14A8"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78544A9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54BD9F3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99151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6F268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3CAE9E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11F29E3D"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FB355BA" w14:textId="77777777" w:rsidTr="00B610A1">
        <w:tblPrEx>
          <w:tblCellMar>
            <w:left w:w="0" w:type="dxa"/>
            <w:right w:w="0" w:type="dxa"/>
          </w:tblCellMar>
        </w:tblPrEx>
        <w:trPr>
          <w:trHeight w:val="315"/>
        </w:trPr>
        <w:tc>
          <w:tcPr>
            <w:tcW w:w="712" w:type="dxa"/>
            <w:vMerge/>
            <w:tcBorders>
              <w:left w:val="single" w:sz="8" w:space="0" w:color="000000"/>
            </w:tcBorders>
            <w:shd w:val="clear" w:color="auto" w:fill="auto"/>
            <w:vAlign w:val="center"/>
          </w:tcPr>
          <w:p w14:paraId="4702F4D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776EBC9"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0840738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2B9C14E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DD996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F666DB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578BFC7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30614C28"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A01E09E" w14:textId="77777777" w:rsidTr="00B610A1">
        <w:tblPrEx>
          <w:tblCellMar>
            <w:left w:w="0" w:type="dxa"/>
            <w:right w:w="0" w:type="dxa"/>
          </w:tblCellMar>
        </w:tblPrEx>
        <w:trPr>
          <w:trHeight w:val="315"/>
        </w:trPr>
        <w:tc>
          <w:tcPr>
            <w:tcW w:w="712" w:type="dxa"/>
            <w:vMerge/>
            <w:tcBorders>
              <w:left w:val="single" w:sz="8" w:space="0" w:color="000000"/>
            </w:tcBorders>
            <w:shd w:val="clear" w:color="auto" w:fill="auto"/>
            <w:vAlign w:val="center"/>
          </w:tcPr>
          <w:p w14:paraId="3DEC871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606E12F"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40F996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421073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C2590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81A965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4F06C4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51B2F8D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40138C8" w14:textId="77777777" w:rsidTr="00B610A1">
        <w:tblPrEx>
          <w:tblCellMar>
            <w:left w:w="0" w:type="dxa"/>
            <w:right w:w="0" w:type="dxa"/>
          </w:tblCellMar>
        </w:tblPrEx>
        <w:trPr>
          <w:trHeight w:val="315"/>
        </w:trPr>
        <w:tc>
          <w:tcPr>
            <w:tcW w:w="712" w:type="dxa"/>
            <w:vMerge/>
            <w:tcBorders>
              <w:left w:val="single" w:sz="8" w:space="0" w:color="000000"/>
            </w:tcBorders>
            <w:shd w:val="clear" w:color="auto" w:fill="auto"/>
            <w:vAlign w:val="center"/>
          </w:tcPr>
          <w:p w14:paraId="1512FF4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4D89752"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5431EB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1A2AF8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D9AAFF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25CB97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2A431ED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6C03AC98"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CA472D7" w14:textId="77777777" w:rsidTr="00B610A1">
        <w:tblPrEx>
          <w:tblCellMar>
            <w:left w:w="0" w:type="dxa"/>
            <w:right w:w="0" w:type="dxa"/>
          </w:tblCellMar>
        </w:tblPrEx>
        <w:trPr>
          <w:trHeight w:val="315"/>
        </w:trPr>
        <w:tc>
          <w:tcPr>
            <w:tcW w:w="712" w:type="dxa"/>
            <w:vMerge/>
            <w:tcBorders>
              <w:left w:val="single" w:sz="8" w:space="0" w:color="000000"/>
            </w:tcBorders>
            <w:shd w:val="clear" w:color="auto" w:fill="auto"/>
            <w:vAlign w:val="center"/>
          </w:tcPr>
          <w:p w14:paraId="1DEC2A5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08215C12"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Соль</w:t>
            </w:r>
          </w:p>
        </w:tc>
        <w:tc>
          <w:tcPr>
            <w:tcW w:w="1333" w:type="dxa"/>
            <w:tcBorders>
              <w:left w:val="single" w:sz="4" w:space="0" w:color="000000"/>
            </w:tcBorders>
            <w:shd w:val="clear" w:color="auto" w:fill="auto"/>
            <w:vAlign w:val="center"/>
          </w:tcPr>
          <w:p w14:paraId="02D5D9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w:t>
            </w:r>
          </w:p>
        </w:tc>
        <w:tc>
          <w:tcPr>
            <w:tcW w:w="1333" w:type="dxa"/>
            <w:tcBorders>
              <w:left w:val="single" w:sz="4" w:space="0" w:color="000000"/>
            </w:tcBorders>
            <w:shd w:val="clear" w:color="auto" w:fill="auto"/>
            <w:vAlign w:val="center"/>
          </w:tcPr>
          <w:p w14:paraId="6111A7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7D5A6A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10BA21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tcBorders>
            <w:shd w:val="clear" w:color="auto" w:fill="auto"/>
            <w:vAlign w:val="center"/>
          </w:tcPr>
          <w:p w14:paraId="4FAE56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6E415D48"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8F57845" w14:textId="77777777" w:rsidTr="00B610A1">
        <w:tblPrEx>
          <w:tblCellMar>
            <w:left w:w="0" w:type="dxa"/>
            <w:right w:w="0" w:type="dxa"/>
          </w:tblCellMar>
        </w:tblPrEx>
        <w:trPr>
          <w:gridAfter w:val="1"/>
          <w:wAfter w:w="10" w:type="dxa"/>
          <w:trHeight w:val="315"/>
        </w:trPr>
        <w:tc>
          <w:tcPr>
            <w:tcW w:w="712" w:type="dxa"/>
            <w:tcBorders>
              <w:top w:val="single" w:sz="8" w:space="0" w:color="000000"/>
              <w:left w:val="single" w:sz="8" w:space="0" w:color="000000"/>
              <w:bottom w:val="single" w:sz="8" w:space="0" w:color="000000"/>
            </w:tcBorders>
            <w:shd w:val="clear" w:color="auto" w:fill="auto"/>
            <w:vAlign w:val="center"/>
          </w:tcPr>
          <w:p w14:paraId="2BD67A4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257" w:type="dxa"/>
            <w:tcBorders>
              <w:top w:val="single" w:sz="8" w:space="0" w:color="000000"/>
              <w:left w:val="single" w:sz="4" w:space="0" w:color="000000"/>
              <w:bottom w:val="single" w:sz="8" w:space="0" w:color="000000"/>
            </w:tcBorders>
            <w:shd w:val="clear" w:color="auto" w:fill="auto"/>
            <w:vAlign w:val="bottom"/>
          </w:tcPr>
          <w:p w14:paraId="5E1E876E" w14:textId="77777777" w:rsidR="00A83155" w:rsidRPr="00C81D39" w:rsidRDefault="00A83155" w:rsidP="00B610A1">
            <w:pPr>
              <w:spacing w:after="0" w:line="240" w:lineRule="auto"/>
              <w:rPr>
                <w:rFonts w:ascii="Times New Roman" w:hAnsi="Times New Roman"/>
              </w:rPr>
            </w:pPr>
            <w:r w:rsidRPr="00C81D39">
              <w:rPr>
                <w:rFonts w:ascii="Times New Roman" w:hAnsi="Times New Roman"/>
                <w:b/>
                <w:bCs/>
                <w:sz w:val="20"/>
                <w:szCs w:val="20"/>
                <w:lang w:eastAsia="ru-RU"/>
              </w:rPr>
              <w:t>Итого ЩД</w:t>
            </w:r>
          </w:p>
        </w:tc>
        <w:tc>
          <w:tcPr>
            <w:tcW w:w="1333" w:type="dxa"/>
            <w:tcBorders>
              <w:top w:val="single" w:sz="8" w:space="0" w:color="000000"/>
              <w:left w:val="single" w:sz="4" w:space="0" w:color="000000"/>
              <w:bottom w:val="single" w:sz="8" w:space="0" w:color="000000"/>
            </w:tcBorders>
            <w:shd w:val="clear" w:color="auto" w:fill="auto"/>
            <w:vAlign w:val="center"/>
          </w:tcPr>
          <w:p w14:paraId="543E6E4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 </w:t>
            </w:r>
          </w:p>
        </w:tc>
        <w:tc>
          <w:tcPr>
            <w:tcW w:w="1333" w:type="dxa"/>
            <w:tcBorders>
              <w:top w:val="single" w:sz="8" w:space="0" w:color="000000"/>
              <w:left w:val="single" w:sz="4" w:space="0" w:color="000000"/>
              <w:bottom w:val="single" w:sz="8" w:space="0" w:color="000000"/>
            </w:tcBorders>
            <w:shd w:val="clear" w:color="auto" w:fill="auto"/>
            <w:vAlign w:val="center"/>
          </w:tcPr>
          <w:p w14:paraId="7A19D2D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93,76</w:t>
            </w:r>
          </w:p>
        </w:tc>
        <w:tc>
          <w:tcPr>
            <w:tcW w:w="1333" w:type="dxa"/>
            <w:tcBorders>
              <w:top w:val="single" w:sz="8" w:space="0" w:color="000000"/>
              <w:left w:val="single" w:sz="4" w:space="0" w:color="000000"/>
              <w:bottom w:val="single" w:sz="8" w:space="0" w:color="000000"/>
            </w:tcBorders>
            <w:shd w:val="clear" w:color="auto" w:fill="auto"/>
            <w:vAlign w:val="center"/>
          </w:tcPr>
          <w:p w14:paraId="4BBB5B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68,01</w:t>
            </w:r>
          </w:p>
        </w:tc>
        <w:tc>
          <w:tcPr>
            <w:tcW w:w="1333" w:type="dxa"/>
            <w:tcBorders>
              <w:top w:val="single" w:sz="8" w:space="0" w:color="000000"/>
              <w:left w:val="single" w:sz="4" w:space="0" w:color="000000"/>
              <w:bottom w:val="single" w:sz="8" w:space="0" w:color="000000"/>
            </w:tcBorders>
            <w:shd w:val="clear" w:color="auto" w:fill="auto"/>
            <w:vAlign w:val="center"/>
          </w:tcPr>
          <w:p w14:paraId="6DA4AC2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321,77</w:t>
            </w:r>
          </w:p>
        </w:tc>
        <w:tc>
          <w:tcPr>
            <w:tcW w:w="928" w:type="dxa"/>
            <w:tcBorders>
              <w:top w:val="single" w:sz="8" w:space="0" w:color="000000"/>
              <w:left w:val="single" w:sz="4" w:space="0" w:color="000000"/>
              <w:bottom w:val="single" w:sz="8" w:space="0" w:color="000000"/>
            </w:tcBorders>
            <w:shd w:val="clear" w:color="auto" w:fill="auto"/>
            <w:vAlign w:val="center"/>
          </w:tcPr>
          <w:p w14:paraId="616E1F5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2325,47</w:t>
            </w:r>
          </w:p>
        </w:tc>
        <w:tc>
          <w:tcPr>
            <w:tcW w:w="214" w:type="dxa"/>
            <w:gridSpan w:val="2"/>
            <w:tcBorders>
              <w:left w:val="single" w:sz="8" w:space="0" w:color="000000"/>
            </w:tcBorders>
            <w:shd w:val="clear" w:color="auto" w:fill="auto"/>
          </w:tcPr>
          <w:p w14:paraId="58B593D7" w14:textId="77777777" w:rsidR="00A83155" w:rsidRPr="00C81D39" w:rsidRDefault="00A83155" w:rsidP="00B610A1">
            <w:pPr>
              <w:snapToGrid w:val="0"/>
              <w:spacing w:after="0" w:line="240" w:lineRule="auto"/>
              <w:rPr>
                <w:rFonts w:ascii="Times New Roman" w:hAnsi="Times New Roman"/>
                <w:b/>
                <w:bCs/>
                <w:sz w:val="20"/>
                <w:szCs w:val="20"/>
                <w:lang w:eastAsia="ru-RU"/>
              </w:rPr>
            </w:pPr>
          </w:p>
        </w:tc>
      </w:tr>
      <w:tr w:rsidR="00A83155" w:rsidRPr="00C81D39" w14:paraId="733CD680" w14:textId="77777777" w:rsidTr="00B610A1">
        <w:tblPrEx>
          <w:tblCellMar>
            <w:left w:w="0" w:type="dxa"/>
            <w:right w:w="0" w:type="dxa"/>
          </w:tblCellMar>
        </w:tblPrEx>
        <w:trPr>
          <w:trHeight w:val="315"/>
        </w:trPr>
        <w:tc>
          <w:tcPr>
            <w:tcW w:w="10229" w:type="dxa"/>
            <w:gridSpan w:val="7"/>
            <w:tcBorders>
              <w:left w:val="single" w:sz="4" w:space="0" w:color="000000"/>
            </w:tcBorders>
            <w:shd w:val="clear" w:color="auto" w:fill="auto"/>
            <w:vAlign w:val="center"/>
          </w:tcPr>
          <w:p w14:paraId="0C13CEC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ВОСКРЕСЕНЬЕ</w:t>
            </w:r>
          </w:p>
        </w:tc>
        <w:tc>
          <w:tcPr>
            <w:tcW w:w="224" w:type="dxa"/>
            <w:gridSpan w:val="3"/>
            <w:tcBorders>
              <w:left w:val="single" w:sz="4" w:space="0" w:color="000000"/>
            </w:tcBorders>
            <w:shd w:val="clear" w:color="auto" w:fill="auto"/>
          </w:tcPr>
          <w:p w14:paraId="6EEF73DD" w14:textId="77777777" w:rsidR="00A83155" w:rsidRPr="00C81D39" w:rsidRDefault="00A83155" w:rsidP="00B610A1">
            <w:pPr>
              <w:snapToGrid w:val="0"/>
              <w:spacing w:after="0" w:line="240" w:lineRule="auto"/>
              <w:rPr>
                <w:rFonts w:ascii="Times New Roman" w:hAnsi="Times New Roman"/>
                <w:b/>
                <w:bCs/>
                <w:sz w:val="20"/>
                <w:szCs w:val="20"/>
                <w:lang w:eastAsia="ru-RU"/>
              </w:rPr>
            </w:pPr>
          </w:p>
        </w:tc>
      </w:tr>
      <w:tr w:rsidR="00A83155" w:rsidRPr="00C81D39" w14:paraId="45052E82"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7FFDD8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завтрак</w:t>
            </w:r>
          </w:p>
        </w:tc>
        <w:tc>
          <w:tcPr>
            <w:tcW w:w="3257" w:type="dxa"/>
            <w:tcBorders>
              <w:top w:val="single" w:sz="8" w:space="0" w:color="000000"/>
              <w:left w:val="single" w:sz="4" w:space="0" w:color="000000"/>
              <w:bottom w:val="single" w:sz="4" w:space="0" w:color="000000"/>
            </w:tcBorders>
            <w:shd w:val="clear" w:color="auto" w:fill="auto"/>
            <w:vAlign w:val="bottom"/>
          </w:tcPr>
          <w:p w14:paraId="48552AD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Каша кукурузная молочная </w:t>
            </w:r>
          </w:p>
        </w:tc>
        <w:tc>
          <w:tcPr>
            <w:tcW w:w="1333" w:type="dxa"/>
            <w:tcBorders>
              <w:top w:val="single" w:sz="8" w:space="0" w:color="000000"/>
              <w:left w:val="single" w:sz="4" w:space="0" w:color="000000"/>
              <w:bottom w:val="single" w:sz="4" w:space="0" w:color="000000"/>
            </w:tcBorders>
            <w:shd w:val="clear" w:color="auto" w:fill="auto"/>
            <w:vAlign w:val="center"/>
          </w:tcPr>
          <w:p w14:paraId="0659005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200/40/200</w:t>
            </w:r>
          </w:p>
        </w:tc>
        <w:tc>
          <w:tcPr>
            <w:tcW w:w="1333" w:type="dxa"/>
            <w:tcBorders>
              <w:top w:val="single" w:sz="8" w:space="0" w:color="000000"/>
              <w:left w:val="single" w:sz="4" w:space="0" w:color="000000"/>
              <w:bottom w:val="single" w:sz="4" w:space="0" w:color="000000"/>
            </w:tcBorders>
            <w:shd w:val="clear" w:color="auto" w:fill="auto"/>
            <w:vAlign w:val="center"/>
          </w:tcPr>
          <w:p w14:paraId="1F6E4C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8,9</w:t>
            </w:r>
          </w:p>
        </w:tc>
        <w:tc>
          <w:tcPr>
            <w:tcW w:w="1333" w:type="dxa"/>
            <w:tcBorders>
              <w:top w:val="single" w:sz="8" w:space="0" w:color="000000"/>
              <w:left w:val="single" w:sz="4" w:space="0" w:color="000000"/>
              <w:bottom w:val="single" w:sz="4" w:space="0" w:color="000000"/>
            </w:tcBorders>
            <w:shd w:val="clear" w:color="auto" w:fill="auto"/>
            <w:vAlign w:val="center"/>
          </w:tcPr>
          <w:p w14:paraId="658981E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5,48</w:t>
            </w:r>
          </w:p>
        </w:tc>
        <w:tc>
          <w:tcPr>
            <w:tcW w:w="1333" w:type="dxa"/>
            <w:tcBorders>
              <w:top w:val="single" w:sz="8" w:space="0" w:color="000000"/>
              <w:left w:val="single" w:sz="4" w:space="0" w:color="000000"/>
              <w:bottom w:val="single" w:sz="4" w:space="0" w:color="000000"/>
            </w:tcBorders>
            <w:shd w:val="clear" w:color="auto" w:fill="auto"/>
            <w:vAlign w:val="center"/>
          </w:tcPr>
          <w:p w14:paraId="67494D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38,16</w:t>
            </w:r>
          </w:p>
        </w:tc>
        <w:tc>
          <w:tcPr>
            <w:tcW w:w="928" w:type="dxa"/>
            <w:tcBorders>
              <w:top w:val="single" w:sz="8" w:space="0" w:color="000000"/>
              <w:left w:val="single" w:sz="4" w:space="0" w:color="000000"/>
              <w:bottom w:val="single" w:sz="4" w:space="0" w:color="000000"/>
            </w:tcBorders>
            <w:shd w:val="clear" w:color="auto" w:fill="auto"/>
            <w:vAlign w:val="center"/>
          </w:tcPr>
          <w:p w14:paraId="021D557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197</w:t>
            </w:r>
          </w:p>
        </w:tc>
        <w:tc>
          <w:tcPr>
            <w:tcW w:w="214" w:type="dxa"/>
            <w:gridSpan w:val="2"/>
            <w:tcBorders>
              <w:left w:val="single" w:sz="8" w:space="0" w:color="000000"/>
            </w:tcBorders>
            <w:shd w:val="clear" w:color="auto" w:fill="auto"/>
          </w:tcPr>
          <w:p w14:paraId="3A64B875"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403D2A4"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2D5FF1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6A7718B"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Омлет натуральный запеченный</w:t>
            </w:r>
          </w:p>
        </w:tc>
        <w:tc>
          <w:tcPr>
            <w:tcW w:w="1333" w:type="dxa"/>
            <w:tcBorders>
              <w:left w:val="single" w:sz="4" w:space="0" w:color="000000"/>
              <w:bottom w:val="single" w:sz="4" w:space="0" w:color="000000"/>
            </w:tcBorders>
            <w:shd w:val="clear" w:color="auto" w:fill="auto"/>
            <w:vAlign w:val="center"/>
          </w:tcPr>
          <w:p w14:paraId="30BB9B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70</w:t>
            </w:r>
          </w:p>
        </w:tc>
        <w:tc>
          <w:tcPr>
            <w:tcW w:w="1333" w:type="dxa"/>
            <w:tcBorders>
              <w:left w:val="single" w:sz="4" w:space="0" w:color="000000"/>
              <w:bottom w:val="single" w:sz="4" w:space="0" w:color="000000"/>
            </w:tcBorders>
            <w:shd w:val="clear" w:color="auto" w:fill="auto"/>
            <w:vAlign w:val="center"/>
          </w:tcPr>
          <w:p w14:paraId="28575A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6,2</w:t>
            </w:r>
          </w:p>
        </w:tc>
        <w:tc>
          <w:tcPr>
            <w:tcW w:w="1333" w:type="dxa"/>
            <w:tcBorders>
              <w:left w:val="single" w:sz="4" w:space="0" w:color="000000"/>
              <w:bottom w:val="single" w:sz="4" w:space="0" w:color="000000"/>
            </w:tcBorders>
            <w:shd w:val="clear" w:color="auto" w:fill="auto"/>
            <w:vAlign w:val="center"/>
          </w:tcPr>
          <w:p w14:paraId="3A2D675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5,76</w:t>
            </w:r>
          </w:p>
        </w:tc>
        <w:tc>
          <w:tcPr>
            <w:tcW w:w="1333" w:type="dxa"/>
            <w:tcBorders>
              <w:left w:val="single" w:sz="4" w:space="0" w:color="000000"/>
              <w:bottom w:val="single" w:sz="4" w:space="0" w:color="000000"/>
            </w:tcBorders>
            <w:shd w:val="clear" w:color="auto" w:fill="auto"/>
            <w:vAlign w:val="center"/>
          </w:tcPr>
          <w:p w14:paraId="7AE17F1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w:t>
            </w:r>
          </w:p>
        </w:tc>
        <w:tc>
          <w:tcPr>
            <w:tcW w:w="928" w:type="dxa"/>
            <w:tcBorders>
              <w:left w:val="single" w:sz="4" w:space="0" w:color="000000"/>
              <w:bottom w:val="single" w:sz="4" w:space="0" w:color="000000"/>
            </w:tcBorders>
            <w:shd w:val="clear" w:color="auto" w:fill="auto"/>
            <w:vAlign w:val="center"/>
          </w:tcPr>
          <w:p w14:paraId="37D682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86</w:t>
            </w:r>
          </w:p>
        </w:tc>
        <w:tc>
          <w:tcPr>
            <w:tcW w:w="214" w:type="dxa"/>
            <w:gridSpan w:val="2"/>
            <w:tcBorders>
              <w:left w:val="single" w:sz="8" w:space="0" w:color="000000"/>
            </w:tcBorders>
            <w:shd w:val="clear" w:color="auto" w:fill="auto"/>
          </w:tcPr>
          <w:p w14:paraId="3B69C6F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944007C"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01B4CBA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FF572A1"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563B3D5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39AE16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669FB7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1861E43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0,13</w:t>
            </w:r>
          </w:p>
        </w:tc>
        <w:tc>
          <w:tcPr>
            <w:tcW w:w="928" w:type="dxa"/>
            <w:tcBorders>
              <w:left w:val="single" w:sz="4" w:space="0" w:color="000000"/>
              <w:bottom w:val="single" w:sz="4" w:space="0" w:color="000000"/>
            </w:tcBorders>
            <w:shd w:val="clear" w:color="auto" w:fill="auto"/>
            <w:vAlign w:val="center"/>
          </w:tcPr>
          <w:p w14:paraId="7E7DB9A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66,1</w:t>
            </w:r>
          </w:p>
        </w:tc>
        <w:tc>
          <w:tcPr>
            <w:tcW w:w="214" w:type="dxa"/>
            <w:gridSpan w:val="2"/>
            <w:tcBorders>
              <w:left w:val="single" w:sz="8" w:space="0" w:color="000000"/>
            </w:tcBorders>
            <w:shd w:val="clear" w:color="auto" w:fill="auto"/>
          </w:tcPr>
          <w:p w14:paraId="3847E5B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8D07A66"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00D3639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89FBFAA"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3388BE9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20057A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D47EE8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B96238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69DEE41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26E20B19"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C679B06"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00F47D5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3E7A1840"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6D01235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5FB4DE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38C6BDB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3B68EA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bottom w:val="single" w:sz="8" w:space="0" w:color="000000"/>
            </w:tcBorders>
            <w:shd w:val="clear" w:color="auto" w:fill="auto"/>
            <w:vAlign w:val="center"/>
          </w:tcPr>
          <w:p w14:paraId="42F716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14" w:type="dxa"/>
            <w:gridSpan w:val="2"/>
            <w:tcBorders>
              <w:left w:val="single" w:sz="8" w:space="0" w:color="000000"/>
            </w:tcBorders>
            <w:shd w:val="clear" w:color="auto" w:fill="auto"/>
          </w:tcPr>
          <w:p w14:paraId="1C351B5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CC40A0A" w14:textId="77777777" w:rsidTr="00B610A1">
        <w:tblPrEx>
          <w:tblCellMar>
            <w:left w:w="0" w:type="dxa"/>
            <w:right w:w="0" w:type="dxa"/>
          </w:tblCellMar>
        </w:tblPrEx>
        <w:trPr>
          <w:gridAfter w:val="1"/>
          <w:wAfter w:w="10" w:type="dxa"/>
          <w:trHeight w:val="315"/>
        </w:trPr>
        <w:tc>
          <w:tcPr>
            <w:tcW w:w="712" w:type="dxa"/>
            <w:tcBorders>
              <w:left w:val="single" w:sz="8" w:space="0" w:color="000000"/>
            </w:tcBorders>
            <w:shd w:val="clear" w:color="auto" w:fill="auto"/>
            <w:vAlign w:val="center"/>
          </w:tcPr>
          <w:p w14:paraId="6DB2FFA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11-00</w:t>
            </w:r>
          </w:p>
        </w:tc>
        <w:tc>
          <w:tcPr>
            <w:tcW w:w="3257" w:type="dxa"/>
            <w:tcBorders>
              <w:left w:val="single" w:sz="4" w:space="0" w:color="000000"/>
              <w:bottom w:val="single" w:sz="4" w:space="0" w:color="000000"/>
            </w:tcBorders>
            <w:shd w:val="clear" w:color="auto" w:fill="auto"/>
            <w:vAlign w:val="bottom"/>
          </w:tcPr>
          <w:p w14:paraId="0706BF01"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Сок фруктовый </w:t>
            </w:r>
          </w:p>
        </w:tc>
        <w:tc>
          <w:tcPr>
            <w:tcW w:w="1333" w:type="dxa"/>
            <w:tcBorders>
              <w:left w:val="single" w:sz="4" w:space="0" w:color="000000"/>
              <w:bottom w:val="single" w:sz="4" w:space="0" w:color="000000"/>
            </w:tcBorders>
            <w:shd w:val="clear" w:color="auto" w:fill="auto"/>
            <w:vAlign w:val="center"/>
          </w:tcPr>
          <w:p w14:paraId="28DA3D4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bottom w:val="single" w:sz="4" w:space="0" w:color="000000"/>
            </w:tcBorders>
            <w:shd w:val="clear" w:color="auto" w:fill="auto"/>
            <w:vAlign w:val="center"/>
          </w:tcPr>
          <w:p w14:paraId="576E150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3528880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0,2</w:t>
            </w:r>
          </w:p>
        </w:tc>
        <w:tc>
          <w:tcPr>
            <w:tcW w:w="1333" w:type="dxa"/>
            <w:tcBorders>
              <w:left w:val="single" w:sz="4" w:space="0" w:color="000000"/>
              <w:bottom w:val="single" w:sz="4" w:space="0" w:color="000000"/>
            </w:tcBorders>
            <w:shd w:val="clear" w:color="auto" w:fill="auto"/>
            <w:vAlign w:val="center"/>
          </w:tcPr>
          <w:p w14:paraId="6EF745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20,2</w:t>
            </w:r>
          </w:p>
        </w:tc>
        <w:tc>
          <w:tcPr>
            <w:tcW w:w="928" w:type="dxa"/>
            <w:tcBorders>
              <w:left w:val="single" w:sz="4" w:space="0" w:color="000000"/>
              <w:bottom w:val="single" w:sz="4" w:space="0" w:color="000000"/>
            </w:tcBorders>
            <w:shd w:val="clear" w:color="auto" w:fill="auto"/>
            <w:vAlign w:val="center"/>
          </w:tcPr>
          <w:p w14:paraId="1F1F87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92</w:t>
            </w:r>
          </w:p>
        </w:tc>
        <w:tc>
          <w:tcPr>
            <w:tcW w:w="214" w:type="dxa"/>
            <w:gridSpan w:val="2"/>
            <w:tcBorders>
              <w:left w:val="single" w:sz="8" w:space="0" w:color="000000"/>
            </w:tcBorders>
            <w:shd w:val="clear" w:color="auto" w:fill="auto"/>
          </w:tcPr>
          <w:p w14:paraId="179BBD90"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F4BE365" w14:textId="77777777" w:rsidTr="00B610A1">
        <w:tblPrEx>
          <w:tblCellMar>
            <w:left w:w="0" w:type="dxa"/>
            <w:right w:w="0" w:type="dxa"/>
          </w:tblCellMar>
        </w:tblPrEx>
        <w:trPr>
          <w:trHeight w:val="46"/>
        </w:trPr>
        <w:tc>
          <w:tcPr>
            <w:tcW w:w="712" w:type="dxa"/>
            <w:vMerge w:val="restart"/>
            <w:tcBorders>
              <w:top w:val="single" w:sz="8" w:space="0" w:color="000000"/>
              <w:left w:val="single" w:sz="8" w:space="0" w:color="000000"/>
            </w:tcBorders>
            <w:shd w:val="clear" w:color="auto" w:fill="auto"/>
            <w:textDirection w:val="btLr"/>
            <w:vAlign w:val="center"/>
          </w:tcPr>
          <w:p w14:paraId="17C1FB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обед</w:t>
            </w:r>
          </w:p>
        </w:tc>
        <w:tc>
          <w:tcPr>
            <w:tcW w:w="3257" w:type="dxa"/>
            <w:tcBorders>
              <w:left w:val="single" w:sz="4" w:space="0" w:color="000000"/>
              <w:bottom w:val="single" w:sz="4" w:space="0" w:color="000000"/>
            </w:tcBorders>
            <w:shd w:val="clear" w:color="auto" w:fill="auto"/>
            <w:vAlign w:val="bottom"/>
          </w:tcPr>
          <w:p w14:paraId="07D922A2"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Суп картофельный с крупой (геркулес)</w:t>
            </w:r>
          </w:p>
        </w:tc>
        <w:tc>
          <w:tcPr>
            <w:tcW w:w="1333" w:type="dxa"/>
            <w:tcBorders>
              <w:left w:val="single" w:sz="4" w:space="0" w:color="000000"/>
              <w:bottom w:val="single" w:sz="4" w:space="0" w:color="000000"/>
            </w:tcBorders>
            <w:shd w:val="clear" w:color="auto" w:fill="auto"/>
            <w:vAlign w:val="center"/>
          </w:tcPr>
          <w:p w14:paraId="301253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4A28ACF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8,44</w:t>
            </w:r>
          </w:p>
        </w:tc>
        <w:tc>
          <w:tcPr>
            <w:tcW w:w="1333" w:type="dxa"/>
            <w:tcBorders>
              <w:left w:val="single" w:sz="4" w:space="0" w:color="000000"/>
              <w:bottom w:val="single" w:sz="4" w:space="0" w:color="000000"/>
            </w:tcBorders>
            <w:shd w:val="clear" w:color="auto" w:fill="auto"/>
            <w:vAlign w:val="center"/>
          </w:tcPr>
          <w:p w14:paraId="15804B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5,6</w:t>
            </w:r>
          </w:p>
        </w:tc>
        <w:tc>
          <w:tcPr>
            <w:tcW w:w="1333" w:type="dxa"/>
            <w:tcBorders>
              <w:left w:val="single" w:sz="4" w:space="0" w:color="000000"/>
              <w:bottom w:val="single" w:sz="4" w:space="0" w:color="000000"/>
            </w:tcBorders>
            <w:shd w:val="clear" w:color="auto" w:fill="auto"/>
            <w:vAlign w:val="center"/>
          </w:tcPr>
          <w:p w14:paraId="75DCA0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20,5</w:t>
            </w:r>
          </w:p>
        </w:tc>
        <w:tc>
          <w:tcPr>
            <w:tcW w:w="928" w:type="dxa"/>
            <w:tcBorders>
              <w:left w:val="single" w:sz="4" w:space="0" w:color="000000"/>
              <w:bottom w:val="single" w:sz="4" w:space="0" w:color="000000"/>
            </w:tcBorders>
            <w:shd w:val="clear" w:color="auto" w:fill="auto"/>
            <w:vAlign w:val="center"/>
          </w:tcPr>
          <w:p w14:paraId="2BF3E7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201,2</w:t>
            </w:r>
          </w:p>
        </w:tc>
        <w:tc>
          <w:tcPr>
            <w:tcW w:w="224" w:type="dxa"/>
            <w:gridSpan w:val="3"/>
            <w:tcBorders>
              <w:left w:val="single" w:sz="4" w:space="0" w:color="000000"/>
            </w:tcBorders>
            <w:shd w:val="clear" w:color="auto" w:fill="auto"/>
          </w:tcPr>
          <w:p w14:paraId="46F42568"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AAF482E" w14:textId="77777777" w:rsidTr="00B610A1">
        <w:tblPrEx>
          <w:tblCellMar>
            <w:left w:w="0" w:type="dxa"/>
            <w:right w:w="0" w:type="dxa"/>
          </w:tblCellMar>
        </w:tblPrEx>
        <w:trPr>
          <w:trHeight w:val="315"/>
        </w:trPr>
        <w:tc>
          <w:tcPr>
            <w:tcW w:w="712" w:type="dxa"/>
            <w:vMerge/>
            <w:tcBorders>
              <w:top w:val="single" w:sz="8" w:space="0" w:color="000000"/>
              <w:left w:val="single" w:sz="8" w:space="0" w:color="000000"/>
            </w:tcBorders>
            <w:shd w:val="clear" w:color="auto" w:fill="auto"/>
            <w:vAlign w:val="center"/>
          </w:tcPr>
          <w:p w14:paraId="3D5F60A6" w14:textId="77777777" w:rsidR="00A83155" w:rsidRPr="00C81D39" w:rsidRDefault="00A83155" w:rsidP="00B610A1">
            <w:pPr>
              <w:snapToGrid w:val="0"/>
              <w:spacing w:after="0" w:line="240" w:lineRule="auto"/>
              <w:rPr>
                <w:rFonts w:ascii="Times New Roman" w:hAnsi="Times New Roman"/>
                <w:sz w:val="20"/>
                <w:szCs w:val="20"/>
                <w:lang w:eastAsia="ru-RU"/>
              </w:rPr>
            </w:pPr>
          </w:p>
        </w:tc>
        <w:tc>
          <w:tcPr>
            <w:tcW w:w="3257" w:type="dxa"/>
            <w:tcBorders>
              <w:left w:val="single" w:sz="4" w:space="0" w:color="000000"/>
              <w:bottom w:val="single" w:sz="4" w:space="0" w:color="000000"/>
            </w:tcBorders>
            <w:shd w:val="clear" w:color="auto" w:fill="auto"/>
            <w:vAlign w:val="bottom"/>
          </w:tcPr>
          <w:p w14:paraId="0F0B9AAC"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Макаронные изделия отварные</w:t>
            </w:r>
          </w:p>
        </w:tc>
        <w:tc>
          <w:tcPr>
            <w:tcW w:w="1333" w:type="dxa"/>
            <w:tcBorders>
              <w:left w:val="single" w:sz="4" w:space="0" w:color="000000"/>
              <w:bottom w:val="single" w:sz="4" w:space="0" w:color="000000"/>
            </w:tcBorders>
            <w:shd w:val="clear" w:color="auto" w:fill="auto"/>
            <w:vAlign w:val="center"/>
          </w:tcPr>
          <w:p w14:paraId="4B396E3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200/5</w:t>
            </w:r>
          </w:p>
        </w:tc>
        <w:tc>
          <w:tcPr>
            <w:tcW w:w="1333" w:type="dxa"/>
            <w:tcBorders>
              <w:left w:val="single" w:sz="4" w:space="0" w:color="000000"/>
              <w:bottom w:val="single" w:sz="4" w:space="0" w:color="000000"/>
            </w:tcBorders>
            <w:shd w:val="clear" w:color="auto" w:fill="auto"/>
            <w:vAlign w:val="center"/>
          </w:tcPr>
          <w:p w14:paraId="7545CA2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7,41</w:t>
            </w:r>
          </w:p>
        </w:tc>
        <w:tc>
          <w:tcPr>
            <w:tcW w:w="1333" w:type="dxa"/>
            <w:tcBorders>
              <w:left w:val="single" w:sz="4" w:space="0" w:color="000000"/>
              <w:bottom w:val="single" w:sz="4" w:space="0" w:color="000000"/>
            </w:tcBorders>
            <w:shd w:val="clear" w:color="auto" w:fill="auto"/>
            <w:vAlign w:val="center"/>
          </w:tcPr>
          <w:p w14:paraId="116957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4,36</w:t>
            </w:r>
          </w:p>
        </w:tc>
        <w:tc>
          <w:tcPr>
            <w:tcW w:w="1333" w:type="dxa"/>
            <w:tcBorders>
              <w:left w:val="single" w:sz="4" w:space="0" w:color="000000"/>
              <w:bottom w:val="single" w:sz="4" w:space="0" w:color="000000"/>
            </w:tcBorders>
            <w:shd w:val="clear" w:color="auto" w:fill="auto"/>
            <w:vAlign w:val="center"/>
          </w:tcPr>
          <w:p w14:paraId="1157ED9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47,37</w:t>
            </w:r>
          </w:p>
        </w:tc>
        <w:tc>
          <w:tcPr>
            <w:tcW w:w="928" w:type="dxa"/>
            <w:tcBorders>
              <w:left w:val="single" w:sz="4" w:space="0" w:color="000000"/>
              <w:bottom w:val="single" w:sz="4" w:space="0" w:color="000000"/>
            </w:tcBorders>
            <w:shd w:val="clear" w:color="auto" w:fill="auto"/>
            <w:vAlign w:val="center"/>
          </w:tcPr>
          <w:p w14:paraId="7541897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258</w:t>
            </w:r>
          </w:p>
        </w:tc>
        <w:tc>
          <w:tcPr>
            <w:tcW w:w="224" w:type="dxa"/>
            <w:gridSpan w:val="3"/>
            <w:tcBorders>
              <w:left w:val="single" w:sz="4" w:space="0" w:color="000000"/>
            </w:tcBorders>
            <w:shd w:val="clear" w:color="auto" w:fill="auto"/>
          </w:tcPr>
          <w:p w14:paraId="6E43D0D4"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4B41C19" w14:textId="77777777" w:rsidTr="00B610A1">
        <w:tblPrEx>
          <w:tblCellMar>
            <w:left w:w="0" w:type="dxa"/>
            <w:right w:w="0" w:type="dxa"/>
          </w:tblCellMar>
        </w:tblPrEx>
        <w:trPr>
          <w:trHeight w:val="315"/>
        </w:trPr>
        <w:tc>
          <w:tcPr>
            <w:tcW w:w="712" w:type="dxa"/>
            <w:vMerge/>
            <w:tcBorders>
              <w:top w:val="single" w:sz="8" w:space="0" w:color="000000"/>
              <w:left w:val="single" w:sz="8" w:space="0" w:color="000000"/>
            </w:tcBorders>
            <w:shd w:val="clear" w:color="auto" w:fill="auto"/>
            <w:vAlign w:val="center"/>
          </w:tcPr>
          <w:p w14:paraId="7170ED97" w14:textId="77777777" w:rsidR="00A83155" w:rsidRPr="00C81D39" w:rsidRDefault="00A83155" w:rsidP="00B610A1">
            <w:pPr>
              <w:snapToGrid w:val="0"/>
              <w:spacing w:after="0" w:line="240" w:lineRule="auto"/>
              <w:rPr>
                <w:rFonts w:ascii="Times New Roman" w:hAnsi="Times New Roman"/>
                <w:sz w:val="20"/>
                <w:szCs w:val="20"/>
                <w:lang w:eastAsia="ru-RU"/>
              </w:rPr>
            </w:pPr>
          </w:p>
        </w:tc>
        <w:tc>
          <w:tcPr>
            <w:tcW w:w="3257" w:type="dxa"/>
            <w:tcBorders>
              <w:left w:val="single" w:sz="4" w:space="0" w:color="000000"/>
              <w:bottom w:val="single" w:sz="4" w:space="0" w:color="000000"/>
            </w:tcBorders>
            <w:shd w:val="clear" w:color="auto" w:fill="auto"/>
            <w:vAlign w:val="bottom"/>
          </w:tcPr>
          <w:p w14:paraId="1457B4BE"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Кнели куриные</w:t>
            </w:r>
          </w:p>
        </w:tc>
        <w:tc>
          <w:tcPr>
            <w:tcW w:w="1333" w:type="dxa"/>
            <w:tcBorders>
              <w:left w:val="single" w:sz="4" w:space="0" w:color="000000"/>
              <w:bottom w:val="single" w:sz="4" w:space="0" w:color="000000"/>
            </w:tcBorders>
            <w:shd w:val="clear" w:color="auto" w:fill="auto"/>
            <w:vAlign w:val="center"/>
          </w:tcPr>
          <w:p w14:paraId="03BD8C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19BC57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13,68</w:t>
            </w:r>
          </w:p>
        </w:tc>
        <w:tc>
          <w:tcPr>
            <w:tcW w:w="1333" w:type="dxa"/>
            <w:tcBorders>
              <w:left w:val="single" w:sz="4" w:space="0" w:color="000000"/>
              <w:bottom w:val="single" w:sz="4" w:space="0" w:color="000000"/>
            </w:tcBorders>
            <w:shd w:val="clear" w:color="auto" w:fill="auto"/>
            <w:vAlign w:val="center"/>
          </w:tcPr>
          <w:p w14:paraId="697257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7,61</w:t>
            </w:r>
          </w:p>
        </w:tc>
        <w:tc>
          <w:tcPr>
            <w:tcW w:w="1333" w:type="dxa"/>
            <w:tcBorders>
              <w:left w:val="single" w:sz="4" w:space="0" w:color="000000"/>
              <w:bottom w:val="single" w:sz="4" w:space="0" w:color="000000"/>
            </w:tcBorders>
            <w:shd w:val="clear" w:color="auto" w:fill="auto"/>
            <w:vAlign w:val="center"/>
          </w:tcPr>
          <w:p w14:paraId="629382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11,14</w:t>
            </w:r>
          </w:p>
        </w:tc>
        <w:tc>
          <w:tcPr>
            <w:tcW w:w="928" w:type="dxa"/>
            <w:tcBorders>
              <w:left w:val="single" w:sz="4" w:space="0" w:color="000000"/>
              <w:bottom w:val="single" w:sz="4" w:space="0" w:color="000000"/>
            </w:tcBorders>
            <w:shd w:val="clear" w:color="auto" w:fill="auto"/>
            <w:vAlign w:val="center"/>
          </w:tcPr>
          <w:p w14:paraId="500BAA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169,18</w:t>
            </w:r>
          </w:p>
        </w:tc>
        <w:tc>
          <w:tcPr>
            <w:tcW w:w="224" w:type="dxa"/>
            <w:gridSpan w:val="3"/>
            <w:tcBorders>
              <w:left w:val="single" w:sz="4" w:space="0" w:color="000000"/>
            </w:tcBorders>
            <w:shd w:val="clear" w:color="auto" w:fill="auto"/>
          </w:tcPr>
          <w:p w14:paraId="6A9A18BE"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54B2FF4" w14:textId="77777777" w:rsidTr="00B610A1">
        <w:tblPrEx>
          <w:tblCellMar>
            <w:left w:w="0" w:type="dxa"/>
            <w:right w:w="0" w:type="dxa"/>
          </w:tblCellMar>
        </w:tblPrEx>
        <w:trPr>
          <w:trHeight w:val="315"/>
        </w:trPr>
        <w:tc>
          <w:tcPr>
            <w:tcW w:w="712" w:type="dxa"/>
            <w:vMerge/>
            <w:tcBorders>
              <w:top w:val="single" w:sz="8" w:space="0" w:color="000000"/>
              <w:left w:val="single" w:sz="8" w:space="0" w:color="000000"/>
            </w:tcBorders>
            <w:shd w:val="clear" w:color="auto" w:fill="auto"/>
            <w:vAlign w:val="center"/>
          </w:tcPr>
          <w:p w14:paraId="7CA6B435" w14:textId="77777777" w:rsidR="00A83155" w:rsidRPr="00C81D39" w:rsidRDefault="00A83155" w:rsidP="00B610A1">
            <w:pPr>
              <w:snapToGrid w:val="0"/>
              <w:spacing w:after="0" w:line="240" w:lineRule="auto"/>
              <w:rPr>
                <w:rFonts w:ascii="Times New Roman" w:hAnsi="Times New Roman"/>
                <w:sz w:val="20"/>
                <w:szCs w:val="20"/>
                <w:lang w:eastAsia="ru-RU"/>
              </w:rPr>
            </w:pPr>
          </w:p>
        </w:tc>
        <w:tc>
          <w:tcPr>
            <w:tcW w:w="3257" w:type="dxa"/>
            <w:tcBorders>
              <w:left w:val="single" w:sz="4" w:space="0" w:color="000000"/>
            </w:tcBorders>
            <w:shd w:val="clear" w:color="auto" w:fill="auto"/>
            <w:vAlign w:val="bottom"/>
          </w:tcPr>
          <w:p w14:paraId="225C603F"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Компот из сухофруктов с сахаром</w:t>
            </w:r>
          </w:p>
        </w:tc>
        <w:tc>
          <w:tcPr>
            <w:tcW w:w="1333" w:type="dxa"/>
            <w:tcBorders>
              <w:left w:val="single" w:sz="4" w:space="0" w:color="000000"/>
            </w:tcBorders>
            <w:shd w:val="clear" w:color="auto" w:fill="auto"/>
            <w:vAlign w:val="center"/>
          </w:tcPr>
          <w:p w14:paraId="4CE528A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left w:val="single" w:sz="4" w:space="0" w:color="000000"/>
            </w:tcBorders>
            <w:shd w:val="clear" w:color="auto" w:fill="auto"/>
            <w:vAlign w:val="center"/>
          </w:tcPr>
          <w:p w14:paraId="0E5476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0,75</w:t>
            </w:r>
          </w:p>
        </w:tc>
        <w:tc>
          <w:tcPr>
            <w:tcW w:w="1333" w:type="dxa"/>
            <w:tcBorders>
              <w:left w:val="single" w:sz="4" w:space="0" w:color="000000"/>
            </w:tcBorders>
            <w:shd w:val="clear" w:color="auto" w:fill="auto"/>
            <w:vAlign w:val="center"/>
          </w:tcPr>
          <w:p w14:paraId="5960D5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72FD9B8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31,3</w:t>
            </w:r>
          </w:p>
        </w:tc>
        <w:tc>
          <w:tcPr>
            <w:tcW w:w="928" w:type="dxa"/>
            <w:tcBorders>
              <w:left w:val="single" w:sz="4" w:space="0" w:color="000000"/>
            </w:tcBorders>
            <w:shd w:val="clear" w:color="auto" w:fill="auto"/>
            <w:vAlign w:val="center"/>
          </w:tcPr>
          <w:p w14:paraId="064578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123</w:t>
            </w:r>
          </w:p>
        </w:tc>
        <w:tc>
          <w:tcPr>
            <w:tcW w:w="224" w:type="dxa"/>
            <w:gridSpan w:val="3"/>
            <w:tcBorders>
              <w:left w:val="single" w:sz="4" w:space="0" w:color="000000"/>
            </w:tcBorders>
            <w:shd w:val="clear" w:color="auto" w:fill="auto"/>
          </w:tcPr>
          <w:p w14:paraId="3221C9E5"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32D89BFA"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bottom w:val="single" w:sz="8" w:space="0" w:color="000000"/>
            </w:tcBorders>
            <w:shd w:val="clear" w:color="auto" w:fill="auto"/>
            <w:vAlign w:val="center"/>
          </w:tcPr>
          <w:p w14:paraId="407B94B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16-00</w:t>
            </w:r>
          </w:p>
        </w:tc>
        <w:tc>
          <w:tcPr>
            <w:tcW w:w="3257" w:type="dxa"/>
            <w:tcBorders>
              <w:top w:val="single" w:sz="8" w:space="0" w:color="000000"/>
              <w:left w:val="single" w:sz="4" w:space="0" w:color="000000"/>
              <w:bottom w:val="single" w:sz="4" w:space="0" w:color="000000"/>
            </w:tcBorders>
            <w:shd w:val="clear" w:color="auto" w:fill="auto"/>
            <w:vAlign w:val="bottom"/>
          </w:tcPr>
          <w:p w14:paraId="6004C143"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Отвар шиповника</w:t>
            </w:r>
          </w:p>
        </w:tc>
        <w:tc>
          <w:tcPr>
            <w:tcW w:w="1333" w:type="dxa"/>
            <w:tcBorders>
              <w:top w:val="single" w:sz="8" w:space="0" w:color="000000"/>
              <w:left w:val="single" w:sz="4" w:space="0" w:color="000000"/>
              <w:bottom w:val="single" w:sz="4" w:space="0" w:color="000000"/>
            </w:tcBorders>
            <w:shd w:val="clear" w:color="auto" w:fill="auto"/>
            <w:vAlign w:val="center"/>
          </w:tcPr>
          <w:p w14:paraId="31771B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w:t>
            </w:r>
          </w:p>
        </w:tc>
        <w:tc>
          <w:tcPr>
            <w:tcW w:w="1333" w:type="dxa"/>
            <w:tcBorders>
              <w:top w:val="single" w:sz="8" w:space="0" w:color="000000"/>
              <w:left w:val="single" w:sz="4" w:space="0" w:color="000000"/>
              <w:bottom w:val="single" w:sz="4" w:space="0" w:color="000000"/>
            </w:tcBorders>
            <w:shd w:val="clear" w:color="auto" w:fill="auto"/>
            <w:vAlign w:val="center"/>
          </w:tcPr>
          <w:p w14:paraId="4168E5D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top w:val="single" w:sz="8" w:space="0" w:color="000000"/>
              <w:left w:val="single" w:sz="4" w:space="0" w:color="000000"/>
              <w:bottom w:val="single" w:sz="4" w:space="0" w:color="000000"/>
            </w:tcBorders>
            <w:shd w:val="clear" w:color="auto" w:fill="auto"/>
            <w:vAlign w:val="center"/>
          </w:tcPr>
          <w:p w14:paraId="7047098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top w:val="single" w:sz="8" w:space="0" w:color="000000"/>
              <w:left w:val="single" w:sz="4" w:space="0" w:color="000000"/>
              <w:bottom w:val="single" w:sz="4" w:space="0" w:color="000000"/>
            </w:tcBorders>
            <w:shd w:val="clear" w:color="auto" w:fill="auto"/>
            <w:vAlign w:val="center"/>
          </w:tcPr>
          <w:p w14:paraId="704478D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top w:val="single" w:sz="8" w:space="0" w:color="000000"/>
              <w:left w:val="single" w:sz="4" w:space="0" w:color="000000"/>
              <w:bottom w:val="single" w:sz="4" w:space="0" w:color="000000"/>
            </w:tcBorders>
            <w:shd w:val="clear" w:color="auto" w:fill="auto"/>
            <w:vAlign w:val="center"/>
          </w:tcPr>
          <w:p w14:paraId="0DDDE92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1545D3B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C7D27CF"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3AE4A70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70E79B64"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Печенье</w:t>
            </w:r>
          </w:p>
        </w:tc>
        <w:tc>
          <w:tcPr>
            <w:tcW w:w="1333" w:type="dxa"/>
            <w:tcBorders>
              <w:left w:val="single" w:sz="4" w:space="0" w:color="000000"/>
              <w:bottom w:val="single" w:sz="8" w:space="0" w:color="000000"/>
            </w:tcBorders>
            <w:shd w:val="clear" w:color="auto" w:fill="auto"/>
            <w:vAlign w:val="center"/>
          </w:tcPr>
          <w:p w14:paraId="004136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w:t>
            </w:r>
          </w:p>
        </w:tc>
        <w:tc>
          <w:tcPr>
            <w:tcW w:w="1333" w:type="dxa"/>
            <w:tcBorders>
              <w:left w:val="single" w:sz="4" w:space="0" w:color="000000"/>
              <w:bottom w:val="single" w:sz="8" w:space="0" w:color="000000"/>
            </w:tcBorders>
            <w:shd w:val="clear" w:color="auto" w:fill="auto"/>
            <w:vAlign w:val="center"/>
          </w:tcPr>
          <w:p w14:paraId="60E215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0,66</w:t>
            </w:r>
          </w:p>
        </w:tc>
        <w:tc>
          <w:tcPr>
            <w:tcW w:w="1333" w:type="dxa"/>
            <w:tcBorders>
              <w:left w:val="single" w:sz="4" w:space="0" w:color="000000"/>
              <w:bottom w:val="single" w:sz="8" w:space="0" w:color="000000"/>
            </w:tcBorders>
            <w:shd w:val="clear" w:color="auto" w:fill="auto"/>
            <w:vAlign w:val="center"/>
          </w:tcPr>
          <w:p w14:paraId="5C6CF8B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0,87</w:t>
            </w:r>
          </w:p>
        </w:tc>
        <w:tc>
          <w:tcPr>
            <w:tcW w:w="1333" w:type="dxa"/>
            <w:tcBorders>
              <w:left w:val="single" w:sz="4" w:space="0" w:color="000000"/>
              <w:bottom w:val="single" w:sz="8" w:space="0" w:color="000000"/>
            </w:tcBorders>
            <w:shd w:val="clear" w:color="auto" w:fill="auto"/>
            <w:vAlign w:val="center"/>
          </w:tcPr>
          <w:p w14:paraId="5B8DF5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6,69</w:t>
            </w:r>
          </w:p>
        </w:tc>
        <w:tc>
          <w:tcPr>
            <w:tcW w:w="928" w:type="dxa"/>
            <w:tcBorders>
              <w:left w:val="single" w:sz="4" w:space="0" w:color="000000"/>
              <w:bottom w:val="single" w:sz="8" w:space="0" w:color="000000"/>
            </w:tcBorders>
            <w:shd w:val="clear" w:color="auto" w:fill="auto"/>
            <w:vAlign w:val="center"/>
          </w:tcPr>
          <w:p w14:paraId="7012B6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37,5</w:t>
            </w:r>
          </w:p>
        </w:tc>
        <w:tc>
          <w:tcPr>
            <w:tcW w:w="214" w:type="dxa"/>
            <w:gridSpan w:val="2"/>
            <w:tcBorders>
              <w:left w:val="single" w:sz="8" w:space="0" w:color="000000"/>
            </w:tcBorders>
            <w:shd w:val="clear" w:color="auto" w:fill="auto"/>
          </w:tcPr>
          <w:p w14:paraId="18E6E21D"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2C6B5FA6" w14:textId="77777777" w:rsidTr="00B610A1">
        <w:tblPrEx>
          <w:tblCellMar>
            <w:left w:w="0" w:type="dxa"/>
            <w:right w:w="0" w:type="dxa"/>
          </w:tblCellMar>
        </w:tblPrEx>
        <w:trPr>
          <w:trHeight w:val="315"/>
        </w:trPr>
        <w:tc>
          <w:tcPr>
            <w:tcW w:w="712" w:type="dxa"/>
            <w:vMerge w:val="restart"/>
            <w:tcBorders>
              <w:left w:val="single" w:sz="4" w:space="0" w:color="000000"/>
            </w:tcBorders>
            <w:shd w:val="clear" w:color="auto" w:fill="auto"/>
            <w:textDirection w:val="btLr"/>
            <w:vAlign w:val="center"/>
          </w:tcPr>
          <w:p w14:paraId="186D0F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ужин</w:t>
            </w:r>
          </w:p>
        </w:tc>
        <w:tc>
          <w:tcPr>
            <w:tcW w:w="3257" w:type="dxa"/>
            <w:tcBorders>
              <w:left w:val="single" w:sz="4" w:space="0" w:color="000000"/>
              <w:bottom w:val="single" w:sz="4" w:space="0" w:color="000000"/>
            </w:tcBorders>
            <w:shd w:val="clear" w:color="auto" w:fill="auto"/>
            <w:vAlign w:val="bottom"/>
          </w:tcPr>
          <w:p w14:paraId="2AFE89C2"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Пюре картофельное со сливочным маслом</w:t>
            </w:r>
          </w:p>
        </w:tc>
        <w:tc>
          <w:tcPr>
            <w:tcW w:w="1333" w:type="dxa"/>
            <w:tcBorders>
              <w:left w:val="single" w:sz="4" w:space="0" w:color="000000"/>
              <w:bottom w:val="single" w:sz="4" w:space="0" w:color="000000"/>
            </w:tcBorders>
            <w:shd w:val="clear" w:color="auto" w:fill="auto"/>
            <w:vAlign w:val="center"/>
          </w:tcPr>
          <w:p w14:paraId="01F796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200/5</w:t>
            </w:r>
          </w:p>
        </w:tc>
        <w:tc>
          <w:tcPr>
            <w:tcW w:w="1333" w:type="dxa"/>
            <w:tcBorders>
              <w:left w:val="single" w:sz="4" w:space="0" w:color="000000"/>
              <w:bottom w:val="single" w:sz="4" w:space="0" w:color="000000"/>
            </w:tcBorders>
            <w:shd w:val="clear" w:color="auto" w:fill="auto"/>
            <w:vAlign w:val="center"/>
          </w:tcPr>
          <w:p w14:paraId="124C90C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4,36</w:t>
            </w:r>
          </w:p>
        </w:tc>
        <w:tc>
          <w:tcPr>
            <w:tcW w:w="1333" w:type="dxa"/>
            <w:tcBorders>
              <w:left w:val="single" w:sz="4" w:space="0" w:color="000000"/>
              <w:bottom w:val="single" w:sz="4" w:space="0" w:color="000000"/>
            </w:tcBorders>
            <w:shd w:val="clear" w:color="auto" w:fill="auto"/>
            <w:vAlign w:val="center"/>
          </w:tcPr>
          <w:p w14:paraId="1E5B3F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5,43</w:t>
            </w:r>
          </w:p>
        </w:tc>
        <w:tc>
          <w:tcPr>
            <w:tcW w:w="1333" w:type="dxa"/>
            <w:tcBorders>
              <w:left w:val="single" w:sz="4" w:space="0" w:color="000000"/>
              <w:bottom w:val="single" w:sz="4" w:space="0" w:color="000000"/>
            </w:tcBorders>
            <w:shd w:val="clear" w:color="auto" w:fill="auto"/>
            <w:vAlign w:val="center"/>
          </w:tcPr>
          <w:p w14:paraId="2DB0F7F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27,87</w:t>
            </w:r>
          </w:p>
        </w:tc>
        <w:tc>
          <w:tcPr>
            <w:tcW w:w="928" w:type="dxa"/>
            <w:tcBorders>
              <w:left w:val="single" w:sz="4" w:space="0" w:color="000000"/>
              <w:bottom w:val="single" w:sz="4" w:space="0" w:color="000000"/>
            </w:tcBorders>
            <w:shd w:val="clear" w:color="auto" w:fill="auto"/>
            <w:vAlign w:val="center"/>
          </w:tcPr>
          <w:p w14:paraId="79266C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178</w:t>
            </w:r>
          </w:p>
        </w:tc>
        <w:tc>
          <w:tcPr>
            <w:tcW w:w="224" w:type="dxa"/>
            <w:gridSpan w:val="3"/>
            <w:tcBorders>
              <w:left w:val="single" w:sz="4" w:space="0" w:color="000000"/>
            </w:tcBorders>
            <w:shd w:val="clear" w:color="auto" w:fill="auto"/>
          </w:tcPr>
          <w:p w14:paraId="522D3C3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47CC3E3"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2E41251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438CFA1"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Сосиска</w:t>
            </w:r>
          </w:p>
        </w:tc>
        <w:tc>
          <w:tcPr>
            <w:tcW w:w="1333" w:type="dxa"/>
            <w:tcBorders>
              <w:left w:val="single" w:sz="4" w:space="0" w:color="000000"/>
              <w:bottom w:val="single" w:sz="4" w:space="0" w:color="000000"/>
            </w:tcBorders>
            <w:shd w:val="clear" w:color="auto" w:fill="auto"/>
            <w:vAlign w:val="center"/>
          </w:tcPr>
          <w:p w14:paraId="628219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3406C4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11</w:t>
            </w:r>
          </w:p>
        </w:tc>
        <w:tc>
          <w:tcPr>
            <w:tcW w:w="1333" w:type="dxa"/>
            <w:tcBorders>
              <w:left w:val="single" w:sz="4" w:space="0" w:color="000000"/>
              <w:bottom w:val="single" w:sz="4" w:space="0" w:color="000000"/>
            </w:tcBorders>
            <w:shd w:val="clear" w:color="auto" w:fill="auto"/>
            <w:vAlign w:val="center"/>
          </w:tcPr>
          <w:p w14:paraId="02A30F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23,9</w:t>
            </w:r>
          </w:p>
        </w:tc>
        <w:tc>
          <w:tcPr>
            <w:tcW w:w="1333" w:type="dxa"/>
            <w:tcBorders>
              <w:left w:val="single" w:sz="4" w:space="0" w:color="000000"/>
              <w:bottom w:val="single" w:sz="4" w:space="0" w:color="000000"/>
            </w:tcBorders>
            <w:shd w:val="clear" w:color="auto" w:fill="auto"/>
            <w:vAlign w:val="center"/>
          </w:tcPr>
          <w:p w14:paraId="4494D74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0,4</w:t>
            </w:r>
          </w:p>
        </w:tc>
        <w:tc>
          <w:tcPr>
            <w:tcW w:w="928" w:type="dxa"/>
            <w:tcBorders>
              <w:left w:val="single" w:sz="4" w:space="0" w:color="000000"/>
              <w:bottom w:val="single" w:sz="4" w:space="0" w:color="000000"/>
            </w:tcBorders>
            <w:shd w:val="clear" w:color="auto" w:fill="auto"/>
            <w:vAlign w:val="center"/>
          </w:tcPr>
          <w:p w14:paraId="1D141F4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261</w:t>
            </w:r>
          </w:p>
        </w:tc>
        <w:tc>
          <w:tcPr>
            <w:tcW w:w="224" w:type="dxa"/>
            <w:gridSpan w:val="3"/>
            <w:tcBorders>
              <w:left w:val="single" w:sz="4" w:space="0" w:color="000000"/>
            </w:tcBorders>
            <w:shd w:val="clear" w:color="auto" w:fill="auto"/>
          </w:tcPr>
          <w:p w14:paraId="2800DF21"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41BC9178"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0173BF9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089114A"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3569282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1E35AD5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C48C3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E732DA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03ABE10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24" w:type="dxa"/>
            <w:gridSpan w:val="3"/>
            <w:tcBorders>
              <w:left w:val="single" w:sz="4" w:space="0" w:color="000000"/>
            </w:tcBorders>
            <w:shd w:val="clear" w:color="auto" w:fill="auto"/>
          </w:tcPr>
          <w:p w14:paraId="73E560B9"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8E8D05A" w14:textId="77777777" w:rsidTr="00B610A1">
        <w:tblPrEx>
          <w:tblCellMar>
            <w:left w:w="0" w:type="dxa"/>
            <w:right w:w="0" w:type="dxa"/>
          </w:tblCellMar>
        </w:tblPrEx>
        <w:trPr>
          <w:trHeight w:val="315"/>
        </w:trPr>
        <w:tc>
          <w:tcPr>
            <w:tcW w:w="712" w:type="dxa"/>
            <w:vMerge/>
            <w:tcBorders>
              <w:left w:val="single" w:sz="4" w:space="0" w:color="000000"/>
            </w:tcBorders>
            <w:shd w:val="clear" w:color="auto" w:fill="auto"/>
            <w:vAlign w:val="center"/>
          </w:tcPr>
          <w:p w14:paraId="7A25709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095D8CC7"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Сахар порционный фасованный</w:t>
            </w:r>
          </w:p>
        </w:tc>
        <w:tc>
          <w:tcPr>
            <w:tcW w:w="1333" w:type="dxa"/>
            <w:tcBorders>
              <w:left w:val="single" w:sz="4" w:space="0" w:color="000000"/>
            </w:tcBorders>
            <w:shd w:val="clear" w:color="auto" w:fill="auto"/>
            <w:vAlign w:val="center"/>
          </w:tcPr>
          <w:p w14:paraId="64EE77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w:t>
            </w:r>
          </w:p>
        </w:tc>
        <w:tc>
          <w:tcPr>
            <w:tcW w:w="1333" w:type="dxa"/>
            <w:tcBorders>
              <w:left w:val="single" w:sz="4" w:space="0" w:color="000000"/>
            </w:tcBorders>
            <w:shd w:val="clear" w:color="auto" w:fill="auto"/>
            <w:vAlign w:val="center"/>
          </w:tcPr>
          <w:p w14:paraId="2B59EF8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34463A8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053F06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9,98</w:t>
            </w:r>
          </w:p>
        </w:tc>
        <w:tc>
          <w:tcPr>
            <w:tcW w:w="928" w:type="dxa"/>
            <w:tcBorders>
              <w:left w:val="single" w:sz="4" w:space="0" w:color="000000"/>
            </w:tcBorders>
            <w:shd w:val="clear" w:color="auto" w:fill="auto"/>
            <w:vAlign w:val="center"/>
          </w:tcPr>
          <w:p w14:paraId="5DD750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39,9</w:t>
            </w:r>
          </w:p>
        </w:tc>
        <w:tc>
          <w:tcPr>
            <w:tcW w:w="224" w:type="dxa"/>
            <w:gridSpan w:val="3"/>
            <w:tcBorders>
              <w:left w:val="single" w:sz="4" w:space="0" w:color="000000"/>
            </w:tcBorders>
            <w:shd w:val="clear" w:color="auto" w:fill="auto"/>
          </w:tcPr>
          <w:p w14:paraId="28315DD1"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1582056" w14:textId="77777777" w:rsidTr="00B610A1">
        <w:tblPrEx>
          <w:tblCellMar>
            <w:left w:w="0" w:type="dxa"/>
            <w:right w:w="0" w:type="dxa"/>
          </w:tblCellMar>
        </w:tblPrEx>
        <w:trPr>
          <w:gridAfter w:val="1"/>
          <w:wAfter w:w="10"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668DD3B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57" w:type="dxa"/>
            <w:tcBorders>
              <w:top w:val="single" w:sz="8" w:space="0" w:color="000000"/>
              <w:left w:val="single" w:sz="4" w:space="0" w:color="000000"/>
              <w:bottom w:val="single" w:sz="4" w:space="0" w:color="000000"/>
            </w:tcBorders>
            <w:shd w:val="clear" w:color="auto" w:fill="auto"/>
            <w:vAlign w:val="bottom"/>
          </w:tcPr>
          <w:p w14:paraId="6A0067E6"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Хлеб пшеничный</w:t>
            </w:r>
          </w:p>
        </w:tc>
        <w:tc>
          <w:tcPr>
            <w:tcW w:w="1333" w:type="dxa"/>
            <w:tcBorders>
              <w:top w:val="single" w:sz="8" w:space="0" w:color="000000"/>
              <w:left w:val="single" w:sz="4" w:space="0" w:color="000000"/>
              <w:bottom w:val="single" w:sz="4" w:space="0" w:color="000000"/>
            </w:tcBorders>
            <w:shd w:val="clear" w:color="auto" w:fill="auto"/>
            <w:vAlign w:val="center"/>
          </w:tcPr>
          <w:p w14:paraId="2C9EE0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300</w:t>
            </w:r>
          </w:p>
        </w:tc>
        <w:tc>
          <w:tcPr>
            <w:tcW w:w="1333" w:type="dxa"/>
            <w:tcBorders>
              <w:top w:val="single" w:sz="8" w:space="0" w:color="000000"/>
              <w:left w:val="single" w:sz="4" w:space="0" w:color="000000"/>
              <w:bottom w:val="single" w:sz="4" w:space="0" w:color="000000"/>
            </w:tcBorders>
            <w:shd w:val="clear" w:color="auto" w:fill="auto"/>
            <w:vAlign w:val="center"/>
          </w:tcPr>
          <w:p w14:paraId="6626216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w:t>
            </w:r>
          </w:p>
        </w:tc>
        <w:tc>
          <w:tcPr>
            <w:tcW w:w="1333" w:type="dxa"/>
            <w:tcBorders>
              <w:top w:val="single" w:sz="8" w:space="0" w:color="000000"/>
              <w:left w:val="single" w:sz="4" w:space="0" w:color="000000"/>
              <w:bottom w:val="single" w:sz="4" w:space="0" w:color="000000"/>
            </w:tcBorders>
            <w:shd w:val="clear" w:color="auto" w:fill="auto"/>
            <w:vAlign w:val="center"/>
          </w:tcPr>
          <w:p w14:paraId="5FDB79E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2,4</w:t>
            </w:r>
          </w:p>
        </w:tc>
        <w:tc>
          <w:tcPr>
            <w:tcW w:w="1333" w:type="dxa"/>
            <w:tcBorders>
              <w:top w:val="single" w:sz="8" w:space="0" w:color="000000"/>
              <w:left w:val="single" w:sz="4" w:space="0" w:color="000000"/>
              <w:bottom w:val="single" w:sz="4" w:space="0" w:color="000000"/>
            </w:tcBorders>
            <w:shd w:val="clear" w:color="auto" w:fill="auto"/>
            <w:vAlign w:val="center"/>
          </w:tcPr>
          <w:p w14:paraId="01E164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147,6</w:t>
            </w:r>
          </w:p>
        </w:tc>
        <w:tc>
          <w:tcPr>
            <w:tcW w:w="928" w:type="dxa"/>
            <w:tcBorders>
              <w:top w:val="single" w:sz="8" w:space="0" w:color="000000"/>
              <w:left w:val="single" w:sz="4" w:space="0" w:color="000000"/>
              <w:bottom w:val="single" w:sz="4" w:space="0" w:color="000000"/>
            </w:tcBorders>
            <w:shd w:val="clear" w:color="auto" w:fill="auto"/>
            <w:vAlign w:val="center"/>
          </w:tcPr>
          <w:p w14:paraId="3ED274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705</w:t>
            </w:r>
          </w:p>
        </w:tc>
        <w:tc>
          <w:tcPr>
            <w:tcW w:w="214" w:type="dxa"/>
            <w:gridSpan w:val="2"/>
            <w:tcBorders>
              <w:left w:val="single" w:sz="8" w:space="0" w:color="000000"/>
            </w:tcBorders>
            <w:shd w:val="clear" w:color="auto" w:fill="auto"/>
          </w:tcPr>
          <w:p w14:paraId="2AD9D1F3"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1FD99C4B"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2CDD3A8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E1B9BEC"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44397F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6CD443A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2633F9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2E4F3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146B030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685F01E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67DFBD9F"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A4DAFC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15C5609"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1E5D3F5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7A5466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12F560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A824A9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23742D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3AFF1BF1"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7977982D"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0D7A6B2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C6CC02F"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631593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4DD5142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02737B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356D5F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555A47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0379F9FA"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15A0B9C"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C15E49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6EEE7001"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4C4BD4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142E4D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4F6104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7EB997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4" w:space="0" w:color="000000"/>
            </w:tcBorders>
            <w:shd w:val="clear" w:color="auto" w:fill="auto"/>
            <w:vAlign w:val="center"/>
          </w:tcPr>
          <w:p w14:paraId="046AF16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15BCA6DC"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51225ACA" w14:textId="77777777" w:rsidTr="00B610A1">
        <w:tblPrEx>
          <w:tblCellMar>
            <w:left w:w="0" w:type="dxa"/>
            <w:right w:w="0" w:type="dxa"/>
          </w:tblCellMar>
        </w:tblPrEx>
        <w:trPr>
          <w:gridAfter w:val="1"/>
          <w:wAfter w:w="10"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67C104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108A2F6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Соль</w:t>
            </w:r>
          </w:p>
        </w:tc>
        <w:tc>
          <w:tcPr>
            <w:tcW w:w="1333" w:type="dxa"/>
            <w:tcBorders>
              <w:left w:val="single" w:sz="4" w:space="0" w:color="000000"/>
              <w:bottom w:val="single" w:sz="8" w:space="0" w:color="000000"/>
            </w:tcBorders>
            <w:shd w:val="clear" w:color="auto" w:fill="auto"/>
            <w:vAlign w:val="center"/>
          </w:tcPr>
          <w:p w14:paraId="2048F7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6</w:t>
            </w:r>
          </w:p>
        </w:tc>
        <w:tc>
          <w:tcPr>
            <w:tcW w:w="1333" w:type="dxa"/>
            <w:tcBorders>
              <w:left w:val="single" w:sz="4" w:space="0" w:color="000000"/>
              <w:bottom w:val="single" w:sz="8" w:space="0" w:color="000000"/>
            </w:tcBorders>
            <w:shd w:val="clear" w:color="auto" w:fill="auto"/>
            <w:vAlign w:val="center"/>
          </w:tcPr>
          <w:p w14:paraId="2A480FB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w:t>
            </w:r>
          </w:p>
        </w:tc>
        <w:tc>
          <w:tcPr>
            <w:tcW w:w="1333" w:type="dxa"/>
            <w:tcBorders>
              <w:left w:val="single" w:sz="4" w:space="0" w:color="000000"/>
              <w:bottom w:val="single" w:sz="8" w:space="0" w:color="000000"/>
            </w:tcBorders>
            <w:shd w:val="clear" w:color="auto" w:fill="auto"/>
            <w:vAlign w:val="center"/>
          </w:tcPr>
          <w:p w14:paraId="298FF5D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12D7E7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928" w:type="dxa"/>
            <w:tcBorders>
              <w:left w:val="single" w:sz="4" w:space="0" w:color="000000"/>
              <w:bottom w:val="single" w:sz="8" w:space="0" w:color="000000"/>
            </w:tcBorders>
            <w:shd w:val="clear" w:color="auto" w:fill="auto"/>
            <w:vAlign w:val="center"/>
          </w:tcPr>
          <w:p w14:paraId="7FEACFE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0</w:t>
            </w:r>
          </w:p>
        </w:tc>
        <w:tc>
          <w:tcPr>
            <w:tcW w:w="214" w:type="dxa"/>
            <w:gridSpan w:val="2"/>
            <w:tcBorders>
              <w:left w:val="single" w:sz="8" w:space="0" w:color="000000"/>
            </w:tcBorders>
            <w:shd w:val="clear" w:color="auto" w:fill="auto"/>
          </w:tcPr>
          <w:p w14:paraId="6E370E09" w14:textId="77777777" w:rsidR="00A83155" w:rsidRPr="00C81D39" w:rsidRDefault="00A83155" w:rsidP="00B610A1">
            <w:pPr>
              <w:snapToGrid w:val="0"/>
              <w:spacing w:after="0" w:line="240" w:lineRule="auto"/>
              <w:rPr>
                <w:rFonts w:ascii="Times New Roman" w:hAnsi="Times New Roman"/>
                <w:sz w:val="20"/>
                <w:szCs w:val="20"/>
                <w:lang w:eastAsia="ru-RU"/>
              </w:rPr>
            </w:pPr>
          </w:p>
        </w:tc>
      </w:tr>
      <w:tr w:rsidR="00A83155" w:rsidRPr="00C81D39" w14:paraId="0378ED38" w14:textId="77777777" w:rsidTr="00B610A1">
        <w:tblPrEx>
          <w:tblCellMar>
            <w:left w:w="0" w:type="dxa"/>
            <w:right w:w="0" w:type="dxa"/>
          </w:tblCellMar>
        </w:tblPrEx>
        <w:trPr>
          <w:gridAfter w:val="1"/>
          <w:wAfter w:w="10" w:type="dxa"/>
          <w:trHeight w:val="315"/>
        </w:trPr>
        <w:tc>
          <w:tcPr>
            <w:tcW w:w="712" w:type="dxa"/>
            <w:tcBorders>
              <w:left w:val="single" w:sz="8" w:space="0" w:color="000000"/>
              <w:bottom w:val="single" w:sz="8" w:space="0" w:color="000000"/>
            </w:tcBorders>
            <w:shd w:val="clear" w:color="auto" w:fill="auto"/>
            <w:vAlign w:val="bottom"/>
          </w:tcPr>
          <w:p w14:paraId="2E01EA6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257" w:type="dxa"/>
            <w:tcBorders>
              <w:left w:val="single" w:sz="4" w:space="0" w:color="000000"/>
              <w:bottom w:val="single" w:sz="8" w:space="0" w:color="000000"/>
            </w:tcBorders>
            <w:shd w:val="clear" w:color="auto" w:fill="auto"/>
            <w:vAlign w:val="bottom"/>
          </w:tcPr>
          <w:p w14:paraId="1A8A1DEE" w14:textId="77777777" w:rsidR="00A83155" w:rsidRPr="00C81D39" w:rsidRDefault="00A83155" w:rsidP="00B610A1">
            <w:pPr>
              <w:spacing w:after="0" w:line="240" w:lineRule="auto"/>
              <w:rPr>
                <w:rFonts w:ascii="Times New Roman" w:hAnsi="Times New Roman"/>
              </w:rPr>
            </w:pPr>
            <w:r w:rsidRPr="00C81D39">
              <w:rPr>
                <w:rFonts w:ascii="Times New Roman" w:hAnsi="Times New Roman"/>
                <w:bCs/>
                <w:sz w:val="20"/>
                <w:szCs w:val="20"/>
                <w:lang w:eastAsia="ru-RU"/>
              </w:rPr>
              <w:t xml:space="preserve">Итого ЩД </w:t>
            </w:r>
          </w:p>
        </w:tc>
        <w:tc>
          <w:tcPr>
            <w:tcW w:w="1333" w:type="dxa"/>
            <w:tcBorders>
              <w:left w:val="single" w:sz="4" w:space="0" w:color="000000"/>
              <w:bottom w:val="single" w:sz="8" w:space="0" w:color="000000"/>
            </w:tcBorders>
            <w:shd w:val="clear" w:color="auto" w:fill="auto"/>
            <w:vAlign w:val="center"/>
          </w:tcPr>
          <w:p w14:paraId="3FAAE2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 </w:t>
            </w:r>
          </w:p>
        </w:tc>
        <w:tc>
          <w:tcPr>
            <w:tcW w:w="1333" w:type="dxa"/>
            <w:tcBorders>
              <w:left w:val="single" w:sz="4" w:space="0" w:color="000000"/>
              <w:bottom w:val="single" w:sz="8" w:space="0" w:color="000000"/>
            </w:tcBorders>
            <w:shd w:val="clear" w:color="auto" w:fill="auto"/>
            <w:vAlign w:val="center"/>
          </w:tcPr>
          <w:p w14:paraId="19CF1D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62,48</w:t>
            </w:r>
          </w:p>
        </w:tc>
        <w:tc>
          <w:tcPr>
            <w:tcW w:w="1333" w:type="dxa"/>
            <w:tcBorders>
              <w:left w:val="single" w:sz="4" w:space="0" w:color="000000"/>
              <w:bottom w:val="single" w:sz="8" w:space="0" w:color="000000"/>
            </w:tcBorders>
            <w:shd w:val="clear" w:color="auto" w:fill="auto"/>
            <w:vAlign w:val="center"/>
          </w:tcPr>
          <w:p w14:paraId="39B8B9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68,86</w:t>
            </w:r>
          </w:p>
        </w:tc>
        <w:tc>
          <w:tcPr>
            <w:tcW w:w="1333" w:type="dxa"/>
            <w:tcBorders>
              <w:left w:val="single" w:sz="4" w:space="0" w:color="000000"/>
              <w:bottom w:val="single" w:sz="8" w:space="0" w:color="000000"/>
            </w:tcBorders>
            <w:shd w:val="clear" w:color="auto" w:fill="auto"/>
            <w:vAlign w:val="center"/>
          </w:tcPr>
          <w:p w14:paraId="7EA653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372,45</w:t>
            </w:r>
          </w:p>
        </w:tc>
        <w:tc>
          <w:tcPr>
            <w:tcW w:w="928" w:type="dxa"/>
            <w:tcBorders>
              <w:left w:val="single" w:sz="4" w:space="0" w:color="000000"/>
              <w:bottom w:val="single" w:sz="8" w:space="0" w:color="000000"/>
            </w:tcBorders>
            <w:shd w:val="clear" w:color="auto" w:fill="auto"/>
            <w:vAlign w:val="center"/>
          </w:tcPr>
          <w:p w14:paraId="4DD7FA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sz w:val="20"/>
                <w:szCs w:val="20"/>
                <w:lang w:eastAsia="ru-RU"/>
              </w:rPr>
              <w:t>2486,23</w:t>
            </w:r>
          </w:p>
        </w:tc>
        <w:tc>
          <w:tcPr>
            <w:tcW w:w="214" w:type="dxa"/>
            <w:gridSpan w:val="2"/>
            <w:tcBorders>
              <w:left w:val="single" w:sz="8" w:space="0" w:color="000000"/>
            </w:tcBorders>
            <w:shd w:val="clear" w:color="auto" w:fill="auto"/>
          </w:tcPr>
          <w:p w14:paraId="71B9E451" w14:textId="77777777" w:rsidR="00A83155" w:rsidRPr="00C81D39" w:rsidRDefault="00A83155" w:rsidP="00B610A1">
            <w:pPr>
              <w:snapToGrid w:val="0"/>
              <w:spacing w:after="0" w:line="240" w:lineRule="auto"/>
              <w:rPr>
                <w:rFonts w:ascii="Times New Roman" w:hAnsi="Times New Roman"/>
                <w:b/>
                <w:bCs/>
                <w:sz w:val="20"/>
                <w:szCs w:val="20"/>
                <w:lang w:eastAsia="ru-RU"/>
              </w:rPr>
            </w:pPr>
          </w:p>
        </w:tc>
      </w:tr>
    </w:tbl>
    <w:p w14:paraId="51311F23" w14:textId="77777777" w:rsidR="00A83155" w:rsidRPr="00C81D39" w:rsidRDefault="00A83155" w:rsidP="00A83155">
      <w:pPr>
        <w:spacing w:after="0" w:line="240" w:lineRule="auto"/>
        <w:rPr>
          <w:rFonts w:ascii="Times New Roman" w:hAnsi="Times New Roman"/>
          <w:sz w:val="20"/>
          <w:szCs w:val="20"/>
        </w:rPr>
      </w:pPr>
    </w:p>
    <w:p w14:paraId="6484587B" w14:textId="77777777" w:rsidR="00A83155" w:rsidRPr="00C81D39" w:rsidRDefault="00A83155" w:rsidP="00A83155">
      <w:pPr>
        <w:spacing w:after="0" w:line="240" w:lineRule="auto"/>
        <w:jc w:val="right"/>
        <w:rPr>
          <w:rFonts w:ascii="Times New Roman" w:hAnsi="Times New Roman"/>
          <w:sz w:val="20"/>
          <w:szCs w:val="20"/>
        </w:rPr>
      </w:pPr>
    </w:p>
    <w:p w14:paraId="44434D8F" w14:textId="77777777" w:rsidR="00A83155" w:rsidRPr="00C81D39" w:rsidRDefault="00A83155" w:rsidP="00A83155">
      <w:pPr>
        <w:spacing w:after="0" w:line="240" w:lineRule="auto"/>
        <w:rPr>
          <w:rFonts w:ascii="Times New Roman" w:hAnsi="Times New Roman"/>
          <w:sz w:val="20"/>
          <w:szCs w:val="20"/>
        </w:rPr>
      </w:pPr>
    </w:p>
    <w:tbl>
      <w:tblPr>
        <w:tblW w:w="10297" w:type="dxa"/>
        <w:tblInd w:w="-35" w:type="dxa"/>
        <w:tblLayout w:type="fixed"/>
        <w:tblCellMar>
          <w:left w:w="0" w:type="dxa"/>
          <w:right w:w="0" w:type="dxa"/>
        </w:tblCellMar>
        <w:tblLook w:val="0000" w:firstRow="0" w:lastRow="0" w:firstColumn="0" w:lastColumn="0" w:noHBand="0" w:noVBand="0"/>
      </w:tblPr>
      <w:tblGrid>
        <w:gridCol w:w="723"/>
        <w:gridCol w:w="3245"/>
        <w:gridCol w:w="16"/>
        <w:gridCol w:w="1317"/>
        <w:gridCol w:w="16"/>
        <w:gridCol w:w="1317"/>
        <w:gridCol w:w="16"/>
        <w:gridCol w:w="1317"/>
        <w:gridCol w:w="16"/>
        <w:gridCol w:w="1317"/>
        <w:gridCol w:w="16"/>
        <w:gridCol w:w="925"/>
        <w:gridCol w:w="50"/>
        <w:gridCol w:w="6"/>
      </w:tblGrid>
      <w:tr w:rsidR="00A83155" w:rsidRPr="00C81D39" w14:paraId="6A36B17F" w14:textId="77777777" w:rsidTr="00B610A1">
        <w:trPr>
          <w:trHeight w:val="460"/>
        </w:trPr>
        <w:tc>
          <w:tcPr>
            <w:tcW w:w="10241" w:type="dxa"/>
            <w:gridSpan w:val="12"/>
            <w:tcBorders>
              <w:bottom w:val="single" w:sz="4" w:space="0" w:color="000000"/>
            </w:tcBorders>
            <w:shd w:val="clear" w:color="auto" w:fill="auto"/>
            <w:vAlign w:val="center"/>
          </w:tcPr>
          <w:p w14:paraId="65034FD9" w14:textId="77777777" w:rsidR="00A83155" w:rsidRPr="00C81D39" w:rsidRDefault="00A83155" w:rsidP="00B610A1">
            <w:pPr>
              <w:pBdr>
                <w:top w:val="none" w:sz="0" w:space="0" w:color="000000"/>
                <w:left w:val="none" w:sz="0" w:space="0" w:color="000000"/>
                <w:bottom w:val="single" w:sz="12" w:space="0" w:color="000000"/>
                <w:right w:val="none" w:sz="0" w:space="0" w:color="000000"/>
              </w:pBdr>
              <w:spacing w:after="0" w:line="240" w:lineRule="auto"/>
              <w:jc w:val="center"/>
              <w:rPr>
                <w:rFonts w:ascii="Times New Roman" w:hAnsi="Times New Roman"/>
              </w:rPr>
            </w:pPr>
            <w:r w:rsidRPr="00C81D39">
              <w:rPr>
                <w:rFonts w:ascii="Times New Roman" w:hAnsi="Times New Roman"/>
                <w:b/>
                <w:i/>
                <w:szCs w:val="20"/>
              </w:rPr>
              <w:t>Диета с пониженной калорийностью (низкокалорийная диета) (НКД)</w:t>
            </w:r>
          </w:p>
        </w:tc>
        <w:tc>
          <w:tcPr>
            <w:tcW w:w="56" w:type="dxa"/>
            <w:gridSpan w:val="2"/>
            <w:shd w:val="clear" w:color="auto" w:fill="auto"/>
          </w:tcPr>
          <w:p w14:paraId="4B1B1D0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r>
      <w:tr w:rsidR="00A83155" w:rsidRPr="00C81D39" w14:paraId="7B988837" w14:textId="77777777" w:rsidTr="00B610A1">
        <w:tblPrEx>
          <w:tblCellMar>
            <w:left w:w="108" w:type="dxa"/>
            <w:right w:w="108" w:type="dxa"/>
          </w:tblCellMar>
        </w:tblPrEx>
        <w:trPr>
          <w:gridAfter w:val="2"/>
          <w:wAfter w:w="56" w:type="dxa"/>
          <w:trHeight w:val="56"/>
        </w:trPr>
        <w:tc>
          <w:tcPr>
            <w:tcW w:w="723" w:type="dxa"/>
            <w:tcBorders>
              <w:left w:val="single" w:sz="4" w:space="0" w:color="000000"/>
              <w:bottom w:val="single" w:sz="4" w:space="0" w:color="000000"/>
            </w:tcBorders>
            <w:shd w:val="clear" w:color="auto" w:fill="auto"/>
            <w:vAlign w:val="center"/>
          </w:tcPr>
          <w:p w14:paraId="4F44484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w:t>
            </w:r>
          </w:p>
        </w:tc>
        <w:tc>
          <w:tcPr>
            <w:tcW w:w="3245" w:type="dxa"/>
            <w:tcBorders>
              <w:left w:val="single" w:sz="4" w:space="0" w:color="000000"/>
              <w:bottom w:val="single" w:sz="4" w:space="0" w:color="000000"/>
            </w:tcBorders>
            <w:shd w:val="clear" w:color="auto" w:fill="auto"/>
            <w:vAlign w:val="center"/>
          </w:tcPr>
          <w:p w14:paraId="099692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xml:space="preserve">Блюдо </w:t>
            </w:r>
          </w:p>
        </w:tc>
        <w:tc>
          <w:tcPr>
            <w:tcW w:w="1333" w:type="dxa"/>
            <w:gridSpan w:val="2"/>
            <w:tcBorders>
              <w:left w:val="single" w:sz="4" w:space="0" w:color="000000"/>
              <w:bottom w:val="single" w:sz="4" w:space="0" w:color="000000"/>
            </w:tcBorders>
            <w:shd w:val="clear" w:color="auto" w:fill="auto"/>
            <w:vAlign w:val="center"/>
          </w:tcPr>
          <w:p w14:paraId="7089D03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Вес, г</w:t>
            </w:r>
          </w:p>
        </w:tc>
        <w:tc>
          <w:tcPr>
            <w:tcW w:w="1333" w:type="dxa"/>
            <w:gridSpan w:val="2"/>
            <w:tcBorders>
              <w:left w:val="single" w:sz="4" w:space="0" w:color="000000"/>
              <w:bottom w:val="single" w:sz="4" w:space="0" w:color="000000"/>
            </w:tcBorders>
            <w:shd w:val="clear" w:color="auto" w:fill="auto"/>
            <w:vAlign w:val="center"/>
          </w:tcPr>
          <w:p w14:paraId="72055B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Белки, г</w:t>
            </w:r>
          </w:p>
        </w:tc>
        <w:tc>
          <w:tcPr>
            <w:tcW w:w="1333" w:type="dxa"/>
            <w:gridSpan w:val="2"/>
            <w:tcBorders>
              <w:left w:val="single" w:sz="4" w:space="0" w:color="000000"/>
              <w:bottom w:val="single" w:sz="4" w:space="0" w:color="000000"/>
            </w:tcBorders>
            <w:shd w:val="clear" w:color="auto" w:fill="auto"/>
            <w:vAlign w:val="center"/>
          </w:tcPr>
          <w:p w14:paraId="528199A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Жиры, г</w:t>
            </w:r>
          </w:p>
        </w:tc>
        <w:tc>
          <w:tcPr>
            <w:tcW w:w="1333" w:type="dxa"/>
            <w:gridSpan w:val="2"/>
            <w:tcBorders>
              <w:left w:val="single" w:sz="4" w:space="0" w:color="000000"/>
              <w:bottom w:val="single" w:sz="4" w:space="0" w:color="000000"/>
            </w:tcBorders>
            <w:shd w:val="clear" w:color="auto" w:fill="auto"/>
            <w:vAlign w:val="center"/>
          </w:tcPr>
          <w:p w14:paraId="50F120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Углеводы, г</w:t>
            </w:r>
          </w:p>
        </w:tc>
        <w:tc>
          <w:tcPr>
            <w:tcW w:w="941" w:type="dxa"/>
            <w:gridSpan w:val="2"/>
            <w:tcBorders>
              <w:left w:val="single" w:sz="4" w:space="0" w:color="000000"/>
              <w:bottom w:val="single" w:sz="4" w:space="0" w:color="000000"/>
              <w:right w:val="single" w:sz="4" w:space="0" w:color="000000"/>
            </w:tcBorders>
            <w:shd w:val="clear" w:color="auto" w:fill="auto"/>
            <w:vAlign w:val="center"/>
          </w:tcPr>
          <w:p w14:paraId="4D7E268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 xml:space="preserve">Калории, </w:t>
            </w:r>
            <w:proofErr w:type="spellStart"/>
            <w:r w:rsidRPr="00C81D39">
              <w:rPr>
                <w:rFonts w:ascii="Times New Roman" w:hAnsi="Times New Roman"/>
                <w:sz w:val="20"/>
                <w:szCs w:val="20"/>
                <w:lang w:eastAsia="ru-RU"/>
              </w:rPr>
              <w:t>кКал</w:t>
            </w:r>
            <w:proofErr w:type="spellEnd"/>
          </w:p>
        </w:tc>
      </w:tr>
      <w:tr w:rsidR="00A83155" w:rsidRPr="00C81D39" w14:paraId="382D0A9E" w14:textId="77777777" w:rsidTr="00B610A1">
        <w:tblPrEx>
          <w:tblCellMar>
            <w:left w:w="108" w:type="dxa"/>
            <w:right w:w="108" w:type="dxa"/>
          </w:tblCellMar>
        </w:tblPrEx>
        <w:trPr>
          <w:gridAfter w:val="2"/>
          <w:wAfter w:w="56" w:type="dxa"/>
          <w:trHeight w:val="201"/>
        </w:trPr>
        <w:tc>
          <w:tcPr>
            <w:tcW w:w="10241" w:type="dxa"/>
            <w:gridSpan w:val="12"/>
            <w:tcBorders>
              <w:top w:val="single" w:sz="4" w:space="0" w:color="000000"/>
              <w:left w:val="single" w:sz="4" w:space="0" w:color="000000"/>
            </w:tcBorders>
            <w:shd w:val="clear" w:color="auto" w:fill="auto"/>
            <w:vAlign w:val="center"/>
          </w:tcPr>
          <w:p w14:paraId="25AEA64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ПОНЕДЕЛЬНИК, ЧЕТВЕРГ</w:t>
            </w:r>
          </w:p>
        </w:tc>
      </w:tr>
      <w:tr w:rsidR="00A83155" w:rsidRPr="00C81D39" w14:paraId="2C7E7E4E" w14:textId="77777777" w:rsidTr="00B610A1">
        <w:tblPrEx>
          <w:tblCellMar>
            <w:left w:w="108" w:type="dxa"/>
            <w:right w:w="108" w:type="dxa"/>
          </w:tblCellMar>
        </w:tblPrEx>
        <w:trPr>
          <w:gridAfter w:val="1"/>
          <w:wAfter w:w="6" w:type="dxa"/>
          <w:trHeight w:val="351"/>
        </w:trPr>
        <w:tc>
          <w:tcPr>
            <w:tcW w:w="723" w:type="dxa"/>
            <w:vMerge w:val="restart"/>
            <w:tcBorders>
              <w:top w:val="single" w:sz="8" w:space="0" w:color="000000"/>
              <w:left w:val="single" w:sz="8" w:space="0" w:color="000000"/>
              <w:bottom w:val="single" w:sz="8" w:space="0" w:color="000000"/>
            </w:tcBorders>
            <w:shd w:val="clear" w:color="auto" w:fill="auto"/>
            <w:textDirection w:val="btLr"/>
            <w:vAlign w:val="center"/>
          </w:tcPr>
          <w:p w14:paraId="32FD24AB"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3261" w:type="dxa"/>
            <w:gridSpan w:val="2"/>
            <w:tcBorders>
              <w:top w:val="single" w:sz="8" w:space="0" w:color="000000"/>
              <w:left w:val="single" w:sz="4" w:space="0" w:color="000000"/>
              <w:bottom w:val="single" w:sz="4" w:space="0" w:color="000000"/>
            </w:tcBorders>
            <w:shd w:val="clear" w:color="auto" w:fill="auto"/>
            <w:vAlign w:val="center"/>
          </w:tcPr>
          <w:p w14:paraId="347482B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пшеничная молочная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74C7BB6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200/40/100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2D6E956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11,2</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066733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401EDD0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28,48</w:t>
            </w:r>
          </w:p>
        </w:tc>
        <w:tc>
          <w:tcPr>
            <w:tcW w:w="975" w:type="dxa"/>
            <w:gridSpan w:val="2"/>
            <w:tcBorders>
              <w:top w:val="single" w:sz="8" w:space="0" w:color="000000"/>
              <w:left w:val="single" w:sz="4" w:space="0" w:color="000000"/>
              <w:bottom w:val="single" w:sz="4" w:space="0" w:color="000000"/>
              <w:right w:val="single" w:sz="8" w:space="0" w:color="000000"/>
            </w:tcBorders>
            <w:shd w:val="clear" w:color="auto" w:fill="auto"/>
            <w:vAlign w:val="center"/>
          </w:tcPr>
          <w:p w14:paraId="7B133FA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r>
      <w:tr w:rsidR="00A83155" w:rsidRPr="00C81D39" w14:paraId="6B3AA935"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0BC0417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699D395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4FAEA6A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7A3B8CB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5992FA1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7692011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5A402E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3BBE35D9"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447A484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223450C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4" w:space="0" w:color="000000"/>
            </w:tcBorders>
            <w:shd w:val="clear" w:color="auto" w:fill="auto"/>
            <w:vAlign w:val="center"/>
          </w:tcPr>
          <w:p w14:paraId="4C0B62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bottom w:val="single" w:sz="4" w:space="0" w:color="000000"/>
            </w:tcBorders>
            <w:shd w:val="clear" w:color="auto" w:fill="auto"/>
            <w:vAlign w:val="center"/>
          </w:tcPr>
          <w:p w14:paraId="6BC0F15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3F796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C6434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1B48324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BD39D97" w14:textId="77777777" w:rsidTr="00B610A1">
        <w:tblPrEx>
          <w:tblCellMar>
            <w:left w:w="108" w:type="dxa"/>
            <w:right w:w="108" w:type="dxa"/>
          </w:tblCellMar>
        </w:tblPrEx>
        <w:trPr>
          <w:gridAfter w:val="1"/>
          <w:wAfter w:w="6" w:type="dxa"/>
          <w:trHeight w:val="315"/>
        </w:trPr>
        <w:tc>
          <w:tcPr>
            <w:tcW w:w="723" w:type="dxa"/>
            <w:vMerge/>
            <w:tcBorders>
              <w:top w:val="single" w:sz="8" w:space="0" w:color="000000"/>
              <w:left w:val="single" w:sz="8" w:space="0" w:color="000000"/>
              <w:bottom w:val="single" w:sz="8" w:space="0" w:color="000000"/>
            </w:tcBorders>
            <w:shd w:val="clear" w:color="auto" w:fill="auto"/>
            <w:vAlign w:val="center"/>
          </w:tcPr>
          <w:p w14:paraId="0B248E1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center"/>
          </w:tcPr>
          <w:p w14:paraId="146AD98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Сыр </w:t>
            </w:r>
          </w:p>
        </w:tc>
        <w:tc>
          <w:tcPr>
            <w:tcW w:w="1333" w:type="dxa"/>
            <w:gridSpan w:val="2"/>
            <w:tcBorders>
              <w:left w:val="single" w:sz="4" w:space="0" w:color="000000"/>
              <w:bottom w:val="single" w:sz="8" w:space="0" w:color="000000"/>
            </w:tcBorders>
            <w:shd w:val="clear" w:color="auto" w:fill="auto"/>
            <w:vAlign w:val="center"/>
          </w:tcPr>
          <w:p w14:paraId="6228B2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333" w:type="dxa"/>
            <w:gridSpan w:val="2"/>
            <w:tcBorders>
              <w:left w:val="single" w:sz="4" w:space="0" w:color="000000"/>
              <w:bottom w:val="single" w:sz="8" w:space="0" w:color="000000"/>
            </w:tcBorders>
            <w:shd w:val="clear" w:color="auto" w:fill="auto"/>
            <w:vAlign w:val="center"/>
          </w:tcPr>
          <w:p w14:paraId="4E591A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5,8</w:t>
            </w:r>
          </w:p>
        </w:tc>
        <w:tc>
          <w:tcPr>
            <w:tcW w:w="1333" w:type="dxa"/>
            <w:gridSpan w:val="2"/>
            <w:tcBorders>
              <w:left w:val="single" w:sz="4" w:space="0" w:color="000000"/>
              <w:bottom w:val="single" w:sz="8" w:space="0" w:color="000000"/>
            </w:tcBorders>
            <w:shd w:val="clear" w:color="auto" w:fill="auto"/>
            <w:vAlign w:val="center"/>
          </w:tcPr>
          <w:p w14:paraId="4B532A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7,37</w:t>
            </w:r>
          </w:p>
        </w:tc>
        <w:tc>
          <w:tcPr>
            <w:tcW w:w="1333" w:type="dxa"/>
            <w:gridSpan w:val="2"/>
            <w:tcBorders>
              <w:left w:val="single" w:sz="4" w:space="0" w:color="000000"/>
              <w:bottom w:val="single" w:sz="8" w:space="0" w:color="000000"/>
            </w:tcBorders>
            <w:shd w:val="clear" w:color="auto" w:fill="auto"/>
            <w:vAlign w:val="center"/>
          </w:tcPr>
          <w:p w14:paraId="508EAC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0C71FB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w:t>
            </w:r>
          </w:p>
        </w:tc>
      </w:tr>
      <w:tr w:rsidR="00A83155" w:rsidRPr="00C81D39" w14:paraId="760759CF" w14:textId="77777777" w:rsidTr="00B610A1">
        <w:tblPrEx>
          <w:tblCellMar>
            <w:left w:w="108" w:type="dxa"/>
            <w:right w:w="108" w:type="dxa"/>
          </w:tblCellMar>
        </w:tblPrEx>
        <w:trPr>
          <w:gridAfter w:val="1"/>
          <w:wAfter w:w="6" w:type="dxa"/>
          <w:trHeight w:val="315"/>
        </w:trPr>
        <w:tc>
          <w:tcPr>
            <w:tcW w:w="723" w:type="dxa"/>
            <w:tcBorders>
              <w:left w:val="single" w:sz="8" w:space="0" w:color="000000"/>
              <w:bottom w:val="single" w:sz="8" w:space="0" w:color="000000"/>
            </w:tcBorders>
            <w:shd w:val="clear" w:color="auto" w:fill="auto"/>
            <w:vAlign w:val="center"/>
          </w:tcPr>
          <w:p w14:paraId="50515D1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61" w:type="dxa"/>
            <w:gridSpan w:val="2"/>
            <w:tcBorders>
              <w:left w:val="single" w:sz="4" w:space="0" w:color="000000"/>
              <w:bottom w:val="single" w:sz="8" w:space="0" w:color="000000"/>
            </w:tcBorders>
            <w:shd w:val="clear" w:color="auto" w:fill="auto"/>
            <w:vAlign w:val="center"/>
          </w:tcPr>
          <w:p w14:paraId="5C6DB7F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Сок томатный </w:t>
            </w:r>
          </w:p>
        </w:tc>
        <w:tc>
          <w:tcPr>
            <w:tcW w:w="1333" w:type="dxa"/>
            <w:gridSpan w:val="2"/>
            <w:tcBorders>
              <w:left w:val="single" w:sz="4" w:space="0" w:color="000000"/>
              <w:bottom w:val="single" w:sz="8" w:space="0" w:color="000000"/>
            </w:tcBorders>
            <w:shd w:val="clear" w:color="auto" w:fill="auto"/>
            <w:vAlign w:val="center"/>
          </w:tcPr>
          <w:p w14:paraId="783657F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left w:val="single" w:sz="4" w:space="0" w:color="000000"/>
              <w:bottom w:val="single" w:sz="8" w:space="0" w:color="000000"/>
            </w:tcBorders>
            <w:shd w:val="clear" w:color="auto" w:fill="auto"/>
            <w:vAlign w:val="center"/>
          </w:tcPr>
          <w:p w14:paraId="57D885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w:t>
            </w:r>
          </w:p>
        </w:tc>
        <w:tc>
          <w:tcPr>
            <w:tcW w:w="1333" w:type="dxa"/>
            <w:gridSpan w:val="2"/>
            <w:tcBorders>
              <w:left w:val="single" w:sz="4" w:space="0" w:color="000000"/>
              <w:bottom w:val="single" w:sz="8" w:space="0" w:color="000000"/>
            </w:tcBorders>
            <w:shd w:val="clear" w:color="auto" w:fill="auto"/>
            <w:vAlign w:val="center"/>
          </w:tcPr>
          <w:p w14:paraId="288C2E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w:t>
            </w:r>
          </w:p>
        </w:tc>
        <w:tc>
          <w:tcPr>
            <w:tcW w:w="1333" w:type="dxa"/>
            <w:gridSpan w:val="2"/>
            <w:tcBorders>
              <w:left w:val="single" w:sz="4" w:space="0" w:color="000000"/>
              <w:bottom w:val="single" w:sz="8" w:space="0" w:color="000000"/>
            </w:tcBorders>
            <w:shd w:val="clear" w:color="auto" w:fill="auto"/>
            <w:vAlign w:val="center"/>
          </w:tcPr>
          <w:p w14:paraId="24CFDF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14,7</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55CB5E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66,6</w:t>
            </w:r>
          </w:p>
        </w:tc>
      </w:tr>
      <w:tr w:rsidR="00A83155" w:rsidRPr="00C81D39" w14:paraId="6ADD7D9D" w14:textId="77777777" w:rsidTr="00B610A1">
        <w:tblPrEx>
          <w:tblCellMar>
            <w:left w:w="108" w:type="dxa"/>
            <w:right w:w="108" w:type="dxa"/>
          </w:tblCellMar>
        </w:tblPrEx>
        <w:trPr>
          <w:gridAfter w:val="2"/>
          <w:wAfter w:w="56" w:type="dxa"/>
          <w:trHeight w:val="300"/>
        </w:trPr>
        <w:tc>
          <w:tcPr>
            <w:tcW w:w="723" w:type="dxa"/>
            <w:vMerge w:val="restart"/>
            <w:tcBorders>
              <w:left w:val="single" w:sz="4" w:space="0" w:color="000000"/>
            </w:tcBorders>
            <w:shd w:val="clear" w:color="auto" w:fill="auto"/>
            <w:textDirection w:val="btLr"/>
            <w:vAlign w:val="center"/>
          </w:tcPr>
          <w:p w14:paraId="130D54DC"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261" w:type="dxa"/>
            <w:gridSpan w:val="2"/>
            <w:tcBorders>
              <w:left w:val="single" w:sz="4" w:space="0" w:color="000000"/>
              <w:bottom w:val="single" w:sz="4" w:space="0" w:color="000000"/>
            </w:tcBorders>
            <w:shd w:val="clear" w:color="auto" w:fill="auto"/>
            <w:vAlign w:val="center"/>
          </w:tcPr>
          <w:p w14:paraId="017D3CB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Борщ со сметаной</w:t>
            </w:r>
          </w:p>
        </w:tc>
        <w:tc>
          <w:tcPr>
            <w:tcW w:w="1333" w:type="dxa"/>
            <w:gridSpan w:val="2"/>
            <w:tcBorders>
              <w:left w:val="single" w:sz="4" w:space="0" w:color="000000"/>
              <w:bottom w:val="single" w:sz="4" w:space="0" w:color="000000"/>
            </w:tcBorders>
            <w:shd w:val="clear" w:color="auto" w:fill="auto"/>
            <w:vAlign w:val="center"/>
          </w:tcPr>
          <w:p w14:paraId="3C8FD6B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300/10</w:t>
            </w:r>
          </w:p>
        </w:tc>
        <w:tc>
          <w:tcPr>
            <w:tcW w:w="1333" w:type="dxa"/>
            <w:gridSpan w:val="2"/>
            <w:tcBorders>
              <w:left w:val="single" w:sz="4" w:space="0" w:color="000000"/>
              <w:bottom w:val="single" w:sz="4" w:space="0" w:color="000000"/>
            </w:tcBorders>
            <w:shd w:val="clear" w:color="auto" w:fill="auto"/>
            <w:vAlign w:val="center"/>
          </w:tcPr>
          <w:p w14:paraId="752CB2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8,94</w:t>
            </w:r>
          </w:p>
        </w:tc>
        <w:tc>
          <w:tcPr>
            <w:tcW w:w="1333" w:type="dxa"/>
            <w:gridSpan w:val="2"/>
            <w:tcBorders>
              <w:left w:val="single" w:sz="4" w:space="0" w:color="000000"/>
              <w:bottom w:val="single" w:sz="4" w:space="0" w:color="000000"/>
            </w:tcBorders>
            <w:shd w:val="clear" w:color="auto" w:fill="auto"/>
            <w:vAlign w:val="center"/>
          </w:tcPr>
          <w:p w14:paraId="4EC8A8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9,58</w:t>
            </w:r>
          </w:p>
        </w:tc>
        <w:tc>
          <w:tcPr>
            <w:tcW w:w="1333" w:type="dxa"/>
            <w:gridSpan w:val="2"/>
            <w:tcBorders>
              <w:left w:val="single" w:sz="4" w:space="0" w:color="000000"/>
              <w:bottom w:val="single" w:sz="4" w:space="0" w:color="000000"/>
            </w:tcBorders>
            <w:shd w:val="clear" w:color="auto" w:fill="auto"/>
            <w:vAlign w:val="center"/>
          </w:tcPr>
          <w:p w14:paraId="02E796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16,86</w:t>
            </w:r>
          </w:p>
        </w:tc>
        <w:tc>
          <w:tcPr>
            <w:tcW w:w="925" w:type="dxa"/>
            <w:tcBorders>
              <w:left w:val="single" w:sz="4" w:space="0" w:color="000000"/>
              <w:bottom w:val="single" w:sz="4" w:space="0" w:color="000000"/>
              <w:right w:val="single" w:sz="4" w:space="0" w:color="000000"/>
            </w:tcBorders>
            <w:shd w:val="clear" w:color="auto" w:fill="auto"/>
            <w:vAlign w:val="center"/>
          </w:tcPr>
          <w:p w14:paraId="09966CE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191,03</w:t>
            </w:r>
          </w:p>
        </w:tc>
      </w:tr>
      <w:tr w:rsidR="00A83155" w:rsidRPr="00C81D39" w14:paraId="533376DC"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4E28E5B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12025C0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Гуляш из отварного мяса</w:t>
            </w:r>
          </w:p>
        </w:tc>
        <w:tc>
          <w:tcPr>
            <w:tcW w:w="1333" w:type="dxa"/>
            <w:gridSpan w:val="2"/>
            <w:tcBorders>
              <w:left w:val="single" w:sz="4" w:space="0" w:color="000000"/>
              <w:bottom w:val="single" w:sz="4" w:space="0" w:color="000000"/>
            </w:tcBorders>
            <w:shd w:val="clear" w:color="auto" w:fill="auto"/>
            <w:vAlign w:val="center"/>
          </w:tcPr>
          <w:p w14:paraId="7F904BC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50/50</w:t>
            </w:r>
          </w:p>
        </w:tc>
        <w:tc>
          <w:tcPr>
            <w:tcW w:w="1333" w:type="dxa"/>
            <w:gridSpan w:val="2"/>
            <w:tcBorders>
              <w:left w:val="single" w:sz="4" w:space="0" w:color="000000"/>
              <w:bottom w:val="single" w:sz="4" w:space="0" w:color="000000"/>
            </w:tcBorders>
            <w:shd w:val="clear" w:color="auto" w:fill="auto"/>
            <w:vAlign w:val="center"/>
          </w:tcPr>
          <w:p w14:paraId="5DB7308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15,93</w:t>
            </w:r>
          </w:p>
        </w:tc>
        <w:tc>
          <w:tcPr>
            <w:tcW w:w="1333" w:type="dxa"/>
            <w:gridSpan w:val="2"/>
            <w:tcBorders>
              <w:left w:val="single" w:sz="4" w:space="0" w:color="000000"/>
              <w:bottom w:val="single" w:sz="4" w:space="0" w:color="000000"/>
            </w:tcBorders>
            <w:shd w:val="clear" w:color="auto" w:fill="auto"/>
            <w:vAlign w:val="center"/>
          </w:tcPr>
          <w:p w14:paraId="57CECB1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18,02</w:t>
            </w:r>
          </w:p>
        </w:tc>
        <w:tc>
          <w:tcPr>
            <w:tcW w:w="1333" w:type="dxa"/>
            <w:gridSpan w:val="2"/>
            <w:tcBorders>
              <w:left w:val="single" w:sz="4" w:space="0" w:color="000000"/>
              <w:bottom w:val="single" w:sz="4" w:space="0" w:color="000000"/>
            </w:tcBorders>
            <w:shd w:val="clear" w:color="auto" w:fill="auto"/>
            <w:vAlign w:val="center"/>
          </w:tcPr>
          <w:p w14:paraId="335330B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925" w:type="dxa"/>
            <w:tcBorders>
              <w:left w:val="single" w:sz="4" w:space="0" w:color="000000"/>
              <w:bottom w:val="single" w:sz="4" w:space="0" w:color="000000"/>
              <w:right w:val="single" w:sz="4" w:space="0" w:color="000000"/>
            </w:tcBorders>
            <w:shd w:val="clear" w:color="auto" w:fill="auto"/>
            <w:vAlign w:val="center"/>
          </w:tcPr>
          <w:p w14:paraId="197FB4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246</w:t>
            </w:r>
          </w:p>
        </w:tc>
      </w:tr>
      <w:tr w:rsidR="00A83155" w:rsidRPr="00C81D39" w14:paraId="7A433566"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7863ADC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230FE0E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гречневая</w:t>
            </w:r>
          </w:p>
        </w:tc>
        <w:tc>
          <w:tcPr>
            <w:tcW w:w="1333" w:type="dxa"/>
            <w:gridSpan w:val="2"/>
            <w:tcBorders>
              <w:left w:val="single" w:sz="4" w:space="0" w:color="000000"/>
              <w:bottom w:val="single" w:sz="4" w:space="0" w:color="000000"/>
            </w:tcBorders>
            <w:shd w:val="clear" w:color="auto" w:fill="auto"/>
            <w:vAlign w:val="center"/>
          </w:tcPr>
          <w:p w14:paraId="3332C2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200/40/5</w:t>
            </w:r>
          </w:p>
        </w:tc>
        <w:tc>
          <w:tcPr>
            <w:tcW w:w="1333" w:type="dxa"/>
            <w:gridSpan w:val="2"/>
            <w:tcBorders>
              <w:left w:val="single" w:sz="4" w:space="0" w:color="000000"/>
              <w:bottom w:val="single" w:sz="4" w:space="0" w:color="000000"/>
            </w:tcBorders>
            <w:shd w:val="clear" w:color="auto" w:fill="auto"/>
            <w:vAlign w:val="center"/>
          </w:tcPr>
          <w:p w14:paraId="3D68DD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3,74</w:t>
            </w:r>
          </w:p>
        </w:tc>
        <w:tc>
          <w:tcPr>
            <w:tcW w:w="1333" w:type="dxa"/>
            <w:gridSpan w:val="2"/>
            <w:tcBorders>
              <w:left w:val="single" w:sz="4" w:space="0" w:color="000000"/>
              <w:bottom w:val="single" w:sz="4" w:space="0" w:color="000000"/>
            </w:tcBorders>
            <w:shd w:val="clear" w:color="auto" w:fill="auto"/>
            <w:vAlign w:val="center"/>
          </w:tcPr>
          <w:p w14:paraId="7AF8624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8,03</w:t>
            </w:r>
          </w:p>
        </w:tc>
        <w:tc>
          <w:tcPr>
            <w:tcW w:w="1333" w:type="dxa"/>
            <w:gridSpan w:val="2"/>
            <w:tcBorders>
              <w:left w:val="single" w:sz="4" w:space="0" w:color="000000"/>
              <w:bottom w:val="single" w:sz="4" w:space="0" w:color="000000"/>
            </w:tcBorders>
            <w:shd w:val="clear" w:color="auto" w:fill="auto"/>
            <w:vAlign w:val="center"/>
          </w:tcPr>
          <w:p w14:paraId="25E014F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26,67</w:t>
            </w:r>
          </w:p>
        </w:tc>
        <w:tc>
          <w:tcPr>
            <w:tcW w:w="925" w:type="dxa"/>
            <w:tcBorders>
              <w:left w:val="single" w:sz="4" w:space="0" w:color="000000"/>
              <w:bottom w:val="single" w:sz="4" w:space="0" w:color="000000"/>
              <w:right w:val="single" w:sz="4" w:space="0" w:color="000000"/>
            </w:tcBorders>
            <w:shd w:val="clear" w:color="auto" w:fill="auto"/>
            <w:vAlign w:val="center"/>
          </w:tcPr>
          <w:p w14:paraId="20911E4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194</w:t>
            </w:r>
          </w:p>
        </w:tc>
      </w:tr>
      <w:tr w:rsidR="00A83155" w:rsidRPr="00C81D39" w14:paraId="69AAB0FF" w14:textId="77777777" w:rsidTr="00B610A1">
        <w:tblPrEx>
          <w:tblCellMar>
            <w:left w:w="108" w:type="dxa"/>
            <w:right w:w="108" w:type="dxa"/>
          </w:tblCellMar>
        </w:tblPrEx>
        <w:trPr>
          <w:gridAfter w:val="2"/>
          <w:wAfter w:w="56" w:type="dxa"/>
          <w:trHeight w:val="136"/>
        </w:trPr>
        <w:tc>
          <w:tcPr>
            <w:tcW w:w="723" w:type="dxa"/>
            <w:vMerge/>
            <w:tcBorders>
              <w:left w:val="single" w:sz="4" w:space="0" w:color="000000"/>
            </w:tcBorders>
            <w:shd w:val="clear" w:color="auto" w:fill="auto"/>
            <w:vAlign w:val="center"/>
          </w:tcPr>
          <w:p w14:paraId="7F647F5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center"/>
          </w:tcPr>
          <w:p w14:paraId="4D752A9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без сахара</w:t>
            </w:r>
          </w:p>
        </w:tc>
        <w:tc>
          <w:tcPr>
            <w:tcW w:w="1333" w:type="dxa"/>
            <w:gridSpan w:val="2"/>
            <w:tcBorders>
              <w:left w:val="single" w:sz="4" w:space="0" w:color="000000"/>
            </w:tcBorders>
            <w:shd w:val="clear" w:color="auto" w:fill="auto"/>
            <w:vAlign w:val="center"/>
          </w:tcPr>
          <w:p w14:paraId="22F050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180</w:t>
            </w:r>
          </w:p>
        </w:tc>
        <w:tc>
          <w:tcPr>
            <w:tcW w:w="1333" w:type="dxa"/>
            <w:gridSpan w:val="2"/>
            <w:tcBorders>
              <w:left w:val="single" w:sz="4" w:space="0" w:color="000000"/>
            </w:tcBorders>
            <w:shd w:val="clear" w:color="auto" w:fill="auto"/>
            <w:vAlign w:val="center"/>
          </w:tcPr>
          <w:p w14:paraId="78510B0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0,75</w:t>
            </w:r>
          </w:p>
        </w:tc>
        <w:tc>
          <w:tcPr>
            <w:tcW w:w="1333" w:type="dxa"/>
            <w:gridSpan w:val="2"/>
            <w:tcBorders>
              <w:left w:val="single" w:sz="4" w:space="0" w:color="000000"/>
            </w:tcBorders>
            <w:shd w:val="clear" w:color="auto" w:fill="auto"/>
            <w:vAlign w:val="center"/>
          </w:tcPr>
          <w:p w14:paraId="5821A2C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1D6F6B6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11,34</w:t>
            </w:r>
          </w:p>
        </w:tc>
        <w:tc>
          <w:tcPr>
            <w:tcW w:w="925" w:type="dxa"/>
            <w:tcBorders>
              <w:left w:val="single" w:sz="4" w:space="0" w:color="000000"/>
              <w:right w:val="single" w:sz="4" w:space="0" w:color="000000"/>
            </w:tcBorders>
            <w:shd w:val="clear" w:color="auto" w:fill="auto"/>
            <w:vAlign w:val="center"/>
          </w:tcPr>
          <w:p w14:paraId="56788C4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48</w:t>
            </w:r>
          </w:p>
        </w:tc>
      </w:tr>
      <w:tr w:rsidR="00A83155" w:rsidRPr="00C81D39" w14:paraId="5F8ACBC7" w14:textId="77777777" w:rsidTr="00B610A1">
        <w:tblPrEx>
          <w:tblCellMar>
            <w:left w:w="108" w:type="dxa"/>
            <w:right w:w="108" w:type="dxa"/>
          </w:tblCellMar>
        </w:tblPrEx>
        <w:trPr>
          <w:gridAfter w:val="1"/>
          <w:wAfter w:w="6" w:type="dxa"/>
          <w:trHeight w:val="46"/>
        </w:trPr>
        <w:tc>
          <w:tcPr>
            <w:tcW w:w="723" w:type="dxa"/>
            <w:tcBorders>
              <w:top w:val="single" w:sz="8" w:space="0" w:color="000000"/>
              <w:left w:val="single" w:sz="8" w:space="0" w:color="000000"/>
              <w:bottom w:val="single" w:sz="8" w:space="0" w:color="000000"/>
            </w:tcBorders>
            <w:shd w:val="clear" w:color="auto" w:fill="auto"/>
            <w:vAlign w:val="center"/>
          </w:tcPr>
          <w:p w14:paraId="545516B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61" w:type="dxa"/>
            <w:gridSpan w:val="2"/>
            <w:tcBorders>
              <w:top w:val="single" w:sz="8" w:space="0" w:color="000000"/>
              <w:left w:val="single" w:sz="4" w:space="0" w:color="000000"/>
              <w:bottom w:val="single" w:sz="8" w:space="0" w:color="000000"/>
            </w:tcBorders>
            <w:shd w:val="clear" w:color="auto" w:fill="auto"/>
            <w:vAlign w:val="center"/>
          </w:tcPr>
          <w:p w14:paraId="5F55D39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7AA2D83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544C9A3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19C4A4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7F97D0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top w:val="single" w:sz="8" w:space="0" w:color="000000"/>
              <w:left w:val="single" w:sz="4" w:space="0" w:color="000000"/>
              <w:bottom w:val="single" w:sz="8" w:space="0" w:color="000000"/>
              <w:right w:val="single" w:sz="8" w:space="0" w:color="000000"/>
            </w:tcBorders>
            <w:shd w:val="clear" w:color="auto" w:fill="auto"/>
            <w:vAlign w:val="center"/>
          </w:tcPr>
          <w:p w14:paraId="293E8BE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320A7A9" w14:textId="77777777" w:rsidTr="00B610A1">
        <w:tblPrEx>
          <w:tblCellMar>
            <w:left w:w="108" w:type="dxa"/>
            <w:right w:w="108" w:type="dxa"/>
          </w:tblCellMar>
        </w:tblPrEx>
        <w:trPr>
          <w:gridAfter w:val="1"/>
          <w:wAfter w:w="6" w:type="dxa"/>
          <w:trHeight w:val="46"/>
        </w:trPr>
        <w:tc>
          <w:tcPr>
            <w:tcW w:w="723" w:type="dxa"/>
            <w:vMerge w:val="restart"/>
            <w:tcBorders>
              <w:left w:val="single" w:sz="8" w:space="0" w:color="000000"/>
              <w:bottom w:val="single" w:sz="8" w:space="0" w:color="000000"/>
            </w:tcBorders>
            <w:shd w:val="clear" w:color="auto" w:fill="auto"/>
            <w:textDirection w:val="btLr"/>
            <w:vAlign w:val="center"/>
          </w:tcPr>
          <w:p w14:paraId="6AB87279"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3261" w:type="dxa"/>
            <w:gridSpan w:val="2"/>
            <w:tcBorders>
              <w:left w:val="single" w:sz="4" w:space="0" w:color="000000"/>
              <w:bottom w:val="single" w:sz="4" w:space="0" w:color="000000"/>
            </w:tcBorders>
            <w:shd w:val="clear" w:color="auto" w:fill="auto"/>
            <w:vAlign w:val="center"/>
          </w:tcPr>
          <w:p w14:paraId="410C7C5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геркулесовая молочная </w:t>
            </w:r>
          </w:p>
        </w:tc>
        <w:tc>
          <w:tcPr>
            <w:tcW w:w="1333" w:type="dxa"/>
            <w:gridSpan w:val="2"/>
            <w:tcBorders>
              <w:left w:val="single" w:sz="4" w:space="0" w:color="000000"/>
              <w:bottom w:val="single" w:sz="4" w:space="0" w:color="000000"/>
            </w:tcBorders>
            <w:shd w:val="clear" w:color="auto" w:fill="auto"/>
            <w:vAlign w:val="center"/>
          </w:tcPr>
          <w:p w14:paraId="170B4D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200/40/100</w:t>
            </w:r>
          </w:p>
        </w:tc>
        <w:tc>
          <w:tcPr>
            <w:tcW w:w="1333" w:type="dxa"/>
            <w:gridSpan w:val="2"/>
            <w:tcBorders>
              <w:left w:val="single" w:sz="4" w:space="0" w:color="000000"/>
              <w:bottom w:val="single" w:sz="4" w:space="0" w:color="000000"/>
            </w:tcBorders>
            <w:shd w:val="clear" w:color="auto" w:fill="auto"/>
            <w:vAlign w:val="center"/>
          </w:tcPr>
          <w:p w14:paraId="27B697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7,72</w:t>
            </w:r>
          </w:p>
        </w:tc>
        <w:tc>
          <w:tcPr>
            <w:tcW w:w="1333" w:type="dxa"/>
            <w:gridSpan w:val="2"/>
            <w:tcBorders>
              <w:left w:val="single" w:sz="4" w:space="0" w:color="000000"/>
              <w:bottom w:val="single" w:sz="4" w:space="0" w:color="000000"/>
            </w:tcBorders>
            <w:shd w:val="clear" w:color="auto" w:fill="auto"/>
            <w:vAlign w:val="center"/>
          </w:tcPr>
          <w:p w14:paraId="22D0E5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4,98</w:t>
            </w:r>
          </w:p>
        </w:tc>
        <w:tc>
          <w:tcPr>
            <w:tcW w:w="1333" w:type="dxa"/>
            <w:gridSpan w:val="2"/>
            <w:tcBorders>
              <w:left w:val="single" w:sz="4" w:space="0" w:color="000000"/>
              <w:bottom w:val="single" w:sz="4" w:space="0" w:color="000000"/>
            </w:tcBorders>
            <w:shd w:val="clear" w:color="auto" w:fill="auto"/>
            <w:vAlign w:val="center"/>
          </w:tcPr>
          <w:p w14:paraId="4305B85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28,82</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4D7CADB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191</w:t>
            </w:r>
          </w:p>
        </w:tc>
      </w:tr>
      <w:tr w:rsidR="00A83155" w:rsidRPr="00C81D39" w14:paraId="6E491BEF" w14:textId="77777777" w:rsidTr="00B610A1">
        <w:tblPrEx>
          <w:tblCellMar>
            <w:left w:w="108" w:type="dxa"/>
            <w:right w:w="108" w:type="dxa"/>
          </w:tblCellMar>
        </w:tblPrEx>
        <w:trPr>
          <w:gridAfter w:val="1"/>
          <w:wAfter w:w="6" w:type="dxa"/>
          <w:trHeight w:val="46"/>
        </w:trPr>
        <w:tc>
          <w:tcPr>
            <w:tcW w:w="723" w:type="dxa"/>
            <w:vMerge/>
            <w:tcBorders>
              <w:left w:val="single" w:sz="8" w:space="0" w:color="000000"/>
              <w:bottom w:val="single" w:sz="8" w:space="0" w:color="000000"/>
            </w:tcBorders>
            <w:shd w:val="clear" w:color="auto" w:fill="auto"/>
            <w:vAlign w:val="center"/>
          </w:tcPr>
          <w:p w14:paraId="56CCCCF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09E11AD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Рыба (минтай) тушёная с овощами</w:t>
            </w:r>
          </w:p>
        </w:tc>
        <w:tc>
          <w:tcPr>
            <w:tcW w:w="1333" w:type="dxa"/>
            <w:gridSpan w:val="2"/>
            <w:tcBorders>
              <w:left w:val="single" w:sz="4" w:space="0" w:color="000000"/>
              <w:bottom w:val="single" w:sz="4" w:space="0" w:color="000000"/>
            </w:tcBorders>
            <w:shd w:val="clear" w:color="auto" w:fill="auto"/>
            <w:vAlign w:val="center"/>
          </w:tcPr>
          <w:p w14:paraId="1BD094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2BD9565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20,07</w:t>
            </w:r>
          </w:p>
        </w:tc>
        <w:tc>
          <w:tcPr>
            <w:tcW w:w="1333" w:type="dxa"/>
            <w:gridSpan w:val="2"/>
            <w:tcBorders>
              <w:left w:val="single" w:sz="4" w:space="0" w:color="000000"/>
              <w:bottom w:val="single" w:sz="4" w:space="0" w:color="000000"/>
            </w:tcBorders>
            <w:shd w:val="clear" w:color="auto" w:fill="auto"/>
            <w:vAlign w:val="center"/>
          </w:tcPr>
          <w:p w14:paraId="4BD2CA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9,12</w:t>
            </w:r>
          </w:p>
        </w:tc>
        <w:tc>
          <w:tcPr>
            <w:tcW w:w="1333" w:type="dxa"/>
            <w:gridSpan w:val="2"/>
            <w:tcBorders>
              <w:left w:val="single" w:sz="4" w:space="0" w:color="000000"/>
              <w:bottom w:val="single" w:sz="4" w:space="0" w:color="000000"/>
            </w:tcBorders>
            <w:shd w:val="clear" w:color="auto" w:fill="auto"/>
            <w:vAlign w:val="center"/>
          </w:tcPr>
          <w:p w14:paraId="70A9009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4,33</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1E884EF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178</w:t>
            </w:r>
          </w:p>
        </w:tc>
      </w:tr>
      <w:tr w:rsidR="00A83155" w:rsidRPr="00C81D39" w14:paraId="5B1F8CCB"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05C19C5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6F9824B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3AC4D8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2CB14DB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28FFEC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7D1FF3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4DD0B7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714EA45A" w14:textId="77777777" w:rsidTr="00B610A1">
        <w:tblPrEx>
          <w:tblCellMar>
            <w:left w:w="108" w:type="dxa"/>
            <w:right w:w="108" w:type="dxa"/>
          </w:tblCellMar>
        </w:tblPrEx>
        <w:trPr>
          <w:gridAfter w:val="1"/>
          <w:wAfter w:w="6" w:type="dxa"/>
          <w:trHeight w:val="315"/>
        </w:trPr>
        <w:tc>
          <w:tcPr>
            <w:tcW w:w="723" w:type="dxa"/>
            <w:vMerge/>
            <w:tcBorders>
              <w:left w:val="single" w:sz="8" w:space="0" w:color="000000"/>
              <w:bottom w:val="single" w:sz="8" w:space="0" w:color="000000"/>
            </w:tcBorders>
            <w:shd w:val="clear" w:color="auto" w:fill="auto"/>
            <w:vAlign w:val="center"/>
          </w:tcPr>
          <w:p w14:paraId="6469346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center"/>
          </w:tcPr>
          <w:p w14:paraId="330BC8B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661F7C3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60ECB66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741F3D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6D91CE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0DA796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81D46D0" w14:textId="77777777" w:rsidTr="00B610A1">
        <w:tblPrEx>
          <w:tblCellMar>
            <w:left w:w="108" w:type="dxa"/>
            <w:right w:w="108" w:type="dxa"/>
          </w:tblCellMar>
        </w:tblPrEx>
        <w:trPr>
          <w:gridAfter w:val="2"/>
          <w:wAfter w:w="56" w:type="dxa"/>
          <w:trHeight w:val="300"/>
        </w:trPr>
        <w:tc>
          <w:tcPr>
            <w:tcW w:w="723" w:type="dxa"/>
            <w:vMerge w:val="restart"/>
            <w:tcBorders>
              <w:left w:val="single" w:sz="4" w:space="0" w:color="000000"/>
              <w:bottom w:val="single" w:sz="4" w:space="0" w:color="000000"/>
            </w:tcBorders>
            <w:shd w:val="clear" w:color="auto" w:fill="auto"/>
            <w:textDirection w:val="btLr"/>
            <w:vAlign w:val="center"/>
          </w:tcPr>
          <w:p w14:paraId="71040C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4" w:space="0" w:color="000000"/>
            </w:tcBorders>
            <w:shd w:val="clear" w:color="auto" w:fill="auto"/>
            <w:vAlign w:val="center"/>
          </w:tcPr>
          <w:p w14:paraId="436B005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7AF8DF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38A4E4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28EAC93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5236320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52,5</w:t>
            </w:r>
          </w:p>
        </w:tc>
        <w:tc>
          <w:tcPr>
            <w:tcW w:w="925" w:type="dxa"/>
            <w:tcBorders>
              <w:left w:val="single" w:sz="4" w:space="0" w:color="000000"/>
              <w:bottom w:val="single" w:sz="4" w:space="0" w:color="000000"/>
              <w:right w:val="single" w:sz="4" w:space="0" w:color="000000"/>
            </w:tcBorders>
            <w:shd w:val="clear" w:color="auto" w:fill="auto"/>
            <w:vAlign w:val="center"/>
          </w:tcPr>
          <w:p w14:paraId="0429F15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246,4</w:t>
            </w:r>
          </w:p>
        </w:tc>
      </w:tr>
      <w:tr w:rsidR="00A83155" w:rsidRPr="00C81D39" w14:paraId="13705D86"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bottom w:val="single" w:sz="4" w:space="0" w:color="000000"/>
            </w:tcBorders>
            <w:shd w:val="clear" w:color="auto" w:fill="auto"/>
            <w:vAlign w:val="center"/>
          </w:tcPr>
          <w:p w14:paraId="7632851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0B28699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2866D21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0B96A4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D2655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2B0BDB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4169D0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9672B36"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bottom w:val="single" w:sz="4" w:space="0" w:color="000000"/>
            </w:tcBorders>
            <w:shd w:val="clear" w:color="auto" w:fill="auto"/>
            <w:vAlign w:val="center"/>
          </w:tcPr>
          <w:p w14:paraId="58C098C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6FB2B00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35173E2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57B746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D0A97D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A70C9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23EA951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667907A"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bottom w:val="single" w:sz="4" w:space="0" w:color="000000"/>
            </w:tcBorders>
            <w:shd w:val="clear" w:color="auto" w:fill="auto"/>
            <w:vAlign w:val="center"/>
          </w:tcPr>
          <w:p w14:paraId="05F1A0D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21B52E0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3EB2AF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6804E6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EFB2F6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55788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2A1F1B5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18CAAEA"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bottom w:val="single" w:sz="4" w:space="0" w:color="000000"/>
            </w:tcBorders>
            <w:shd w:val="clear" w:color="auto" w:fill="auto"/>
            <w:vAlign w:val="center"/>
          </w:tcPr>
          <w:p w14:paraId="4E1E459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7A600D8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51F3571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7F6215E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0EF305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31F13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7A3E429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D81BE8D"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bottom w:val="single" w:sz="4" w:space="0" w:color="000000"/>
            </w:tcBorders>
            <w:shd w:val="clear" w:color="auto" w:fill="auto"/>
            <w:vAlign w:val="center"/>
          </w:tcPr>
          <w:p w14:paraId="4C859EC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3D286AD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333" w:type="dxa"/>
            <w:gridSpan w:val="2"/>
            <w:tcBorders>
              <w:left w:val="single" w:sz="4" w:space="0" w:color="000000"/>
              <w:bottom w:val="single" w:sz="4" w:space="0" w:color="000000"/>
            </w:tcBorders>
            <w:shd w:val="clear" w:color="auto" w:fill="auto"/>
            <w:vAlign w:val="center"/>
          </w:tcPr>
          <w:p w14:paraId="5296B4C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333" w:type="dxa"/>
            <w:gridSpan w:val="2"/>
            <w:tcBorders>
              <w:left w:val="single" w:sz="4" w:space="0" w:color="000000"/>
              <w:bottom w:val="single" w:sz="4" w:space="0" w:color="000000"/>
            </w:tcBorders>
            <w:shd w:val="clear" w:color="auto" w:fill="auto"/>
            <w:vAlign w:val="center"/>
          </w:tcPr>
          <w:p w14:paraId="7AA33DB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38391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97133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16D3FC4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DEBC0A0" w14:textId="77777777" w:rsidTr="00B610A1">
        <w:tblPrEx>
          <w:tblCellMar>
            <w:left w:w="108" w:type="dxa"/>
            <w:right w:w="108" w:type="dxa"/>
          </w:tblCellMar>
        </w:tblPrEx>
        <w:trPr>
          <w:gridAfter w:val="2"/>
          <w:wAfter w:w="56" w:type="dxa"/>
          <w:trHeight w:val="300"/>
        </w:trPr>
        <w:tc>
          <w:tcPr>
            <w:tcW w:w="723" w:type="dxa"/>
            <w:tcBorders>
              <w:left w:val="single" w:sz="4" w:space="0" w:color="000000"/>
              <w:bottom w:val="single" w:sz="4" w:space="0" w:color="000000"/>
            </w:tcBorders>
            <w:shd w:val="clear" w:color="auto" w:fill="auto"/>
            <w:vAlign w:val="center"/>
          </w:tcPr>
          <w:p w14:paraId="55781F1B" w14:textId="77777777" w:rsidR="00A83155" w:rsidRPr="00C81D39" w:rsidRDefault="00A83155" w:rsidP="00B610A1">
            <w:pPr>
              <w:snapToGrid w:val="0"/>
              <w:spacing w:after="0" w:line="240" w:lineRule="auto"/>
              <w:jc w:val="center"/>
              <w:rPr>
                <w:rFonts w:ascii="Times New Roman" w:hAnsi="Times New Roman"/>
                <w:b/>
                <w:bCs/>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7C4E409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r w:rsidRPr="00C81D39">
              <w:rPr>
                <w:rFonts w:ascii="Times New Roman" w:hAnsi="Times New Roman"/>
                <w:bCs/>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61121097"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0D13626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85,39</w:t>
            </w:r>
          </w:p>
        </w:tc>
        <w:tc>
          <w:tcPr>
            <w:tcW w:w="1333" w:type="dxa"/>
            <w:gridSpan w:val="2"/>
            <w:tcBorders>
              <w:left w:val="single" w:sz="4" w:space="0" w:color="000000"/>
              <w:bottom w:val="single" w:sz="4" w:space="0" w:color="000000"/>
            </w:tcBorders>
            <w:shd w:val="clear" w:color="auto" w:fill="auto"/>
            <w:vAlign w:val="center"/>
          </w:tcPr>
          <w:p w14:paraId="3BB1B7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78,26</w:t>
            </w:r>
          </w:p>
        </w:tc>
        <w:tc>
          <w:tcPr>
            <w:tcW w:w="1333" w:type="dxa"/>
            <w:gridSpan w:val="2"/>
            <w:tcBorders>
              <w:left w:val="single" w:sz="4" w:space="0" w:color="000000"/>
              <w:bottom w:val="single" w:sz="4" w:space="0" w:color="000000"/>
            </w:tcBorders>
            <w:shd w:val="clear" w:color="auto" w:fill="auto"/>
            <w:vAlign w:val="center"/>
          </w:tcPr>
          <w:p w14:paraId="2BD8521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184,5</w:t>
            </w:r>
          </w:p>
        </w:tc>
        <w:tc>
          <w:tcPr>
            <w:tcW w:w="925" w:type="dxa"/>
            <w:tcBorders>
              <w:left w:val="single" w:sz="4" w:space="0" w:color="000000"/>
              <w:bottom w:val="single" w:sz="4" w:space="0" w:color="000000"/>
              <w:right w:val="single" w:sz="4" w:space="0" w:color="000000"/>
            </w:tcBorders>
            <w:shd w:val="clear" w:color="auto" w:fill="auto"/>
            <w:vAlign w:val="center"/>
          </w:tcPr>
          <w:p w14:paraId="24D1C12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1784,13</w:t>
            </w:r>
          </w:p>
        </w:tc>
      </w:tr>
      <w:tr w:rsidR="00A83155" w:rsidRPr="00C81D39" w14:paraId="13A04DB7" w14:textId="77777777" w:rsidTr="00B610A1">
        <w:tblPrEx>
          <w:tblCellMar>
            <w:left w:w="108" w:type="dxa"/>
            <w:right w:w="108" w:type="dxa"/>
          </w:tblCellMar>
        </w:tblPrEx>
        <w:trPr>
          <w:gridAfter w:val="2"/>
          <w:wAfter w:w="56" w:type="dxa"/>
          <w:trHeight w:val="56"/>
        </w:trPr>
        <w:tc>
          <w:tcPr>
            <w:tcW w:w="10241" w:type="dxa"/>
            <w:gridSpan w:val="12"/>
            <w:tcBorders>
              <w:top w:val="single" w:sz="4" w:space="0" w:color="000000"/>
              <w:left w:val="single" w:sz="4" w:space="0" w:color="000000"/>
            </w:tcBorders>
            <w:shd w:val="clear" w:color="auto" w:fill="auto"/>
            <w:vAlign w:val="center"/>
          </w:tcPr>
          <w:p w14:paraId="78496A3A" w14:textId="77777777" w:rsidR="00A83155" w:rsidRPr="00C81D39" w:rsidRDefault="00A83155" w:rsidP="00B610A1">
            <w:pPr>
              <w:spacing w:after="0" w:line="240" w:lineRule="auto"/>
              <w:jc w:val="center"/>
              <w:rPr>
                <w:rFonts w:ascii="Times New Roman" w:hAnsi="Times New Roman"/>
                <w:b/>
                <w:bCs/>
                <w:color w:val="000000"/>
                <w:sz w:val="20"/>
                <w:szCs w:val="20"/>
                <w:lang w:eastAsia="ru-RU"/>
              </w:rPr>
            </w:pPr>
          </w:p>
          <w:p w14:paraId="337D2470" w14:textId="77777777" w:rsidR="00A83155" w:rsidRPr="00C81D39" w:rsidRDefault="00A83155" w:rsidP="00B610A1">
            <w:pPr>
              <w:spacing w:after="0" w:line="240" w:lineRule="auto"/>
              <w:jc w:val="center"/>
              <w:rPr>
                <w:rFonts w:ascii="Times New Roman" w:hAnsi="Times New Roman"/>
                <w:b/>
                <w:bCs/>
                <w:color w:val="000000"/>
                <w:sz w:val="20"/>
                <w:szCs w:val="20"/>
                <w:lang w:eastAsia="ru-RU"/>
              </w:rPr>
            </w:pPr>
          </w:p>
          <w:p w14:paraId="62EBAFC8" w14:textId="77777777" w:rsidR="00A83155" w:rsidRPr="00C81D39" w:rsidRDefault="00A83155" w:rsidP="00B610A1">
            <w:pPr>
              <w:spacing w:after="0" w:line="240" w:lineRule="auto"/>
              <w:jc w:val="center"/>
              <w:rPr>
                <w:rFonts w:ascii="Times New Roman" w:hAnsi="Times New Roman"/>
                <w:b/>
                <w:bCs/>
                <w:color w:val="000000"/>
                <w:sz w:val="20"/>
                <w:szCs w:val="20"/>
                <w:lang w:eastAsia="ru-RU"/>
              </w:rPr>
            </w:pPr>
          </w:p>
          <w:p w14:paraId="06C3765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ВТОРНИК</w:t>
            </w:r>
          </w:p>
        </w:tc>
      </w:tr>
      <w:tr w:rsidR="00A83155" w:rsidRPr="00C81D39" w14:paraId="3840BCC0" w14:textId="77777777" w:rsidTr="00B610A1">
        <w:tblPrEx>
          <w:tblCellMar>
            <w:left w:w="108" w:type="dxa"/>
            <w:right w:w="108" w:type="dxa"/>
          </w:tblCellMar>
        </w:tblPrEx>
        <w:trPr>
          <w:gridAfter w:val="1"/>
          <w:wAfter w:w="6" w:type="dxa"/>
          <w:trHeight w:val="46"/>
        </w:trPr>
        <w:tc>
          <w:tcPr>
            <w:tcW w:w="723" w:type="dxa"/>
            <w:vMerge w:val="restart"/>
            <w:tcBorders>
              <w:top w:val="single" w:sz="8" w:space="0" w:color="000000"/>
              <w:left w:val="single" w:sz="8" w:space="0" w:color="000000"/>
            </w:tcBorders>
            <w:shd w:val="clear" w:color="auto" w:fill="auto"/>
            <w:textDirection w:val="btLr"/>
            <w:vAlign w:val="center"/>
          </w:tcPr>
          <w:p w14:paraId="07D211FE"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2108ECB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ячневая  молочная</w:t>
            </w:r>
            <w:proofErr w:type="gramEnd"/>
            <w:r w:rsidRPr="00C81D39">
              <w:rPr>
                <w:rFonts w:ascii="Times New Roman" w:hAnsi="Times New Roman"/>
                <w:color w:val="000000"/>
                <w:sz w:val="20"/>
                <w:szCs w:val="20"/>
                <w:lang w:eastAsia="ru-RU"/>
              </w:rPr>
              <w:t xml:space="preserve">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E6D8E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200/30/100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7BFCFD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9,4</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39704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4,39</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43938D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27,1</w:t>
            </w:r>
          </w:p>
        </w:tc>
        <w:tc>
          <w:tcPr>
            <w:tcW w:w="975" w:type="dxa"/>
            <w:gridSpan w:val="2"/>
            <w:tcBorders>
              <w:top w:val="single" w:sz="8" w:space="0" w:color="000000"/>
              <w:left w:val="single" w:sz="4" w:space="0" w:color="000000"/>
              <w:bottom w:val="single" w:sz="4" w:space="0" w:color="000000"/>
              <w:right w:val="single" w:sz="8" w:space="0" w:color="000000"/>
            </w:tcBorders>
            <w:shd w:val="clear" w:color="auto" w:fill="auto"/>
            <w:vAlign w:val="center"/>
          </w:tcPr>
          <w:p w14:paraId="0EA703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186</w:t>
            </w:r>
          </w:p>
        </w:tc>
      </w:tr>
      <w:tr w:rsidR="00A83155" w:rsidRPr="00C81D39" w14:paraId="6314C824"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tcBorders>
            <w:shd w:val="clear" w:color="auto" w:fill="auto"/>
            <w:vAlign w:val="center"/>
          </w:tcPr>
          <w:p w14:paraId="2695DAE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DFACE5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Яйцо куриное вареное</w:t>
            </w:r>
          </w:p>
        </w:tc>
        <w:tc>
          <w:tcPr>
            <w:tcW w:w="1333" w:type="dxa"/>
            <w:gridSpan w:val="2"/>
            <w:tcBorders>
              <w:left w:val="single" w:sz="4" w:space="0" w:color="000000"/>
              <w:bottom w:val="single" w:sz="4" w:space="0" w:color="000000"/>
            </w:tcBorders>
            <w:shd w:val="clear" w:color="auto" w:fill="auto"/>
            <w:vAlign w:val="center"/>
          </w:tcPr>
          <w:p w14:paraId="79CBC3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40</w:t>
            </w:r>
          </w:p>
        </w:tc>
        <w:tc>
          <w:tcPr>
            <w:tcW w:w="1333" w:type="dxa"/>
            <w:gridSpan w:val="2"/>
            <w:tcBorders>
              <w:left w:val="single" w:sz="4" w:space="0" w:color="000000"/>
              <w:bottom w:val="single" w:sz="4" w:space="0" w:color="000000"/>
            </w:tcBorders>
            <w:shd w:val="clear" w:color="auto" w:fill="auto"/>
            <w:vAlign w:val="center"/>
          </w:tcPr>
          <w:p w14:paraId="1923F0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5,08</w:t>
            </w:r>
          </w:p>
        </w:tc>
        <w:tc>
          <w:tcPr>
            <w:tcW w:w="1333" w:type="dxa"/>
            <w:gridSpan w:val="2"/>
            <w:tcBorders>
              <w:left w:val="single" w:sz="4" w:space="0" w:color="000000"/>
              <w:bottom w:val="single" w:sz="4" w:space="0" w:color="000000"/>
            </w:tcBorders>
            <w:shd w:val="clear" w:color="auto" w:fill="auto"/>
            <w:vAlign w:val="center"/>
          </w:tcPr>
          <w:p w14:paraId="12C7CA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w:t>
            </w:r>
          </w:p>
        </w:tc>
        <w:tc>
          <w:tcPr>
            <w:tcW w:w="1333" w:type="dxa"/>
            <w:gridSpan w:val="2"/>
            <w:tcBorders>
              <w:left w:val="single" w:sz="4" w:space="0" w:color="000000"/>
              <w:bottom w:val="single" w:sz="4" w:space="0" w:color="000000"/>
            </w:tcBorders>
            <w:shd w:val="clear" w:color="auto" w:fill="auto"/>
            <w:vAlign w:val="center"/>
          </w:tcPr>
          <w:p w14:paraId="15BA8B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0,28</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3087C1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62,8</w:t>
            </w:r>
          </w:p>
        </w:tc>
      </w:tr>
      <w:tr w:rsidR="00A83155" w:rsidRPr="00C81D39" w14:paraId="205B5B14"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tcBorders>
            <w:shd w:val="clear" w:color="auto" w:fill="auto"/>
            <w:vAlign w:val="center"/>
          </w:tcPr>
          <w:p w14:paraId="2F4F00D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4E02A4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26C3788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33F4BC5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4EEA77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13ECBE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7C493A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297E1C52" w14:textId="77777777" w:rsidTr="00B610A1">
        <w:tblPrEx>
          <w:tblCellMar>
            <w:left w:w="108" w:type="dxa"/>
            <w:right w:w="108" w:type="dxa"/>
          </w:tblCellMar>
        </w:tblPrEx>
        <w:trPr>
          <w:gridAfter w:val="1"/>
          <w:wAfter w:w="6" w:type="dxa"/>
          <w:trHeight w:val="315"/>
        </w:trPr>
        <w:tc>
          <w:tcPr>
            <w:tcW w:w="723" w:type="dxa"/>
            <w:vMerge/>
            <w:tcBorders>
              <w:top w:val="single" w:sz="8" w:space="0" w:color="000000"/>
              <w:left w:val="single" w:sz="8" w:space="0" w:color="000000"/>
            </w:tcBorders>
            <w:shd w:val="clear" w:color="auto" w:fill="auto"/>
            <w:vAlign w:val="center"/>
          </w:tcPr>
          <w:p w14:paraId="6BC1DC6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bottom"/>
          </w:tcPr>
          <w:p w14:paraId="0731B9A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333" w:type="dxa"/>
            <w:gridSpan w:val="2"/>
            <w:tcBorders>
              <w:left w:val="single" w:sz="4" w:space="0" w:color="000000"/>
            </w:tcBorders>
            <w:shd w:val="clear" w:color="auto" w:fill="auto"/>
            <w:vAlign w:val="center"/>
          </w:tcPr>
          <w:p w14:paraId="19AC324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tcBorders>
            <w:shd w:val="clear" w:color="auto" w:fill="auto"/>
            <w:vAlign w:val="center"/>
          </w:tcPr>
          <w:p w14:paraId="7E11BC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096F3FF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0BF585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right w:val="single" w:sz="8" w:space="0" w:color="000000"/>
            </w:tcBorders>
            <w:shd w:val="clear" w:color="auto" w:fill="auto"/>
            <w:vAlign w:val="center"/>
          </w:tcPr>
          <w:p w14:paraId="64FF196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9A7CDD8" w14:textId="77777777" w:rsidTr="00B610A1">
        <w:tblPrEx>
          <w:tblCellMar>
            <w:left w:w="108" w:type="dxa"/>
            <w:right w:w="108" w:type="dxa"/>
          </w:tblCellMar>
        </w:tblPrEx>
        <w:trPr>
          <w:gridAfter w:val="1"/>
          <w:wAfter w:w="6" w:type="dxa"/>
          <w:trHeight w:val="315"/>
        </w:trPr>
        <w:tc>
          <w:tcPr>
            <w:tcW w:w="723" w:type="dxa"/>
            <w:tcBorders>
              <w:top w:val="single" w:sz="8" w:space="0" w:color="000000"/>
              <w:left w:val="single" w:sz="8" w:space="0" w:color="000000"/>
              <w:bottom w:val="single" w:sz="8" w:space="0" w:color="000000"/>
            </w:tcBorders>
            <w:shd w:val="clear" w:color="auto" w:fill="auto"/>
            <w:vAlign w:val="center"/>
          </w:tcPr>
          <w:p w14:paraId="66114D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61" w:type="dxa"/>
            <w:gridSpan w:val="2"/>
            <w:tcBorders>
              <w:top w:val="single" w:sz="8" w:space="0" w:color="000000"/>
              <w:left w:val="single" w:sz="4" w:space="0" w:color="000000"/>
              <w:bottom w:val="single" w:sz="8" w:space="0" w:color="000000"/>
            </w:tcBorders>
            <w:shd w:val="clear" w:color="auto" w:fill="auto"/>
            <w:vAlign w:val="bottom"/>
          </w:tcPr>
          <w:p w14:paraId="40D548E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Кефир</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515AF0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8C77B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5,6</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07E7B2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5EB554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w:t>
            </w:r>
          </w:p>
        </w:tc>
        <w:tc>
          <w:tcPr>
            <w:tcW w:w="975" w:type="dxa"/>
            <w:gridSpan w:val="2"/>
            <w:tcBorders>
              <w:top w:val="single" w:sz="8" w:space="0" w:color="000000"/>
              <w:left w:val="single" w:sz="4" w:space="0" w:color="000000"/>
              <w:bottom w:val="single" w:sz="8" w:space="0" w:color="000000"/>
              <w:right w:val="single" w:sz="8" w:space="0" w:color="000000"/>
            </w:tcBorders>
            <w:shd w:val="clear" w:color="auto" w:fill="auto"/>
            <w:vAlign w:val="center"/>
          </w:tcPr>
          <w:p w14:paraId="6D81DA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r>
      <w:tr w:rsidR="00A83155" w:rsidRPr="00C81D39" w14:paraId="4F3228B2" w14:textId="77777777" w:rsidTr="00B610A1">
        <w:tblPrEx>
          <w:tblCellMar>
            <w:left w:w="108" w:type="dxa"/>
            <w:right w:w="108" w:type="dxa"/>
          </w:tblCellMar>
        </w:tblPrEx>
        <w:trPr>
          <w:gridAfter w:val="2"/>
          <w:wAfter w:w="56" w:type="dxa"/>
          <w:trHeight w:val="300"/>
        </w:trPr>
        <w:tc>
          <w:tcPr>
            <w:tcW w:w="723" w:type="dxa"/>
            <w:vMerge w:val="restart"/>
            <w:tcBorders>
              <w:left w:val="single" w:sz="4" w:space="0" w:color="000000"/>
            </w:tcBorders>
            <w:shd w:val="clear" w:color="auto" w:fill="auto"/>
            <w:textDirection w:val="btLr"/>
            <w:vAlign w:val="center"/>
          </w:tcPr>
          <w:p w14:paraId="2590A89E"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261" w:type="dxa"/>
            <w:gridSpan w:val="2"/>
            <w:tcBorders>
              <w:left w:val="single" w:sz="4" w:space="0" w:color="000000"/>
              <w:bottom w:val="single" w:sz="4" w:space="0" w:color="000000"/>
            </w:tcBorders>
            <w:shd w:val="clear" w:color="auto" w:fill="auto"/>
            <w:vAlign w:val="bottom"/>
          </w:tcPr>
          <w:p w14:paraId="39A1846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Рассольник вегетарианский со сметаной</w:t>
            </w:r>
          </w:p>
        </w:tc>
        <w:tc>
          <w:tcPr>
            <w:tcW w:w="1333" w:type="dxa"/>
            <w:gridSpan w:val="2"/>
            <w:tcBorders>
              <w:left w:val="single" w:sz="4" w:space="0" w:color="000000"/>
              <w:bottom w:val="single" w:sz="4" w:space="0" w:color="000000"/>
            </w:tcBorders>
            <w:shd w:val="clear" w:color="auto" w:fill="auto"/>
            <w:vAlign w:val="center"/>
          </w:tcPr>
          <w:p w14:paraId="04601B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350/0/10</w:t>
            </w:r>
          </w:p>
        </w:tc>
        <w:tc>
          <w:tcPr>
            <w:tcW w:w="1333" w:type="dxa"/>
            <w:gridSpan w:val="2"/>
            <w:tcBorders>
              <w:left w:val="single" w:sz="4" w:space="0" w:color="000000"/>
              <w:bottom w:val="single" w:sz="4" w:space="0" w:color="000000"/>
            </w:tcBorders>
            <w:shd w:val="clear" w:color="auto" w:fill="auto"/>
            <w:vAlign w:val="center"/>
          </w:tcPr>
          <w:p w14:paraId="760F12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3,83</w:t>
            </w:r>
          </w:p>
        </w:tc>
        <w:tc>
          <w:tcPr>
            <w:tcW w:w="1333" w:type="dxa"/>
            <w:gridSpan w:val="2"/>
            <w:tcBorders>
              <w:left w:val="single" w:sz="4" w:space="0" w:color="000000"/>
              <w:bottom w:val="single" w:sz="4" w:space="0" w:color="000000"/>
            </w:tcBorders>
            <w:shd w:val="clear" w:color="auto" w:fill="auto"/>
            <w:vAlign w:val="center"/>
          </w:tcPr>
          <w:p w14:paraId="3B4A42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w:t>
            </w:r>
          </w:p>
        </w:tc>
        <w:tc>
          <w:tcPr>
            <w:tcW w:w="1333" w:type="dxa"/>
            <w:gridSpan w:val="2"/>
            <w:tcBorders>
              <w:left w:val="single" w:sz="4" w:space="0" w:color="000000"/>
              <w:bottom w:val="single" w:sz="4" w:space="0" w:color="000000"/>
            </w:tcBorders>
            <w:shd w:val="clear" w:color="auto" w:fill="auto"/>
            <w:vAlign w:val="center"/>
          </w:tcPr>
          <w:p w14:paraId="2AE1CE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26,16</w:t>
            </w:r>
          </w:p>
        </w:tc>
        <w:tc>
          <w:tcPr>
            <w:tcW w:w="925" w:type="dxa"/>
            <w:tcBorders>
              <w:left w:val="single" w:sz="4" w:space="0" w:color="000000"/>
              <w:bottom w:val="single" w:sz="4" w:space="0" w:color="000000"/>
              <w:right w:val="single" w:sz="4" w:space="0" w:color="000000"/>
            </w:tcBorders>
            <w:shd w:val="clear" w:color="auto" w:fill="auto"/>
            <w:vAlign w:val="center"/>
          </w:tcPr>
          <w:p w14:paraId="33AB56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178,58</w:t>
            </w:r>
          </w:p>
        </w:tc>
      </w:tr>
      <w:tr w:rsidR="00A83155" w:rsidRPr="00C81D39" w14:paraId="58C4C14D" w14:textId="77777777" w:rsidTr="00B610A1">
        <w:tblPrEx>
          <w:tblCellMar>
            <w:left w:w="108" w:type="dxa"/>
            <w:right w:w="108" w:type="dxa"/>
          </w:tblCellMar>
        </w:tblPrEx>
        <w:trPr>
          <w:gridAfter w:val="2"/>
          <w:wAfter w:w="56" w:type="dxa"/>
          <w:trHeight w:val="56"/>
        </w:trPr>
        <w:tc>
          <w:tcPr>
            <w:tcW w:w="723" w:type="dxa"/>
            <w:vMerge/>
            <w:tcBorders>
              <w:left w:val="single" w:sz="4" w:space="0" w:color="000000"/>
            </w:tcBorders>
            <w:shd w:val="clear" w:color="auto" w:fill="auto"/>
            <w:vAlign w:val="center"/>
          </w:tcPr>
          <w:p w14:paraId="52501EC3"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6B9007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Капуста тушеная с отварным мясом</w:t>
            </w:r>
          </w:p>
        </w:tc>
        <w:tc>
          <w:tcPr>
            <w:tcW w:w="1333" w:type="dxa"/>
            <w:gridSpan w:val="2"/>
            <w:tcBorders>
              <w:left w:val="single" w:sz="4" w:space="0" w:color="000000"/>
              <w:bottom w:val="single" w:sz="4" w:space="0" w:color="000000"/>
            </w:tcBorders>
            <w:shd w:val="clear" w:color="auto" w:fill="auto"/>
            <w:vAlign w:val="center"/>
          </w:tcPr>
          <w:p w14:paraId="6253EF6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220</w:t>
            </w:r>
          </w:p>
        </w:tc>
        <w:tc>
          <w:tcPr>
            <w:tcW w:w="1333" w:type="dxa"/>
            <w:gridSpan w:val="2"/>
            <w:tcBorders>
              <w:left w:val="single" w:sz="4" w:space="0" w:color="000000"/>
              <w:bottom w:val="single" w:sz="4" w:space="0" w:color="000000"/>
            </w:tcBorders>
            <w:shd w:val="clear" w:color="auto" w:fill="auto"/>
            <w:vAlign w:val="center"/>
          </w:tcPr>
          <w:p w14:paraId="4915481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17,76</w:t>
            </w:r>
          </w:p>
        </w:tc>
        <w:tc>
          <w:tcPr>
            <w:tcW w:w="1333" w:type="dxa"/>
            <w:gridSpan w:val="2"/>
            <w:tcBorders>
              <w:left w:val="single" w:sz="4" w:space="0" w:color="000000"/>
              <w:bottom w:val="single" w:sz="4" w:space="0" w:color="000000"/>
            </w:tcBorders>
            <w:shd w:val="clear" w:color="auto" w:fill="auto"/>
            <w:vAlign w:val="center"/>
          </w:tcPr>
          <w:p w14:paraId="507C9C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18,91</w:t>
            </w:r>
          </w:p>
        </w:tc>
        <w:tc>
          <w:tcPr>
            <w:tcW w:w="1333" w:type="dxa"/>
            <w:gridSpan w:val="2"/>
            <w:tcBorders>
              <w:left w:val="single" w:sz="4" w:space="0" w:color="000000"/>
              <w:bottom w:val="single" w:sz="4" w:space="0" w:color="000000"/>
            </w:tcBorders>
            <w:shd w:val="clear" w:color="auto" w:fill="auto"/>
            <w:vAlign w:val="center"/>
          </w:tcPr>
          <w:p w14:paraId="577CD52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13,67</w:t>
            </w:r>
          </w:p>
        </w:tc>
        <w:tc>
          <w:tcPr>
            <w:tcW w:w="925" w:type="dxa"/>
            <w:tcBorders>
              <w:left w:val="single" w:sz="4" w:space="0" w:color="000000"/>
              <w:bottom w:val="single" w:sz="4" w:space="0" w:color="000000"/>
              <w:right w:val="single" w:sz="4" w:space="0" w:color="000000"/>
            </w:tcBorders>
            <w:shd w:val="clear" w:color="auto" w:fill="auto"/>
            <w:vAlign w:val="center"/>
          </w:tcPr>
          <w:p w14:paraId="6B09245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299,88</w:t>
            </w:r>
          </w:p>
        </w:tc>
      </w:tr>
      <w:tr w:rsidR="00A83155" w:rsidRPr="00C81D39" w14:paraId="1B5D8F02"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0F3885C3"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67034B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Свекла отварная с растительным маслом</w:t>
            </w:r>
          </w:p>
        </w:tc>
        <w:tc>
          <w:tcPr>
            <w:tcW w:w="1333" w:type="dxa"/>
            <w:gridSpan w:val="2"/>
            <w:tcBorders>
              <w:left w:val="single" w:sz="4" w:space="0" w:color="000000"/>
              <w:bottom w:val="single" w:sz="4" w:space="0" w:color="000000"/>
            </w:tcBorders>
            <w:shd w:val="clear" w:color="auto" w:fill="auto"/>
            <w:vAlign w:val="center"/>
          </w:tcPr>
          <w:p w14:paraId="19A28C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333" w:type="dxa"/>
            <w:gridSpan w:val="2"/>
            <w:tcBorders>
              <w:left w:val="single" w:sz="4" w:space="0" w:color="000000"/>
              <w:bottom w:val="single" w:sz="4" w:space="0" w:color="000000"/>
            </w:tcBorders>
            <w:shd w:val="clear" w:color="auto" w:fill="auto"/>
            <w:vAlign w:val="center"/>
          </w:tcPr>
          <w:p w14:paraId="0C06ED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2,88</w:t>
            </w:r>
          </w:p>
        </w:tc>
        <w:tc>
          <w:tcPr>
            <w:tcW w:w="1333" w:type="dxa"/>
            <w:gridSpan w:val="2"/>
            <w:tcBorders>
              <w:left w:val="single" w:sz="4" w:space="0" w:color="000000"/>
              <w:bottom w:val="single" w:sz="4" w:space="0" w:color="000000"/>
            </w:tcBorders>
            <w:shd w:val="clear" w:color="auto" w:fill="auto"/>
            <w:vAlign w:val="center"/>
          </w:tcPr>
          <w:p w14:paraId="00C0AE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5,19</w:t>
            </w:r>
          </w:p>
        </w:tc>
        <w:tc>
          <w:tcPr>
            <w:tcW w:w="1333" w:type="dxa"/>
            <w:gridSpan w:val="2"/>
            <w:tcBorders>
              <w:left w:val="single" w:sz="4" w:space="0" w:color="000000"/>
              <w:bottom w:val="single" w:sz="4" w:space="0" w:color="000000"/>
            </w:tcBorders>
            <w:shd w:val="clear" w:color="auto" w:fill="auto"/>
            <w:vAlign w:val="center"/>
          </w:tcPr>
          <w:p w14:paraId="7B0135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w:t>
            </w:r>
          </w:p>
        </w:tc>
        <w:tc>
          <w:tcPr>
            <w:tcW w:w="925" w:type="dxa"/>
            <w:tcBorders>
              <w:left w:val="single" w:sz="4" w:space="0" w:color="000000"/>
              <w:bottom w:val="single" w:sz="4" w:space="0" w:color="000000"/>
              <w:right w:val="single" w:sz="4" w:space="0" w:color="000000"/>
            </w:tcBorders>
            <w:shd w:val="clear" w:color="auto" w:fill="auto"/>
            <w:vAlign w:val="center"/>
          </w:tcPr>
          <w:p w14:paraId="786A26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126</w:t>
            </w:r>
          </w:p>
        </w:tc>
      </w:tr>
      <w:tr w:rsidR="00A83155" w:rsidRPr="00C81D39" w14:paraId="1E43BF8D" w14:textId="77777777" w:rsidTr="00B610A1">
        <w:tblPrEx>
          <w:tblCellMar>
            <w:left w:w="108" w:type="dxa"/>
            <w:right w:w="108" w:type="dxa"/>
          </w:tblCellMar>
        </w:tblPrEx>
        <w:trPr>
          <w:gridAfter w:val="2"/>
          <w:wAfter w:w="56" w:type="dxa"/>
          <w:trHeight w:val="56"/>
        </w:trPr>
        <w:tc>
          <w:tcPr>
            <w:tcW w:w="723" w:type="dxa"/>
            <w:vMerge/>
            <w:tcBorders>
              <w:left w:val="single" w:sz="4" w:space="0" w:color="000000"/>
            </w:tcBorders>
            <w:shd w:val="clear" w:color="auto" w:fill="auto"/>
            <w:vAlign w:val="center"/>
          </w:tcPr>
          <w:p w14:paraId="6F4411EC"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bottom"/>
          </w:tcPr>
          <w:p w14:paraId="21706E8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без сахара</w:t>
            </w:r>
          </w:p>
        </w:tc>
        <w:tc>
          <w:tcPr>
            <w:tcW w:w="1333" w:type="dxa"/>
            <w:gridSpan w:val="2"/>
            <w:tcBorders>
              <w:left w:val="single" w:sz="4" w:space="0" w:color="000000"/>
            </w:tcBorders>
            <w:shd w:val="clear" w:color="auto" w:fill="auto"/>
            <w:vAlign w:val="center"/>
          </w:tcPr>
          <w:p w14:paraId="714D7BD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180</w:t>
            </w:r>
          </w:p>
        </w:tc>
        <w:tc>
          <w:tcPr>
            <w:tcW w:w="1333" w:type="dxa"/>
            <w:gridSpan w:val="2"/>
            <w:tcBorders>
              <w:left w:val="single" w:sz="4" w:space="0" w:color="000000"/>
            </w:tcBorders>
            <w:shd w:val="clear" w:color="auto" w:fill="auto"/>
            <w:vAlign w:val="center"/>
          </w:tcPr>
          <w:p w14:paraId="44960E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0,75</w:t>
            </w:r>
          </w:p>
        </w:tc>
        <w:tc>
          <w:tcPr>
            <w:tcW w:w="1333" w:type="dxa"/>
            <w:gridSpan w:val="2"/>
            <w:tcBorders>
              <w:left w:val="single" w:sz="4" w:space="0" w:color="000000"/>
            </w:tcBorders>
            <w:shd w:val="clear" w:color="auto" w:fill="auto"/>
            <w:vAlign w:val="center"/>
          </w:tcPr>
          <w:p w14:paraId="4BC0B5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3B0333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11,34</w:t>
            </w:r>
          </w:p>
        </w:tc>
        <w:tc>
          <w:tcPr>
            <w:tcW w:w="925" w:type="dxa"/>
            <w:tcBorders>
              <w:left w:val="single" w:sz="4" w:space="0" w:color="000000"/>
              <w:right w:val="single" w:sz="4" w:space="0" w:color="000000"/>
            </w:tcBorders>
            <w:shd w:val="clear" w:color="auto" w:fill="auto"/>
            <w:vAlign w:val="center"/>
          </w:tcPr>
          <w:p w14:paraId="04DC9B7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48</w:t>
            </w:r>
          </w:p>
        </w:tc>
      </w:tr>
      <w:tr w:rsidR="00A83155" w:rsidRPr="00C81D39" w14:paraId="24E64F79" w14:textId="77777777" w:rsidTr="00B610A1">
        <w:tblPrEx>
          <w:tblCellMar>
            <w:left w:w="108" w:type="dxa"/>
            <w:right w:w="108" w:type="dxa"/>
          </w:tblCellMar>
        </w:tblPrEx>
        <w:trPr>
          <w:gridAfter w:val="1"/>
          <w:wAfter w:w="6" w:type="dxa"/>
          <w:trHeight w:val="315"/>
        </w:trPr>
        <w:tc>
          <w:tcPr>
            <w:tcW w:w="723" w:type="dxa"/>
            <w:tcBorders>
              <w:top w:val="single" w:sz="8" w:space="0" w:color="000000"/>
              <w:left w:val="single" w:sz="8" w:space="0" w:color="000000"/>
              <w:bottom w:val="single" w:sz="8" w:space="0" w:color="000000"/>
            </w:tcBorders>
            <w:shd w:val="clear" w:color="auto" w:fill="auto"/>
            <w:vAlign w:val="center"/>
          </w:tcPr>
          <w:p w14:paraId="28184F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61" w:type="dxa"/>
            <w:gridSpan w:val="2"/>
            <w:tcBorders>
              <w:top w:val="single" w:sz="8" w:space="0" w:color="000000"/>
              <w:left w:val="single" w:sz="4" w:space="0" w:color="000000"/>
              <w:bottom w:val="single" w:sz="8" w:space="0" w:color="000000"/>
            </w:tcBorders>
            <w:shd w:val="clear" w:color="auto" w:fill="auto"/>
            <w:vAlign w:val="bottom"/>
          </w:tcPr>
          <w:p w14:paraId="47C0F5C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50A273F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0348AB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15F360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34C5A76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top w:val="single" w:sz="8" w:space="0" w:color="000000"/>
              <w:left w:val="single" w:sz="4" w:space="0" w:color="000000"/>
              <w:bottom w:val="single" w:sz="8" w:space="0" w:color="000000"/>
              <w:right w:val="single" w:sz="8" w:space="0" w:color="000000"/>
            </w:tcBorders>
            <w:shd w:val="clear" w:color="auto" w:fill="auto"/>
            <w:vAlign w:val="center"/>
          </w:tcPr>
          <w:p w14:paraId="1DB431C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6CD6A76" w14:textId="77777777" w:rsidTr="00B610A1">
        <w:tblPrEx>
          <w:tblCellMar>
            <w:left w:w="108" w:type="dxa"/>
            <w:right w:w="108" w:type="dxa"/>
          </w:tblCellMar>
        </w:tblPrEx>
        <w:trPr>
          <w:gridAfter w:val="1"/>
          <w:wAfter w:w="6" w:type="dxa"/>
          <w:trHeight w:val="300"/>
        </w:trPr>
        <w:tc>
          <w:tcPr>
            <w:tcW w:w="723" w:type="dxa"/>
            <w:vMerge w:val="restart"/>
            <w:tcBorders>
              <w:left w:val="single" w:sz="8" w:space="0" w:color="000000"/>
            </w:tcBorders>
            <w:shd w:val="clear" w:color="auto" w:fill="auto"/>
            <w:textDirection w:val="btLr"/>
            <w:vAlign w:val="center"/>
          </w:tcPr>
          <w:p w14:paraId="3283A6EE"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3261" w:type="dxa"/>
            <w:gridSpan w:val="2"/>
            <w:tcBorders>
              <w:left w:val="single" w:sz="4" w:space="0" w:color="000000"/>
              <w:bottom w:val="single" w:sz="4" w:space="0" w:color="000000"/>
            </w:tcBorders>
            <w:shd w:val="clear" w:color="auto" w:fill="auto"/>
            <w:vAlign w:val="bottom"/>
          </w:tcPr>
          <w:p w14:paraId="7FA7C75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Икра кабачковая</w:t>
            </w:r>
          </w:p>
        </w:tc>
        <w:tc>
          <w:tcPr>
            <w:tcW w:w="1333" w:type="dxa"/>
            <w:gridSpan w:val="2"/>
            <w:tcBorders>
              <w:left w:val="single" w:sz="4" w:space="0" w:color="000000"/>
              <w:bottom w:val="single" w:sz="4" w:space="0" w:color="000000"/>
            </w:tcBorders>
            <w:shd w:val="clear" w:color="auto" w:fill="auto"/>
            <w:vAlign w:val="center"/>
          </w:tcPr>
          <w:p w14:paraId="6297F8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333" w:type="dxa"/>
            <w:gridSpan w:val="2"/>
            <w:tcBorders>
              <w:left w:val="single" w:sz="4" w:space="0" w:color="000000"/>
              <w:bottom w:val="single" w:sz="4" w:space="0" w:color="000000"/>
            </w:tcBorders>
            <w:shd w:val="clear" w:color="auto" w:fill="auto"/>
            <w:vAlign w:val="center"/>
          </w:tcPr>
          <w:p w14:paraId="7B26204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00B1C1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2,25</w:t>
            </w:r>
          </w:p>
        </w:tc>
        <w:tc>
          <w:tcPr>
            <w:tcW w:w="1333" w:type="dxa"/>
            <w:gridSpan w:val="2"/>
            <w:tcBorders>
              <w:left w:val="single" w:sz="4" w:space="0" w:color="000000"/>
              <w:bottom w:val="single" w:sz="4" w:space="0" w:color="000000"/>
            </w:tcBorders>
            <w:shd w:val="clear" w:color="auto" w:fill="auto"/>
            <w:vAlign w:val="center"/>
          </w:tcPr>
          <w:p w14:paraId="3E5926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2,13</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7D33C9B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w:t>
            </w:r>
          </w:p>
        </w:tc>
      </w:tr>
      <w:tr w:rsidR="00A83155" w:rsidRPr="00C81D39" w14:paraId="509BF0CD"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tcBorders>
            <w:shd w:val="clear" w:color="auto" w:fill="auto"/>
            <w:vAlign w:val="center"/>
          </w:tcPr>
          <w:p w14:paraId="5179FEB8"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02DA81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гречневая</w:t>
            </w:r>
          </w:p>
        </w:tc>
        <w:tc>
          <w:tcPr>
            <w:tcW w:w="1333" w:type="dxa"/>
            <w:gridSpan w:val="2"/>
            <w:tcBorders>
              <w:left w:val="single" w:sz="4" w:space="0" w:color="000000"/>
              <w:bottom w:val="single" w:sz="4" w:space="0" w:color="000000"/>
            </w:tcBorders>
            <w:shd w:val="clear" w:color="auto" w:fill="auto"/>
            <w:vAlign w:val="center"/>
          </w:tcPr>
          <w:p w14:paraId="029767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200/50</w:t>
            </w:r>
          </w:p>
        </w:tc>
        <w:tc>
          <w:tcPr>
            <w:tcW w:w="1333" w:type="dxa"/>
            <w:gridSpan w:val="2"/>
            <w:tcBorders>
              <w:left w:val="single" w:sz="4" w:space="0" w:color="000000"/>
              <w:bottom w:val="single" w:sz="4" w:space="0" w:color="000000"/>
            </w:tcBorders>
            <w:shd w:val="clear" w:color="auto" w:fill="auto"/>
            <w:vAlign w:val="center"/>
          </w:tcPr>
          <w:p w14:paraId="0569B8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7,84</w:t>
            </w:r>
          </w:p>
        </w:tc>
        <w:tc>
          <w:tcPr>
            <w:tcW w:w="1333" w:type="dxa"/>
            <w:gridSpan w:val="2"/>
            <w:tcBorders>
              <w:left w:val="single" w:sz="4" w:space="0" w:color="000000"/>
              <w:bottom w:val="single" w:sz="4" w:space="0" w:color="000000"/>
            </w:tcBorders>
            <w:shd w:val="clear" w:color="auto" w:fill="auto"/>
            <w:vAlign w:val="center"/>
          </w:tcPr>
          <w:p w14:paraId="43DF446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3,82</w:t>
            </w:r>
          </w:p>
        </w:tc>
        <w:tc>
          <w:tcPr>
            <w:tcW w:w="1333" w:type="dxa"/>
            <w:gridSpan w:val="2"/>
            <w:tcBorders>
              <w:left w:val="single" w:sz="4" w:space="0" w:color="000000"/>
              <w:bottom w:val="single" w:sz="4" w:space="0" w:color="000000"/>
            </w:tcBorders>
            <w:shd w:val="clear" w:color="auto" w:fill="auto"/>
            <w:vAlign w:val="center"/>
          </w:tcPr>
          <w:p w14:paraId="675110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27,62</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2BF427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176</w:t>
            </w:r>
          </w:p>
        </w:tc>
      </w:tr>
      <w:tr w:rsidR="00A83155" w:rsidRPr="00C81D39" w14:paraId="4B9A59AB"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tcBorders>
            <w:shd w:val="clear" w:color="auto" w:fill="auto"/>
            <w:vAlign w:val="center"/>
          </w:tcPr>
          <w:p w14:paraId="0971D51F"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F09C84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Фрикаделька мясная</w:t>
            </w:r>
          </w:p>
        </w:tc>
        <w:tc>
          <w:tcPr>
            <w:tcW w:w="1333" w:type="dxa"/>
            <w:gridSpan w:val="2"/>
            <w:tcBorders>
              <w:left w:val="single" w:sz="4" w:space="0" w:color="000000"/>
              <w:bottom w:val="single" w:sz="4" w:space="0" w:color="000000"/>
            </w:tcBorders>
            <w:shd w:val="clear" w:color="auto" w:fill="auto"/>
            <w:vAlign w:val="center"/>
          </w:tcPr>
          <w:p w14:paraId="6555003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80</w:t>
            </w:r>
          </w:p>
        </w:tc>
        <w:tc>
          <w:tcPr>
            <w:tcW w:w="1333" w:type="dxa"/>
            <w:gridSpan w:val="2"/>
            <w:tcBorders>
              <w:left w:val="single" w:sz="4" w:space="0" w:color="000000"/>
              <w:bottom w:val="single" w:sz="4" w:space="0" w:color="000000"/>
            </w:tcBorders>
            <w:shd w:val="clear" w:color="auto" w:fill="auto"/>
            <w:vAlign w:val="center"/>
          </w:tcPr>
          <w:p w14:paraId="08F72A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12,266</w:t>
            </w:r>
          </w:p>
        </w:tc>
        <w:tc>
          <w:tcPr>
            <w:tcW w:w="1333" w:type="dxa"/>
            <w:gridSpan w:val="2"/>
            <w:tcBorders>
              <w:left w:val="single" w:sz="4" w:space="0" w:color="000000"/>
              <w:bottom w:val="single" w:sz="4" w:space="0" w:color="000000"/>
            </w:tcBorders>
            <w:shd w:val="clear" w:color="auto" w:fill="auto"/>
            <w:vAlign w:val="center"/>
          </w:tcPr>
          <w:p w14:paraId="0D154B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9,912</w:t>
            </w:r>
          </w:p>
        </w:tc>
        <w:tc>
          <w:tcPr>
            <w:tcW w:w="1333" w:type="dxa"/>
            <w:gridSpan w:val="2"/>
            <w:tcBorders>
              <w:left w:val="single" w:sz="4" w:space="0" w:color="000000"/>
              <w:bottom w:val="single" w:sz="4" w:space="0" w:color="000000"/>
            </w:tcBorders>
            <w:shd w:val="clear" w:color="auto" w:fill="auto"/>
            <w:vAlign w:val="center"/>
          </w:tcPr>
          <w:p w14:paraId="050332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6,83</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66B868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165</w:t>
            </w:r>
          </w:p>
        </w:tc>
      </w:tr>
      <w:tr w:rsidR="00A83155" w:rsidRPr="00C81D39" w14:paraId="109982A6" w14:textId="77777777" w:rsidTr="00B610A1">
        <w:tblPrEx>
          <w:tblCellMar>
            <w:left w:w="108" w:type="dxa"/>
            <w:right w:w="108" w:type="dxa"/>
          </w:tblCellMar>
        </w:tblPrEx>
        <w:trPr>
          <w:gridAfter w:val="1"/>
          <w:wAfter w:w="6" w:type="dxa"/>
          <w:trHeight w:val="315"/>
        </w:trPr>
        <w:tc>
          <w:tcPr>
            <w:tcW w:w="723" w:type="dxa"/>
            <w:vMerge/>
            <w:tcBorders>
              <w:left w:val="single" w:sz="8" w:space="0" w:color="000000"/>
            </w:tcBorders>
            <w:shd w:val="clear" w:color="auto" w:fill="auto"/>
            <w:vAlign w:val="center"/>
          </w:tcPr>
          <w:p w14:paraId="7B6EC7FD"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63FB311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 в кашу</w:t>
            </w:r>
          </w:p>
        </w:tc>
        <w:tc>
          <w:tcPr>
            <w:tcW w:w="1333" w:type="dxa"/>
            <w:gridSpan w:val="2"/>
            <w:tcBorders>
              <w:left w:val="single" w:sz="4" w:space="0" w:color="000000"/>
              <w:bottom w:val="single" w:sz="8" w:space="0" w:color="000000"/>
            </w:tcBorders>
            <w:shd w:val="clear" w:color="auto" w:fill="auto"/>
            <w:vAlign w:val="center"/>
          </w:tcPr>
          <w:p w14:paraId="369632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8" w:space="0" w:color="000000"/>
            </w:tcBorders>
            <w:shd w:val="clear" w:color="auto" w:fill="auto"/>
            <w:vAlign w:val="center"/>
          </w:tcPr>
          <w:p w14:paraId="3B1333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333" w:type="dxa"/>
            <w:gridSpan w:val="2"/>
            <w:tcBorders>
              <w:left w:val="single" w:sz="4" w:space="0" w:color="000000"/>
              <w:bottom w:val="single" w:sz="8" w:space="0" w:color="000000"/>
            </w:tcBorders>
            <w:shd w:val="clear" w:color="auto" w:fill="auto"/>
            <w:vAlign w:val="center"/>
          </w:tcPr>
          <w:p w14:paraId="6AA86C1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3,625</w:t>
            </w:r>
          </w:p>
        </w:tc>
        <w:tc>
          <w:tcPr>
            <w:tcW w:w="1333" w:type="dxa"/>
            <w:gridSpan w:val="2"/>
            <w:tcBorders>
              <w:left w:val="single" w:sz="4" w:space="0" w:color="000000"/>
              <w:bottom w:val="single" w:sz="8" w:space="0" w:color="000000"/>
            </w:tcBorders>
            <w:shd w:val="clear" w:color="auto" w:fill="auto"/>
            <w:vAlign w:val="center"/>
          </w:tcPr>
          <w:p w14:paraId="5A4838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1FB227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02605684" w14:textId="77777777" w:rsidTr="00B610A1">
        <w:tblPrEx>
          <w:tblCellMar>
            <w:left w:w="108" w:type="dxa"/>
            <w:right w:w="108" w:type="dxa"/>
          </w:tblCellMar>
        </w:tblPrEx>
        <w:trPr>
          <w:gridAfter w:val="2"/>
          <w:wAfter w:w="56" w:type="dxa"/>
          <w:trHeight w:val="300"/>
        </w:trPr>
        <w:tc>
          <w:tcPr>
            <w:tcW w:w="723" w:type="dxa"/>
            <w:vMerge w:val="restart"/>
            <w:tcBorders>
              <w:left w:val="single" w:sz="4" w:space="0" w:color="000000"/>
            </w:tcBorders>
            <w:shd w:val="clear" w:color="auto" w:fill="auto"/>
            <w:textDirection w:val="btLr"/>
            <w:vAlign w:val="center"/>
          </w:tcPr>
          <w:p w14:paraId="6C35C21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4" w:space="0" w:color="000000"/>
            </w:tcBorders>
            <w:shd w:val="clear" w:color="auto" w:fill="auto"/>
            <w:vAlign w:val="bottom"/>
          </w:tcPr>
          <w:p w14:paraId="6563D78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4" w:space="0" w:color="000000"/>
            </w:tcBorders>
            <w:shd w:val="clear" w:color="auto" w:fill="auto"/>
            <w:vAlign w:val="center"/>
          </w:tcPr>
          <w:p w14:paraId="424F401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bottom w:val="single" w:sz="4" w:space="0" w:color="000000"/>
            </w:tcBorders>
            <w:shd w:val="clear" w:color="auto" w:fill="auto"/>
            <w:vAlign w:val="center"/>
          </w:tcPr>
          <w:p w14:paraId="755B60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D965D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C82323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49CE174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453D24D"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44E3B74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EFA266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0D9F72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38F52D3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30D56A1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06546BB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52,5</w:t>
            </w:r>
          </w:p>
        </w:tc>
        <w:tc>
          <w:tcPr>
            <w:tcW w:w="925" w:type="dxa"/>
            <w:tcBorders>
              <w:left w:val="single" w:sz="4" w:space="0" w:color="000000"/>
              <w:bottom w:val="single" w:sz="4" w:space="0" w:color="000000"/>
              <w:right w:val="single" w:sz="4" w:space="0" w:color="000000"/>
            </w:tcBorders>
            <w:shd w:val="clear" w:color="auto" w:fill="auto"/>
            <w:vAlign w:val="center"/>
          </w:tcPr>
          <w:p w14:paraId="6FB455F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246,4</w:t>
            </w:r>
          </w:p>
        </w:tc>
      </w:tr>
      <w:tr w:rsidR="00A83155" w:rsidRPr="00C81D39" w14:paraId="1EE03E81"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4EB7DCD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7EA1051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024D386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67794A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31A493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27681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6764BE2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985CCF4"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1BCAAE4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98BFA2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1A09BF9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030871A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5FDE7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8B6F5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0DFC77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3C52205"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0D147D5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6193E2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71717B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29A6BB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C6AF3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E02A60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36A85B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14BBC91"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6CB71EF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82BBB0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50B2D8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78299C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F72D0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2AB1F1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19D5272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34AACE85"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718DBF65" w14:textId="77777777" w:rsidR="00A83155" w:rsidRPr="00C81D39" w:rsidRDefault="00A83155" w:rsidP="00B610A1">
            <w:pPr>
              <w:snapToGrid w:val="0"/>
              <w:spacing w:after="0" w:line="240" w:lineRule="auto"/>
              <w:rPr>
                <w:rFonts w:ascii="Times New Roman" w:hAnsi="Times New Roman"/>
                <w:b/>
                <w:bCs/>
                <w:i/>
                <w:iCs/>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5F472C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333" w:type="dxa"/>
            <w:gridSpan w:val="2"/>
            <w:tcBorders>
              <w:left w:val="single" w:sz="4" w:space="0" w:color="000000"/>
              <w:bottom w:val="single" w:sz="4" w:space="0" w:color="000000"/>
            </w:tcBorders>
            <w:shd w:val="clear" w:color="auto" w:fill="auto"/>
            <w:vAlign w:val="center"/>
          </w:tcPr>
          <w:p w14:paraId="6DE474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333" w:type="dxa"/>
            <w:gridSpan w:val="2"/>
            <w:tcBorders>
              <w:left w:val="single" w:sz="4" w:space="0" w:color="000000"/>
              <w:bottom w:val="single" w:sz="4" w:space="0" w:color="000000"/>
            </w:tcBorders>
            <w:shd w:val="clear" w:color="auto" w:fill="auto"/>
            <w:vAlign w:val="center"/>
          </w:tcPr>
          <w:p w14:paraId="706344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B49DD8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BC3FA6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3869248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61CD511" w14:textId="77777777" w:rsidTr="00B610A1">
        <w:tblPrEx>
          <w:tblCellMar>
            <w:left w:w="108" w:type="dxa"/>
            <w:right w:w="108" w:type="dxa"/>
          </w:tblCellMar>
        </w:tblPrEx>
        <w:trPr>
          <w:gridAfter w:val="2"/>
          <w:wAfter w:w="56" w:type="dxa"/>
          <w:trHeight w:val="375"/>
        </w:trPr>
        <w:tc>
          <w:tcPr>
            <w:tcW w:w="723" w:type="dxa"/>
            <w:tcBorders>
              <w:left w:val="single" w:sz="4" w:space="0" w:color="000000"/>
              <w:bottom w:val="single" w:sz="4" w:space="0" w:color="000000"/>
            </w:tcBorders>
            <w:shd w:val="clear" w:color="auto" w:fill="auto"/>
            <w:vAlign w:val="center"/>
          </w:tcPr>
          <w:p w14:paraId="17C193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 </w:t>
            </w:r>
          </w:p>
        </w:tc>
        <w:tc>
          <w:tcPr>
            <w:tcW w:w="3261" w:type="dxa"/>
            <w:gridSpan w:val="2"/>
            <w:tcBorders>
              <w:left w:val="single" w:sz="4" w:space="0" w:color="000000"/>
              <w:bottom w:val="single" w:sz="4" w:space="0" w:color="000000"/>
            </w:tcBorders>
            <w:shd w:val="clear" w:color="auto" w:fill="auto"/>
            <w:vAlign w:val="bottom"/>
          </w:tcPr>
          <w:p w14:paraId="784DA82D" w14:textId="77777777" w:rsidR="00A83155" w:rsidRPr="00C81D39" w:rsidRDefault="00A83155" w:rsidP="00B610A1">
            <w:pPr>
              <w:spacing w:after="0" w:line="240" w:lineRule="auto"/>
              <w:rPr>
                <w:rFonts w:ascii="Times New Roman" w:hAnsi="Times New Roman"/>
              </w:rPr>
            </w:pPr>
            <w:r w:rsidRPr="00C81D39">
              <w:rPr>
                <w:rFonts w:ascii="Times New Roman" w:hAnsi="Times New Roman"/>
                <w:bCs/>
                <w:iCs/>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5639C37A" w14:textId="77777777" w:rsidR="00A83155" w:rsidRPr="00C81D39" w:rsidRDefault="00A83155" w:rsidP="00B610A1">
            <w:pPr>
              <w:snapToGrid w:val="0"/>
              <w:spacing w:after="0" w:line="240" w:lineRule="auto"/>
              <w:jc w:val="center"/>
              <w:rPr>
                <w:rFonts w:ascii="Times New Roman" w:hAnsi="Times New Roman"/>
                <w:bCs/>
                <w:iCs/>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010D065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72,17</w:t>
            </w:r>
          </w:p>
        </w:tc>
        <w:tc>
          <w:tcPr>
            <w:tcW w:w="1333" w:type="dxa"/>
            <w:gridSpan w:val="2"/>
            <w:tcBorders>
              <w:left w:val="single" w:sz="4" w:space="0" w:color="000000"/>
              <w:bottom w:val="single" w:sz="4" w:space="0" w:color="000000"/>
            </w:tcBorders>
            <w:shd w:val="clear" w:color="auto" w:fill="auto"/>
            <w:vAlign w:val="center"/>
          </w:tcPr>
          <w:p w14:paraId="6BB954C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67,03</w:t>
            </w:r>
          </w:p>
        </w:tc>
        <w:tc>
          <w:tcPr>
            <w:tcW w:w="1333" w:type="dxa"/>
            <w:gridSpan w:val="2"/>
            <w:tcBorders>
              <w:left w:val="single" w:sz="4" w:space="0" w:color="000000"/>
              <w:bottom w:val="single" w:sz="4" w:space="0" w:color="000000"/>
            </w:tcBorders>
            <w:shd w:val="clear" w:color="auto" w:fill="auto"/>
            <w:vAlign w:val="center"/>
          </w:tcPr>
          <w:p w14:paraId="3FF73F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183,05</w:t>
            </w:r>
          </w:p>
        </w:tc>
        <w:tc>
          <w:tcPr>
            <w:tcW w:w="925" w:type="dxa"/>
            <w:tcBorders>
              <w:left w:val="single" w:sz="4" w:space="0" w:color="000000"/>
              <w:bottom w:val="single" w:sz="4" w:space="0" w:color="000000"/>
              <w:right w:val="single" w:sz="4" w:space="0" w:color="000000"/>
            </w:tcBorders>
            <w:shd w:val="clear" w:color="auto" w:fill="auto"/>
            <w:vAlign w:val="center"/>
          </w:tcPr>
          <w:p w14:paraId="0B5850B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1618,7</w:t>
            </w:r>
          </w:p>
        </w:tc>
      </w:tr>
      <w:tr w:rsidR="00A83155" w:rsidRPr="00C81D39" w14:paraId="0C4E57DE" w14:textId="77777777" w:rsidTr="00B610A1">
        <w:tblPrEx>
          <w:tblCellMar>
            <w:left w:w="108" w:type="dxa"/>
            <w:right w:w="108" w:type="dxa"/>
          </w:tblCellMar>
        </w:tblPrEx>
        <w:trPr>
          <w:gridAfter w:val="2"/>
          <w:wAfter w:w="56" w:type="dxa"/>
          <w:trHeight w:val="390"/>
        </w:trPr>
        <w:tc>
          <w:tcPr>
            <w:tcW w:w="10241" w:type="dxa"/>
            <w:gridSpan w:val="12"/>
            <w:tcBorders>
              <w:left w:val="single" w:sz="4" w:space="0" w:color="000000"/>
              <w:right w:val="single" w:sz="4" w:space="0" w:color="000000"/>
            </w:tcBorders>
            <w:shd w:val="clear" w:color="auto" w:fill="auto"/>
            <w:vAlign w:val="center"/>
          </w:tcPr>
          <w:p w14:paraId="2B26D88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СРЕДА</w:t>
            </w:r>
          </w:p>
        </w:tc>
      </w:tr>
      <w:tr w:rsidR="00A83155" w:rsidRPr="00C81D39" w14:paraId="4152889E" w14:textId="77777777" w:rsidTr="00B610A1">
        <w:tblPrEx>
          <w:tblCellMar>
            <w:left w:w="108" w:type="dxa"/>
            <w:right w:w="108" w:type="dxa"/>
          </w:tblCellMar>
        </w:tblPrEx>
        <w:trPr>
          <w:gridAfter w:val="1"/>
          <w:wAfter w:w="6" w:type="dxa"/>
          <w:trHeight w:val="46"/>
        </w:trPr>
        <w:tc>
          <w:tcPr>
            <w:tcW w:w="723" w:type="dxa"/>
            <w:vMerge w:val="restart"/>
            <w:tcBorders>
              <w:top w:val="single" w:sz="8" w:space="0" w:color="000000"/>
              <w:left w:val="single" w:sz="8" w:space="0" w:color="000000"/>
            </w:tcBorders>
            <w:shd w:val="clear" w:color="auto" w:fill="auto"/>
            <w:textDirection w:val="btLr"/>
            <w:vAlign w:val="center"/>
          </w:tcPr>
          <w:p w14:paraId="348D8D6E"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 </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35778E2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геркулес молочная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469441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200/30/200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409A4BD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12,89</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7A5B5BC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8,66</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1DDCCC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30,8</w:t>
            </w:r>
          </w:p>
        </w:tc>
        <w:tc>
          <w:tcPr>
            <w:tcW w:w="975" w:type="dxa"/>
            <w:gridSpan w:val="2"/>
            <w:tcBorders>
              <w:top w:val="single" w:sz="8" w:space="0" w:color="000000"/>
              <w:left w:val="single" w:sz="4" w:space="0" w:color="000000"/>
              <w:bottom w:val="single" w:sz="4" w:space="0" w:color="000000"/>
              <w:right w:val="single" w:sz="8" w:space="0" w:color="000000"/>
            </w:tcBorders>
            <w:shd w:val="clear" w:color="auto" w:fill="auto"/>
            <w:vAlign w:val="center"/>
          </w:tcPr>
          <w:p w14:paraId="3AA75A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253</w:t>
            </w:r>
          </w:p>
        </w:tc>
      </w:tr>
      <w:tr w:rsidR="00A83155" w:rsidRPr="00C81D39" w14:paraId="56703F95"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tcBorders>
            <w:shd w:val="clear" w:color="auto" w:fill="auto"/>
            <w:vAlign w:val="center"/>
          </w:tcPr>
          <w:p w14:paraId="164FE6B3"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252179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Сыр </w:t>
            </w:r>
          </w:p>
        </w:tc>
        <w:tc>
          <w:tcPr>
            <w:tcW w:w="1333" w:type="dxa"/>
            <w:gridSpan w:val="2"/>
            <w:tcBorders>
              <w:left w:val="single" w:sz="4" w:space="0" w:color="000000"/>
              <w:bottom w:val="single" w:sz="4" w:space="0" w:color="000000"/>
            </w:tcBorders>
            <w:shd w:val="clear" w:color="auto" w:fill="auto"/>
            <w:vAlign w:val="center"/>
          </w:tcPr>
          <w:p w14:paraId="725F45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333" w:type="dxa"/>
            <w:gridSpan w:val="2"/>
            <w:tcBorders>
              <w:left w:val="single" w:sz="4" w:space="0" w:color="000000"/>
              <w:bottom w:val="single" w:sz="4" w:space="0" w:color="000000"/>
            </w:tcBorders>
            <w:shd w:val="clear" w:color="auto" w:fill="auto"/>
            <w:vAlign w:val="center"/>
          </w:tcPr>
          <w:p w14:paraId="4BEFD8A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5,8</w:t>
            </w:r>
          </w:p>
        </w:tc>
        <w:tc>
          <w:tcPr>
            <w:tcW w:w="1333" w:type="dxa"/>
            <w:gridSpan w:val="2"/>
            <w:tcBorders>
              <w:left w:val="single" w:sz="4" w:space="0" w:color="000000"/>
              <w:bottom w:val="single" w:sz="4" w:space="0" w:color="000000"/>
            </w:tcBorders>
            <w:shd w:val="clear" w:color="auto" w:fill="auto"/>
            <w:vAlign w:val="center"/>
          </w:tcPr>
          <w:p w14:paraId="4B58429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7,37</w:t>
            </w:r>
          </w:p>
        </w:tc>
        <w:tc>
          <w:tcPr>
            <w:tcW w:w="1333" w:type="dxa"/>
            <w:gridSpan w:val="2"/>
            <w:tcBorders>
              <w:left w:val="single" w:sz="4" w:space="0" w:color="000000"/>
              <w:bottom w:val="single" w:sz="4" w:space="0" w:color="000000"/>
            </w:tcBorders>
            <w:shd w:val="clear" w:color="auto" w:fill="auto"/>
            <w:vAlign w:val="center"/>
          </w:tcPr>
          <w:p w14:paraId="13FF30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4003376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w:t>
            </w:r>
          </w:p>
        </w:tc>
      </w:tr>
      <w:tr w:rsidR="00A83155" w:rsidRPr="00C81D39" w14:paraId="05FA4ECF"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tcBorders>
            <w:shd w:val="clear" w:color="auto" w:fill="auto"/>
            <w:vAlign w:val="center"/>
          </w:tcPr>
          <w:p w14:paraId="2B440B93"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C7CD51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0C072F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0AB4C1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53803E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79E963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0990758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68085F81" w14:textId="77777777" w:rsidTr="00B610A1">
        <w:tblPrEx>
          <w:tblCellMar>
            <w:left w:w="108" w:type="dxa"/>
            <w:right w:w="108" w:type="dxa"/>
          </w:tblCellMar>
        </w:tblPrEx>
        <w:trPr>
          <w:gridAfter w:val="1"/>
          <w:wAfter w:w="6" w:type="dxa"/>
          <w:trHeight w:val="315"/>
        </w:trPr>
        <w:tc>
          <w:tcPr>
            <w:tcW w:w="723" w:type="dxa"/>
            <w:vMerge/>
            <w:tcBorders>
              <w:top w:val="single" w:sz="8" w:space="0" w:color="000000"/>
              <w:left w:val="single" w:sz="8" w:space="0" w:color="000000"/>
            </w:tcBorders>
            <w:shd w:val="clear" w:color="auto" w:fill="auto"/>
            <w:vAlign w:val="center"/>
          </w:tcPr>
          <w:p w14:paraId="6EAE1198"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bottom"/>
          </w:tcPr>
          <w:p w14:paraId="26E5EF7A" w14:textId="77777777" w:rsidR="00A83155" w:rsidRPr="00C81D39" w:rsidRDefault="00A83155" w:rsidP="00B610A1">
            <w:pPr>
              <w:spacing w:after="0" w:line="240" w:lineRule="auto"/>
              <w:rPr>
                <w:rFonts w:ascii="Times New Roman" w:hAnsi="Times New Roman"/>
              </w:rPr>
            </w:pPr>
            <w:proofErr w:type="gramStart"/>
            <w:r w:rsidRPr="00C81D39">
              <w:rPr>
                <w:rFonts w:ascii="Times New Roman" w:hAnsi="Times New Roman"/>
                <w:color w:val="000000"/>
                <w:sz w:val="20"/>
                <w:szCs w:val="20"/>
                <w:lang w:eastAsia="ru-RU"/>
              </w:rPr>
              <w:t>Чай  пакетированный</w:t>
            </w:r>
            <w:proofErr w:type="gramEnd"/>
          </w:p>
        </w:tc>
        <w:tc>
          <w:tcPr>
            <w:tcW w:w="1333" w:type="dxa"/>
            <w:gridSpan w:val="2"/>
            <w:tcBorders>
              <w:left w:val="single" w:sz="4" w:space="0" w:color="000000"/>
            </w:tcBorders>
            <w:shd w:val="clear" w:color="auto" w:fill="auto"/>
            <w:vAlign w:val="center"/>
          </w:tcPr>
          <w:p w14:paraId="5E20ED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tcBorders>
            <w:shd w:val="clear" w:color="auto" w:fill="auto"/>
            <w:vAlign w:val="center"/>
          </w:tcPr>
          <w:p w14:paraId="3044C4C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593D1E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18BD18B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right w:val="single" w:sz="8" w:space="0" w:color="000000"/>
            </w:tcBorders>
            <w:shd w:val="clear" w:color="auto" w:fill="auto"/>
            <w:vAlign w:val="center"/>
          </w:tcPr>
          <w:p w14:paraId="296A24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AFB35A4" w14:textId="77777777" w:rsidTr="00B610A1">
        <w:tblPrEx>
          <w:tblCellMar>
            <w:left w:w="108" w:type="dxa"/>
            <w:right w:w="108" w:type="dxa"/>
          </w:tblCellMar>
        </w:tblPrEx>
        <w:trPr>
          <w:gridAfter w:val="1"/>
          <w:wAfter w:w="6" w:type="dxa"/>
          <w:trHeight w:val="315"/>
        </w:trPr>
        <w:tc>
          <w:tcPr>
            <w:tcW w:w="723" w:type="dxa"/>
            <w:tcBorders>
              <w:top w:val="single" w:sz="8" w:space="0" w:color="000000"/>
              <w:left w:val="single" w:sz="8" w:space="0" w:color="000000"/>
              <w:bottom w:val="single" w:sz="8" w:space="0" w:color="000000"/>
            </w:tcBorders>
            <w:shd w:val="clear" w:color="auto" w:fill="auto"/>
            <w:vAlign w:val="center"/>
          </w:tcPr>
          <w:p w14:paraId="2444B9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61" w:type="dxa"/>
            <w:gridSpan w:val="2"/>
            <w:tcBorders>
              <w:top w:val="single" w:sz="8" w:space="0" w:color="000000"/>
              <w:left w:val="single" w:sz="4" w:space="0" w:color="000000"/>
              <w:bottom w:val="single" w:sz="8" w:space="0" w:color="000000"/>
            </w:tcBorders>
            <w:shd w:val="clear" w:color="auto" w:fill="auto"/>
            <w:vAlign w:val="bottom"/>
          </w:tcPr>
          <w:p w14:paraId="7B8D0A9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Кефир</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6CDCFB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74B5E9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5,6</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01C32C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37A120C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8,4</w:t>
            </w:r>
          </w:p>
        </w:tc>
        <w:tc>
          <w:tcPr>
            <w:tcW w:w="975" w:type="dxa"/>
            <w:gridSpan w:val="2"/>
            <w:tcBorders>
              <w:top w:val="single" w:sz="8" w:space="0" w:color="000000"/>
              <w:left w:val="single" w:sz="4" w:space="0" w:color="000000"/>
              <w:bottom w:val="single" w:sz="8" w:space="0" w:color="000000"/>
              <w:right w:val="single" w:sz="8" w:space="0" w:color="000000"/>
            </w:tcBorders>
            <w:shd w:val="clear" w:color="auto" w:fill="auto"/>
            <w:vAlign w:val="center"/>
          </w:tcPr>
          <w:p w14:paraId="3B724C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102</w:t>
            </w:r>
          </w:p>
        </w:tc>
      </w:tr>
      <w:tr w:rsidR="00A83155" w:rsidRPr="00C81D39" w14:paraId="0BA843C6" w14:textId="77777777" w:rsidTr="00B610A1">
        <w:tblPrEx>
          <w:tblCellMar>
            <w:left w:w="108" w:type="dxa"/>
            <w:right w:w="108" w:type="dxa"/>
          </w:tblCellMar>
        </w:tblPrEx>
        <w:trPr>
          <w:gridAfter w:val="2"/>
          <w:wAfter w:w="56" w:type="dxa"/>
          <w:trHeight w:val="300"/>
        </w:trPr>
        <w:tc>
          <w:tcPr>
            <w:tcW w:w="723" w:type="dxa"/>
            <w:vMerge w:val="restart"/>
            <w:tcBorders>
              <w:left w:val="single" w:sz="4" w:space="0" w:color="000000"/>
            </w:tcBorders>
            <w:shd w:val="clear" w:color="auto" w:fill="auto"/>
            <w:textDirection w:val="btLr"/>
            <w:vAlign w:val="center"/>
          </w:tcPr>
          <w:p w14:paraId="0245A461"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261" w:type="dxa"/>
            <w:gridSpan w:val="2"/>
            <w:tcBorders>
              <w:left w:val="single" w:sz="4" w:space="0" w:color="000000"/>
              <w:bottom w:val="single" w:sz="4" w:space="0" w:color="000000"/>
            </w:tcBorders>
            <w:shd w:val="clear" w:color="auto" w:fill="auto"/>
            <w:vAlign w:val="bottom"/>
          </w:tcPr>
          <w:p w14:paraId="44BFE1D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Суп гороховый вегетарианский</w:t>
            </w:r>
          </w:p>
        </w:tc>
        <w:tc>
          <w:tcPr>
            <w:tcW w:w="1333" w:type="dxa"/>
            <w:gridSpan w:val="2"/>
            <w:tcBorders>
              <w:left w:val="single" w:sz="4" w:space="0" w:color="000000"/>
              <w:bottom w:val="single" w:sz="4" w:space="0" w:color="000000"/>
            </w:tcBorders>
            <w:shd w:val="clear" w:color="auto" w:fill="auto"/>
            <w:vAlign w:val="center"/>
          </w:tcPr>
          <w:p w14:paraId="104910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w:t>
            </w:r>
          </w:p>
        </w:tc>
        <w:tc>
          <w:tcPr>
            <w:tcW w:w="1333" w:type="dxa"/>
            <w:gridSpan w:val="2"/>
            <w:tcBorders>
              <w:left w:val="single" w:sz="4" w:space="0" w:color="000000"/>
              <w:bottom w:val="single" w:sz="4" w:space="0" w:color="000000"/>
            </w:tcBorders>
            <w:shd w:val="clear" w:color="auto" w:fill="auto"/>
            <w:vAlign w:val="center"/>
          </w:tcPr>
          <w:p w14:paraId="5E0C578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7,58</w:t>
            </w:r>
          </w:p>
        </w:tc>
        <w:tc>
          <w:tcPr>
            <w:tcW w:w="1333" w:type="dxa"/>
            <w:gridSpan w:val="2"/>
            <w:tcBorders>
              <w:left w:val="single" w:sz="4" w:space="0" w:color="000000"/>
              <w:bottom w:val="single" w:sz="4" w:space="0" w:color="000000"/>
            </w:tcBorders>
            <w:shd w:val="clear" w:color="auto" w:fill="auto"/>
            <w:vAlign w:val="center"/>
          </w:tcPr>
          <w:p w14:paraId="1A867DE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5,93</w:t>
            </w:r>
          </w:p>
        </w:tc>
        <w:tc>
          <w:tcPr>
            <w:tcW w:w="1333" w:type="dxa"/>
            <w:gridSpan w:val="2"/>
            <w:tcBorders>
              <w:left w:val="single" w:sz="4" w:space="0" w:color="000000"/>
              <w:bottom w:val="single" w:sz="4" w:space="0" w:color="000000"/>
            </w:tcBorders>
            <w:shd w:val="clear" w:color="auto" w:fill="auto"/>
            <w:vAlign w:val="center"/>
          </w:tcPr>
          <w:p w14:paraId="3498F90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34,57</w:t>
            </w:r>
          </w:p>
        </w:tc>
        <w:tc>
          <w:tcPr>
            <w:tcW w:w="925" w:type="dxa"/>
            <w:tcBorders>
              <w:left w:val="single" w:sz="4" w:space="0" w:color="000000"/>
              <w:bottom w:val="single" w:sz="4" w:space="0" w:color="000000"/>
              <w:right w:val="single" w:sz="4" w:space="0" w:color="000000"/>
            </w:tcBorders>
            <w:shd w:val="clear" w:color="auto" w:fill="auto"/>
            <w:vAlign w:val="center"/>
          </w:tcPr>
          <w:p w14:paraId="6B969A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212,87</w:t>
            </w:r>
          </w:p>
        </w:tc>
      </w:tr>
      <w:tr w:rsidR="00A83155" w:rsidRPr="00C81D39" w14:paraId="15EBF353"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513CB129"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0654E8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Котлета (биточки) куриная</w:t>
            </w:r>
          </w:p>
        </w:tc>
        <w:tc>
          <w:tcPr>
            <w:tcW w:w="1333" w:type="dxa"/>
            <w:gridSpan w:val="2"/>
            <w:tcBorders>
              <w:left w:val="single" w:sz="4" w:space="0" w:color="000000"/>
              <w:bottom w:val="single" w:sz="4" w:space="0" w:color="000000"/>
            </w:tcBorders>
            <w:shd w:val="clear" w:color="auto" w:fill="auto"/>
            <w:vAlign w:val="center"/>
          </w:tcPr>
          <w:p w14:paraId="698198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2BB81D7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15,58</w:t>
            </w:r>
          </w:p>
        </w:tc>
        <w:tc>
          <w:tcPr>
            <w:tcW w:w="1333" w:type="dxa"/>
            <w:gridSpan w:val="2"/>
            <w:tcBorders>
              <w:left w:val="single" w:sz="4" w:space="0" w:color="000000"/>
              <w:bottom w:val="single" w:sz="4" w:space="0" w:color="000000"/>
            </w:tcBorders>
            <w:shd w:val="clear" w:color="auto" w:fill="auto"/>
            <w:vAlign w:val="center"/>
          </w:tcPr>
          <w:p w14:paraId="514E2D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14,64</w:t>
            </w:r>
          </w:p>
        </w:tc>
        <w:tc>
          <w:tcPr>
            <w:tcW w:w="1333" w:type="dxa"/>
            <w:gridSpan w:val="2"/>
            <w:tcBorders>
              <w:left w:val="single" w:sz="4" w:space="0" w:color="000000"/>
              <w:bottom w:val="single" w:sz="4" w:space="0" w:color="000000"/>
            </w:tcBorders>
            <w:shd w:val="clear" w:color="auto" w:fill="auto"/>
            <w:vAlign w:val="center"/>
          </w:tcPr>
          <w:p w14:paraId="3F3EE7D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8,76</w:t>
            </w:r>
          </w:p>
        </w:tc>
        <w:tc>
          <w:tcPr>
            <w:tcW w:w="925" w:type="dxa"/>
            <w:tcBorders>
              <w:left w:val="single" w:sz="4" w:space="0" w:color="000000"/>
              <w:bottom w:val="single" w:sz="4" w:space="0" w:color="000000"/>
              <w:right w:val="single" w:sz="4" w:space="0" w:color="000000"/>
            </w:tcBorders>
            <w:shd w:val="clear" w:color="auto" w:fill="auto"/>
            <w:vAlign w:val="center"/>
          </w:tcPr>
          <w:p w14:paraId="6B50CD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228</w:t>
            </w:r>
          </w:p>
        </w:tc>
      </w:tr>
      <w:tr w:rsidR="00A83155" w:rsidRPr="00C81D39" w14:paraId="303E143A"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17E26623"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374FBE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Свекла отварная с растительным маслом</w:t>
            </w:r>
          </w:p>
        </w:tc>
        <w:tc>
          <w:tcPr>
            <w:tcW w:w="1333" w:type="dxa"/>
            <w:gridSpan w:val="2"/>
            <w:tcBorders>
              <w:left w:val="single" w:sz="4" w:space="0" w:color="000000"/>
              <w:bottom w:val="single" w:sz="4" w:space="0" w:color="000000"/>
            </w:tcBorders>
            <w:shd w:val="clear" w:color="auto" w:fill="auto"/>
            <w:vAlign w:val="center"/>
          </w:tcPr>
          <w:p w14:paraId="19F150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333" w:type="dxa"/>
            <w:gridSpan w:val="2"/>
            <w:tcBorders>
              <w:left w:val="single" w:sz="4" w:space="0" w:color="000000"/>
              <w:bottom w:val="single" w:sz="4" w:space="0" w:color="000000"/>
            </w:tcBorders>
            <w:shd w:val="clear" w:color="auto" w:fill="auto"/>
            <w:vAlign w:val="center"/>
          </w:tcPr>
          <w:p w14:paraId="59B74C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2,88</w:t>
            </w:r>
          </w:p>
        </w:tc>
        <w:tc>
          <w:tcPr>
            <w:tcW w:w="1333" w:type="dxa"/>
            <w:gridSpan w:val="2"/>
            <w:tcBorders>
              <w:left w:val="single" w:sz="4" w:space="0" w:color="000000"/>
              <w:bottom w:val="single" w:sz="4" w:space="0" w:color="000000"/>
            </w:tcBorders>
            <w:shd w:val="clear" w:color="auto" w:fill="auto"/>
            <w:vAlign w:val="center"/>
          </w:tcPr>
          <w:p w14:paraId="6801A8F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5,19</w:t>
            </w:r>
          </w:p>
        </w:tc>
        <w:tc>
          <w:tcPr>
            <w:tcW w:w="1333" w:type="dxa"/>
            <w:gridSpan w:val="2"/>
            <w:tcBorders>
              <w:left w:val="single" w:sz="4" w:space="0" w:color="000000"/>
              <w:bottom w:val="single" w:sz="4" w:space="0" w:color="000000"/>
            </w:tcBorders>
            <w:shd w:val="clear" w:color="auto" w:fill="auto"/>
            <w:vAlign w:val="center"/>
          </w:tcPr>
          <w:p w14:paraId="22BD39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w:t>
            </w:r>
          </w:p>
        </w:tc>
        <w:tc>
          <w:tcPr>
            <w:tcW w:w="925" w:type="dxa"/>
            <w:tcBorders>
              <w:left w:val="single" w:sz="4" w:space="0" w:color="000000"/>
              <w:bottom w:val="single" w:sz="4" w:space="0" w:color="000000"/>
              <w:right w:val="single" w:sz="4" w:space="0" w:color="000000"/>
            </w:tcBorders>
            <w:shd w:val="clear" w:color="auto" w:fill="auto"/>
            <w:vAlign w:val="center"/>
          </w:tcPr>
          <w:p w14:paraId="505A38B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126</w:t>
            </w:r>
          </w:p>
        </w:tc>
      </w:tr>
      <w:tr w:rsidR="00A83155" w:rsidRPr="00C81D39" w14:paraId="2EB92899" w14:textId="77777777" w:rsidTr="00B610A1">
        <w:tblPrEx>
          <w:tblCellMar>
            <w:left w:w="108" w:type="dxa"/>
            <w:right w:w="108" w:type="dxa"/>
          </w:tblCellMar>
        </w:tblPrEx>
        <w:trPr>
          <w:gridAfter w:val="2"/>
          <w:wAfter w:w="56" w:type="dxa"/>
          <w:trHeight w:val="56"/>
        </w:trPr>
        <w:tc>
          <w:tcPr>
            <w:tcW w:w="723" w:type="dxa"/>
            <w:vMerge/>
            <w:tcBorders>
              <w:left w:val="single" w:sz="4" w:space="0" w:color="000000"/>
            </w:tcBorders>
            <w:shd w:val="clear" w:color="auto" w:fill="auto"/>
            <w:vAlign w:val="center"/>
          </w:tcPr>
          <w:p w14:paraId="589ACFCF"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bottom"/>
          </w:tcPr>
          <w:p w14:paraId="462310C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без сахара</w:t>
            </w:r>
          </w:p>
        </w:tc>
        <w:tc>
          <w:tcPr>
            <w:tcW w:w="1333" w:type="dxa"/>
            <w:gridSpan w:val="2"/>
            <w:tcBorders>
              <w:left w:val="single" w:sz="4" w:space="0" w:color="000000"/>
            </w:tcBorders>
            <w:shd w:val="clear" w:color="auto" w:fill="auto"/>
            <w:vAlign w:val="center"/>
          </w:tcPr>
          <w:p w14:paraId="4A46FD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180</w:t>
            </w:r>
          </w:p>
        </w:tc>
        <w:tc>
          <w:tcPr>
            <w:tcW w:w="1333" w:type="dxa"/>
            <w:gridSpan w:val="2"/>
            <w:tcBorders>
              <w:left w:val="single" w:sz="4" w:space="0" w:color="000000"/>
            </w:tcBorders>
            <w:shd w:val="clear" w:color="auto" w:fill="auto"/>
            <w:vAlign w:val="center"/>
          </w:tcPr>
          <w:p w14:paraId="207810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0,75</w:t>
            </w:r>
          </w:p>
        </w:tc>
        <w:tc>
          <w:tcPr>
            <w:tcW w:w="1333" w:type="dxa"/>
            <w:gridSpan w:val="2"/>
            <w:tcBorders>
              <w:left w:val="single" w:sz="4" w:space="0" w:color="000000"/>
            </w:tcBorders>
            <w:shd w:val="clear" w:color="auto" w:fill="auto"/>
            <w:vAlign w:val="center"/>
          </w:tcPr>
          <w:p w14:paraId="3921125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44C9C1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11,34</w:t>
            </w:r>
          </w:p>
        </w:tc>
        <w:tc>
          <w:tcPr>
            <w:tcW w:w="925" w:type="dxa"/>
            <w:tcBorders>
              <w:left w:val="single" w:sz="4" w:space="0" w:color="000000"/>
              <w:right w:val="single" w:sz="4" w:space="0" w:color="000000"/>
            </w:tcBorders>
            <w:shd w:val="clear" w:color="auto" w:fill="auto"/>
            <w:vAlign w:val="center"/>
          </w:tcPr>
          <w:p w14:paraId="0B148E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48</w:t>
            </w:r>
          </w:p>
        </w:tc>
      </w:tr>
      <w:tr w:rsidR="00A83155" w:rsidRPr="00C81D39" w14:paraId="3CB4ADDC" w14:textId="77777777" w:rsidTr="00B610A1">
        <w:tblPrEx>
          <w:tblCellMar>
            <w:left w:w="108" w:type="dxa"/>
            <w:right w:w="108" w:type="dxa"/>
          </w:tblCellMar>
        </w:tblPrEx>
        <w:trPr>
          <w:gridAfter w:val="1"/>
          <w:wAfter w:w="6" w:type="dxa"/>
          <w:trHeight w:val="46"/>
        </w:trPr>
        <w:tc>
          <w:tcPr>
            <w:tcW w:w="723" w:type="dxa"/>
            <w:tcBorders>
              <w:top w:val="single" w:sz="8" w:space="0" w:color="000000"/>
              <w:left w:val="single" w:sz="8" w:space="0" w:color="000000"/>
              <w:bottom w:val="single" w:sz="8" w:space="0" w:color="000000"/>
            </w:tcBorders>
            <w:shd w:val="clear" w:color="auto" w:fill="auto"/>
            <w:vAlign w:val="center"/>
          </w:tcPr>
          <w:p w14:paraId="105742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61" w:type="dxa"/>
            <w:gridSpan w:val="2"/>
            <w:tcBorders>
              <w:top w:val="single" w:sz="8" w:space="0" w:color="000000"/>
              <w:left w:val="single" w:sz="4" w:space="0" w:color="000000"/>
              <w:bottom w:val="single" w:sz="8" w:space="0" w:color="000000"/>
            </w:tcBorders>
            <w:shd w:val="clear" w:color="auto" w:fill="auto"/>
            <w:vAlign w:val="bottom"/>
          </w:tcPr>
          <w:p w14:paraId="7EA04A2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Сок томатный </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66497F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CAC45E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6802C6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4D7D41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14,7</w:t>
            </w:r>
          </w:p>
        </w:tc>
        <w:tc>
          <w:tcPr>
            <w:tcW w:w="975" w:type="dxa"/>
            <w:gridSpan w:val="2"/>
            <w:tcBorders>
              <w:top w:val="single" w:sz="8" w:space="0" w:color="000000"/>
              <w:left w:val="single" w:sz="4" w:space="0" w:color="000000"/>
              <w:right w:val="single" w:sz="8" w:space="0" w:color="000000"/>
            </w:tcBorders>
            <w:shd w:val="clear" w:color="auto" w:fill="auto"/>
            <w:vAlign w:val="center"/>
          </w:tcPr>
          <w:p w14:paraId="5958BF6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66,6</w:t>
            </w:r>
          </w:p>
        </w:tc>
      </w:tr>
      <w:tr w:rsidR="00A83155" w:rsidRPr="00C81D39" w14:paraId="0D5029C7" w14:textId="77777777" w:rsidTr="00B610A1">
        <w:tblPrEx>
          <w:tblCellMar>
            <w:left w:w="108" w:type="dxa"/>
            <w:right w:w="108" w:type="dxa"/>
          </w:tblCellMar>
        </w:tblPrEx>
        <w:trPr>
          <w:gridAfter w:val="2"/>
          <w:wAfter w:w="56" w:type="dxa"/>
          <w:trHeight w:val="300"/>
        </w:trPr>
        <w:tc>
          <w:tcPr>
            <w:tcW w:w="723" w:type="dxa"/>
            <w:vMerge w:val="restart"/>
            <w:tcBorders>
              <w:left w:val="single" w:sz="8" w:space="0" w:color="000000"/>
              <w:bottom w:val="single" w:sz="8" w:space="0" w:color="000000"/>
            </w:tcBorders>
            <w:shd w:val="clear" w:color="auto" w:fill="auto"/>
            <w:textDirection w:val="btLr"/>
            <w:vAlign w:val="center"/>
          </w:tcPr>
          <w:p w14:paraId="7A7EB506"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3261" w:type="dxa"/>
            <w:gridSpan w:val="2"/>
            <w:tcBorders>
              <w:left w:val="single" w:sz="4" w:space="0" w:color="000000"/>
              <w:bottom w:val="single" w:sz="4" w:space="0" w:color="000000"/>
            </w:tcBorders>
            <w:shd w:val="clear" w:color="auto" w:fill="auto"/>
            <w:vAlign w:val="bottom"/>
          </w:tcPr>
          <w:p w14:paraId="69F39AC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гречневая без сахара</w:t>
            </w:r>
          </w:p>
        </w:tc>
        <w:tc>
          <w:tcPr>
            <w:tcW w:w="1333" w:type="dxa"/>
            <w:gridSpan w:val="2"/>
            <w:tcBorders>
              <w:left w:val="single" w:sz="4" w:space="0" w:color="000000"/>
              <w:bottom w:val="single" w:sz="4" w:space="0" w:color="000000"/>
            </w:tcBorders>
            <w:shd w:val="clear" w:color="auto" w:fill="auto"/>
            <w:vAlign w:val="center"/>
          </w:tcPr>
          <w:p w14:paraId="4186421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w:t>
            </w:r>
          </w:p>
        </w:tc>
        <w:tc>
          <w:tcPr>
            <w:tcW w:w="1333" w:type="dxa"/>
            <w:gridSpan w:val="2"/>
            <w:tcBorders>
              <w:left w:val="single" w:sz="4" w:space="0" w:color="000000"/>
              <w:bottom w:val="single" w:sz="4" w:space="0" w:color="000000"/>
            </w:tcBorders>
            <w:shd w:val="clear" w:color="auto" w:fill="auto"/>
            <w:vAlign w:val="center"/>
          </w:tcPr>
          <w:p w14:paraId="56A1B50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7,29</w:t>
            </w:r>
          </w:p>
        </w:tc>
        <w:tc>
          <w:tcPr>
            <w:tcW w:w="1333" w:type="dxa"/>
            <w:gridSpan w:val="2"/>
            <w:tcBorders>
              <w:left w:val="single" w:sz="4" w:space="0" w:color="000000"/>
              <w:bottom w:val="single" w:sz="4" w:space="0" w:color="000000"/>
            </w:tcBorders>
            <w:shd w:val="clear" w:color="auto" w:fill="auto"/>
            <w:vAlign w:val="center"/>
          </w:tcPr>
          <w:p w14:paraId="14ABD8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6,9</w:t>
            </w:r>
          </w:p>
        </w:tc>
        <w:tc>
          <w:tcPr>
            <w:tcW w:w="1333" w:type="dxa"/>
            <w:gridSpan w:val="2"/>
            <w:tcBorders>
              <w:left w:val="single" w:sz="4" w:space="0" w:color="000000"/>
              <w:bottom w:val="single" w:sz="4" w:space="0" w:color="000000"/>
            </w:tcBorders>
            <w:shd w:val="clear" w:color="auto" w:fill="auto"/>
            <w:vAlign w:val="center"/>
          </w:tcPr>
          <w:p w14:paraId="1F975DE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AD1D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240,35</w:t>
            </w:r>
          </w:p>
        </w:tc>
      </w:tr>
      <w:tr w:rsidR="00A83155" w:rsidRPr="00C81D39" w14:paraId="4957AA0C"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575F6B8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2AC97F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Котлета рыбная (минтай)</w:t>
            </w:r>
          </w:p>
        </w:tc>
        <w:tc>
          <w:tcPr>
            <w:tcW w:w="1333" w:type="dxa"/>
            <w:gridSpan w:val="2"/>
            <w:tcBorders>
              <w:left w:val="single" w:sz="4" w:space="0" w:color="000000"/>
              <w:bottom w:val="single" w:sz="4" w:space="0" w:color="000000"/>
            </w:tcBorders>
            <w:shd w:val="clear" w:color="auto" w:fill="auto"/>
            <w:vAlign w:val="center"/>
          </w:tcPr>
          <w:p w14:paraId="324DF57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73CE5B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20,07</w:t>
            </w:r>
          </w:p>
        </w:tc>
        <w:tc>
          <w:tcPr>
            <w:tcW w:w="1333" w:type="dxa"/>
            <w:gridSpan w:val="2"/>
            <w:tcBorders>
              <w:left w:val="single" w:sz="4" w:space="0" w:color="000000"/>
              <w:bottom w:val="single" w:sz="4" w:space="0" w:color="000000"/>
            </w:tcBorders>
            <w:shd w:val="clear" w:color="auto" w:fill="auto"/>
            <w:vAlign w:val="center"/>
          </w:tcPr>
          <w:p w14:paraId="4E983D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9,12</w:t>
            </w:r>
          </w:p>
        </w:tc>
        <w:tc>
          <w:tcPr>
            <w:tcW w:w="1333" w:type="dxa"/>
            <w:gridSpan w:val="2"/>
            <w:tcBorders>
              <w:left w:val="single" w:sz="4" w:space="0" w:color="000000"/>
              <w:bottom w:val="single" w:sz="4" w:space="0" w:color="000000"/>
            </w:tcBorders>
            <w:shd w:val="clear" w:color="auto" w:fill="auto"/>
            <w:vAlign w:val="center"/>
          </w:tcPr>
          <w:p w14:paraId="41718E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4,33</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3C7E03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178</w:t>
            </w:r>
          </w:p>
        </w:tc>
      </w:tr>
      <w:tr w:rsidR="00A83155" w:rsidRPr="00C81D39" w14:paraId="0FE7CD5C"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4323629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F89A7E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1EFAFE1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1DF39D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25E9CC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155D463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365C59A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79460EEF" w14:textId="77777777" w:rsidTr="00B610A1">
        <w:tblPrEx>
          <w:tblCellMar>
            <w:left w:w="108" w:type="dxa"/>
            <w:right w:w="108" w:type="dxa"/>
          </w:tblCellMar>
        </w:tblPrEx>
        <w:trPr>
          <w:gridAfter w:val="1"/>
          <w:wAfter w:w="6" w:type="dxa"/>
          <w:trHeight w:val="315"/>
        </w:trPr>
        <w:tc>
          <w:tcPr>
            <w:tcW w:w="723" w:type="dxa"/>
            <w:vMerge/>
            <w:tcBorders>
              <w:left w:val="single" w:sz="8" w:space="0" w:color="000000"/>
              <w:bottom w:val="single" w:sz="8" w:space="0" w:color="000000"/>
            </w:tcBorders>
            <w:shd w:val="clear" w:color="auto" w:fill="auto"/>
            <w:vAlign w:val="center"/>
          </w:tcPr>
          <w:p w14:paraId="4ABE01A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765295E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594E5D4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2E5DE9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63C36E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5B655F0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5AFB645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7CED5DA" w14:textId="77777777" w:rsidTr="00B610A1">
        <w:tblPrEx>
          <w:tblCellMar>
            <w:left w:w="108" w:type="dxa"/>
            <w:right w:w="108" w:type="dxa"/>
          </w:tblCellMar>
        </w:tblPrEx>
        <w:trPr>
          <w:gridAfter w:val="2"/>
          <w:wAfter w:w="56" w:type="dxa"/>
          <w:trHeight w:val="300"/>
        </w:trPr>
        <w:tc>
          <w:tcPr>
            <w:tcW w:w="723" w:type="dxa"/>
            <w:vMerge w:val="restart"/>
            <w:tcBorders>
              <w:left w:val="single" w:sz="4" w:space="0" w:color="000000"/>
              <w:bottom w:val="single" w:sz="4" w:space="0" w:color="000000"/>
            </w:tcBorders>
            <w:shd w:val="clear" w:color="auto" w:fill="auto"/>
            <w:textDirection w:val="btLr"/>
            <w:vAlign w:val="center"/>
          </w:tcPr>
          <w:p w14:paraId="0FB7EE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4" w:space="0" w:color="000000"/>
            </w:tcBorders>
            <w:shd w:val="clear" w:color="auto" w:fill="auto"/>
            <w:vAlign w:val="bottom"/>
          </w:tcPr>
          <w:p w14:paraId="1E37DD1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602927B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25E5CD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7C1448D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313C7D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52,5</w:t>
            </w:r>
          </w:p>
        </w:tc>
        <w:tc>
          <w:tcPr>
            <w:tcW w:w="925" w:type="dxa"/>
            <w:tcBorders>
              <w:left w:val="single" w:sz="4" w:space="0" w:color="000000"/>
              <w:bottom w:val="single" w:sz="4" w:space="0" w:color="000000"/>
              <w:right w:val="single" w:sz="4" w:space="0" w:color="000000"/>
            </w:tcBorders>
            <w:shd w:val="clear" w:color="auto" w:fill="auto"/>
            <w:vAlign w:val="center"/>
          </w:tcPr>
          <w:p w14:paraId="78A11C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246,4</w:t>
            </w:r>
          </w:p>
        </w:tc>
      </w:tr>
      <w:tr w:rsidR="00A83155" w:rsidRPr="00C81D39" w14:paraId="3990EBD1"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bottom w:val="single" w:sz="4" w:space="0" w:color="000000"/>
            </w:tcBorders>
            <w:shd w:val="clear" w:color="auto" w:fill="auto"/>
            <w:vAlign w:val="center"/>
          </w:tcPr>
          <w:p w14:paraId="34EF028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04007C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4377FD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6D40CE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A4B6B4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A5ED7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538BE9B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971F88C"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bottom w:val="single" w:sz="4" w:space="0" w:color="000000"/>
            </w:tcBorders>
            <w:shd w:val="clear" w:color="auto" w:fill="auto"/>
            <w:vAlign w:val="center"/>
          </w:tcPr>
          <w:p w14:paraId="07B3737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A615B1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53F090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4EEEA25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3D7D0F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978148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0EB9655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8541254"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bottom w:val="single" w:sz="4" w:space="0" w:color="000000"/>
            </w:tcBorders>
            <w:shd w:val="clear" w:color="auto" w:fill="auto"/>
            <w:vAlign w:val="center"/>
          </w:tcPr>
          <w:p w14:paraId="2458FE4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520E27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599C80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63F926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847E5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94DA47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22AB7F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973DA3A"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bottom w:val="single" w:sz="4" w:space="0" w:color="000000"/>
            </w:tcBorders>
            <w:shd w:val="clear" w:color="auto" w:fill="auto"/>
            <w:vAlign w:val="center"/>
          </w:tcPr>
          <w:p w14:paraId="3C4FF55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283AF6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70EC96A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3F5C39C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021F2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15AEC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582B8A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84A666E"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bottom w:val="single" w:sz="4" w:space="0" w:color="000000"/>
            </w:tcBorders>
            <w:shd w:val="clear" w:color="auto" w:fill="auto"/>
            <w:vAlign w:val="center"/>
          </w:tcPr>
          <w:p w14:paraId="0C87B29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CDA5A2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333" w:type="dxa"/>
            <w:gridSpan w:val="2"/>
            <w:tcBorders>
              <w:left w:val="single" w:sz="4" w:space="0" w:color="000000"/>
              <w:bottom w:val="single" w:sz="4" w:space="0" w:color="000000"/>
            </w:tcBorders>
            <w:shd w:val="clear" w:color="auto" w:fill="auto"/>
            <w:vAlign w:val="center"/>
          </w:tcPr>
          <w:p w14:paraId="6FC1CFE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333" w:type="dxa"/>
            <w:gridSpan w:val="2"/>
            <w:tcBorders>
              <w:left w:val="single" w:sz="4" w:space="0" w:color="000000"/>
              <w:bottom w:val="single" w:sz="4" w:space="0" w:color="000000"/>
            </w:tcBorders>
            <w:shd w:val="clear" w:color="auto" w:fill="auto"/>
            <w:vAlign w:val="center"/>
          </w:tcPr>
          <w:p w14:paraId="7951B82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F132F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E04A3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02FEE95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1296FFD" w14:textId="77777777" w:rsidTr="00B610A1">
        <w:tblPrEx>
          <w:tblCellMar>
            <w:left w:w="108" w:type="dxa"/>
            <w:right w:w="108" w:type="dxa"/>
          </w:tblCellMar>
        </w:tblPrEx>
        <w:trPr>
          <w:gridAfter w:val="2"/>
          <w:wAfter w:w="56" w:type="dxa"/>
          <w:trHeight w:val="300"/>
        </w:trPr>
        <w:tc>
          <w:tcPr>
            <w:tcW w:w="723" w:type="dxa"/>
            <w:tcBorders>
              <w:left w:val="single" w:sz="4" w:space="0" w:color="000000"/>
              <w:bottom w:val="single" w:sz="4" w:space="0" w:color="000000"/>
            </w:tcBorders>
            <w:shd w:val="clear" w:color="auto" w:fill="auto"/>
            <w:vAlign w:val="bottom"/>
          </w:tcPr>
          <w:p w14:paraId="294849C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261" w:type="dxa"/>
            <w:gridSpan w:val="2"/>
            <w:tcBorders>
              <w:left w:val="single" w:sz="4" w:space="0" w:color="000000"/>
              <w:bottom w:val="single" w:sz="4" w:space="0" w:color="000000"/>
            </w:tcBorders>
            <w:shd w:val="clear" w:color="auto" w:fill="auto"/>
            <w:vAlign w:val="bottom"/>
          </w:tcPr>
          <w:p w14:paraId="5544250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324CD618"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48BE2B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87,05</w:t>
            </w:r>
          </w:p>
        </w:tc>
        <w:tc>
          <w:tcPr>
            <w:tcW w:w="1333" w:type="dxa"/>
            <w:gridSpan w:val="2"/>
            <w:tcBorders>
              <w:left w:val="single" w:sz="4" w:space="0" w:color="000000"/>
              <w:bottom w:val="single" w:sz="4" w:space="0" w:color="000000"/>
            </w:tcBorders>
            <w:shd w:val="clear" w:color="auto" w:fill="auto"/>
            <w:vAlign w:val="center"/>
          </w:tcPr>
          <w:p w14:paraId="429358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76,12</w:t>
            </w:r>
          </w:p>
        </w:tc>
        <w:tc>
          <w:tcPr>
            <w:tcW w:w="1333" w:type="dxa"/>
            <w:gridSpan w:val="2"/>
            <w:tcBorders>
              <w:left w:val="single" w:sz="4" w:space="0" w:color="000000"/>
              <w:bottom w:val="single" w:sz="4" w:space="0" w:color="000000"/>
            </w:tcBorders>
            <w:shd w:val="clear" w:color="auto" w:fill="auto"/>
            <w:vAlign w:val="center"/>
          </w:tcPr>
          <w:p w14:paraId="29B8B5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198,14</w:t>
            </w:r>
          </w:p>
        </w:tc>
        <w:tc>
          <w:tcPr>
            <w:tcW w:w="925" w:type="dxa"/>
            <w:tcBorders>
              <w:left w:val="single" w:sz="4" w:space="0" w:color="000000"/>
              <w:bottom w:val="single" w:sz="4" w:space="0" w:color="000000"/>
              <w:right w:val="single" w:sz="4" w:space="0" w:color="000000"/>
            </w:tcBorders>
            <w:shd w:val="clear" w:color="auto" w:fill="auto"/>
            <w:vAlign w:val="center"/>
          </w:tcPr>
          <w:p w14:paraId="2E1F48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1820,86</w:t>
            </w:r>
          </w:p>
        </w:tc>
      </w:tr>
      <w:tr w:rsidR="00A83155" w:rsidRPr="00C81D39" w14:paraId="0AE3794E" w14:textId="77777777" w:rsidTr="00B610A1">
        <w:tblPrEx>
          <w:tblCellMar>
            <w:left w:w="108" w:type="dxa"/>
            <w:right w:w="108" w:type="dxa"/>
          </w:tblCellMar>
        </w:tblPrEx>
        <w:trPr>
          <w:gridAfter w:val="2"/>
          <w:wAfter w:w="56" w:type="dxa"/>
          <w:trHeight w:val="375"/>
        </w:trPr>
        <w:tc>
          <w:tcPr>
            <w:tcW w:w="10241" w:type="dxa"/>
            <w:gridSpan w:val="12"/>
            <w:tcBorders>
              <w:left w:val="single" w:sz="4" w:space="0" w:color="000000"/>
            </w:tcBorders>
            <w:shd w:val="clear" w:color="auto" w:fill="auto"/>
            <w:vAlign w:val="center"/>
          </w:tcPr>
          <w:p w14:paraId="2DB9E4D9" w14:textId="77777777" w:rsidR="00A83155" w:rsidRPr="00C81D39" w:rsidRDefault="00A83155" w:rsidP="00B610A1">
            <w:pPr>
              <w:spacing w:after="0" w:line="240" w:lineRule="auto"/>
              <w:jc w:val="center"/>
              <w:rPr>
                <w:rFonts w:ascii="Times New Roman" w:hAnsi="Times New Roman"/>
              </w:rPr>
            </w:pPr>
          </w:p>
          <w:p w14:paraId="4F8D2B8E" w14:textId="77777777" w:rsidR="00A83155" w:rsidRPr="00C81D39" w:rsidRDefault="00A83155" w:rsidP="00B610A1">
            <w:pPr>
              <w:spacing w:after="0" w:line="240" w:lineRule="auto"/>
              <w:jc w:val="center"/>
              <w:rPr>
                <w:rFonts w:ascii="Times New Roman" w:hAnsi="Times New Roman"/>
              </w:rPr>
            </w:pPr>
          </w:p>
          <w:p w14:paraId="75CCB9F1" w14:textId="77777777" w:rsidR="00A83155" w:rsidRPr="00C81D39" w:rsidRDefault="00A83155" w:rsidP="00B610A1">
            <w:pPr>
              <w:spacing w:after="0" w:line="240" w:lineRule="auto"/>
              <w:jc w:val="center"/>
              <w:rPr>
                <w:rFonts w:ascii="Times New Roman" w:hAnsi="Times New Roman"/>
              </w:rPr>
            </w:pPr>
          </w:p>
          <w:p w14:paraId="4A06427E" w14:textId="77777777" w:rsidR="00A83155" w:rsidRPr="00C81D39" w:rsidRDefault="00A83155" w:rsidP="00B610A1">
            <w:pPr>
              <w:spacing w:after="0" w:line="240" w:lineRule="auto"/>
              <w:jc w:val="center"/>
              <w:rPr>
                <w:rFonts w:ascii="Times New Roman" w:hAnsi="Times New Roman"/>
              </w:rPr>
            </w:pPr>
          </w:p>
          <w:p w14:paraId="6D31C3FF" w14:textId="77777777" w:rsidR="00A83155" w:rsidRPr="00C81D39" w:rsidRDefault="00A83155" w:rsidP="00B610A1">
            <w:pPr>
              <w:spacing w:after="0" w:line="240" w:lineRule="auto"/>
              <w:jc w:val="center"/>
              <w:rPr>
                <w:rFonts w:ascii="Times New Roman" w:hAnsi="Times New Roman"/>
              </w:rPr>
            </w:pPr>
          </w:p>
          <w:p w14:paraId="293900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 ПЯТНИЦА</w:t>
            </w:r>
          </w:p>
        </w:tc>
      </w:tr>
      <w:tr w:rsidR="00A83155" w:rsidRPr="00C81D39" w14:paraId="7CE23BF3" w14:textId="77777777" w:rsidTr="00B610A1">
        <w:tblPrEx>
          <w:tblCellMar>
            <w:left w:w="108" w:type="dxa"/>
            <w:right w:w="108" w:type="dxa"/>
          </w:tblCellMar>
        </w:tblPrEx>
        <w:trPr>
          <w:gridAfter w:val="1"/>
          <w:wAfter w:w="6" w:type="dxa"/>
          <w:trHeight w:val="300"/>
        </w:trPr>
        <w:tc>
          <w:tcPr>
            <w:tcW w:w="723" w:type="dxa"/>
            <w:vMerge w:val="restart"/>
            <w:tcBorders>
              <w:top w:val="single" w:sz="8" w:space="0" w:color="000000"/>
              <w:left w:val="single" w:sz="8" w:space="0" w:color="000000"/>
              <w:bottom w:val="single" w:sz="8" w:space="0" w:color="000000"/>
            </w:tcBorders>
            <w:shd w:val="clear" w:color="auto" w:fill="auto"/>
            <w:textDirection w:val="btLr"/>
            <w:vAlign w:val="center"/>
          </w:tcPr>
          <w:p w14:paraId="53B15657"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554A198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геркулес  молочная</w:t>
            </w:r>
            <w:proofErr w:type="gramEnd"/>
            <w:r w:rsidRPr="00C81D39">
              <w:rPr>
                <w:rFonts w:ascii="Times New Roman" w:hAnsi="Times New Roman"/>
                <w:color w:val="000000"/>
                <w:sz w:val="20"/>
                <w:szCs w:val="20"/>
                <w:lang w:eastAsia="ru-RU"/>
              </w:rPr>
              <w:t xml:space="preserve"> </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16C131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200/30/200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0CA020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12,89</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761DBD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8,66</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DF54D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30,8</w:t>
            </w:r>
          </w:p>
        </w:tc>
        <w:tc>
          <w:tcPr>
            <w:tcW w:w="975" w:type="dxa"/>
            <w:gridSpan w:val="2"/>
            <w:tcBorders>
              <w:top w:val="single" w:sz="8" w:space="0" w:color="000000"/>
              <w:left w:val="single" w:sz="4" w:space="0" w:color="000000"/>
              <w:bottom w:val="single" w:sz="4" w:space="0" w:color="000000"/>
              <w:right w:val="single" w:sz="8" w:space="0" w:color="000000"/>
            </w:tcBorders>
            <w:shd w:val="clear" w:color="auto" w:fill="auto"/>
            <w:vAlign w:val="center"/>
          </w:tcPr>
          <w:p w14:paraId="76B0EF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253</w:t>
            </w:r>
          </w:p>
        </w:tc>
      </w:tr>
      <w:tr w:rsidR="00A83155" w:rsidRPr="00C81D39" w14:paraId="1CA1DFCD"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0E22C9C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7A2709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Сыр </w:t>
            </w:r>
          </w:p>
        </w:tc>
        <w:tc>
          <w:tcPr>
            <w:tcW w:w="1333" w:type="dxa"/>
            <w:gridSpan w:val="2"/>
            <w:tcBorders>
              <w:left w:val="single" w:sz="4" w:space="0" w:color="000000"/>
              <w:bottom w:val="single" w:sz="4" w:space="0" w:color="000000"/>
            </w:tcBorders>
            <w:shd w:val="clear" w:color="auto" w:fill="auto"/>
            <w:vAlign w:val="center"/>
          </w:tcPr>
          <w:p w14:paraId="5DC620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333" w:type="dxa"/>
            <w:gridSpan w:val="2"/>
            <w:tcBorders>
              <w:left w:val="single" w:sz="4" w:space="0" w:color="000000"/>
              <w:bottom w:val="single" w:sz="4" w:space="0" w:color="000000"/>
            </w:tcBorders>
            <w:shd w:val="clear" w:color="auto" w:fill="auto"/>
            <w:vAlign w:val="center"/>
          </w:tcPr>
          <w:p w14:paraId="14D1325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5,8</w:t>
            </w:r>
          </w:p>
        </w:tc>
        <w:tc>
          <w:tcPr>
            <w:tcW w:w="1333" w:type="dxa"/>
            <w:gridSpan w:val="2"/>
            <w:tcBorders>
              <w:left w:val="single" w:sz="4" w:space="0" w:color="000000"/>
              <w:bottom w:val="single" w:sz="4" w:space="0" w:color="000000"/>
            </w:tcBorders>
            <w:shd w:val="clear" w:color="auto" w:fill="auto"/>
            <w:vAlign w:val="center"/>
          </w:tcPr>
          <w:p w14:paraId="3883FD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7,37</w:t>
            </w:r>
          </w:p>
        </w:tc>
        <w:tc>
          <w:tcPr>
            <w:tcW w:w="1333" w:type="dxa"/>
            <w:gridSpan w:val="2"/>
            <w:tcBorders>
              <w:left w:val="single" w:sz="4" w:space="0" w:color="000000"/>
              <w:bottom w:val="single" w:sz="4" w:space="0" w:color="000000"/>
            </w:tcBorders>
            <w:shd w:val="clear" w:color="auto" w:fill="auto"/>
            <w:vAlign w:val="center"/>
          </w:tcPr>
          <w:p w14:paraId="3AAD94E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3035D7B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91</w:t>
            </w:r>
          </w:p>
        </w:tc>
      </w:tr>
      <w:tr w:rsidR="00A83155" w:rsidRPr="00C81D39" w14:paraId="01B363BC"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09137E2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BDBB7B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4723087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2608D78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3C406FF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0F152DF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3A91AD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1DB1E3C5" w14:textId="77777777" w:rsidTr="00B610A1">
        <w:tblPrEx>
          <w:tblCellMar>
            <w:left w:w="108" w:type="dxa"/>
            <w:right w:w="108" w:type="dxa"/>
          </w:tblCellMar>
        </w:tblPrEx>
        <w:trPr>
          <w:gridAfter w:val="1"/>
          <w:wAfter w:w="6" w:type="dxa"/>
          <w:trHeight w:val="315"/>
        </w:trPr>
        <w:tc>
          <w:tcPr>
            <w:tcW w:w="723" w:type="dxa"/>
            <w:vMerge/>
            <w:tcBorders>
              <w:top w:val="single" w:sz="8" w:space="0" w:color="000000"/>
              <w:left w:val="single" w:sz="8" w:space="0" w:color="000000"/>
              <w:bottom w:val="single" w:sz="8" w:space="0" w:color="000000"/>
            </w:tcBorders>
            <w:shd w:val="clear" w:color="auto" w:fill="auto"/>
            <w:vAlign w:val="center"/>
          </w:tcPr>
          <w:p w14:paraId="5A05CC3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2B77EDD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32EC20C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27B1692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5C1CAD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534286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3A3852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6EECBEF" w14:textId="77777777" w:rsidTr="00B610A1">
        <w:tblPrEx>
          <w:tblCellMar>
            <w:left w:w="108" w:type="dxa"/>
            <w:right w:w="108" w:type="dxa"/>
          </w:tblCellMar>
        </w:tblPrEx>
        <w:trPr>
          <w:gridAfter w:val="1"/>
          <w:wAfter w:w="6" w:type="dxa"/>
          <w:trHeight w:val="300"/>
        </w:trPr>
        <w:tc>
          <w:tcPr>
            <w:tcW w:w="723" w:type="dxa"/>
            <w:vMerge w:val="restart"/>
            <w:tcBorders>
              <w:left w:val="single" w:sz="8" w:space="0" w:color="000000"/>
              <w:bottom w:val="single" w:sz="8" w:space="0" w:color="000000"/>
            </w:tcBorders>
            <w:shd w:val="clear" w:color="auto" w:fill="auto"/>
            <w:vAlign w:val="center"/>
          </w:tcPr>
          <w:p w14:paraId="4C7BC4D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61" w:type="dxa"/>
            <w:gridSpan w:val="2"/>
            <w:tcBorders>
              <w:left w:val="single" w:sz="4" w:space="0" w:color="000000"/>
              <w:bottom w:val="single" w:sz="4" w:space="0" w:color="000000"/>
            </w:tcBorders>
            <w:shd w:val="clear" w:color="auto" w:fill="auto"/>
            <w:vAlign w:val="bottom"/>
          </w:tcPr>
          <w:p w14:paraId="433C83B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Кефир</w:t>
            </w:r>
          </w:p>
        </w:tc>
        <w:tc>
          <w:tcPr>
            <w:tcW w:w="1333" w:type="dxa"/>
            <w:gridSpan w:val="2"/>
            <w:tcBorders>
              <w:left w:val="single" w:sz="4" w:space="0" w:color="000000"/>
              <w:bottom w:val="single" w:sz="4" w:space="0" w:color="000000"/>
            </w:tcBorders>
            <w:shd w:val="clear" w:color="auto" w:fill="auto"/>
            <w:vAlign w:val="center"/>
          </w:tcPr>
          <w:p w14:paraId="0395E21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left w:val="single" w:sz="4" w:space="0" w:color="000000"/>
              <w:bottom w:val="single" w:sz="4" w:space="0" w:color="000000"/>
            </w:tcBorders>
            <w:shd w:val="clear" w:color="auto" w:fill="auto"/>
            <w:vAlign w:val="center"/>
          </w:tcPr>
          <w:p w14:paraId="28105C3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5,6</w:t>
            </w:r>
          </w:p>
        </w:tc>
        <w:tc>
          <w:tcPr>
            <w:tcW w:w="1333" w:type="dxa"/>
            <w:gridSpan w:val="2"/>
            <w:tcBorders>
              <w:left w:val="single" w:sz="4" w:space="0" w:color="000000"/>
              <w:bottom w:val="single" w:sz="4" w:space="0" w:color="000000"/>
            </w:tcBorders>
            <w:shd w:val="clear" w:color="auto" w:fill="auto"/>
            <w:vAlign w:val="center"/>
          </w:tcPr>
          <w:p w14:paraId="16AD554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12ACAB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8,4</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052FD44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102</w:t>
            </w:r>
          </w:p>
        </w:tc>
      </w:tr>
      <w:tr w:rsidR="00A83155" w:rsidRPr="00C81D39" w14:paraId="5E0206F1" w14:textId="77777777" w:rsidTr="00B610A1">
        <w:tblPrEx>
          <w:tblCellMar>
            <w:left w:w="108" w:type="dxa"/>
            <w:right w:w="108" w:type="dxa"/>
          </w:tblCellMar>
        </w:tblPrEx>
        <w:trPr>
          <w:gridAfter w:val="1"/>
          <w:wAfter w:w="6" w:type="dxa"/>
          <w:trHeight w:val="315"/>
        </w:trPr>
        <w:tc>
          <w:tcPr>
            <w:tcW w:w="723" w:type="dxa"/>
            <w:vMerge/>
            <w:tcBorders>
              <w:left w:val="single" w:sz="8" w:space="0" w:color="000000"/>
              <w:bottom w:val="single" w:sz="8" w:space="0" w:color="000000"/>
            </w:tcBorders>
            <w:shd w:val="clear" w:color="auto" w:fill="auto"/>
            <w:vAlign w:val="center"/>
          </w:tcPr>
          <w:p w14:paraId="62124F2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7372DE35" w14:textId="77777777" w:rsidR="00A83155" w:rsidRPr="00C81D39" w:rsidRDefault="00A83155" w:rsidP="00B610A1">
            <w:pPr>
              <w:spacing w:after="0" w:line="240" w:lineRule="auto"/>
              <w:rPr>
                <w:rFonts w:ascii="Times New Roman" w:hAnsi="Times New Roman"/>
              </w:rPr>
            </w:pPr>
            <w:r w:rsidRPr="00C81D39">
              <w:rPr>
                <w:rFonts w:ascii="Times New Roman" w:hAnsi="Times New Roman"/>
                <w:sz w:val="20"/>
                <w:szCs w:val="20"/>
                <w:lang w:eastAsia="ru-RU"/>
              </w:rPr>
              <w:t>Яблоко свежее</w:t>
            </w:r>
          </w:p>
        </w:tc>
        <w:tc>
          <w:tcPr>
            <w:tcW w:w="1333" w:type="dxa"/>
            <w:gridSpan w:val="2"/>
            <w:tcBorders>
              <w:left w:val="single" w:sz="4" w:space="0" w:color="000000"/>
              <w:bottom w:val="single" w:sz="8" w:space="0" w:color="000000"/>
            </w:tcBorders>
            <w:shd w:val="clear" w:color="auto" w:fill="auto"/>
            <w:vAlign w:val="center"/>
          </w:tcPr>
          <w:p w14:paraId="18C3980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150</w:t>
            </w:r>
          </w:p>
        </w:tc>
        <w:tc>
          <w:tcPr>
            <w:tcW w:w="1333" w:type="dxa"/>
            <w:gridSpan w:val="2"/>
            <w:tcBorders>
              <w:left w:val="single" w:sz="4" w:space="0" w:color="000000"/>
              <w:bottom w:val="single" w:sz="8" w:space="0" w:color="000000"/>
            </w:tcBorders>
            <w:shd w:val="clear" w:color="auto" w:fill="auto"/>
            <w:vAlign w:val="center"/>
          </w:tcPr>
          <w:p w14:paraId="22AD343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1,05</w:t>
            </w:r>
          </w:p>
        </w:tc>
        <w:tc>
          <w:tcPr>
            <w:tcW w:w="1333" w:type="dxa"/>
            <w:gridSpan w:val="2"/>
            <w:tcBorders>
              <w:left w:val="single" w:sz="4" w:space="0" w:color="000000"/>
              <w:bottom w:val="single" w:sz="8" w:space="0" w:color="000000"/>
            </w:tcBorders>
            <w:shd w:val="clear" w:color="auto" w:fill="auto"/>
            <w:vAlign w:val="center"/>
          </w:tcPr>
          <w:p w14:paraId="69B907B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1,05</w:t>
            </w:r>
          </w:p>
        </w:tc>
        <w:tc>
          <w:tcPr>
            <w:tcW w:w="1333" w:type="dxa"/>
            <w:gridSpan w:val="2"/>
            <w:tcBorders>
              <w:left w:val="single" w:sz="4" w:space="0" w:color="000000"/>
              <w:bottom w:val="single" w:sz="8" w:space="0" w:color="000000"/>
            </w:tcBorders>
            <w:shd w:val="clear" w:color="auto" w:fill="auto"/>
            <w:vAlign w:val="center"/>
          </w:tcPr>
          <w:p w14:paraId="7A6A846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25,87</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6366135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sz w:val="20"/>
                <w:szCs w:val="20"/>
                <w:lang w:eastAsia="ru-RU"/>
              </w:rPr>
              <w:t>118,5</w:t>
            </w:r>
          </w:p>
        </w:tc>
      </w:tr>
      <w:tr w:rsidR="00A83155" w:rsidRPr="00C81D39" w14:paraId="63CBF025" w14:textId="77777777" w:rsidTr="00B610A1">
        <w:tblPrEx>
          <w:tblCellMar>
            <w:left w:w="108" w:type="dxa"/>
            <w:right w:w="108" w:type="dxa"/>
          </w:tblCellMar>
        </w:tblPrEx>
        <w:trPr>
          <w:gridAfter w:val="1"/>
          <w:wAfter w:w="6" w:type="dxa"/>
          <w:trHeight w:val="173"/>
        </w:trPr>
        <w:tc>
          <w:tcPr>
            <w:tcW w:w="723" w:type="dxa"/>
            <w:vMerge w:val="restart"/>
            <w:tcBorders>
              <w:left w:val="single" w:sz="8" w:space="0" w:color="000000"/>
              <w:bottom w:val="single" w:sz="8" w:space="0" w:color="000000"/>
            </w:tcBorders>
            <w:shd w:val="clear" w:color="auto" w:fill="auto"/>
            <w:textDirection w:val="btLr"/>
            <w:vAlign w:val="center"/>
          </w:tcPr>
          <w:p w14:paraId="0ED126D1"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261" w:type="dxa"/>
            <w:gridSpan w:val="2"/>
            <w:tcBorders>
              <w:left w:val="single" w:sz="4" w:space="0" w:color="000000"/>
              <w:bottom w:val="single" w:sz="4" w:space="0" w:color="000000"/>
            </w:tcBorders>
            <w:shd w:val="clear" w:color="auto" w:fill="auto"/>
            <w:vAlign w:val="bottom"/>
          </w:tcPr>
          <w:p w14:paraId="08CADC8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Суп рыбный с консервой/перловка</w:t>
            </w:r>
          </w:p>
        </w:tc>
        <w:tc>
          <w:tcPr>
            <w:tcW w:w="1333" w:type="dxa"/>
            <w:gridSpan w:val="2"/>
            <w:tcBorders>
              <w:left w:val="single" w:sz="4" w:space="0" w:color="000000"/>
              <w:bottom w:val="single" w:sz="4" w:space="0" w:color="000000"/>
            </w:tcBorders>
            <w:shd w:val="clear" w:color="auto" w:fill="auto"/>
            <w:vAlign w:val="center"/>
          </w:tcPr>
          <w:p w14:paraId="697B98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w:t>
            </w:r>
          </w:p>
        </w:tc>
        <w:tc>
          <w:tcPr>
            <w:tcW w:w="1333" w:type="dxa"/>
            <w:gridSpan w:val="2"/>
            <w:tcBorders>
              <w:left w:val="single" w:sz="4" w:space="0" w:color="000000"/>
              <w:bottom w:val="single" w:sz="4" w:space="0" w:color="000000"/>
            </w:tcBorders>
            <w:shd w:val="clear" w:color="auto" w:fill="auto"/>
            <w:vAlign w:val="center"/>
          </w:tcPr>
          <w:p w14:paraId="458F0A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8,93</w:t>
            </w:r>
          </w:p>
        </w:tc>
        <w:tc>
          <w:tcPr>
            <w:tcW w:w="1333" w:type="dxa"/>
            <w:gridSpan w:val="2"/>
            <w:tcBorders>
              <w:left w:val="single" w:sz="4" w:space="0" w:color="000000"/>
              <w:bottom w:val="single" w:sz="4" w:space="0" w:color="000000"/>
            </w:tcBorders>
            <w:shd w:val="clear" w:color="auto" w:fill="auto"/>
            <w:vAlign w:val="center"/>
          </w:tcPr>
          <w:p w14:paraId="1B8F0D5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5,17</w:t>
            </w:r>
          </w:p>
        </w:tc>
        <w:tc>
          <w:tcPr>
            <w:tcW w:w="1333" w:type="dxa"/>
            <w:gridSpan w:val="2"/>
            <w:tcBorders>
              <w:left w:val="single" w:sz="4" w:space="0" w:color="000000"/>
              <w:bottom w:val="single" w:sz="4" w:space="0" w:color="000000"/>
            </w:tcBorders>
            <w:shd w:val="clear" w:color="auto" w:fill="auto"/>
            <w:vAlign w:val="center"/>
          </w:tcPr>
          <w:p w14:paraId="59FFF9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20,51</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4C1F31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146,77</w:t>
            </w:r>
          </w:p>
        </w:tc>
      </w:tr>
      <w:tr w:rsidR="00A83155" w:rsidRPr="00C81D39" w14:paraId="1598C132"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21C8B67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C0D238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Рагу из овощей</w:t>
            </w:r>
          </w:p>
        </w:tc>
        <w:tc>
          <w:tcPr>
            <w:tcW w:w="1333" w:type="dxa"/>
            <w:gridSpan w:val="2"/>
            <w:tcBorders>
              <w:left w:val="single" w:sz="4" w:space="0" w:color="000000"/>
              <w:bottom w:val="single" w:sz="4" w:space="0" w:color="000000"/>
            </w:tcBorders>
            <w:shd w:val="clear" w:color="auto" w:fill="auto"/>
            <w:vAlign w:val="center"/>
          </w:tcPr>
          <w:p w14:paraId="0F1927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333" w:type="dxa"/>
            <w:gridSpan w:val="2"/>
            <w:tcBorders>
              <w:left w:val="single" w:sz="4" w:space="0" w:color="000000"/>
              <w:bottom w:val="single" w:sz="4" w:space="0" w:color="000000"/>
            </w:tcBorders>
            <w:shd w:val="clear" w:color="auto" w:fill="auto"/>
            <w:vAlign w:val="center"/>
          </w:tcPr>
          <w:p w14:paraId="531F2F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4,18</w:t>
            </w:r>
          </w:p>
        </w:tc>
        <w:tc>
          <w:tcPr>
            <w:tcW w:w="1333" w:type="dxa"/>
            <w:gridSpan w:val="2"/>
            <w:tcBorders>
              <w:left w:val="single" w:sz="4" w:space="0" w:color="000000"/>
              <w:bottom w:val="single" w:sz="4" w:space="0" w:color="000000"/>
            </w:tcBorders>
            <w:shd w:val="clear" w:color="auto" w:fill="auto"/>
            <w:vAlign w:val="center"/>
          </w:tcPr>
          <w:p w14:paraId="6E7AD6F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5,49</w:t>
            </w:r>
          </w:p>
        </w:tc>
        <w:tc>
          <w:tcPr>
            <w:tcW w:w="1333" w:type="dxa"/>
            <w:gridSpan w:val="2"/>
            <w:tcBorders>
              <w:left w:val="single" w:sz="4" w:space="0" w:color="000000"/>
              <w:bottom w:val="single" w:sz="4" w:space="0" w:color="000000"/>
            </w:tcBorders>
            <w:shd w:val="clear" w:color="auto" w:fill="auto"/>
            <w:vAlign w:val="center"/>
          </w:tcPr>
          <w:p w14:paraId="7994D0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7,01</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5D04A0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94,4</w:t>
            </w:r>
          </w:p>
        </w:tc>
      </w:tr>
      <w:tr w:rsidR="00A83155" w:rsidRPr="00C81D39" w14:paraId="2036C754"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203858E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CB7898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Биточки мясные</w:t>
            </w:r>
          </w:p>
        </w:tc>
        <w:tc>
          <w:tcPr>
            <w:tcW w:w="1333" w:type="dxa"/>
            <w:gridSpan w:val="2"/>
            <w:tcBorders>
              <w:left w:val="single" w:sz="4" w:space="0" w:color="000000"/>
              <w:bottom w:val="single" w:sz="4" w:space="0" w:color="000000"/>
            </w:tcBorders>
            <w:shd w:val="clear" w:color="auto" w:fill="auto"/>
            <w:vAlign w:val="center"/>
          </w:tcPr>
          <w:p w14:paraId="18240A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39B9D09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16,21</w:t>
            </w:r>
          </w:p>
        </w:tc>
        <w:tc>
          <w:tcPr>
            <w:tcW w:w="1333" w:type="dxa"/>
            <w:gridSpan w:val="2"/>
            <w:tcBorders>
              <w:left w:val="single" w:sz="4" w:space="0" w:color="000000"/>
              <w:bottom w:val="single" w:sz="4" w:space="0" w:color="000000"/>
            </w:tcBorders>
            <w:shd w:val="clear" w:color="auto" w:fill="auto"/>
            <w:vAlign w:val="center"/>
          </w:tcPr>
          <w:p w14:paraId="2883C0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13,17</w:t>
            </w:r>
          </w:p>
        </w:tc>
        <w:tc>
          <w:tcPr>
            <w:tcW w:w="1333" w:type="dxa"/>
            <w:gridSpan w:val="2"/>
            <w:tcBorders>
              <w:left w:val="single" w:sz="4" w:space="0" w:color="000000"/>
              <w:bottom w:val="single" w:sz="4" w:space="0" w:color="000000"/>
            </w:tcBorders>
            <w:shd w:val="clear" w:color="auto" w:fill="auto"/>
            <w:vAlign w:val="center"/>
          </w:tcPr>
          <w:p w14:paraId="616F01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8,25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7A86CB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215,7</w:t>
            </w:r>
          </w:p>
        </w:tc>
      </w:tr>
      <w:tr w:rsidR="00A83155" w:rsidRPr="00C81D39" w14:paraId="1C585352" w14:textId="77777777" w:rsidTr="00B610A1">
        <w:tblPrEx>
          <w:tblCellMar>
            <w:left w:w="108" w:type="dxa"/>
            <w:right w:w="108" w:type="dxa"/>
          </w:tblCellMar>
        </w:tblPrEx>
        <w:trPr>
          <w:gridAfter w:val="1"/>
          <w:wAfter w:w="6" w:type="dxa"/>
          <w:trHeight w:val="315"/>
        </w:trPr>
        <w:tc>
          <w:tcPr>
            <w:tcW w:w="723" w:type="dxa"/>
            <w:vMerge/>
            <w:tcBorders>
              <w:left w:val="single" w:sz="8" w:space="0" w:color="000000"/>
              <w:bottom w:val="single" w:sz="8" w:space="0" w:color="000000"/>
            </w:tcBorders>
            <w:shd w:val="clear" w:color="auto" w:fill="auto"/>
            <w:vAlign w:val="center"/>
          </w:tcPr>
          <w:p w14:paraId="708993F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68FD67C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без сахара</w:t>
            </w:r>
          </w:p>
        </w:tc>
        <w:tc>
          <w:tcPr>
            <w:tcW w:w="1333" w:type="dxa"/>
            <w:gridSpan w:val="2"/>
            <w:tcBorders>
              <w:left w:val="single" w:sz="4" w:space="0" w:color="000000"/>
              <w:bottom w:val="single" w:sz="8" w:space="0" w:color="000000"/>
            </w:tcBorders>
            <w:shd w:val="clear" w:color="auto" w:fill="auto"/>
            <w:vAlign w:val="center"/>
          </w:tcPr>
          <w:p w14:paraId="5C8243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180</w:t>
            </w:r>
          </w:p>
        </w:tc>
        <w:tc>
          <w:tcPr>
            <w:tcW w:w="1333" w:type="dxa"/>
            <w:gridSpan w:val="2"/>
            <w:tcBorders>
              <w:left w:val="single" w:sz="4" w:space="0" w:color="000000"/>
              <w:bottom w:val="single" w:sz="8" w:space="0" w:color="000000"/>
            </w:tcBorders>
            <w:shd w:val="clear" w:color="auto" w:fill="auto"/>
            <w:vAlign w:val="center"/>
          </w:tcPr>
          <w:p w14:paraId="0C7131B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0,75</w:t>
            </w:r>
          </w:p>
        </w:tc>
        <w:tc>
          <w:tcPr>
            <w:tcW w:w="1333" w:type="dxa"/>
            <w:gridSpan w:val="2"/>
            <w:tcBorders>
              <w:left w:val="single" w:sz="4" w:space="0" w:color="000000"/>
              <w:bottom w:val="single" w:sz="8" w:space="0" w:color="000000"/>
            </w:tcBorders>
            <w:shd w:val="clear" w:color="auto" w:fill="auto"/>
            <w:vAlign w:val="center"/>
          </w:tcPr>
          <w:p w14:paraId="6D8D5CE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6331C3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11,34</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072472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48</w:t>
            </w:r>
          </w:p>
        </w:tc>
      </w:tr>
      <w:tr w:rsidR="00A83155" w:rsidRPr="00C81D39" w14:paraId="7041EFE9" w14:textId="77777777" w:rsidTr="00B610A1">
        <w:tblPrEx>
          <w:tblCellMar>
            <w:left w:w="108" w:type="dxa"/>
            <w:right w:w="108" w:type="dxa"/>
          </w:tblCellMar>
        </w:tblPrEx>
        <w:trPr>
          <w:gridAfter w:val="2"/>
          <w:wAfter w:w="56" w:type="dxa"/>
          <w:trHeight w:val="315"/>
        </w:trPr>
        <w:tc>
          <w:tcPr>
            <w:tcW w:w="723" w:type="dxa"/>
            <w:tcBorders>
              <w:left w:val="single" w:sz="4" w:space="0" w:color="000000"/>
            </w:tcBorders>
            <w:shd w:val="clear" w:color="auto" w:fill="auto"/>
            <w:vAlign w:val="center"/>
          </w:tcPr>
          <w:p w14:paraId="0381370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61" w:type="dxa"/>
            <w:gridSpan w:val="2"/>
            <w:tcBorders>
              <w:left w:val="single" w:sz="4" w:space="0" w:color="000000"/>
            </w:tcBorders>
            <w:shd w:val="clear" w:color="auto" w:fill="auto"/>
            <w:vAlign w:val="bottom"/>
          </w:tcPr>
          <w:p w14:paraId="0F27B60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Отвар шиповника </w:t>
            </w:r>
          </w:p>
        </w:tc>
        <w:tc>
          <w:tcPr>
            <w:tcW w:w="1333" w:type="dxa"/>
            <w:gridSpan w:val="2"/>
            <w:tcBorders>
              <w:left w:val="single" w:sz="4" w:space="0" w:color="000000"/>
            </w:tcBorders>
            <w:shd w:val="clear" w:color="auto" w:fill="auto"/>
            <w:vAlign w:val="center"/>
          </w:tcPr>
          <w:p w14:paraId="017FA2E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left w:val="single" w:sz="4" w:space="0" w:color="000000"/>
            </w:tcBorders>
            <w:shd w:val="clear" w:color="auto" w:fill="auto"/>
            <w:vAlign w:val="center"/>
          </w:tcPr>
          <w:p w14:paraId="189A63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75EC98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10A1DA1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right w:val="single" w:sz="4" w:space="0" w:color="000000"/>
            </w:tcBorders>
            <w:shd w:val="clear" w:color="auto" w:fill="auto"/>
            <w:vAlign w:val="center"/>
          </w:tcPr>
          <w:p w14:paraId="2C37B5B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9C6FB0C" w14:textId="77777777" w:rsidTr="00B610A1">
        <w:tblPrEx>
          <w:tblCellMar>
            <w:left w:w="108" w:type="dxa"/>
            <w:right w:w="108" w:type="dxa"/>
          </w:tblCellMar>
        </w:tblPrEx>
        <w:trPr>
          <w:gridAfter w:val="1"/>
          <w:wAfter w:w="6" w:type="dxa"/>
          <w:trHeight w:val="300"/>
        </w:trPr>
        <w:tc>
          <w:tcPr>
            <w:tcW w:w="723" w:type="dxa"/>
            <w:vMerge w:val="restart"/>
            <w:tcBorders>
              <w:top w:val="single" w:sz="8" w:space="0" w:color="000000"/>
              <w:left w:val="single" w:sz="8" w:space="0" w:color="000000"/>
              <w:bottom w:val="single" w:sz="4" w:space="0" w:color="000000"/>
            </w:tcBorders>
            <w:shd w:val="clear" w:color="auto" w:fill="auto"/>
            <w:textDirection w:val="btLr"/>
            <w:vAlign w:val="center"/>
          </w:tcPr>
          <w:p w14:paraId="2C9DA8B8"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375E640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ячневая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B310BF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3A489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6,8</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A3DAE0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3,03</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B4936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31,28</w:t>
            </w:r>
          </w:p>
        </w:tc>
        <w:tc>
          <w:tcPr>
            <w:tcW w:w="975" w:type="dxa"/>
            <w:gridSpan w:val="2"/>
            <w:tcBorders>
              <w:top w:val="single" w:sz="8" w:space="0" w:color="000000"/>
              <w:left w:val="single" w:sz="4" w:space="0" w:color="000000"/>
              <w:bottom w:val="single" w:sz="4" w:space="0" w:color="000000"/>
              <w:right w:val="single" w:sz="8" w:space="0" w:color="000000"/>
            </w:tcBorders>
            <w:shd w:val="clear" w:color="auto" w:fill="auto"/>
            <w:vAlign w:val="center"/>
          </w:tcPr>
          <w:p w14:paraId="72C279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179</w:t>
            </w:r>
          </w:p>
        </w:tc>
      </w:tr>
      <w:tr w:rsidR="00A83155" w:rsidRPr="00C81D39" w14:paraId="6D4764DD" w14:textId="77777777" w:rsidTr="00B610A1">
        <w:tblPrEx>
          <w:tblCellMar>
            <w:left w:w="108" w:type="dxa"/>
            <w:right w:w="108" w:type="dxa"/>
          </w:tblCellMar>
        </w:tblPrEx>
        <w:trPr>
          <w:gridAfter w:val="1"/>
          <w:wAfter w:w="6" w:type="dxa"/>
          <w:trHeight w:val="144"/>
        </w:trPr>
        <w:tc>
          <w:tcPr>
            <w:tcW w:w="723" w:type="dxa"/>
            <w:vMerge/>
            <w:tcBorders>
              <w:top w:val="single" w:sz="8" w:space="0" w:color="000000"/>
              <w:left w:val="single" w:sz="8" w:space="0" w:color="000000"/>
              <w:bottom w:val="single" w:sz="4" w:space="0" w:color="000000"/>
            </w:tcBorders>
            <w:shd w:val="clear" w:color="auto" w:fill="auto"/>
            <w:vAlign w:val="center"/>
          </w:tcPr>
          <w:p w14:paraId="5199CBE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430673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Суфле из отварного мяса</w:t>
            </w:r>
          </w:p>
        </w:tc>
        <w:tc>
          <w:tcPr>
            <w:tcW w:w="1333" w:type="dxa"/>
            <w:gridSpan w:val="2"/>
            <w:tcBorders>
              <w:left w:val="single" w:sz="4" w:space="0" w:color="000000"/>
              <w:bottom w:val="single" w:sz="4" w:space="0" w:color="000000"/>
            </w:tcBorders>
            <w:shd w:val="clear" w:color="auto" w:fill="auto"/>
            <w:vAlign w:val="center"/>
          </w:tcPr>
          <w:p w14:paraId="1FF54E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85</w:t>
            </w:r>
          </w:p>
        </w:tc>
        <w:tc>
          <w:tcPr>
            <w:tcW w:w="1333" w:type="dxa"/>
            <w:gridSpan w:val="2"/>
            <w:tcBorders>
              <w:left w:val="single" w:sz="4" w:space="0" w:color="000000"/>
              <w:bottom w:val="single" w:sz="4" w:space="0" w:color="000000"/>
            </w:tcBorders>
            <w:shd w:val="clear" w:color="auto" w:fill="auto"/>
            <w:vAlign w:val="center"/>
          </w:tcPr>
          <w:p w14:paraId="20D0647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16,01</w:t>
            </w:r>
          </w:p>
        </w:tc>
        <w:tc>
          <w:tcPr>
            <w:tcW w:w="1333" w:type="dxa"/>
            <w:gridSpan w:val="2"/>
            <w:tcBorders>
              <w:left w:val="single" w:sz="4" w:space="0" w:color="000000"/>
              <w:bottom w:val="single" w:sz="4" w:space="0" w:color="000000"/>
            </w:tcBorders>
            <w:shd w:val="clear" w:color="auto" w:fill="auto"/>
            <w:vAlign w:val="center"/>
          </w:tcPr>
          <w:p w14:paraId="75AA909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18,68</w:t>
            </w:r>
          </w:p>
        </w:tc>
        <w:tc>
          <w:tcPr>
            <w:tcW w:w="1333" w:type="dxa"/>
            <w:gridSpan w:val="2"/>
            <w:tcBorders>
              <w:left w:val="single" w:sz="4" w:space="0" w:color="000000"/>
              <w:bottom w:val="single" w:sz="4" w:space="0" w:color="000000"/>
            </w:tcBorders>
            <w:shd w:val="clear" w:color="auto" w:fill="auto"/>
            <w:vAlign w:val="center"/>
          </w:tcPr>
          <w:p w14:paraId="2B7960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4,63</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6A8437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250,04</w:t>
            </w:r>
          </w:p>
        </w:tc>
      </w:tr>
      <w:tr w:rsidR="00A83155" w:rsidRPr="00C81D39" w14:paraId="4C5CC779"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4" w:space="0" w:color="000000"/>
            </w:tcBorders>
            <w:shd w:val="clear" w:color="auto" w:fill="auto"/>
            <w:vAlign w:val="center"/>
          </w:tcPr>
          <w:p w14:paraId="66F5665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FFFFFF"/>
            <w:vAlign w:val="bottom"/>
          </w:tcPr>
          <w:p w14:paraId="6F644C1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Зеленый горошек консервированный </w:t>
            </w:r>
          </w:p>
        </w:tc>
        <w:tc>
          <w:tcPr>
            <w:tcW w:w="1333" w:type="dxa"/>
            <w:gridSpan w:val="2"/>
            <w:tcBorders>
              <w:left w:val="single" w:sz="4" w:space="0" w:color="000000"/>
              <w:bottom w:val="single" w:sz="4" w:space="0" w:color="000000"/>
            </w:tcBorders>
            <w:shd w:val="clear" w:color="auto" w:fill="auto"/>
            <w:vAlign w:val="center"/>
          </w:tcPr>
          <w:p w14:paraId="75C897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37</w:t>
            </w:r>
          </w:p>
        </w:tc>
        <w:tc>
          <w:tcPr>
            <w:tcW w:w="1333" w:type="dxa"/>
            <w:gridSpan w:val="2"/>
            <w:tcBorders>
              <w:left w:val="single" w:sz="4" w:space="0" w:color="000000"/>
              <w:bottom w:val="single" w:sz="4" w:space="0" w:color="000000"/>
            </w:tcBorders>
            <w:shd w:val="clear" w:color="auto" w:fill="auto"/>
            <w:vAlign w:val="center"/>
          </w:tcPr>
          <w:p w14:paraId="2B6CC9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0,98</w:t>
            </w:r>
          </w:p>
        </w:tc>
        <w:tc>
          <w:tcPr>
            <w:tcW w:w="1333" w:type="dxa"/>
            <w:gridSpan w:val="2"/>
            <w:tcBorders>
              <w:left w:val="single" w:sz="4" w:space="0" w:color="000000"/>
              <w:bottom w:val="single" w:sz="4" w:space="0" w:color="000000"/>
            </w:tcBorders>
            <w:shd w:val="clear" w:color="auto" w:fill="auto"/>
            <w:vAlign w:val="center"/>
          </w:tcPr>
          <w:p w14:paraId="076B18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28E1F2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1,905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114CDA3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11,57</w:t>
            </w:r>
          </w:p>
        </w:tc>
      </w:tr>
      <w:tr w:rsidR="00A83155" w:rsidRPr="00C81D39" w14:paraId="098E93D3"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4" w:space="0" w:color="000000"/>
            </w:tcBorders>
            <w:shd w:val="clear" w:color="auto" w:fill="auto"/>
            <w:vAlign w:val="center"/>
          </w:tcPr>
          <w:p w14:paraId="1E5D561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7DBC376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38A620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5842E70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19A5AE6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04200A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5C4621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545E5399" w14:textId="77777777" w:rsidTr="00B610A1">
        <w:tblPrEx>
          <w:tblCellMar>
            <w:left w:w="108" w:type="dxa"/>
            <w:right w:w="108" w:type="dxa"/>
          </w:tblCellMar>
        </w:tblPrEx>
        <w:trPr>
          <w:gridAfter w:val="1"/>
          <w:wAfter w:w="6" w:type="dxa"/>
          <w:trHeight w:val="315"/>
        </w:trPr>
        <w:tc>
          <w:tcPr>
            <w:tcW w:w="723" w:type="dxa"/>
            <w:vMerge w:val="restart"/>
            <w:tcBorders>
              <w:left w:val="single" w:sz="8" w:space="0" w:color="000000"/>
            </w:tcBorders>
            <w:shd w:val="clear" w:color="auto" w:fill="auto"/>
            <w:textDirection w:val="btLr"/>
            <w:vAlign w:val="center"/>
          </w:tcPr>
          <w:p w14:paraId="3DC9CC63"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8" w:space="0" w:color="000000"/>
            </w:tcBorders>
            <w:shd w:val="clear" w:color="auto" w:fill="auto"/>
            <w:vAlign w:val="bottom"/>
          </w:tcPr>
          <w:p w14:paraId="01B2B76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403392A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158F255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2F9906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1C9A37C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635BD09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352D17A8" w14:textId="77777777" w:rsidTr="00B610A1">
        <w:tblPrEx>
          <w:tblCellMar>
            <w:left w:w="108" w:type="dxa"/>
            <w:right w:w="108" w:type="dxa"/>
          </w:tblCellMar>
        </w:tblPrEx>
        <w:trPr>
          <w:gridAfter w:val="2"/>
          <w:wAfter w:w="56" w:type="dxa"/>
          <w:trHeight w:val="300"/>
        </w:trPr>
        <w:tc>
          <w:tcPr>
            <w:tcW w:w="723" w:type="dxa"/>
            <w:vMerge/>
            <w:tcBorders>
              <w:left w:val="single" w:sz="8" w:space="0" w:color="000000"/>
            </w:tcBorders>
            <w:shd w:val="clear" w:color="auto" w:fill="auto"/>
            <w:textDirection w:val="btLr"/>
            <w:vAlign w:val="center"/>
          </w:tcPr>
          <w:p w14:paraId="41BA0281"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7FED44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2621565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67FB3A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2BEEDFC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060B09E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52,5</w:t>
            </w:r>
          </w:p>
        </w:tc>
        <w:tc>
          <w:tcPr>
            <w:tcW w:w="925" w:type="dxa"/>
            <w:tcBorders>
              <w:left w:val="single" w:sz="4" w:space="0" w:color="000000"/>
              <w:bottom w:val="single" w:sz="4" w:space="0" w:color="000000"/>
              <w:right w:val="single" w:sz="4" w:space="0" w:color="000000"/>
            </w:tcBorders>
            <w:shd w:val="clear" w:color="auto" w:fill="auto"/>
            <w:vAlign w:val="center"/>
          </w:tcPr>
          <w:p w14:paraId="70883A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246,4</w:t>
            </w:r>
          </w:p>
        </w:tc>
      </w:tr>
      <w:tr w:rsidR="00A83155" w:rsidRPr="00C81D39" w14:paraId="139B82FC" w14:textId="77777777" w:rsidTr="00B610A1">
        <w:tblPrEx>
          <w:tblCellMar>
            <w:left w:w="108" w:type="dxa"/>
            <w:right w:w="108" w:type="dxa"/>
          </w:tblCellMar>
        </w:tblPrEx>
        <w:trPr>
          <w:gridAfter w:val="2"/>
          <w:wAfter w:w="56" w:type="dxa"/>
          <w:trHeight w:val="300"/>
        </w:trPr>
        <w:tc>
          <w:tcPr>
            <w:tcW w:w="723" w:type="dxa"/>
            <w:vMerge/>
            <w:tcBorders>
              <w:left w:val="single" w:sz="8" w:space="0" w:color="000000"/>
            </w:tcBorders>
            <w:shd w:val="clear" w:color="auto" w:fill="auto"/>
            <w:vAlign w:val="center"/>
          </w:tcPr>
          <w:p w14:paraId="1DF1682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135EED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1D17C6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3431ADF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0EC99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FD3489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2794D4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A1C9F5C" w14:textId="77777777" w:rsidTr="00B610A1">
        <w:tblPrEx>
          <w:tblCellMar>
            <w:left w:w="108" w:type="dxa"/>
            <w:right w:w="108" w:type="dxa"/>
          </w:tblCellMar>
        </w:tblPrEx>
        <w:trPr>
          <w:gridAfter w:val="2"/>
          <w:wAfter w:w="56" w:type="dxa"/>
          <w:trHeight w:val="300"/>
        </w:trPr>
        <w:tc>
          <w:tcPr>
            <w:tcW w:w="723" w:type="dxa"/>
            <w:vMerge/>
            <w:tcBorders>
              <w:left w:val="single" w:sz="8" w:space="0" w:color="000000"/>
            </w:tcBorders>
            <w:shd w:val="clear" w:color="auto" w:fill="auto"/>
            <w:vAlign w:val="center"/>
          </w:tcPr>
          <w:p w14:paraId="4FFCB47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CA43EE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340DFF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1811CA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D80F19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6C045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292DB8F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83B557B" w14:textId="77777777" w:rsidTr="00B610A1">
        <w:tblPrEx>
          <w:tblCellMar>
            <w:left w:w="108" w:type="dxa"/>
            <w:right w:w="108" w:type="dxa"/>
          </w:tblCellMar>
        </w:tblPrEx>
        <w:trPr>
          <w:gridAfter w:val="2"/>
          <w:wAfter w:w="56" w:type="dxa"/>
          <w:trHeight w:val="300"/>
        </w:trPr>
        <w:tc>
          <w:tcPr>
            <w:tcW w:w="723" w:type="dxa"/>
            <w:vMerge/>
            <w:tcBorders>
              <w:left w:val="single" w:sz="8" w:space="0" w:color="000000"/>
            </w:tcBorders>
            <w:shd w:val="clear" w:color="auto" w:fill="auto"/>
            <w:vAlign w:val="center"/>
          </w:tcPr>
          <w:p w14:paraId="171A73E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CDD127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781A96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2F0F97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442BD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F6CAFC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579FCAF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1FF4F65" w14:textId="77777777" w:rsidTr="00B610A1">
        <w:tblPrEx>
          <w:tblCellMar>
            <w:left w:w="108" w:type="dxa"/>
            <w:right w:w="108" w:type="dxa"/>
          </w:tblCellMar>
        </w:tblPrEx>
        <w:trPr>
          <w:gridAfter w:val="2"/>
          <w:wAfter w:w="56" w:type="dxa"/>
          <w:trHeight w:val="300"/>
        </w:trPr>
        <w:tc>
          <w:tcPr>
            <w:tcW w:w="723" w:type="dxa"/>
            <w:vMerge/>
            <w:tcBorders>
              <w:left w:val="single" w:sz="8" w:space="0" w:color="000000"/>
            </w:tcBorders>
            <w:shd w:val="clear" w:color="auto" w:fill="auto"/>
            <w:vAlign w:val="center"/>
          </w:tcPr>
          <w:p w14:paraId="074B160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6996CF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26F689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5B0646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ACB632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7A7DA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4D71CE2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632A1C7" w14:textId="77777777" w:rsidTr="00B610A1">
        <w:tblPrEx>
          <w:tblCellMar>
            <w:left w:w="108" w:type="dxa"/>
            <w:right w:w="108" w:type="dxa"/>
          </w:tblCellMar>
        </w:tblPrEx>
        <w:trPr>
          <w:gridAfter w:val="2"/>
          <w:wAfter w:w="56" w:type="dxa"/>
          <w:trHeight w:val="300"/>
        </w:trPr>
        <w:tc>
          <w:tcPr>
            <w:tcW w:w="723" w:type="dxa"/>
            <w:vMerge/>
            <w:tcBorders>
              <w:left w:val="single" w:sz="8" w:space="0" w:color="000000"/>
            </w:tcBorders>
            <w:shd w:val="clear" w:color="auto" w:fill="auto"/>
            <w:vAlign w:val="center"/>
          </w:tcPr>
          <w:p w14:paraId="5A958E4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67F7F8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333" w:type="dxa"/>
            <w:gridSpan w:val="2"/>
            <w:tcBorders>
              <w:left w:val="single" w:sz="4" w:space="0" w:color="000000"/>
              <w:bottom w:val="single" w:sz="4" w:space="0" w:color="000000"/>
            </w:tcBorders>
            <w:shd w:val="clear" w:color="auto" w:fill="auto"/>
            <w:vAlign w:val="center"/>
          </w:tcPr>
          <w:p w14:paraId="544B1F3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333" w:type="dxa"/>
            <w:gridSpan w:val="2"/>
            <w:tcBorders>
              <w:left w:val="single" w:sz="4" w:space="0" w:color="000000"/>
              <w:bottom w:val="single" w:sz="4" w:space="0" w:color="000000"/>
            </w:tcBorders>
            <w:shd w:val="clear" w:color="auto" w:fill="auto"/>
            <w:vAlign w:val="center"/>
          </w:tcPr>
          <w:p w14:paraId="60F8CF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432CCE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BEB4B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3CBA67F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989888E" w14:textId="77777777" w:rsidTr="00B610A1">
        <w:tblPrEx>
          <w:tblCellMar>
            <w:left w:w="108" w:type="dxa"/>
            <w:right w:w="108" w:type="dxa"/>
          </w:tblCellMar>
        </w:tblPrEx>
        <w:trPr>
          <w:gridAfter w:val="2"/>
          <w:wAfter w:w="56" w:type="dxa"/>
          <w:trHeight w:val="300"/>
        </w:trPr>
        <w:tc>
          <w:tcPr>
            <w:tcW w:w="723" w:type="dxa"/>
            <w:tcBorders>
              <w:left w:val="single" w:sz="4" w:space="0" w:color="000000"/>
              <w:bottom w:val="single" w:sz="4" w:space="0" w:color="000000"/>
            </w:tcBorders>
            <w:shd w:val="clear" w:color="auto" w:fill="auto"/>
            <w:vAlign w:val="bottom"/>
          </w:tcPr>
          <w:p w14:paraId="6F753A9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261" w:type="dxa"/>
            <w:gridSpan w:val="2"/>
            <w:tcBorders>
              <w:left w:val="single" w:sz="4" w:space="0" w:color="000000"/>
              <w:bottom w:val="single" w:sz="4" w:space="0" w:color="000000"/>
            </w:tcBorders>
            <w:shd w:val="clear" w:color="auto" w:fill="auto"/>
            <w:vAlign w:val="bottom"/>
          </w:tcPr>
          <w:p w14:paraId="7F5590E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10A4532C"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0B17787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83,27</w:t>
            </w:r>
          </w:p>
        </w:tc>
        <w:tc>
          <w:tcPr>
            <w:tcW w:w="1333" w:type="dxa"/>
            <w:gridSpan w:val="2"/>
            <w:tcBorders>
              <w:left w:val="single" w:sz="4" w:space="0" w:color="000000"/>
              <w:bottom w:val="single" w:sz="4" w:space="0" w:color="000000"/>
            </w:tcBorders>
            <w:shd w:val="clear" w:color="auto" w:fill="auto"/>
            <w:vAlign w:val="center"/>
          </w:tcPr>
          <w:p w14:paraId="1E74E0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70,83</w:t>
            </w:r>
          </w:p>
        </w:tc>
        <w:tc>
          <w:tcPr>
            <w:tcW w:w="1333" w:type="dxa"/>
            <w:gridSpan w:val="2"/>
            <w:tcBorders>
              <w:left w:val="single" w:sz="4" w:space="0" w:color="000000"/>
              <w:bottom w:val="single" w:sz="4" w:space="0" w:color="000000"/>
            </w:tcBorders>
            <w:shd w:val="clear" w:color="auto" w:fill="auto"/>
            <w:vAlign w:val="center"/>
          </w:tcPr>
          <w:p w14:paraId="04C9A0C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178,9</w:t>
            </w:r>
          </w:p>
        </w:tc>
        <w:tc>
          <w:tcPr>
            <w:tcW w:w="925" w:type="dxa"/>
            <w:tcBorders>
              <w:left w:val="single" w:sz="4" w:space="0" w:color="000000"/>
              <w:bottom w:val="single" w:sz="4" w:space="0" w:color="000000"/>
              <w:right w:val="single" w:sz="4" w:space="0" w:color="000000"/>
            </w:tcBorders>
            <w:shd w:val="clear" w:color="auto" w:fill="auto"/>
            <w:vAlign w:val="center"/>
          </w:tcPr>
          <w:p w14:paraId="4629B82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1670,37</w:t>
            </w:r>
          </w:p>
        </w:tc>
      </w:tr>
      <w:tr w:rsidR="00A83155" w:rsidRPr="00C81D39" w14:paraId="43E72220" w14:textId="77777777" w:rsidTr="00B610A1">
        <w:tblPrEx>
          <w:tblCellMar>
            <w:left w:w="108" w:type="dxa"/>
            <w:right w:w="108" w:type="dxa"/>
          </w:tblCellMar>
        </w:tblPrEx>
        <w:trPr>
          <w:gridAfter w:val="2"/>
          <w:wAfter w:w="56" w:type="dxa"/>
          <w:trHeight w:val="375"/>
        </w:trPr>
        <w:tc>
          <w:tcPr>
            <w:tcW w:w="10241" w:type="dxa"/>
            <w:gridSpan w:val="12"/>
            <w:tcBorders>
              <w:left w:val="single" w:sz="4" w:space="0" w:color="000000"/>
            </w:tcBorders>
            <w:shd w:val="clear" w:color="auto" w:fill="auto"/>
            <w:vAlign w:val="center"/>
          </w:tcPr>
          <w:p w14:paraId="3C487CC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СУББОТА</w:t>
            </w:r>
          </w:p>
        </w:tc>
      </w:tr>
      <w:tr w:rsidR="00A83155" w:rsidRPr="00C81D39" w14:paraId="417A0A6D" w14:textId="77777777" w:rsidTr="00B610A1">
        <w:tblPrEx>
          <w:tblCellMar>
            <w:left w:w="108" w:type="dxa"/>
            <w:right w:w="108" w:type="dxa"/>
          </w:tblCellMar>
        </w:tblPrEx>
        <w:trPr>
          <w:gridAfter w:val="1"/>
          <w:wAfter w:w="6" w:type="dxa"/>
          <w:trHeight w:val="46"/>
        </w:trPr>
        <w:tc>
          <w:tcPr>
            <w:tcW w:w="723" w:type="dxa"/>
            <w:vMerge w:val="restart"/>
            <w:tcBorders>
              <w:top w:val="single" w:sz="8" w:space="0" w:color="000000"/>
              <w:left w:val="single" w:sz="8" w:space="0" w:color="000000"/>
              <w:bottom w:val="single" w:sz="8" w:space="0" w:color="000000"/>
            </w:tcBorders>
            <w:shd w:val="clear" w:color="auto" w:fill="auto"/>
            <w:textDirection w:val="btLr"/>
            <w:vAlign w:val="center"/>
          </w:tcPr>
          <w:p w14:paraId="151504F0"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626B207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пшеничная молочная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42C92E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200/30/100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B030FB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11,2</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7F7F29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4C72EE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28,48</w:t>
            </w:r>
          </w:p>
        </w:tc>
        <w:tc>
          <w:tcPr>
            <w:tcW w:w="975" w:type="dxa"/>
            <w:gridSpan w:val="2"/>
            <w:tcBorders>
              <w:top w:val="single" w:sz="8" w:space="0" w:color="000000"/>
              <w:left w:val="single" w:sz="4" w:space="0" w:color="000000"/>
              <w:bottom w:val="single" w:sz="4" w:space="0" w:color="000000"/>
              <w:right w:val="single" w:sz="8" w:space="0" w:color="000000"/>
            </w:tcBorders>
            <w:shd w:val="clear" w:color="auto" w:fill="auto"/>
            <w:vAlign w:val="center"/>
          </w:tcPr>
          <w:p w14:paraId="702E76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r>
      <w:tr w:rsidR="00A83155" w:rsidRPr="00C81D39" w14:paraId="1BF60807"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01EEC78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06A186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Яйцо куриное вареное</w:t>
            </w:r>
          </w:p>
        </w:tc>
        <w:tc>
          <w:tcPr>
            <w:tcW w:w="1333" w:type="dxa"/>
            <w:gridSpan w:val="2"/>
            <w:tcBorders>
              <w:left w:val="single" w:sz="4" w:space="0" w:color="000000"/>
              <w:bottom w:val="single" w:sz="4" w:space="0" w:color="000000"/>
            </w:tcBorders>
            <w:shd w:val="clear" w:color="auto" w:fill="auto"/>
            <w:vAlign w:val="center"/>
          </w:tcPr>
          <w:p w14:paraId="413814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40</w:t>
            </w:r>
          </w:p>
        </w:tc>
        <w:tc>
          <w:tcPr>
            <w:tcW w:w="1333" w:type="dxa"/>
            <w:gridSpan w:val="2"/>
            <w:tcBorders>
              <w:left w:val="single" w:sz="4" w:space="0" w:color="000000"/>
              <w:bottom w:val="single" w:sz="4" w:space="0" w:color="000000"/>
            </w:tcBorders>
            <w:shd w:val="clear" w:color="auto" w:fill="auto"/>
            <w:vAlign w:val="center"/>
          </w:tcPr>
          <w:p w14:paraId="1F6D8F0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5,08</w:t>
            </w:r>
          </w:p>
        </w:tc>
        <w:tc>
          <w:tcPr>
            <w:tcW w:w="1333" w:type="dxa"/>
            <w:gridSpan w:val="2"/>
            <w:tcBorders>
              <w:left w:val="single" w:sz="4" w:space="0" w:color="000000"/>
              <w:bottom w:val="single" w:sz="4" w:space="0" w:color="000000"/>
            </w:tcBorders>
            <w:shd w:val="clear" w:color="auto" w:fill="auto"/>
            <w:vAlign w:val="center"/>
          </w:tcPr>
          <w:p w14:paraId="4914C6B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w:t>
            </w:r>
          </w:p>
        </w:tc>
        <w:tc>
          <w:tcPr>
            <w:tcW w:w="1333" w:type="dxa"/>
            <w:gridSpan w:val="2"/>
            <w:tcBorders>
              <w:left w:val="single" w:sz="4" w:space="0" w:color="000000"/>
              <w:bottom w:val="single" w:sz="4" w:space="0" w:color="000000"/>
            </w:tcBorders>
            <w:shd w:val="clear" w:color="auto" w:fill="auto"/>
            <w:vAlign w:val="center"/>
          </w:tcPr>
          <w:p w14:paraId="3D18967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0,28</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7351960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62,8</w:t>
            </w:r>
          </w:p>
        </w:tc>
      </w:tr>
      <w:tr w:rsidR="00A83155" w:rsidRPr="00C81D39" w14:paraId="77BBB96F"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489EBAE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C74F8E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7E7D663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2BC85E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40E97E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58B10A0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1ADBA7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57734DAF" w14:textId="77777777" w:rsidTr="00B610A1">
        <w:tblPrEx>
          <w:tblCellMar>
            <w:left w:w="108" w:type="dxa"/>
            <w:right w:w="108" w:type="dxa"/>
          </w:tblCellMar>
        </w:tblPrEx>
        <w:trPr>
          <w:gridAfter w:val="1"/>
          <w:wAfter w:w="6" w:type="dxa"/>
          <w:trHeight w:val="315"/>
        </w:trPr>
        <w:tc>
          <w:tcPr>
            <w:tcW w:w="723" w:type="dxa"/>
            <w:vMerge/>
            <w:tcBorders>
              <w:top w:val="single" w:sz="8" w:space="0" w:color="000000"/>
              <w:left w:val="single" w:sz="8" w:space="0" w:color="000000"/>
              <w:bottom w:val="single" w:sz="8" w:space="0" w:color="000000"/>
            </w:tcBorders>
            <w:shd w:val="clear" w:color="auto" w:fill="auto"/>
            <w:vAlign w:val="center"/>
          </w:tcPr>
          <w:p w14:paraId="77C5DC9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7CAD9EFE" w14:textId="77777777" w:rsidR="00A83155" w:rsidRPr="00C81D39" w:rsidRDefault="00A83155" w:rsidP="00B610A1">
            <w:pPr>
              <w:spacing w:after="0" w:line="240" w:lineRule="auto"/>
              <w:rPr>
                <w:rFonts w:ascii="Times New Roman" w:hAnsi="Times New Roman"/>
              </w:rPr>
            </w:pPr>
            <w:proofErr w:type="gramStart"/>
            <w:r w:rsidRPr="00C81D39">
              <w:rPr>
                <w:rFonts w:ascii="Times New Roman" w:hAnsi="Times New Roman"/>
                <w:color w:val="000000"/>
                <w:sz w:val="20"/>
                <w:szCs w:val="20"/>
                <w:lang w:eastAsia="ru-RU"/>
              </w:rPr>
              <w:t>Чай  пакетированный</w:t>
            </w:r>
            <w:proofErr w:type="gramEnd"/>
          </w:p>
        </w:tc>
        <w:tc>
          <w:tcPr>
            <w:tcW w:w="1333" w:type="dxa"/>
            <w:gridSpan w:val="2"/>
            <w:tcBorders>
              <w:left w:val="single" w:sz="4" w:space="0" w:color="000000"/>
              <w:bottom w:val="single" w:sz="8" w:space="0" w:color="000000"/>
            </w:tcBorders>
            <w:shd w:val="clear" w:color="auto" w:fill="auto"/>
            <w:vAlign w:val="center"/>
          </w:tcPr>
          <w:p w14:paraId="2BB9716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043F80D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133F63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01EAF81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2E3C396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37327C40" w14:textId="77777777" w:rsidTr="00B610A1">
        <w:tblPrEx>
          <w:tblCellMar>
            <w:left w:w="108" w:type="dxa"/>
            <w:right w:w="108" w:type="dxa"/>
          </w:tblCellMar>
        </w:tblPrEx>
        <w:trPr>
          <w:gridAfter w:val="2"/>
          <w:wAfter w:w="56" w:type="dxa"/>
          <w:trHeight w:val="315"/>
        </w:trPr>
        <w:tc>
          <w:tcPr>
            <w:tcW w:w="723" w:type="dxa"/>
            <w:tcBorders>
              <w:left w:val="single" w:sz="4" w:space="0" w:color="000000"/>
            </w:tcBorders>
            <w:shd w:val="clear" w:color="auto" w:fill="auto"/>
            <w:vAlign w:val="center"/>
          </w:tcPr>
          <w:p w14:paraId="7D7809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61" w:type="dxa"/>
            <w:gridSpan w:val="2"/>
            <w:tcBorders>
              <w:left w:val="single" w:sz="4" w:space="0" w:color="000000"/>
            </w:tcBorders>
            <w:shd w:val="clear" w:color="auto" w:fill="auto"/>
            <w:vAlign w:val="bottom"/>
          </w:tcPr>
          <w:p w14:paraId="0113D51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Кефир</w:t>
            </w:r>
          </w:p>
        </w:tc>
        <w:tc>
          <w:tcPr>
            <w:tcW w:w="1333" w:type="dxa"/>
            <w:gridSpan w:val="2"/>
            <w:tcBorders>
              <w:left w:val="single" w:sz="4" w:space="0" w:color="000000"/>
            </w:tcBorders>
            <w:shd w:val="clear" w:color="auto" w:fill="auto"/>
            <w:vAlign w:val="center"/>
          </w:tcPr>
          <w:p w14:paraId="70E2D6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left w:val="single" w:sz="4" w:space="0" w:color="000000"/>
            </w:tcBorders>
            <w:shd w:val="clear" w:color="auto" w:fill="auto"/>
            <w:vAlign w:val="center"/>
          </w:tcPr>
          <w:p w14:paraId="494261F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5,6</w:t>
            </w:r>
          </w:p>
        </w:tc>
        <w:tc>
          <w:tcPr>
            <w:tcW w:w="1333" w:type="dxa"/>
            <w:gridSpan w:val="2"/>
            <w:tcBorders>
              <w:left w:val="single" w:sz="4" w:space="0" w:color="000000"/>
            </w:tcBorders>
            <w:shd w:val="clear" w:color="auto" w:fill="auto"/>
            <w:vAlign w:val="center"/>
          </w:tcPr>
          <w:p w14:paraId="12B52AC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tcBorders>
            <w:shd w:val="clear" w:color="auto" w:fill="auto"/>
            <w:vAlign w:val="center"/>
          </w:tcPr>
          <w:p w14:paraId="4B3608C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w:t>
            </w:r>
          </w:p>
        </w:tc>
        <w:tc>
          <w:tcPr>
            <w:tcW w:w="925" w:type="dxa"/>
            <w:tcBorders>
              <w:left w:val="single" w:sz="4" w:space="0" w:color="000000"/>
              <w:right w:val="single" w:sz="4" w:space="0" w:color="000000"/>
            </w:tcBorders>
            <w:shd w:val="clear" w:color="auto" w:fill="auto"/>
            <w:vAlign w:val="center"/>
          </w:tcPr>
          <w:p w14:paraId="72FB8B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r>
      <w:tr w:rsidR="00A83155" w:rsidRPr="00C81D39" w14:paraId="5373BCB9" w14:textId="77777777" w:rsidTr="00B610A1">
        <w:tblPrEx>
          <w:tblCellMar>
            <w:left w:w="108" w:type="dxa"/>
            <w:right w:w="108" w:type="dxa"/>
          </w:tblCellMar>
        </w:tblPrEx>
        <w:trPr>
          <w:gridAfter w:val="1"/>
          <w:wAfter w:w="6" w:type="dxa"/>
          <w:trHeight w:val="46"/>
        </w:trPr>
        <w:tc>
          <w:tcPr>
            <w:tcW w:w="723" w:type="dxa"/>
            <w:vMerge w:val="restart"/>
            <w:tcBorders>
              <w:top w:val="single" w:sz="8" w:space="0" w:color="000000"/>
              <w:left w:val="single" w:sz="8" w:space="0" w:color="000000"/>
              <w:bottom w:val="single" w:sz="8" w:space="0" w:color="000000"/>
            </w:tcBorders>
            <w:shd w:val="clear" w:color="auto" w:fill="auto"/>
            <w:textDirection w:val="btLr"/>
            <w:vAlign w:val="center"/>
          </w:tcPr>
          <w:p w14:paraId="26D57599"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660D39F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Суп из сборных овощей с зелёным горошком сметана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247561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300/5/10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463850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7,13</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797F8E9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11,73</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2D8D84A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8,47</w:t>
            </w:r>
          </w:p>
        </w:tc>
        <w:tc>
          <w:tcPr>
            <w:tcW w:w="975" w:type="dxa"/>
            <w:gridSpan w:val="2"/>
            <w:tcBorders>
              <w:top w:val="single" w:sz="8" w:space="0" w:color="000000"/>
              <w:left w:val="single" w:sz="4" w:space="0" w:color="000000"/>
              <w:bottom w:val="single" w:sz="4" w:space="0" w:color="000000"/>
              <w:right w:val="single" w:sz="8" w:space="0" w:color="000000"/>
            </w:tcBorders>
            <w:shd w:val="clear" w:color="auto" w:fill="auto"/>
            <w:vAlign w:val="center"/>
          </w:tcPr>
          <w:p w14:paraId="2926E03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170,4</w:t>
            </w:r>
          </w:p>
        </w:tc>
      </w:tr>
      <w:tr w:rsidR="00A83155" w:rsidRPr="00C81D39" w14:paraId="2347E252" w14:textId="77777777" w:rsidTr="00B610A1">
        <w:tblPrEx>
          <w:tblCellMar>
            <w:left w:w="108" w:type="dxa"/>
            <w:right w:w="108" w:type="dxa"/>
          </w:tblCellMar>
        </w:tblPrEx>
        <w:trPr>
          <w:gridAfter w:val="1"/>
          <w:wAfter w:w="6" w:type="dxa"/>
          <w:trHeight w:val="46"/>
        </w:trPr>
        <w:tc>
          <w:tcPr>
            <w:tcW w:w="723" w:type="dxa"/>
            <w:vMerge/>
            <w:tcBorders>
              <w:top w:val="single" w:sz="8" w:space="0" w:color="000000"/>
              <w:left w:val="single" w:sz="8" w:space="0" w:color="000000"/>
              <w:bottom w:val="single" w:sz="8" w:space="0" w:color="000000"/>
            </w:tcBorders>
            <w:shd w:val="clear" w:color="auto" w:fill="auto"/>
            <w:vAlign w:val="center"/>
          </w:tcPr>
          <w:p w14:paraId="1A1BE7E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B9BD1C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пшенная</w:t>
            </w:r>
          </w:p>
        </w:tc>
        <w:tc>
          <w:tcPr>
            <w:tcW w:w="1333" w:type="dxa"/>
            <w:gridSpan w:val="2"/>
            <w:tcBorders>
              <w:left w:val="single" w:sz="4" w:space="0" w:color="000000"/>
              <w:bottom w:val="single" w:sz="4" w:space="0" w:color="000000"/>
            </w:tcBorders>
            <w:shd w:val="clear" w:color="auto" w:fill="auto"/>
            <w:vAlign w:val="center"/>
          </w:tcPr>
          <w:p w14:paraId="63CB58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200/40/5</w:t>
            </w:r>
          </w:p>
        </w:tc>
        <w:tc>
          <w:tcPr>
            <w:tcW w:w="1333" w:type="dxa"/>
            <w:gridSpan w:val="2"/>
            <w:tcBorders>
              <w:left w:val="single" w:sz="4" w:space="0" w:color="000000"/>
              <w:bottom w:val="single" w:sz="4" w:space="0" w:color="000000"/>
            </w:tcBorders>
            <w:shd w:val="clear" w:color="auto" w:fill="auto"/>
            <w:vAlign w:val="center"/>
          </w:tcPr>
          <w:p w14:paraId="0B0AEE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4,64</w:t>
            </w:r>
          </w:p>
        </w:tc>
        <w:tc>
          <w:tcPr>
            <w:tcW w:w="1333" w:type="dxa"/>
            <w:gridSpan w:val="2"/>
            <w:tcBorders>
              <w:left w:val="single" w:sz="4" w:space="0" w:color="000000"/>
              <w:bottom w:val="single" w:sz="4" w:space="0" w:color="000000"/>
            </w:tcBorders>
            <w:shd w:val="clear" w:color="auto" w:fill="auto"/>
            <w:vAlign w:val="center"/>
          </w:tcPr>
          <w:p w14:paraId="3D76810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4,15</w:t>
            </w:r>
          </w:p>
        </w:tc>
        <w:tc>
          <w:tcPr>
            <w:tcW w:w="1333" w:type="dxa"/>
            <w:gridSpan w:val="2"/>
            <w:tcBorders>
              <w:left w:val="single" w:sz="4" w:space="0" w:color="000000"/>
              <w:bottom w:val="single" w:sz="4" w:space="0" w:color="000000"/>
            </w:tcBorders>
            <w:shd w:val="clear" w:color="auto" w:fill="auto"/>
            <w:vAlign w:val="center"/>
          </w:tcPr>
          <w:p w14:paraId="06411A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27,23</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0A9222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164</w:t>
            </w:r>
          </w:p>
        </w:tc>
      </w:tr>
      <w:tr w:rsidR="00A83155" w:rsidRPr="00C81D39" w14:paraId="21EAB824"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17C2171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BFD9DA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Голубцы ленивые с рисом</w:t>
            </w:r>
          </w:p>
        </w:tc>
        <w:tc>
          <w:tcPr>
            <w:tcW w:w="1333" w:type="dxa"/>
            <w:gridSpan w:val="2"/>
            <w:tcBorders>
              <w:left w:val="single" w:sz="4" w:space="0" w:color="000000"/>
              <w:bottom w:val="single" w:sz="4" w:space="0" w:color="000000"/>
            </w:tcBorders>
            <w:shd w:val="clear" w:color="auto" w:fill="auto"/>
            <w:vAlign w:val="center"/>
          </w:tcPr>
          <w:p w14:paraId="1B9531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90</w:t>
            </w:r>
          </w:p>
        </w:tc>
        <w:tc>
          <w:tcPr>
            <w:tcW w:w="1333" w:type="dxa"/>
            <w:gridSpan w:val="2"/>
            <w:tcBorders>
              <w:left w:val="single" w:sz="4" w:space="0" w:color="000000"/>
              <w:bottom w:val="single" w:sz="4" w:space="0" w:color="000000"/>
            </w:tcBorders>
            <w:shd w:val="clear" w:color="auto" w:fill="auto"/>
            <w:vAlign w:val="center"/>
          </w:tcPr>
          <w:p w14:paraId="45982F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8,57</w:t>
            </w:r>
          </w:p>
        </w:tc>
        <w:tc>
          <w:tcPr>
            <w:tcW w:w="1333" w:type="dxa"/>
            <w:gridSpan w:val="2"/>
            <w:tcBorders>
              <w:left w:val="single" w:sz="4" w:space="0" w:color="000000"/>
              <w:bottom w:val="single" w:sz="4" w:space="0" w:color="000000"/>
            </w:tcBorders>
            <w:shd w:val="clear" w:color="auto" w:fill="auto"/>
            <w:vAlign w:val="center"/>
          </w:tcPr>
          <w:p w14:paraId="7A63FA7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8,98</w:t>
            </w:r>
          </w:p>
        </w:tc>
        <w:tc>
          <w:tcPr>
            <w:tcW w:w="1333" w:type="dxa"/>
            <w:gridSpan w:val="2"/>
            <w:tcBorders>
              <w:left w:val="single" w:sz="4" w:space="0" w:color="000000"/>
              <w:bottom w:val="single" w:sz="4" w:space="0" w:color="000000"/>
            </w:tcBorders>
            <w:shd w:val="clear" w:color="auto" w:fill="auto"/>
            <w:vAlign w:val="center"/>
          </w:tcPr>
          <w:p w14:paraId="688CE9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3,73</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00D90D9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130</w:t>
            </w:r>
          </w:p>
        </w:tc>
      </w:tr>
      <w:tr w:rsidR="00A83155" w:rsidRPr="00C81D39" w14:paraId="7B1CA535" w14:textId="77777777" w:rsidTr="00B610A1">
        <w:tblPrEx>
          <w:tblCellMar>
            <w:left w:w="108" w:type="dxa"/>
            <w:right w:w="108" w:type="dxa"/>
          </w:tblCellMar>
        </w:tblPrEx>
        <w:trPr>
          <w:gridAfter w:val="1"/>
          <w:wAfter w:w="6" w:type="dxa"/>
          <w:trHeight w:val="46"/>
        </w:trPr>
        <w:tc>
          <w:tcPr>
            <w:tcW w:w="723" w:type="dxa"/>
            <w:vMerge/>
            <w:tcBorders>
              <w:top w:val="single" w:sz="8" w:space="0" w:color="000000"/>
              <w:left w:val="single" w:sz="8" w:space="0" w:color="000000"/>
              <w:bottom w:val="single" w:sz="8" w:space="0" w:color="000000"/>
            </w:tcBorders>
            <w:shd w:val="clear" w:color="auto" w:fill="auto"/>
            <w:vAlign w:val="center"/>
          </w:tcPr>
          <w:p w14:paraId="44A6FA9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4E8836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Морковь отварная с растительным маслом</w:t>
            </w:r>
          </w:p>
        </w:tc>
        <w:tc>
          <w:tcPr>
            <w:tcW w:w="1333" w:type="dxa"/>
            <w:gridSpan w:val="2"/>
            <w:tcBorders>
              <w:left w:val="single" w:sz="4" w:space="0" w:color="000000"/>
              <w:bottom w:val="single" w:sz="4" w:space="0" w:color="000000"/>
            </w:tcBorders>
            <w:shd w:val="clear" w:color="auto" w:fill="auto"/>
            <w:vAlign w:val="center"/>
          </w:tcPr>
          <w:p w14:paraId="7706EB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w:t>
            </w:r>
          </w:p>
        </w:tc>
        <w:tc>
          <w:tcPr>
            <w:tcW w:w="1333" w:type="dxa"/>
            <w:gridSpan w:val="2"/>
            <w:tcBorders>
              <w:left w:val="single" w:sz="4" w:space="0" w:color="000000"/>
              <w:bottom w:val="single" w:sz="4" w:space="0" w:color="000000"/>
            </w:tcBorders>
            <w:shd w:val="clear" w:color="auto" w:fill="auto"/>
            <w:vAlign w:val="center"/>
          </w:tcPr>
          <w:p w14:paraId="5F91E7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2,12</w:t>
            </w:r>
          </w:p>
        </w:tc>
        <w:tc>
          <w:tcPr>
            <w:tcW w:w="1333" w:type="dxa"/>
            <w:gridSpan w:val="2"/>
            <w:tcBorders>
              <w:left w:val="single" w:sz="4" w:space="0" w:color="000000"/>
              <w:bottom w:val="single" w:sz="4" w:space="0" w:color="000000"/>
            </w:tcBorders>
            <w:shd w:val="clear" w:color="auto" w:fill="auto"/>
            <w:vAlign w:val="center"/>
          </w:tcPr>
          <w:p w14:paraId="7B7772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5,16</w:t>
            </w:r>
          </w:p>
        </w:tc>
        <w:tc>
          <w:tcPr>
            <w:tcW w:w="1333" w:type="dxa"/>
            <w:gridSpan w:val="2"/>
            <w:tcBorders>
              <w:left w:val="single" w:sz="4" w:space="0" w:color="000000"/>
              <w:bottom w:val="single" w:sz="4" w:space="0" w:color="000000"/>
            </w:tcBorders>
            <w:shd w:val="clear" w:color="auto" w:fill="auto"/>
            <w:vAlign w:val="center"/>
          </w:tcPr>
          <w:p w14:paraId="3069D0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11,04</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667D972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80</w:t>
            </w:r>
          </w:p>
        </w:tc>
      </w:tr>
      <w:tr w:rsidR="00A83155" w:rsidRPr="00C81D39" w14:paraId="6DF5D388" w14:textId="77777777" w:rsidTr="00B610A1">
        <w:tblPrEx>
          <w:tblCellMar>
            <w:left w:w="108" w:type="dxa"/>
            <w:right w:w="108" w:type="dxa"/>
          </w:tblCellMar>
        </w:tblPrEx>
        <w:trPr>
          <w:gridAfter w:val="1"/>
          <w:wAfter w:w="6" w:type="dxa"/>
          <w:trHeight w:val="315"/>
        </w:trPr>
        <w:tc>
          <w:tcPr>
            <w:tcW w:w="723" w:type="dxa"/>
            <w:vMerge/>
            <w:tcBorders>
              <w:top w:val="single" w:sz="8" w:space="0" w:color="000000"/>
              <w:left w:val="single" w:sz="8" w:space="0" w:color="000000"/>
              <w:bottom w:val="single" w:sz="8" w:space="0" w:color="000000"/>
            </w:tcBorders>
            <w:shd w:val="clear" w:color="auto" w:fill="auto"/>
            <w:vAlign w:val="center"/>
          </w:tcPr>
          <w:p w14:paraId="14FACDA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74AF583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Кофейный напиток с сухим молоком</w:t>
            </w:r>
          </w:p>
        </w:tc>
        <w:tc>
          <w:tcPr>
            <w:tcW w:w="1333" w:type="dxa"/>
            <w:gridSpan w:val="2"/>
            <w:tcBorders>
              <w:left w:val="single" w:sz="4" w:space="0" w:color="000000"/>
              <w:bottom w:val="single" w:sz="8" w:space="0" w:color="000000"/>
            </w:tcBorders>
            <w:shd w:val="clear" w:color="auto" w:fill="auto"/>
            <w:vAlign w:val="center"/>
          </w:tcPr>
          <w:p w14:paraId="05D79E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left w:val="single" w:sz="4" w:space="0" w:color="000000"/>
              <w:bottom w:val="single" w:sz="8" w:space="0" w:color="000000"/>
            </w:tcBorders>
            <w:shd w:val="clear" w:color="auto" w:fill="auto"/>
            <w:vAlign w:val="center"/>
          </w:tcPr>
          <w:p w14:paraId="3BD561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2,8</w:t>
            </w:r>
          </w:p>
        </w:tc>
        <w:tc>
          <w:tcPr>
            <w:tcW w:w="1333" w:type="dxa"/>
            <w:gridSpan w:val="2"/>
            <w:tcBorders>
              <w:left w:val="single" w:sz="4" w:space="0" w:color="000000"/>
              <w:bottom w:val="single" w:sz="8" w:space="0" w:color="000000"/>
            </w:tcBorders>
            <w:shd w:val="clear" w:color="auto" w:fill="auto"/>
            <w:vAlign w:val="center"/>
          </w:tcPr>
          <w:p w14:paraId="0406B2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3,2</w:t>
            </w:r>
          </w:p>
        </w:tc>
        <w:tc>
          <w:tcPr>
            <w:tcW w:w="1333" w:type="dxa"/>
            <w:gridSpan w:val="2"/>
            <w:tcBorders>
              <w:left w:val="single" w:sz="4" w:space="0" w:color="000000"/>
              <w:bottom w:val="single" w:sz="8" w:space="0" w:color="000000"/>
            </w:tcBorders>
            <w:shd w:val="clear" w:color="auto" w:fill="auto"/>
            <w:vAlign w:val="center"/>
          </w:tcPr>
          <w:p w14:paraId="1007B6B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4,68</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12F8CD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58</w:t>
            </w:r>
          </w:p>
        </w:tc>
      </w:tr>
      <w:tr w:rsidR="00A83155" w:rsidRPr="00C81D39" w14:paraId="1B0540FA" w14:textId="77777777" w:rsidTr="00B610A1">
        <w:tblPrEx>
          <w:tblCellMar>
            <w:left w:w="108" w:type="dxa"/>
            <w:right w:w="108" w:type="dxa"/>
          </w:tblCellMar>
        </w:tblPrEx>
        <w:trPr>
          <w:gridAfter w:val="1"/>
          <w:wAfter w:w="6" w:type="dxa"/>
          <w:trHeight w:val="315"/>
        </w:trPr>
        <w:tc>
          <w:tcPr>
            <w:tcW w:w="723" w:type="dxa"/>
            <w:tcBorders>
              <w:left w:val="single" w:sz="4" w:space="0" w:color="000000"/>
            </w:tcBorders>
            <w:shd w:val="clear" w:color="auto" w:fill="auto"/>
            <w:vAlign w:val="center"/>
          </w:tcPr>
          <w:p w14:paraId="0AC109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61" w:type="dxa"/>
            <w:gridSpan w:val="2"/>
            <w:tcBorders>
              <w:left w:val="single" w:sz="8" w:space="0" w:color="000000"/>
            </w:tcBorders>
            <w:shd w:val="clear" w:color="auto" w:fill="auto"/>
            <w:vAlign w:val="bottom"/>
          </w:tcPr>
          <w:p w14:paraId="2A88399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333" w:type="dxa"/>
            <w:gridSpan w:val="2"/>
            <w:tcBorders>
              <w:left w:val="single" w:sz="4" w:space="0" w:color="000000"/>
            </w:tcBorders>
            <w:shd w:val="clear" w:color="auto" w:fill="auto"/>
            <w:vAlign w:val="center"/>
          </w:tcPr>
          <w:p w14:paraId="471620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left w:val="single" w:sz="4" w:space="0" w:color="000000"/>
            </w:tcBorders>
            <w:shd w:val="clear" w:color="auto" w:fill="auto"/>
            <w:vAlign w:val="center"/>
          </w:tcPr>
          <w:p w14:paraId="36E34B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48E19E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1279008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right w:val="single" w:sz="8" w:space="0" w:color="000000"/>
            </w:tcBorders>
            <w:shd w:val="clear" w:color="auto" w:fill="auto"/>
            <w:vAlign w:val="center"/>
          </w:tcPr>
          <w:p w14:paraId="4715666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A27C800" w14:textId="77777777" w:rsidTr="00B610A1">
        <w:tblPrEx>
          <w:tblCellMar>
            <w:left w:w="108" w:type="dxa"/>
            <w:right w:w="108" w:type="dxa"/>
          </w:tblCellMar>
        </w:tblPrEx>
        <w:trPr>
          <w:gridAfter w:val="1"/>
          <w:wAfter w:w="6" w:type="dxa"/>
          <w:trHeight w:val="140"/>
        </w:trPr>
        <w:tc>
          <w:tcPr>
            <w:tcW w:w="723" w:type="dxa"/>
            <w:vMerge w:val="restart"/>
            <w:tcBorders>
              <w:top w:val="single" w:sz="8" w:space="0" w:color="000000"/>
              <w:left w:val="single" w:sz="8" w:space="0" w:color="000000"/>
            </w:tcBorders>
            <w:shd w:val="clear" w:color="auto" w:fill="auto"/>
            <w:textDirection w:val="btLr"/>
            <w:vAlign w:val="center"/>
          </w:tcPr>
          <w:p w14:paraId="339A70F7"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lastRenderedPageBreak/>
              <w:t>ужин</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46EC8BC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Капуста свежая тушеная с маслом растительным</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7BBAEE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4D68912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4,69</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F948A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7,27</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40984FE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14,43</w:t>
            </w:r>
          </w:p>
        </w:tc>
        <w:tc>
          <w:tcPr>
            <w:tcW w:w="975" w:type="dxa"/>
            <w:gridSpan w:val="2"/>
            <w:tcBorders>
              <w:top w:val="single" w:sz="8" w:space="0" w:color="000000"/>
              <w:left w:val="single" w:sz="4" w:space="0" w:color="000000"/>
              <w:bottom w:val="single" w:sz="4" w:space="0" w:color="000000"/>
              <w:right w:val="single" w:sz="8" w:space="0" w:color="000000"/>
            </w:tcBorders>
            <w:shd w:val="clear" w:color="auto" w:fill="auto"/>
            <w:vAlign w:val="center"/>
          </w:tcPr>
          <w:p w14:paraId="2E3E614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144,59</w:t>
            </w:r>
          </w:p>
        </w:tc>
      </w:tr>
      <w:tr w:rsidR="00A83155" w:rsidRPr="00C81D39" w14:paraId="3EBFDF80"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tcBorders>
            <w:shd w:val="clear" w:color="auto" w:fill="auto"/>
            <w:vAlign w:val="center"/>
          </w:tcPr>
          <w:p w14:paraId="53307999"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5B5B50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Сосиска</w:t>
            </w:r>
          </w:p>
        </w:tc>
        <w:tc>
          <w:tcPr>
            <w:tcW w:w="1333" w:type="dxa"/>
            <w:gridSpan w:val="2"/>
            <w:tcBorders>
              <w:left w:val="single" w:sz="4" w:space="0" w:color="000000"/>
              <w:bottom w:val="single" w:sz="4" w:space="0" w:color="000000"/>
            </w:tcBorders>
            <w:shd w:val="clear" w:color="auto" w:fill="auto"/>
            <w:vAlign w:val="center"/>
          </w:tcPr>
          <w:p w14:paraId="26EDB9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08FA468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w:t>
            </w:r>
          </w:p>
        </w:tc>
        <w:tc>
          <w:tcPr>
            <w:tcW w:w="1333" w:type="dxa"/>
            <w:gridSpan w:val="2"/>
            <w:tcBorders>
              <w:left w:val="single" w:sz="4" w:space="0" w:color="000000"/>
              <w:bottom w:val="single" w:sz="4" w:space="0" w:color="000000"/>
            </w:tcBorders>
            <w:shd w:val="clear" w:color="auto" w:fill="auto"/>
            <w:vAlign w:val="center"/>
          </w:tcPr>
          <w:p w14:paraId="046F45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23,9</w:t>
            </w:r>
          </w:p>
        </w:tc>
        <w:tc>
          <w:tcPr>
            <w:tcW w:w="1333" w:type="dxa"/>
            <w:gridSpan w:val="2"/>
            <w:tcBorders>
              <w:left w:val="single" w:sz="4" w:space="0" w:color="000000"/>
              <w:bottom w:val="single" w:sz="4" w:space="0" w:color="000000"/>
            </w:tcBorders>
            <w:shd w:val="clear" w:color="auto" w:fill="auto"/>
            <w:vAlign w:val="center"/>
          </w:tcPr>
          <w:p w14:paraId="3BCF4D5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0,4</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1AD6D5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261</w:t>
            </w:r>
          </w:p>
        </w:tc>
      </w:tr>
      <w:tr w:rsidR="00A83155" w:rsidRPr="00C81D39" w14:paraId="207D9B1C"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tcBorders>
            <w:shd w:val="clear" w:color="auto" w:fill="auto"/>
            <w:vAlign w:val="center"/>
          </w:tcPr>
          <w:p w14:paraId="61EE16E0"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5F0865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Икра кабачковая</w:t>
            </w:r>
          </w:p>
        </w:tc>
        <w:tc>
          <w:tcPr>
            <w:tcW w:w="1333" w:type="dxa"/>
            <w:gridSpan w:val="2"/>
            <w:tcBorders>
              <w:left w:val="single" w:sz="4" w:space="0" w:color="000000"/>
              <w:bottom w:val="single" w:sz="4" w:space="0" w:color="000000"/>
            </w:tcBorders>
            <w:shd w:val="clear" w:color="auto" w:fill="auto"/>
            <w:vAlign w:val="center"/>
          </w:tcPr>
          <w:p w14:paraId="775F625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333" w:type="dxa"/>
            <w:gridSpan w:val="2"/>
            <w:tcBorders>
              <w:left w:val="single" w:sz="4" w:space="0" w:color="000000"/>
              <w:bottom w:val="single" w:sz="4" w:space="0" w:color="000000"/>
            </w:tcBorders>
            <w:shd w:val="clear" w:color="auto" w:fill="auto"/>
            <w:vAlign w:val="center"/>
          </w:tcPr>
          <w:p w14:paraId="214CAB8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155D20B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2,25</w:t>
            </w:r>
          </w:p>
        </w:tc>
        <w:tc>
          <w:tcPr>
            <w:tcW w:w="1333" w:type="dxa"/>
            <w:gridSpan w:val="2"/>
            <w:tcBorders>
              <w:left w:val="single" w:sz="4" w:space="0" w:color="000000"/>
              <w:bottom w:val="single" w:sz="4" w:space="0" w:color="000000"/>
            </w:tcBorders>
            <w:shd w:val="clear" w:color="auto" w:fill="auto"/>
            <w:vAlign w:val="center"/>
          </w:tcPr>
          <w:p w14:paraId="30BC57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2,13</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44843F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w:t>
            </w:r>
          </w:p>
        </w:tc>
      </w:tr>
      <w:tr w:rsidR="00A83155" w:rsidRPr="00C81D39" w14:paraId="5D6811AF" w14:textId="77777777" w:rsidTr="00B610A1">
        <w:tblPrEx>
          <w:tblCellMar>
            <w:left w:w="108" w:type="dxa"/>
            <w:right w:w="108" w:type="dxa"/>
          </w:tblCellMar>
        </w:tblPrEx>
        <w:trPr>
          <w:gridAfter w:val="1"/>
          <w:wAfter w:w="6" w:type="dxa"/>
          <w:trHeight w:val="315"/>
        </w:trPr>
        <w:tc>
          <w:tcPr>
            <w:tcW w:w="723" w:type="dxa"/>
            <w:vMerge/>
            <w:tcBorders>
              <w:top w:val="single" w:sz="8" w:space="0" w:color="000000"/>
              <w:left w:val="single" w:sz="8" w:space="0" w:color="000000"/>
            </w:tcBorders>
            <w:shd w:val="clear" w:color="auto" w:fill="auto"/>
            <w:vAlign w:val="center"/>
          </w:tcPr>
          <w:p w14:paraId="0DB439BF"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56180D2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73BE91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70EB40A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0C1B495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0DD8606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40F6F6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27ACAC1" w14:textId="77777777" w:rsidTr="00B610A1">
        <w:tblPrEx>
          <w:tblCellMar>
            <w:left w:w="108" w:type="dxa"/>
            <w:right w:w="108" w:type="dxa"/>
          </w:tblCellMar>
        </w:tblPrEx>
        <w:trPr>
          <w:gridAfter w:val="1"/>
          <w:wAfter w:w="6" w:type="dxa"/>
          <w:trHeight w:val="300"/>
        </w:trPr>
        <w:tc>
          <w:tcPr>
            <w:tcW w:w="723" w:type="dxa"/>
            <w:vMerge w:val="restart"/>
            <w:tcBorders>
              <w:left w:val="single" w:sz="8" w:space="0" w:color="000000"/>
              <w:bottom w:val="single" w:sz="8" w:space="0" w:color="000000"/>
            </w:tcBorders>
            <w:shd w:val="clear" w:color="auto" w:fill="auto"/>
            <w:textDirection w:val="btLr"/>
            <w:vAlign w:val="center"/>
          </w:tcPr>
          <w:p w14:paraId="7C7B4B4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4" w:space="0" w:color="000000"/>
            </w:tcBorders>
            <w:shd w:val="clear" w:color="auto" w:fill="auto"/>
            <w:vAlign w:val="bottom"/>
          </w:tcPr>
          <w:p w14:paraId="2103C16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28205C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7C829AF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397EF1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5608A4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52,5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24A900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246,4</w:t>
            </w:r>
          </w:p>
        </w:tc>
      </w:tr>
      <w:tr w:rsidR="00A83155" w:rsidRPr="00C81D39" w14:paraId="113294CB"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3BC0F02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73C90DA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031DFD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30A2B4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CFA334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58F1BB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6E280AC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CBE6D01"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5C82E63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4C6CE3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79E1954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5E27BB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55D65F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B1EA10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41148EF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367DE838"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4068AB2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A7C128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54DF80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1D500A4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2A736B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3EAB3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5DFC63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3C38217C"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17426D9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A73B52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73F9EEA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5644D0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8ECD3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068F93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762D202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62B7563" w14:textId="77777777" w:rsidTr="00B610A1">
        <w:tblPrEx>
          <w:tblCellMar>
            <w:left w:w="108" w:type="dxa"/>
            <w:right w:w="108" w:type="dxa"/>
          </w:tblCellMar>
        </w:tblPrEx>
        <w:trPr>
          <w:gridAfter w:val="1"/>
          <w:wAfter w:w="6" w:type="dxa"/>
          <w:trHeight w:val="315"/>
        </w:trPr>
        <w:tc>
          <w:tcPr>
            <w:tcW w:w="723" w:type="dxa"/>
            <w:vMerge/>
            <w:tcBorders>
              <w:left w:val="single" w:sz="8" w:space="0" w:color="000000"/>
              <w:bottom w:val="single" w:sz="8" w:space="0" w:color="000000"/>
            </w:tcBorders>
            <w:shd w:val="clear" w:color="auto" w:fill="auto"/>
            <w:vAlign w:val="center"/>
          </w:tcPr>
          <w:p w14:paraId="5069624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75ECC5B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333" w:type="dxa"/>
            <w:gridSpan w:val="2"/>
            <w:tcBorders>
              <w:left w:val="single" w:sz="4" w:space="0" w:color="000000"/>
              <w:bottom w:val="single" w:sz="8" w:space="0" w:color="000000"/>
            </w:tcBorders>
            <w:shd w:val="clear" w:color="auto" w:fill="auto"/>
            <w:vAlign w:val="center"/>
          </w:tcPr>
          <w:p w14:paraId="1768E71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333" w:type="dxa"/>
            <w:gridSpan w:val="2"/>
            <w:tcBorders>
              <w:left w:val="single" w:sz="4" w:space="0" w:color="000000"/>
              <w:bottom w:val="single" w:sz="8" w:space="0" w:color="000000"/>
            </w:tcBorders>
            <w:shd w:val="clear" w:color="auto" w:fill="auto"/>
            <w:vAlign w:val="center"/>
          </w:tcPr>
          <w:p w14:paraId="2E76952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1644E8A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6C9E80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17A23D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3718122" w14:textId="77777777" w:rsidTr="00B610A1">
        <w:tblPrEx>
          <w:tblCellMar>
            <w:left w:w="108" w:type="dxa"/>
            <w:right w:w="108" w:type="dxa"/>
          </w:tblCellMar>
        </w:tblPrEx>
        <w:trPr>
          <w:gridAfter w:val="2"/>
          <w:wAfter w:w="56" w:type="dxa"/>
          <w:trHeight w:val="300"/>
        </w:trPr>
        <w:tc>
          <w:tcPr>
            <w:tcW w:w="723" w:type="dxa"/>
            <w:tcBorders>
              <w:left w:val="single" w:sz="4" w:space="0" w:color="000000"/>
              <w:bottom w:val="single" w:sz="4" w:space="0" w:color="000000"/>
            </w:tcBorders>
            <w:shd w:val="clear" w:color="auto" w:fill="auto"/>
            <w:vAlign w:val="bottom"/>
          </w:tcPr>
          <w:p w14:paraId="0C4342B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261" w:type="dxa"/>
            <w:gridSpan w:val="2"/>
            <w:tcBorders>
              <w:left w:val="single" w:sz="4" w:space="0" w:color="000000"/>
              <w:bottom w:val="single" w:sz="4" w:space="0" w:color="000000"/>
            </w:tcBorders>
            <w:shd w:val="clear" w:color="auto" w:fill="auto"/>
            <w:vAlign w:val="bottom"/>
          </w:tcPr>
          <w:p w14:paraId="0B63219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750CD07B"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07A7001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70,4</w:t>
            </w:r>
          </w:p>
        </w:tc>
        <w:tc>
          <w:tcPr>
            <w:tcW w:w="1333" w:type="dxa"/>
            <w:gridSpan w:val="2"/>
            <w:tcBorders>
              <w:left w:val="single" w:sz="4" w:space="0" w:color="000000"/>
              <w:bottom w:val="single" w:sz="4" w:space="0" w:color="000000"/>
            </w:tcBorders>
            <w:shd w:val="clear" w:color="auto" w:fill="auto"/>
            <w:vAlign w:val="center"/>
          </w:tcPr>
          <w:p w14:paraId="2CBB1A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89,01</w:t>
            </w:r>
          </w:p>
        </w:tc>
        <w:tc>
          <w:tcPr>
            <w:tcW w:w="1333" w:type="dxa"/>
            <w:gridSpan w:val="2"/>
            <w:tcBorders>
              <w:left w:val="single" w:sz="4" w:space="0" w:color="000000"/>
              <w:bottom w:val="single" w:sz="4" w:space="0" w:color="000000"/>
            </w:tcBorders>
            <w:shd w:val="clear" w:color="auto" w:fill="auto"/>
            <w:vAlign w:val="center"/>
          </w:tcPr>
          <w:p w14:paraId="20E6C2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159,88</w:t>
            </w:r>
          </w:p>
        </w:tc>
        <w:tc>
          <w:tcPr>
            <w:tcW w:w="925" w:type="dxa"/>
            <w:tcBorders>
              <w:left w:val="single" w:sz="4" w:space="0" w:color="000000"/>
              <w:bottom w:val="single" w:sz="4" w:space="0" w:color="000000"/>
              <w:right w:val="single" w:sz="4" w:space="0" w:color="000000"/>
            </w:tcBorders>
            <w:shd w:val="clear" w:color="auto" w:fill="auto"/>
            <w:vAlign w:val="center"/>
          </w:tcPr>
          <w:p w14:paraId="4FB5FB2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1724,231</w:t>
            </w:r>
          </w:p>
        </w:tc>
      </w:tr>
      <w:tr w:rsidR="00A83155" w:rsidRPr="00C81D39" w14:paraId="63DBA1CA" w14:textId="77777777" w:rsidTr="00B610A1">
        <w:tblPrEx>
          <w:tblCellMar>
            <w:left w:w="108" w:type="dxa"/>
            <w:right w:w="108" w:type="dxa"/>
          </w:tblCellMar>
        </w:tblPrEx>
        <w:trPr>
          <w:gridAfter w:val="2"/>
          <w:wAfter w:w="56" w:type="dxa"/>
          <w:trHeight w:val="375"/>
        </w:trPr>
        <w:tc>
          <w:tcPr>
            <w:tcW w:w="10241" w:type="dxa"/>
            <w:gridSpan w:val="12"/>
            <w:tcBorders>
              <w:left w:val="single" w:sz="4" w:space="0" w:color="000000"/>
            </w:tcBorders>
            <w:shd w:val="clear" w:color="auto" w:fill="auto"/>
            <w:vAlign w:val="center"/>
          </w:tcPr>
          <w:p w14:paraId="0473A70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ВОСКРЕСЕНЬЕ</w:t>
            </w:r>
          </w:p>
        </w:tc>
      </w:tr>
      <w:tr w:rsidR="00A83155" w:rsidRPr="00C81D39" w14:paraId="3E5678C8" w14:textId="77777777" w:rsidTr="00B610A1">
        <w:tblPrEx>
          <w:tblCellMar>
            <w:left w:w="108" w:type="dxa"/>
            <w:right w:w="108" w:type="dxa"/>
          </w:tblCellMar>
        </w:tblPrEx>
        <w:trPr>
          <w:gridAfter w:val="1"/>
          <w:wAfter w:w="6" w:type="dxa"/>
          <w:trHeight w:val="300"/>
        </w:trPr>
        <w:tc>
          <w:tcPr>
            <w:tcW w:w="723" w:type="dxa"/>
            <w:vMerge w:val="restart"/>
            <w:tcBorders>
              <w:top w:val="single" w:sz="8" w:space="0" w:color="000000"/>
              <w:left w:val="single" w:sz="8" w:space="0" w:color="000000"/>
              <w:bottom w:val="single" w:sz="8" w:space="0" w:color="000000"/>
            </w:tcBorders>
            <w:shd w:val="clear" w:color="auto" w:fill="auto"/>
            <w:textDirection w:val="btLr"/>
            <w:vAlign w:val="center"/>
          </w:tcPr>
          <w:p w14:paraId="7BDAB1F3"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 xml:space="preserve">завтрак </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0FE9A2E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ячневая  молочная</w:t>
            </w:r>
            <w:proofErr w:type="gramEnd"/>
            <w:r w:rsidRPr="00C81D39">
              <w:rPr>
                <w:rFonts w:ascii="Times New Roman" w:hAnsi="Times New Roman"/>
                <w:color w:val="000000"/>
                <w:sz w:val="20"/>
                <w:szCs w:val="20"/>
                <w:lang w:eastAsia="ru-RU"/>
              </w:rPr>
              <w:t xml:space="preserve">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111A3E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200/30/200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6ECAB8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12,2</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07CC13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7,19</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D0E3C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31,88</w:t>
            </w:r>
          </w:p>
        </w:tc>
        <w:tc>
          <w:tcPr>
            <w:tcW w:w="975" w:type="dxa"/>
            <w:gridSpan w:val="2"/>
            <w:tcBorders>
              <w:top w:val="single" w:sz="8" w:space="0" w:color="000000"/>
              <w:left w:val="single" w:sz="4" w:space="0" w:color="000000"/>
              <w:bottom w:val="single" w:sz="4" w:space="0" w:color="000000"/>
              <w:right w:val="single" w:sz="8" w:space="0" w:color="000000"/>
            </w:tcBorders>
            <w:shd w:val="clear" w:color="auto" w:fill="auto"/>
            <w:vAlign w:val="center"/>
          </w:tcPr>
          <w:p w14:paraId="6639469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241</w:t>
            </w:r>
          </w:p>
        </w:tc>
      </w:tr>
      <w:tr w:rsidR="00A83155" w:rsidRPr="00C81D39" w14:paraId="0262E37D"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16646DA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5CF166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Яйцо куриное</w:t>
            </w:r>
          </w:p>
        </w:tc>
        <w:tc>
          <w:tcPr>
            <w:tcW w:w="1333" w:type="dxa"/>
            <w:gridSpan w:val="2"/>
            <w:tcBorders>
              <w:left w:val="single" w:sz="4" w:space="0" w:color="000000"/>
              <w:bottom w:val="single" w:sz="4" w:space="0" w:color="000000"/>
            </w:tcBorders>
            <w:shd w:val="clear" w:color="auto" w:fill="auto"/>
            <w:vAlign w:val="center"/>
          </w:tcPr>
          <w:p w14:paraId="149A4D0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40</w:t>
            </w:r>
          </w:p>
        </w:tc>
        <w:tc>
          <w:tcPr>
            <w:tcW w:w="1333" w:type="dxa"/>
            <w:gridSpan w:val="2"/>
            <w:tcBorders>
              <w:left w:val="single" w:sz="4" w:space="0" w:color="000000"/>
              <w:bottom w:val="single" w:sz="4" w:space="0" w:color="000000"/>
            </w:tcBorders>
            <w:shd w:val="clear" w:color="auto" w:fill="auto"/>
            <w:vAlign w:val="center"/>
          </w:tcPr>
          <w:p w14:paraId="7E88B09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5,08</w:t>
            </w:r>
          </w:p>
        </w:tc>
        <w:tc>
          <w:tcPr>
            <w:tcW w:w="1333" w:type="dxa"/>
            <w:gridSpan w:val="2"/>
            <w:tcBorders>
              <w:left w:val="single" w:sz="4" w:space="0" w:color="000000"/>
              <w:bottom w:val="single" w:sz="4" w:space="0" w:color="000000"/>
            </w:tcBorders>
            <w:shd w:val="clear" w:color="auto" w:fill="auto"/>
            <w:vAlign w:val="center"/>
          </w:tcPr>
          <w:p w14:paraId="5CEBAEE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4,6</w:t>
            </w:r>
          </w:p>
        </w:tc>
        <w:tc>
          <w:tcPr>
            <w:tcW w:w="1333" w:type="dxa"/>
            <w:gridSpan w:val="2"/>
            <w:tcBorders>
              <w:left w:val="single" w:sz="4" w:space="0" w:color="000000"/>
              <w:bottom w:val="single" w:sz="4" w:space="0" w:color="000000"/>
            </w:tcBorders>
            <w:shd w:val="clear" w:color="auto" w:fill="auto"/>
            <w:vAlign w:val="center"/>
          </w:tcPr>
          <w:p w14:paraId="58A0CAB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0,28</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2B8E05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62,8</w:t>
            </w:r>
          </w:p>
        </w:tc>
      </w:tr>
      <w:tr w:rsidR="00A83155" w:rsidRPr="00C81D39" w14:paraId="60F57913" w14:textId="77777777" w:rsidTr="00B610A1">
        <w:tblPrEx>
          <w:tblCellMar>
            <w:left w:w="108" w:type="dxa"/>
            <w:right w:w="108" w:type="dxa"/>
          </w:tblCellMar>
        </w:tblPrEx>
        <w:trPr>
          <w:gridAfter w:val="1"/>
          <w:wAfter w:w="6"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26BDEA0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EC7200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18247A1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4A6CC4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49BA93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15C30A4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0,065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766D7A3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33,05</w:t>
            </w:r>
          </w:p>
        </w:tc>
      </w:tr>
      <w:tr w:rsidR="00A83155" w:rsidRPr="00C81D39" w14:paraId="5A7DB6FE" w14:textId="77777777" w:rsidTr="00B610A1">
        <w:tblPrEx>
          <w:tblCellMar>
            <w:left w:w="108" w:type="dxa"/>
            <w:right w:w="108" w:type="dxa"/>
          </w:tblCellMar>
        </w:tblPrEx>
        <w:trPr>
          <w:gridAfter w:val="1"/>
          <w:wAfter w:w="6" w:type="dxa"/>
          <w:trHeight w:val="315"/>
        </w:trPr>
        <w:tc>
          <w:tcPr>
            <w:tcW w:w="723" w:type="dxa"/>
            <w:vMerge/>
            <w:tcBorders>
              <w:top w:val="single" w:sz="8" w:space="0" w:color="000000"/>
              <w:left w:val="single" w:sz="8" w:space="0" w:color="000000"/>
              <w:bottom w:val="single" w:sz="8" w:space="0" w:color="000000"/>
            </w:tcBorders>
            <w:shd w:val="clear" w:color="auto" w:fill="auto"/>
            <w:vAlign w:val="center"/>
          </w:tcPr>
          <w:p w14:paraId="4432AEA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676269C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458194F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173DC4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37BA18C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7954D34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463AD8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DD7C7EA" w14:textId="77777777" w:rsidTr="00B610A1">
        <w:tblPrEx>
          <w:tblCellMar>
            <w:left w:w="108" w:type="dxa"/>
            <w:right w:w="108" w:type="dxa"/>
          </w:tblCellMar>
        </w:tblPrEx>
        <w:trPr>
          <w:gridAfter w:val="1"/>
          <w:wAfter w:w="6" w:type="dxa"/>
          <w:trHeight w:val="315"/>
        </w:trPr>
        <w:tc>
          <w:tcPr>
            <w:tcW w:w="723" w:type="dxa"/>
            <w:tcBorders>
              <w:left w:val="single" w:sz="8" w:space="0" w:color="000000"/>
              <w:bottom w:val="single" w:sz="8" w:space="0" w:color="000000"/>
            </w:tcBorders>
            <w:shd w:val="clear" w:color="auto" w:fill="auto"/>
            <w:vAlign w:val="center"/>
          </w:tcPr>
          <w:p w14:paraId="23E2083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3261" w:type="dxa"/>
            <w:gridSpan w:val="2"/>
            <w:tcBorders>
              <w:left w:val="single" w:sz="4" w:space="0" w:color="000000"/>
              <w:bottom w:val="single" w:sz="8" w:space="0" w:color="000000"/>
            </w:tcBorders>
            <w:shd w:val="clear" w:color="auto" w:fill="auto"/>
            <w:vAlign w:val="bottom"/>
          </w:tcPr>
          <w:p w14:paraId="3160F21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Сок томатный </w:t>
            </w:r>
          </w:p>
        </w:tc>
        <w:tc>
          <w:tcPr>
            <w:tcW w:w="1333" w:type="dxa"/>
            <w:gridSpan w:val="2"/>
            <w:tcBorders>
              <w:left w:val="single" w:sz="4" w:space="0" w:color="000000"/>
              <w:bottom w:val="single" w:sz="8" w:space="0" w:color="000000"/>
            </w:tcBorders>
            <w:shd w:val="clear" w:color="auto" w:fill="auto"/>
            <w:vAlign w:val="center"/>
          </w:tcPr>
          <w:p w14:paraId="6F33BE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left w:val="single" w:sz="4" w:space="0" w:color="000000"/>
              <w:bottom w:val="single" w:sz="8" w:space="0" w:color="000000"/>
            </w:tcBorders>
            <w:shd w:val="clear" w:color="auto" w:fill="auto"/>
            <w:vAlign w:val="center"/>
          </w:tcPr>
          <w:p w14:paraId="2F215C5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w:t>
            </w:r>
          </w:p>
        </w:tc>
        <w:tc>
          <w:tcPr>
            <w:tcW w:w="1333" w:type="dxa"/>
            <w:gridSpan w:val="2"/>
            <w:tcBorders>
              <w:left w:val="single" w:sz="4" w:space="0" w:color="000000"/>
              <w:bottom w:val="single" w:sz="8" w:space="0" w:color="000000"/>
            </w:tcBorders>
            <w:shd w:val="clear" w:color="auto" w:fill="auto"/>
            <w:vAlign w:val="center"/>
          </w:tcPr>
          <w:p w14:paraId="2DE170D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w:t>
            </w:r>
          </w:p>
        </w:tc>
        <w:tc>
          <w:tcPr>
            <w:tcW w:w="1333" w:type="dxa"/>
            <w:gridSpan w:val="2"/>
            <w:tcBorders>
              <w:left w:val="single" w:sz="4" w:space="0" w:color="000000"/>
              <w:bottom w:val="single" w:sz="8" w:space="0" w:color="000000"/>
            </w:tcBorders>
            <w:shd w:val="clear" w:color="auto" w:fill="auto"/>
            <w:vAlign w:val="center"/>
          </w:tcPr>
          <w:p w14:paraId="3CB1E6A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14,7</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0FE98D2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66,6</w:t>
            </w:r>
          </w:p>
        </w:tc>
      </w:tr>
      <w:tr w:rsidR="00A83155" w:rsidRPr="00C81D39" w14:paraId="61A6EF9E" w14:textId="77777777" w:rsidTr="00B610A1">
        <w:tblPrEx>
          <w:tblCellMar>
            <w:left w:w="108" w:type="dxa"/>
            <w:right w:w="108" w:type="dxa"/>
          </w:tblCellMar>
        </w:tblPrEx>
        <w:trPr>
          <w:gridAfter w:val="2"/>
          <w:wAfter w:w="56" w:type="dxa"/>
          <w:trHeight w:val="300"/>
        </w:trPr>
        <w:tc>
          <w:tcPr>
            <w:tcW w:w="723" w:type="dxa"/>
            <w:vMerge w:val="restart"/>
            <w:tcBorders>
              <w:left w:val="single" w:sz="4" w:space="0" w:color="000000"/>
            </w:tcBorders>
            <w:shd w:val="clear" w:color="auto" w:fill="auto"/>
            <w:vAlign w:val="center"/>
          </w:tcPr>
          <w:p w14:paraId="2A1D13D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обед</w:t>
            </w:r>
          </w:p>
        </w:tc>
        <w:tc>
          <w:tcPr>
            <w:tcW w:w="3261" w:type="dxa"/>
            <w:gridSpan w:val="2"/>
            <w:tcBorders>
              <w:left w:val="single" w:sz="4" w:space="0" w:color="000000"/>
              <w:bottom w:val="single" w:sz="4" w:space="0" w:color="000000"/>
            </w:tcBorders>
            <w:shd w:val="clear" w:color="auto" w:fill="auto"/>
            <w:vAlign w:val="bottom"/>
          </w:tcPr>
          <w:p w14:paraId="388E923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Щи из свежей капусты вегетарианские со сметаной</w:t>
            </w:r>
          </w:p>
        </w:tc>
        <w:tc>
          <w:tcPr>
            <w:tcW w:w="1333" w:type="dxa"/>
            <w:gridSpan w:val="2"/>
            <w:tcBorders>
              <w:left w:val="single" w:sz="4" w:space="0" w:color="000000"/>
              <w:bottom w:val="single" w:sz="4" w:space="0" w:color="000000"/>
            </w:tcBorders>
            <w:shd w:val="clear" w:color="auto" w:fill="auto"/>
            <w:vAlign w:val="center"/>
          </w:tcPr>
          <w:p w14:paraId="508C3E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300/10</w:t>
            </w:r>
          </w:p>
        </w:tc>
        <w:tc>
          <w:tcPr>
            <w:tcW w:w="1333" w:type="dxa"/>
            <w:gridSpan w:val="2"/>
            <w:tcBorders>
              <w:left w:val="single" w:sz="4" w:space="0" w:color="000000"/>
              <w:bottom w:val="single" w:sz="4" w:space="0" w:color="000000"/>
            </w:tcBorders>
            <w:shd w:val="clear" w:color="auto" w:fill="auto"/>
            <w:vAlign w:val="center"/>
          </w:tcPr>
          <w:p w14:paraId="2F5594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3,74</w:t>
            </w:r>
          </w:p>
        </w:tc>
        <w:tc>
          <w:tcPr>
            <w:tcW w:w="1333" w:type="dxa"/>
            <w:gridSpan w:val="2"/>
            <w:tcBorders>
              <w:left w:val="single" w:sz="4" w:space="0" w:color="000000"/>
              <w:bottom w:val="single" w:sz="4" w:space="0" w:color="000000"/>
            </w:tcBorders>
            <w:shd w:val="clear" w:color="auto" w:fill="auto"/>
            <w:vAlign w:val="center"/>
          </w:tcPr>
          <w:p w14:paraId="0139A25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6,9</w:t>
            </w:r>
          </w:p>
        </w:tc>
        <w:tc>
          <w:tcPr>
            <w:tcW w:w="1333" w:type="dxa"/>
            <w:gridSpan w:val="2"/>
            <w:tcBorders>
              <w:left w:val="single" w:sz="4" w:space="0" w:color="000000"/>
              <w:bottom w:val="single" w:sz="4" w:space="0" w:color="000000"/>
            </w:tcBorders>
            <w:shd w:val="clear" w:color="auto" w:fill="auto"/>
            <w:vAlign w:val="center"/>
          </w:tcPr>
          <w:p w14:paraId="1B15836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16,86</w:t>
            </w:r>
          </w:p>
        </w:tc>
        <w:tc>
          <w:tcPr>
            <w:tcW w:w="925" w:type="dxa"/>
            <w:tcBorders>
              <w:left w:val="single" w:sz="4" w:space="0" w:color="000000"/>
              <w:bottom w:val="single" w:sz="4" w:space="0" w:color="000000"/>
              <w:right w:val="single" w:sz="4" w:space="0" w:color="000000"/>
            </w:tcBorders>
            <w:shd w:val="clear" w:color="auto" w:fill="auto"/>
            <w:vAlign w:val="center"/>
          </w:tcPr>
          <w:p w14:paraId="235DD45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143,65</w:t>
            </w:r>
          </w:p>
        </w:tc>
      </w:tr>
      <w:tr w:rsidR="00A83155" w:rsidRPr="00C81D39" w14:paraId="41DCEAE1"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5C436DD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1D9560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перловая </w:t>
            </w:r>
          </w:p>
        </w:tc>
        <w:tc>
          <w:tcPr>
            <w:tcW w:w="1333" w:type="dxa"/>
            <w:gridSpan w:val="2"/>
            <w:tcBorders>
              <w:left w:val="single" w:sz="4" w:space="0" w:color="000000"/>
              <w:bottom w:val="single" w:sz="4" w:space="0" w:color="000000"/>
            </w:tcBorders>
            <w:shd w:val="clear" w:color="auto" w:fill="auto"/>
            <w:vAlign w:val="center"/>
          </w:tcPr>
          <w:p w14:paraId="29C70A1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200/40/0</w:t>
            </w:r>
          </w:p>
        </w:tc>
        <w:tc>
          <w:tcPr>
            <w:tcW w:w="1333" w:type="dxa"/>
            <w:gridSpan w:val="2"/>
            <w:tcBorders>
              <w:left w:val="single" w:sz="4" w:space="0" w:color="000000"/>
              <w:bottom w:val="single" w:sz="4" w:space="0" w:color="000000"/>
            </w:tcBorders>
            <w:shd w:val="clear" w:color="auto" w:fill="auto"/>
            <w:vAlign w:val="center"/>
          </w:tcPr>
          <w:p w14:paraId="53DBC8C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3,72</w:t>
            </w:r>
          </w:p>
        </w:tc>
        <w:tc>
          <w:tcPr>
            <w:tcW w:w="1333" w:type="dxa"/>
            <w:gridSpan w:val="2"/>
            <w:tcBorders>
              <w:left w:val="single" w:sz="4" w:space="0" w:color="000000"/>
              <w:bottom w:val="single" w:sz="4" w:space="0" w:color="000000"/>
            </w:tcBorders>
            <w:shd w:val="clear" w:color="auto" w:fill="auto"/>
            <w:vAlign w:val="center"/>
          </w:tcPr>
          <w:p w14:paraId="31B1AC9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4,4</w:t>
            </w:r>
          </w:p>
        </w:tc>
        <w:tc>
          <w:tcPr>
            <w:tcW w:w="1333" w:type="dxa"/>
            <w:gridSpan w:val="2"/>
            <w:tcBorders>
              <w:left w:val="single" w:sz="4" w:space="0" w:color="000000"/>
              <w:bottom w:val="single" w:sz="4" w:space="0" w:color="000000"/>
            </w:tcBorders>
            <w:shd w:val="clear" w:color="auto" w:fill="auto"/>
            <w:vAlign w:val="center"/>
          </w:tcPr>
          <w:p w14:paraId="08370F3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26,6</w:t>
            </w:r>
          </w:p>
        </w:tc>
        <w:tc>
          <w:tcPr>
            <w:tcW w:w="925" w:type="dxa"/>
            <w:tcBorders>
              <w:left w:val="single" w:sz="4" w:space="0" w:color="000000"/>
              <w:bottom w:val="single" w:sz="4" w:space="0" w:color="000000"/>
              <w:right w:val="single" w:sz="4" w:space="0" w:color="000000"/>
            </w:tcBorders>
            <w:shd w:val="clear" w:color="auto" w:fill="auto"/>
            <w:vAlign w:val="center"/>
          </w:tcPr>
          <w:p w14:paraId="434ED2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161</w:t>
            </w:r>
          </w:p>
        </w:tc>
      </w:tr>
      <w:tr w:rsidR="00A83155" w:rsidRPr="00C81D39" w14:paraId="31A020DB"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532B8F6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9286DA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Куры отварные</w:t>
            </w:r>
          </w:p>
        </w:tc>
        <w:tc>
          <w:tcPr>
            <w:tcW w:w="1333" w:type="dxa"/>
            <w:gridSpan w:val="2"/>
            <w:tcBorders>
              <w:left w:val="single" w:sz="4" w:space="0" w:color="000000"/>
              <w:bottom w:val="single" w:sz="4" w:space="0" w:color="000000"/>
            </w:tcBorders>
            <w:shd w:val="clear" w:color="auto" w:fill="auto"/>
            <w:vAlign w:val="center"/>
          </w:tcPr>
          <w:p w14:paraId="2F04863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5B9D322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w:t>
            </w:r>
          </w:p>
        </w:tc>
        <w:tc>
          <w:tcPr>
            <w:tcW w:w="1333" w:type="dxa"/>
            <w:gridSpan w:val="2"/>
            <w:tcBorders>
              <w:left w:val="single" w:sz="4" w:space="0" w:color="000000"/>
              <w:bottom w:val="single" w:sz="4" w:space="0" w:color="000000"/>
            </w:tcBorders>
            <w:shd w:val="clear" w:color="auto" w:fill="auto"/>
            <w:vAlign w:val="center"/>
          </w:tcPr>
          <w:p w14:paraId="389939D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26</w:t>
            </w:r>
          </w:p>
        </w:tc>
        <w:tc>
          <w:tcPr>
            <w:tcW w:w="1333" w:type="dxa"/>
            <w:gridSpan w:val="2"/>
            <w:tcBorders>
              <w:left w:val="single" w:sz="4" w:space="0" w:color="000000"/>
              <w:bottom w:val="single" w:sz="4" w:space="0" w:color="000000"/>
            </w:tcBorders>
            <w:shd w:val="clear" w:color="auto" w:fill="auto"/>
            <w:vAlign w:val="center"/>
          </w:tcPr>
          <w:p w14:paraId="694DA24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25" w:type="dxa"/>
            <w:tcBorders>
              <w:left w:val="single" w:sz="4" w:space="0" w:color="000000"/>
              <w:bottom w:val="single" w:sz="4" w:space="0" w:color="000000"/>
              <w:right w:val="single" w:sz="4" w:space="0" w:color="000000"/>
            </w:tcBorders>
            <w:shd w:val="clear" w:color="auto" w:fill="auto"/>
            <w:vAlign w:val="center"/>
          </w:tcPr>
          <w:p w14:paraId="6256A90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340</w:t>
            </w:r>
          </w:p>
        </w:tc>
      </w:tr>
      <w:tr w:rsidR="00A83155" w:rsidRPr="00C81D39" w14:paraId="3FBF4325" w14:textId="77777777" w:rsidTr="00B610A1">
        <w:tblPrEx>
          <w:tblCellMar>
            <w:left w:w="108" w:type="dxa"/>
            <w:right w:w="108" w:type="dxa"/>
          </w:tblCellMar>
        </w:tblPrEx>
        <w:trPr>
          <w:gridAfter w:val="2"/>
          <w:wAfter w:w="56" w:type="dxa"/>
          <w:trHeight w:val="300"/>
        </w:trPr>
        <w:tc>
          <w:tcPr>
            <w:tcW w:w="723" w:type="dxa"/>
            <w:vMerge/>
            <w:tcBorders>
              <w:left w:val="single" w:sz="4" w:space="0" w:color="000000"/>
            </w:tcBorders>
            <w:shd w:val="clear" w:color="auto" w:fill="auto"/>
            <w:vAlign w:val="center"/>
          </w:tcPr>
          <w:p w14:paraId="67192FD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C4C895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Кукуруза консервированная</w:t>
            </w:r>
          </w:p>
        </w:tc>
        <w:tc>
          <w:tcPr>
            <w:tcW w:w="1333" w:type="dxa"/>
            <w:gridSpan w:val="2"/>
            <w:tcBorders>
              <w:left w:val="single" w:sz="4" w:space="0" w:color="000000"/>
              <w:bottom w:val="single" w:sz="4" w:space="0" w:color="000000"/>
            </w:tcBorders>
            <w:shd w:val="clear" w:color="auto" w:fill="auto"/>
            <w:vAlign w:val="center"/>
          </w:tcPr>
          <w:p w14:paraId="2F3CD6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25</w:t>
            </w:r>
          </w:p>
        </w:tc>
        <w:tc>
          <w:tcPr>
            <w:tcW w:w="1333" w:type="dxa"/>
            <w:gridSpan w:val="2"/>
            <w:tcBorders>
              <w:left w:val="single" w:sz="4" w:space="0" w:color="000000"/>
              <w:bottom w:val="single" w:sz="4" w:space="0" w:color="000000"/>
            </w:tcBorders>
            <w:shd w:val="clear" w:color="auto" w:fill="auto"/>
            <w:vAlign w:val="center"/>
          </w:tcPr>
          <w:p w14:paraId="4BF219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21DB4F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5797CD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2,75</w:t>
            </w:r>
          </w:p>
        </w:tc>
        <w:tc>
          <w:tcPr>
            <w:tcW w:w="925" w:type="dxa"/>
            <w:tcBorders>
              <w:left w:val="single" w:sz="4" w:space="0" w:color="000000"/>
              <w:bottom w:val="single" w:sz="4" w:space="0" w:color="000000"/>
              <w:right w:val="single" w:sz="4" w:space="0" w:color="000000"/>
            </w:tcBorders>
            <w:shd w:val="clear" w:color="auto" w:fill="auto"/>
            <w:vAlign w:val="center"/>
          </w:tcPr>
          <w:p w14:paraId="50B80C5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w:t>
            </w:r>
          </w:p>
        </w:tc>
      </w:tr>
      <w:tr w:rsidR="00A83155" w:rsidRPr="00C81D39" w14:paraId="35F11267" w14:textId="77777777" w:rsidTr="00B610A1">
        <w:tblPrEx>
          <w:tblCellMar>
            <w:left w:w="108" w:type="dxa"/>
            <w:right w:w="108" w:type="dxa"/>
          </w:tblCellMar>
        </w:tblPrEx>
        <w:trPr>
          <w:gridAfter w:val="2"/>
          <w:wAfter w:w="56" w:type="dxa"/>
          <w:trHeight w:val="315"/>
        </w:trPr>
        <w:tc>
          <w:tcPr>
            <w:tcW w:w="723" w:type="dxa"/>
            <w:vMerge/>
            <w:tcBorders>
              <w:left w:val="single" w:sz="4" w:space="0" w:color="000000"/>
            </w:tcBorders>
            <w:shd w:val="clear" w:color="auto" w:fill="auto"/>
            <w:vAlign w:val="center"/>
          </w:tcPr>
          <w:p w14:paraId="277FC9D8"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bottom"/>
          </w:tcPr>
          <w:p w14:paraId="6C6F306B"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без сахара</w:t>
            </w:r>
          </w:p>
        </w:tc>
        <w:tc>
          <w:tcPr>
            <w:tcW w:w="1333" w:type="dxa"/>
            <w:gridSpan w:val="2"/>
            <w:tcBorders>
              <w:left w:val="single" w:sz="4" w:space="0" w:color="000000"/>
            </w:tcBorders>
            <w:shd w:val="clear" w:color="auto" w:fill="auto"/>
            <w:vAlign w:val="center"/>
          </w:tcPr>
          <w:p w14:paraId="00A167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180</w:t>
            </w:r>
          </w:p>
        </w:tc>
        <w:tc>
          <w:tcPr>
            <w:tcW w:w="1333" w:type="dxa"/>
            <w:gridSpan w:val="2"/>
            <w:tcBorders>
              <w:left w:val="single" w:sz="4" w:space="0" w:color="000000"/>
            </w:tcBorders>
            <w:shd w:val="clear" w:color="auto" w:fill="auto"/>
            <w:vAlign w:val="center"/>
          </w:tcPr>
          <w:p w14:paraId="4B10DD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0,75</w:t>
            </w:r>
          </w:p>
        </w:tc>
        <w:tc>
          <w:tcPr>
            <w:tcW w:w="1333" w:type="dxa"/>
            <w:gridSpan w:val="2"/>
            <w:tcBorders>
              <w:left w:val="single" w:sz="4" w:space="0" w:color="000000"/>
            </w:tcBorders>
            <w:shd w:val="clear" w:color="auto" w:fill="auto"/>
            <w:vAlign w:val="center"/>
          </w:tcPr>
          <w:p w14:paraId="611C03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0AAC50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11,34</w:t>
            </w:r>
          </w:p>
        </w:tc>
        <w:tc>
          <w:tcPr>
            <w:tcW w:w="925" w:type="dxa"/>
            <w:tcBorders>
              <w:left w:val="single" w:sz="4" w:space="0" w:color="000000"/>
              <w:right w:val="single" w:sz="4" w:space="0" w:color="000000"/>
            </w:tcBorders>
            <w:shd w:val="clear" w:color="auto" w:fill="auto"/>
            <w:vAlign w:val="center"/>
          </w:tcPr>
          <w:p w14:paraId="0FAB33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48</w:t>
            </w:r>
          </w:p>
        </w:tc>
      </w:tr>
      <w:tr w:rsidR="00A83155" w:rsidRPr="00C81D39" w14:paraId="31319815" w14:textId="77777777" w:rsidTr="00B610A1">
        <w:tblPrEx>
          <w:tblCellMar>
            <w:left w:w="108" w:type="dxa"/>
            <w:right w:w="108" w:type="dxa"/>
          </w:tblCellMar>
        </w:tblPrEx>
        <w:trPr>
          <w:gridAfter w:val="1"/>
          <w:wAfter w:w="6" w:type="dxa"/>
          <w:trHeight w:val="315"/>
        </w:trPr>
        <w:tc>
          <w:tcPr>
            <w:tcW w:w="723" w:type="dxa"/>
            <w:tcBorders>
              <w:top w:val="single" w:sz="8" w:space="0" w:color="000000"/>
              <w:left w:val="single" w:sz="8" w:space="0" w:color="000000"/>
              <w:bottom w:val="single" w:sz="8" w:space="0" w:color="000000"/>
            </w:tcBorders>
            <w:shd w:val="clear" w:color="auto" w:fill="auto"/>
            <w:vAlign w:val="center"/>
          </w:tcPr>
          <w:p w14:paraId="7C5BDB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3261" w:type="dxa"/>
            <w:gridSpan w:val="2"/>
            <w:tcBorders>
              <w:top w:val="single" w:sz="8" w:space="0" w:color="000000"/>
              <w:left w:val="single" w:sz="4" w:space="0" w:color="000000"/>
              <w:bottom w:val="single" w:sz="8" w:space="0" w:color="000000"/>
            </w:tcBorders>
            <w:shd w:val="clear" w:color="auto" w:fill="auto"/>
            <w:vAlign w:val="bottom"/>
          </w:tcPr>
          <w:p w14:paraId="6B11CDA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50B212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370403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FFCA0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09945C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top w:val="single" w:sz="8" w:space="0" w:color="000000"/>
              <w:left w:val="single" w:sz="4" w:space="0" w:color="000000"/>
              <w:bottom w:val="single" w:sz="8" w:space="0" w:color="000000"/>
              <w:right w:val="single" w:sz="8" w:space="0" w:color="000000"/>
            </w:tcBorders>
            <w:shd w:val="clear" w:color="auto" w:fill="auto"/>
            <w:vAlign w:val="center"/>
          </w:tcPr>
          <w:p w14:paraId="1BAF5A8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3D42C418" w14:textId="77777777" w:rsidTr="00B610A1">
        <w:tblPrEx>
          <w:tblCellMar>
            <w:left w:w="108" w:type="dxa"/>
            <w:right w:w="108" w:type="dxa"/>
          </w:tblCellMar>
        </w:tblPrEx>
        <w:trPr>
          <w:gridAfter w:val="1"/>
          <w:wAfter w:w="6" w:type="dxa"/>
          <w:trHeight w:val="134"/>
        </w:trPr>
        <w:tc>
          <w:tcPr>
            <w:tcW w:w="723" w:type="dxa"/>
            <w:vMerge w:val="restart"/>
            <w:tcBorders>
              <w:left w:val="single" w:sz="8" w:space="0" w:color="000000"/>
              <w:bottom w:val="single" w:sz="8" w:space="0" w:color="000000"/>
            </w:tcBorders>
            <w:shd w:val="clear" w:color="auto" w:fill="auto"/>
            <w:textDirection w:val="btLr"/>
            <w:vAlign w:val="center"/>
          </w:tcPr>
          <w:p w14:paraId="56A434B2"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3261" w:type="dxa"/>
            <w:gridSpan w:val="2"/>
            <w:tcBorders>
              <w:left w:val="single" w:sz="4" w:space="0" w:color="000000"/>
              <w:bottom w:val="single" w:sz="4" w:space="0" w:color="000000"/>
            </w:tcBorders>
            <w:shd w:val="clear" w:color="auto" w:fill="auto"/>
          </w:tcPr>
          <w:p w14:paraId="74866D0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Запеканка из творога с морковью без сахара со сметаной</w:t>
            </w:r>
          </w:p>
        </w:tc>
        <w:tc>
          <w:tcPr>
            <w:tcW w:w="1333" w:type="dxa"/>
            <w:gridSpan w:val="2"/>
            <w:tcBorders>
              <w:left w:val="single" w:sz="4" w:space="0" w:color="000000"/>
              <w:bottom w:val="single" w:sz="4" w:space="0" w:color="000000"/>
            </w:tcBorders>
            <w:shd w:val="clear" w:color="auto" w:fill="auto"/>
            <w:vAlign w:val="center"/>
          </w:tcPr>
          <w:p w14:paraId="641264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150/20</w:t>
            </w:r>
          </w:p>
        </w:tc>
        <w:tc>
          <w:tcPr>
            <w:tcW w:w="1333" w:type="dxa"/>
            <w:gridSpan w:val="2"/>
            <w:tcBorders>
              <w:left w:val="single" w:sz="4" w:space="0" w:color="000000"/>
              <w:bottom w:val="single" w:sz="4" w:space="0" w:color="000000"/>
            </w:tcBorders>
            <w:shd w:val="clear" w:color="auto" w:fill="auto"/>
            <w:vAlign w:val="center"/>
          </w:tcPr>
          <w:p w14:paraId="3098797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20,5</w:t>
            </w:r>
          </w:p>
        </w:tc>
        <w:tc>
          <w:tcPr>
            <w:tcW w:w="1333" w:type="dxa"/>
            <w:gridSpan w:val="2"/>
            <w:tcBorders>
              <w:left w:val="single" w:sz="4" w:space="0" w:color="000000"/>
              <w:bottom w:val="single" w:sz="4" w:space="0" w:color="000000"/>
            </w:tcBorders>
            <w:shd w:val="clear" w:color="auto" w:fill="auto"/>
            <w:vAlign w:val="center"/>
          </w:tcPr>
          <w:p w14:paraId="6477BF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18,5</w:t>
            </w:r>
          </w:p>
        </w:tc>
        <w:tc>
          <w:tcPr>
            <w:tcW w:w="1333" w:type="dxa"/>
            <w:gridSpan w:val="2"/>
            <w:tcBorders>
              <w:left w:val="single" w:sz="4" w:space="0" w:color="000000"/>
              <w:bottom w:val="single" w:sz="4" w:space="0" w:color="000000"/>
            </w:tcBorders>
            <w:shd w:val="clear" w:color="auto" w:fill="auto"/>
            <w:vAlign w:val="center"/>
          </w:tcPr>
          <w:p w14:paraId="60E7C38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23,3</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36462D4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339</w:t>
            </w:r>
          </w:p>
        </w:tc>
      </w:tr>
      <w:tr w:rsidR="00A83155" w:rsidRPr="00C81D39" w14:paraId="320AA350" w14:textId="77777777" w:rsidTr="00B610A1">
        <w:tblPrEx>
          <w:tblCellMar>
            <w:left w:w="108" w:type="dxa"/>
            <w:right w:w="108" w:type="dxa"/>
          </w:tblCellMar>
        </w:tblPrEx>
        <w:trPr>
          <w:gridAfter w:val="1"/>
          <w:wAfter w:w="6" w:type="dxa"/>
          <w:trHeight w:val="181"/>
        </w:trPr>
        <w:tc>
          <w:tcPr>
            <w:tcW w:w="723" w:type="dxa"/>
            <w:vMerge/>
            <w:tcBorders>
              <w:left w:val="single" w:sz="8" w:space="0" w:color="000000"/>
              <w:bottom w:val="single" w:sz="8" w:space="0" w:color="000000"/>
            </w:tcBorders>
            <w:shd w:val="clear" w:color="auto" w:fill="auto"/>
            <w:vAlign w:val="center"/>
          </w:tcPr>
          <w:p w14:paraId="4569B06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02A01CA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537915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67473EF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33471E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4A74E06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00D2CC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CB1EA75" w14:textId="77777777" w:rsidTr="00B610A1">
        <w:tblPrEx>
          <w:tblCellMar>
            <w:left w:w="108" w:type="dxa"/>
            <w:right w:w="108" w:type="dxa"/>
          </w:tblCellMar>
        </w:tblPrEx>
        <w:trPr>
          <w:gridAfter w:val="1"/>
          <w:wAfter w:w="6" w:type="dxa"/>
          <w:trHeight w:val="300"/>
        </w:trPr>
        <w:tc>
          <w:tcPr>
            <w:tcW w:w="723" w:type="dxa"/>
            <w:vMerge w:val="restart"/>
            <w:tcBorders>
              <w:left w:val="single" w:sz="8" w:space="0" w:color="000000"/>
              <w:bottom w:val="single" w:sz="8" w:space="0" w:color="000000"/>
            </w:tcBorders>
            <w:shd w:val="clear" w:color="auto" w:fill="auto"/>
            <w:textDirection w:val="btLr"/>
            <w:vAlign w:val="center"/>
          </w:tcPr>
          <w:p w14:paraId="5D280A2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4" w:space="0" w:color="000000"/>
            </w:tcBorders>
            <w:shd w:val="clear" w:color="auto" w:fill="auto"/>
            <w:vAlign w:val="bottom"/>
          </w:tcPr>
          <w:p w14:paraId="641A7A8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66DC8FD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36865D4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5BB46B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337A61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52,5</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78FE3E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246,4</w:t>
            </w:r>
          </w:p>
        </w:tc>
      </w:tr>
      <w:tr w:rsidR="00A83155" w:rsidRPr="00C81D39" w14:paraId="1E07772F"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607C588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D5C2A1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73C6F33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326E714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1FCB6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6EDEEF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50F6903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A6CF036"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1F73FA7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F5BE65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43A08C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013205C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714DE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69EAB6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4023046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CD1E175"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604806B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636255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264387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07BC728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3815B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49F8CB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27E6658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6C0E1D1A" w14:textId="77777777" w:rsidTr="00B610A1">
        <w:tblPrEx>
          <w:tblCellMar>
            <w:left w:w="108" w:type="dxa"/>
            <w:right w:w="108" w:type="dxa"/>
          </w:tblCellMar>
        </w:tblPrEx>
        <w:trPr>
          <w:gridAfter w:val="1"/>
          <w:wAfter w:w="6" w:type="dxa"/>
          <w:trHeight w:val="300"/>
        </w:trPr>
        <w:tc>
          <w:tcPr>
            <w:tcW w:w="723" w:type="dxa"/>
            <w:vMerge/>
            <w:tcBorders>
              <w:left w:val="single" w:sz="8" w:space="0" w:color="000000"/>
              <w:bottom w:val="single" w:sz="8" w:space="0" w:color="000000"/>
            </w:tcBorders>
            <w:shd w:val="clear" w:color="auto" w:fill="auto"/>
            <w:vAlign w:val="center"/>
          </w:tcPr>
          <w:p w14:paraId="2AC3112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876FD1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27D7F3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22AA620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D7E4CC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155342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4" w:space="0" w:color="000000"/>
              <w:right w:val="single" w:sz="8" w:space="0" w:color="000000"/>
            </w:tcBorders>
            <w:shd w:val="clear" w:color="auto" w:fill="auto"/>
            <w:vAlign w:val="center"/>
          </w:tcPr>
          <w:p w14:paraId="6CBEBAB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2E404AE" w14:textId="77777777" w:rsidTr="00B610A1">
        <w:tblPrEx>
          <w:tblCellMar>
            <w:left w:w="108" w:type="dxa"/>
            <w:right w:w="108" w:type="dxa"/>
          </w:tblCellMar>
        </w:tblPrEx>
        <w:trPr>
          <w:gridAfter w:val="1"/>
          <w:wAfter w:w="6" w:type="dxa"/>
          <w:trHeight w:val="315"/>
        </w:trPr>
        <w:tc>
          <w:tcPr>
            <w:tcW w:w="723" w:type="dxa"/>
            <w:vMerge/>
            <w:tcBorders>
              <w:left w:val="single" w:sz="8" w:space="0" w:color="000000"/>
              <w:bottom w:val="single" w:sz="8" w:space="0" w:color="000000"/>
            </w:tcBorders>
            <w:shd w:val="clear" w:color="auto" w:fill="auto"/>
            <w:vAlign w:val="center"/>
          </w:tcPr>
          <w:p w14:paraId="747F5CD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551886D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333" w:type="dxa"/>
            <w:gridSpan w:val="2"/>
            <w:tcBorders>
              <w:left w:val="single" w:sz="4" w:space="0" w:color="000000"/>
              <w:bottom w:val="single" w:sz="8" w:space="0" w:color="000000"/>
            </w:tcBorders>
            <w:shd w:val="clear" w:color="auto" w:fill="auto"/>
            <w:vAlign w:val="center"/>
          </w:tcPr>
          <w:p w14:paraId="28F969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333" w:type="dxa"/>
            <w:gridSpan w:val="2"/>
            <w:tcBorders>
              <w:left w:val="single" w:sz="4" w:space="0" w:color="000000"/>
              <w:bottom w:val="single" w:sz="8" w:space="0" w:color="000000"/>
            </w:tcBorders>
            <w:shd w:val="clear" w:color="auto" w:fill="auto"/>
            <w:vAlign w:val="center"/>
          </w:tcPr>
          <w:p w14:paraId="0344CE5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01ACEE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624640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975" w:type="dxa"/>
            <w:gridSpan w:val="2"/>
            <w:tcBorders>
              <w:left w:val="single" w:sz="4" w:space="0" w:color="000000"/>
              <w:bottom w:val="single" w:sz="8" w:space="0" w:color="000000"/>
              <w:right w:val="single" w:sz="8" w:space="0" w:color="000000"/>
            </w:tcBorders>
            <w:shd w:val="clear" w:color="auto" w:fill="auto"/>
            <w:vAlign w:val="center"/>
          </w:tcPr>
          <w:p w14:paraId="3C2642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4B09847" w14:textId="77777777" w:rsidTr="00B610A1">
        <w:tblPrEx>
          <w:tblCellMar>
            <w:left w:w="108" w:type="dxa"/>
            <w:right w:w="108" w:type="dxa"/>
          </w:tblCellMar>
        </w:tblPrEx>
        <w:trPr>
          <w:gridAfter w:val="2"/>
          <w:wAfter w:w="56" w:type="dxa"/>
          <w:trHeight w:val="315"/>
        </w:trPr>
        <w:tc>
          <w:tcPr>
            <w:tcW w:w="723" w:type="dxa"/>
            <w:tcBorders>
              <w:left w:val="single" w:sz="4" w:space="0" w:color="000000"/>
              <w:bottom w:val="single" w:sz="4" w:space="0" w:color="000000"/>
            </w:tcBorders>
            <w:shd w:val="clear" w:color="auto" w:fill="auto"/>
            <w:vAlign w:val="bottom"/>
          </w:tcPr>
          <w:p w14:paraId="20943FD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w:t>
            </w:r>
          </w:p>
        </w:tc>
        <w:tc>
          <w:tcPr>
            <w:tcW w:w="3261" w:type="dxa"/>
            <w:gridSpan w:val="2"/>
            <w:tcBorders>
              <w:left w:val="single" w:sz="4" w:space="0" w:color="000000"/>
              <w:bottom w:val="single" w:sz="4" w:space="0" w:color="000000"/>
            </w:tcBorders>
            <w:shd w:val="clear" w:color="auto" w:fill="auto"/>
            <w:vAlign w:val="bottom"/>
          </w:tcPr>
          <w:p w14:paraId="72629AA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4BD51B84"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498D7F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80,58</w:t>
            </w:r>
          </w:p>
        </w:tc>
        <w:tc>
          <w:tcPr>
            <w:tcW w:w="1333" w:type="dxa"/>
            <w:gridSpan w:val="2"/>
            <w:tcBorders>
              <w:left w:val="single" w:sz="4" w:space="0" w:color="000000"/>
              <w:bottom w:val="single" w:sz="4" w:space="0" w:color="000000"/>
            </w:tcBorders>
            <w:shd w:val="clear" w:color="auto" w:fill="auto"/>
            <w:vAlign w:val="center"/>
          </w:tcPr>
          <w:p w14:paraId="5454D4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72,865</w:t>
            </w:r>
          </w:p>
        </w:tc>
        <w:tc>
          <w:tcPr>
            <w:tcW w:w="1333" w:type="dxa"/>
            <w:gridSpan w:val="2"/>
            <w:tcBorders>
              <w:left w:val="single" w:sz="4" w:space="0" w:color="000000"/>
              <w:bottom w:val="single" w:sz="4" w:space="0" w:color="000000"/>
            </w:tcBorders>
            <w:shd w:val="clear" w:color="auto" w:fill="auto"/>
            <w:vAlign w:val="center"/>
          </w:tcPr>
          <w:p w14:paraId="556C66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180,275</w:t>
            </w:r>
          </w:p>
        </w:tc>
        <w:tc>
          <w:tcPr>
            <w:tcW w:w="925" w:type="dxa"/>
            <w:tcBorders>
              <w:left w:val="single" w:sz="4" w:space="0" w:color="000000"/>
              <w:bottom w:val="single" w:sz="4" w:space="0" w:color="000000"/>
              <w:right w:val="single" w:sz="4" w:space="0" w:color="000000"/>
            </w:tcBorders>
            <w:shd w:val="clear" w:color="auto" w:fill="auto"/>
            <w:vAlign w:val="center"/>
          </w:tcPr>
          <w:p w14:paraId="3A9C2E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1694,5</w:t>
            </w:r>
          </w:p>
        </w:tc>
      </w:tr>
    </w:tbl>
    <w:p w14:paraId="55CEA2F9" w14:textId="77777777" w:rsidR="00A83155" w:rsidRPr="00C81D39" w:rsidRDefault="00A83155" w:rsidP="00A83155">
      <w:pPr>
        <w:spacing w:after="0" w:line="240" w:lineRule="auto"/>
        <w:rPr>
          <w:rFonts w:ascii="Times New Roman" w:hAnsi="Times New Roman"/>
          <w:sz w:val="20"/>
          <w:szCs w:val="20"/>
        </w:rPr>
      </w:pPr>
    </w:p>
    <w:p w14:paraId="734F19B9" w14:textId="77777777" w:rsidR="00A83155" w:rsidRPr="00C81D39" w:rsidRDefault="00A83155" w:rsidP="00A83155">
      <w:pPr>
        <w:spacing w:after="0" w:line="240" w:lineRule="auto"/>
        <w:rPr>
          <w:rFonts w:ascii="Times New Roman" w:hAnsi="Times New Roman"/>
          <w:sz w:val="20"/>
          <w:szCs w:val="20"/>
        </w:rPr>
      </w:pPr>
    </w:p>
    <w:tbl>
      <w:tblPr>
        <w:tblW w:w="0" w:type="auto"/>
        <w:tblInd w:w="675" w:type="dxa"/>
        <w:tblLayout w:type="fixed"/>
        <w:tblLook w:val="0000" w:firstRow="0" w:lastRow="0" w:firstColumn="0" w:lastColumn="0" w:noHBand="0" w:noVBand="0"/>
      </w:tblPr>
      <w:tblGrid>
        <w:gridCol w:w="10065"/>
        <w:gridCol w:w="1352"/>
      </w:tblGrid>
      <w:tr w:rsidR="00A83155" w:rsidRPr="00C81D39" w14:paraId="18695547" w14:textId="77777777" w:rsidTr="00B610A1">
        <w:trPr>
          <w:trHeight w:val="322"/>
        </w:trPr>
        <w:tc>
          <w:tcPr>
            <w:tcW w:w="11417" w:type="dxa"/>
            <w:gridSpan w:val="2"/>
            <w:vMerge w:val="restart"/>
            <w:shd w:val="clear" w:color="auto" w:fill="auto"/>
            <w:vAlign w:val="center"/>
          </w:tcPr>
          <w:p w14:paraId="3C9AC44B" w14:textId="77777777" w:rsidR="00A83155" w:rsidRPr="00C81D39" w:rsidRDefault="00A83155" w:rsidP="00B610A1">
            <w:pPr>
              <w:autoSpaceDE w:val="0"/>
              <w:spacing w:after="0" w:line="240" w:lineRule="auto"/>
              <w:jc w:val="center"/>
              <w:rPr>
                <w:rFonts w:ascii="Times New Roman" w:hAnsi="Times New Roman"/>
              </w:rPr>
            </w:pPr>
            <w:r w:rsidRPr="00C81D39">
              <w:rPr>
                <w:rFonts w:ascii="Times New Roman" w:hAnsi="Times New Roman"/>
                <w:b/>
                <w:i/>
                <w:szCs w:val="28"/>
              </w:rPr>
              <w:t xml:space="preserve">Диета послеоперационная (0-х </w:t>
            </w:r>
            <w:proofErr w:type="gramStart"/>
            <w:r w:rsidRPr="00C81D39">
              <w:rPr>
                <w:rFonts w:ascii="Times New Roman" w:hAnsi="Times New Roman"/>
                <w:b/>
                <w:i/>
                <w:szCs w:val="28"/>
              </w:rPr>
              <w:t>диета)(</w:t>
            </w:r>
            <w:proofErr w:type="gramEnd"/>
            <w:r w:rsidRPr="00C81D39">
              <w:rPr>
                <w:rFonts w:ascii="Times New Roman" w:hAnsi="Times New Roman"/>
                <w:b/>
                <w:i/>
                <w:szCs w:val="28"/>
              </w:rPr>
              <w:t xml:space="preserve"> </w:t>
            </w:r>
            <w:proofErr w:type="spellStart"/>
            <w:r w:rsidRPr="00C81D39">
              <w:rPr>
                <w:rFonts w:ascii="Times New Roman" w:hAnsi="Times New Roman"/>
                <w:b/>
                <w:i/>
                <w:szCs w:val="28"/>
              </w:rPr>
              <w:t>ЩДв</w:t>
            </w:r>
            <w:proofErr w:type="spellEnd"/>
            <w:r w:rsidRPr="00C81D39">
              <w:rPr>
                <w:rFonts w:ascii="Times New Roman" w:hAnsi="Times New Roman"/>
                <w:b/>
                <w:i/>
                <w:szCs w:val="28"/>
              </w:rPr>
              <w:t>)</w:t>
            </w:r>
          </w:p>
        </w:tc>
      </w:tr>
      <w:tr w:rsidR="00A83155" w:rsidRPr="00C81D39" w14:paraId="45C20047" w14:textId="77777777" w:rsidTr="00B610A1">
        <w:trPr>
          <w:trHeight w:val="230"/>
        </w:trPr>
        <w:tc>
          <w:tcPr>
            <w:tcW w:w="11417" w:type="dxa"/>
            <w:gridSpan w:val="2"/>
            <w:vMerge/>
            <w:shd w:val="clear" w:color="auto" w:fill="auto"/>
            <w:vAlign w:val="center"/>
          </w:tcPr>
          <w:p w14:paraId="1BF94B14" w14:textId="77777777" w:rsidR="00A83155" w:rsidRPr="00C81D39" w:rsidRDefault="00A83155" w:rsidP="00B610A1">
            <w:pPr>
              <w:snapToGrid w:val="0"/>
              <w:spacing w:after="0" w:line="240" w:lineRule="auto"/>
              <w:rPr>
                <w:rFonts w:ascii="Times New Roman" w:hAnsi="Times New Roman"/>
                <w:b/>
                <w:bCs/>
                <w:i/>
                <w:iCs/>
                <w:color w:val="000000"/>
                <w:sz w:val="20"/>
                <w:szCs w:val="20"/>
                <w:lang w:eastAsia="ru-RU"/>
              </w:rPr>
            </w:pPr>
          </w:p>
        </w:tc>
      </w:tr>
      <w:tr w:rsidR="00A83155" w:rsidRPr="00C81D39" w14:paraId="3D00C0DE" w14:textId="77777777" w:rsidTr="00B610A1">
        <w:tblPrEx>
          <w:tblCellMar>
            <w:left w:w="0" w:type="dxa"/>
            <w:right w:w="0" w:type="dxa"/>
          </w:tblCellMar>
        </w:tblPrEx>
        <w:trPr>
          <w:trHeight w:val="375"/>
        </w:trPr>
        <w:tc>
          <w:tcPr>
            <w:tcW w:w="10065" w:type="dxa"/>
            <w:tcBorders>
              <w:top w:val="single" w:sz="4" w:space="0" w:color="000000"/>
            </w:tcBorders>
            <w:shd w:val="clear" w:color="auto" w:fill="auto"/>
            <w:vAlign w:val="center"/>
          </w:tcPr>
          <w:tbl>
            <w:tblPr>
              <w:tblW w:w="0" w:type="auto"/>
              <w:tblLayout w:type="fixed"/>
              <w:tblLook w:val="0000" w:firstRow="0" w:lastRow="0" w:firstColumn="0" w:lastColumn="0" w:noHBand="0" w:noVBand="0"/>
            </w:tblPr>
            <w:tblGrid>
              <w:gridCol w:w="716"/>
              <w:gridCol w:w="22"/>
              <w:gridCol w:w="6"/>
              <w:gridCol w:w="2694"/>
              <w:gridCol w:w="17"/>
              <w:gridCol w:w="1262"/>
              <w:gridCol w:w="646"/>
              <w:gridCol w:w="772"/>
              <w:gridCol w:w="1273"/>
              <w:gridCol w:w="1132"/>
              <w:gridCol w:w="142"/>
              <w:gridCol w:w="1133"/>
              <w:gridCol w:w="20"/>
            </w:tblGrid>
            <w:tr w:rsidR="00A83155" w:rsidRPr="00C81D39" w14:paraId="01B1F070" w14:textId="77777777" w:rsidTr="00B610A1">
              <w:trPr>
                <w:trHeight w:val="152"/>
              </w:trPr>
              <w:tc>
                <w:tcPr>
                  <w:tcW w:w="716" w:type="dxa"/>
                  <w:tcBorders>
                    <w:top w:val="single" w:sz="4" w:space="0" w:color="000000"/>
                    <w:left w:val="single" w:sz="4" w:space="0" w:color="000000"/>
                    <w:bottom w:val="single" w:sz="4" w:space="0" w:color="000000"/>
                  </w:tcBorders>
                  <w:shd w:val="clear" w:color="auto" w:fill="auto"/>
                  <w:vAlign w:val="center"/>
                </w:tcPr>
                <w:p w14:paraId="3E917E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Cs/>
                      <w:color w:val="000000"/>
                      <w:sz w:val="20"/>
                      <w:szCs w:val="20"/>
                      <w:lang w:eastAsia="ru-RU"/>
                    </w:rPr>
                    <w:t>№</w:t>
                  </w:r>
                </w:p>
              </w:tc>
              <w:tc>
                <w:tcPr>
                  <w:tcW w:w="2739" w:type="dxa"/>
                  <w:gridSpan w:val="4"/>
                  <w:tcBorders>
                    <w:top w:val="single" w:sz="4" w:space="0" w:color="000000"/>
                    <w:left w:val="single" w:sz="4" w:space="0" w:color="000000"/>
                    <w:bottom w:val="single" w:sz="4" w:space="0" w:color="000000"/>
                  </w:tcBorders>
                  <w:shd w:val="clear" w:color="auto" w:fill="auto"/>
                  <w:vAlign w:val="center"/>
                </w:tcPr>
                <w:p w14:paraId="6EB2DFD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Cs/>
                      <w:color w:val="000000"/>
                      <w:sz w:val="20"/>
                      <w:szCs w:val="20"/>
                      <w:lang w:eastAsia="ru-RU"/>
                    </w:rPr>
                    <w:t xml:space="preserve">Блюдо </w:t>
                  </w:r>
                </w:p>
              </w:tc>
              <w:tc>
                <w:tcPr>
                  <w:tcW w:w="1262" w:type="dxa"/>
                  <w:tcBorders>
                    <w:top w:val="single" w:sz="4" w:space="0" w:color="000000"/>
                    <w:left w:val="single" w:sz="4" w:space="0" w:color="000000"/>
                    <w:bottom w:val="single" w:sz="4" w:space="0" w:color="000000"/>
                  </w:tcBorders>
                  <w:shd w:val="clear" w:color="auto" w:fill="auto"/>
                  <w:vAlign w:val="center"/>
                </w:tcPr>
                <w:p w14:paraId="5F422BA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Cs/>
                      <w:color w:val="000000"/>
                      <w:sz w:val="20"/>
                      <w:szCs w:val="20"/>
                      <w:lang w:eastAsia="ru-RU"/>
                    </w:rPr>
                    <w:t>Вес, г</w:t>
                  </w:r>
                </w:p>
              </w:tc>
              <w:tc>
                <w:tcPr>
                  <w:tcW w:w="1418" w:type="dxa"/>
                  <w:gridSpan w:val="2"/>
                  <w:tcBorders>
                    <w:top w:val="single" w:sz="4" w:space="0" w:color="000000"/>
                    <w:left w:val="single" w:sz="4" w:space="0" w:color="000000"/>
                    <w:bottom w:val="single" w:sz="4" w:space="0" w:color="000000"/>
                  </w:tcBorders>
                  <w:shd w:val="clear" w:color="auto" w:fill="auto"/>
                  <w:vAlign w:val="center"/>
                </w:tcPr>
                <w:p w14:paraId="089152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Cs/>
                      <w:color w:val="000000"/>
                      <w:sz w:val="20"/>
                      <w:szCs w:val="20"/>
                      <w:lang w:eastAsia="ru-RU"/>
                    </w:rPr>
                    <w:t>Белки, г</w:t>
                  </w:r>
                </w:p>
              </w:tc>
              <w:tc>
                <w:tcPr>
                  <w:tcW w:w="1273" w:type="dxa"/>
                  <w:tcBorders>
                    <w:top w:val="single" w:sz="4" w:space="0" w:color="000000"/>
                    <w:left w:val="single" w:sz="4" w:space="0" w:color="000000"/>
                    <w:bottom w:val="single" w:sz="4" w:space="0" w:color="000000"/>
                  </w:tcBorders>
                  <w:shd w:val="clear" w:color="auto" w:fill="auto"/>
                  <w:vAlign w:val="center"/>
                </w:tcPr>
                <w:p w14:paraId="4A18BD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Cs/>
                      <w:color w:val="000000"/>
                      <w:sz w:val="20"/>
                      <w:szCs w:val="20"/>
                      <w:lang w:eastAsia="ru-RU"/>
                    </w:rPr>
                    <w:t>Жиры, г</w:t>
                  </w:r>
                </w:p>
              </w:tc>
              <w:tc>
                <w:tcPr>
                  <w:tcW w:w="1132" w:type="dxa"/>
                  <w:tcBorders>
                    <w:top w:val="single" w:sz="4" w:space="0" w:color="000000"/>
                    <w:left w:val="single" w:sz="4" w:space="0" w:color="000000"/>
                    <w:bottom w:val="single" w:sz="4" w:space="0" w:color="000000"/>
                  </w:tcBorders>
                  <w:shd w:val="clear" w:color="auto" w:fill="auto"/>
                  <w:vAlign w:val="center"/>
                </w:tcPr>
                <w:p w14:paraId="322A75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Cs/>
                      <w:color w:val="000000"/>
                      <w:sz w:val="20"/>
                      <w:szCs w:val="20"/>
                      <w:lang w:eastAsia="ru-RU"/>
                    </w:rPr>
                    <w:t>Углеводы, г</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1EC4F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Cs/>
                      <w:color w:val="000000"/>
                      <w:sz w:val="20"/>
                      <w:szCs w:val="20"/>
                      <w:lang w:eastAsia="ru-RU"/>
                    </w:rPr>
                    <w:t xml:space="preserve">Калории, </w:t>
                  </w:r>
                  <w:proofErr w:type="spellStart"/>
                  <w:r w:rsidRPr="00C81D39">
                    <w:rPr>
                      <w:rFonts w:ascii="Times New Roman" w:hAnsi="Times New Roman"/>
                      <w:bCs/>
                      <w:color w:val="000000"/>
                      <w:sz w:val="20"/>
                      <w:szCs w:val="20"/>
                      <w:lang w:eastAsia="ru-RU"/>
                    </w:rPr>
                    <w:t>кКал</w:t>
                  </w:r>
                  <w:proofErr w:type="spellEnd"/>
                </w:p>
              </w:tc>
            </w:tr>
            <w:tr w:rsidR="00A83155" w:rsidRPr="00C81D39" w14:paraId="1789BF46" w14:textId="77777777" w:rsidTr="00B610A1">
              <w:trPr>
                <w:trHeight w:val="102"/>
              </w:trPr>
              <w:tc>
                <w:tcPr>
                  <w:tcW w:w="9835" w:type="dxa"/>
                  <w:gridSpan w:val="13"/>
                  <w:tcBorders>
                    <w:top w:val="single" w:sz="4" w:space="0" w:color="000000"/>
                    <w:left w:val="single" w:sz="4" w:space="0" w:color="000000"/>
                    <w:bottom w:val="single" w:sz="4" w:space="0" w:color="000000"/>
                    <w:right w:val="single" w:sz="4" w:space="0" w:color="000000"/>
                  </w:tcBorders>
                  <w:shd w:val="clear" w:color="auto" w:fill="auto"/>
                  <w:vAlign w:val="center"/>
                </w:tcPr>
                <w:p w14:paraId="2261A8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ПОНЕДЕЛЬНИК, ЧЕТВЕРГ</w:t>
                  </w:r>
                </w:p>
              </w:tc>
            </w:tr>
            <w:tr w:rsidR="00A83155" w:rsidRPr="00C81D39" w14:paraId="3A818DB7" w14:textId="77777777" w:rsidTr="00B610A1">
              <w:trPr>
                <w:trHeight w:val="433"/>
              </w:trPr>
              <w:tc>
                <w:tcPr>
                  <w:tcW w:w="716" w:type="dxa"/>
                  <w:vMerge w:val="restart"/>
                  <w:tcBorders>
                    <w:top w:val="single" w:sz="4" w:space="0" w:color="000000"/>
                    <w:left w:val="single" w:sz="4" w:space="0" w:color="000000"/>
                  </w:tcBorders>
                  <w:shd w:val="clear" w:color="auto" w:fill="auto"/>
                  <w:textDirection w:val="btLr"/>
                  <w:vAlign w:val="center"/>
                </w:tcPr>
                <w:p w14:paraId="1A7B8E37"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2739" w:type="dxa"/>
                  <w:gridSpan w:val="4"/>
                  <w:tcBorders>
                    <w:top w:val="single" w:sz="4" w:space="0" w:color="000000"/>
                    <w:left w:val="single" w:sz="4" w:space="0" w:color="000000"/>
                    <w:bottom w:val="single" w:sz="4" w:space="0" w:color="000000"/>
                  </w:tcBorders>
                  <w:shd w:val="clear" w:color="auto" w:fill="auto"/>
                  <w:vAlign w:val="center"/>
                </w:tcPr>
                <w:p w14:paraId="110B86C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манная молочная жидкая </w:t>
                  </w:r>
                </w:p>
              </w:tc>
              <w:tc>
                <w:tcPr>
                  <w:tcW w:w="1262" w:type="dxa"/>
                  <w:tcBorders>
                    <w:top w:val="single" w:sz="4" w:space="0" w:color="000000"/>
                    <w:left w:val="single" w:sz="4" w:space="0" w:color="000000"/>
                    <w:bottom w:val="single" w:sz="4" w:space="0" w:color="000000"/>
                  </w:tcBorders>
                  <w:shd w:val="clear" w:color="auto" w:fill="auto"/>
                  <w:vAlign w:val="center"/>
                </w:tcPr>
                <w:p w14:paraId="023E865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1418" w:type="dxa"/>
                  <w:gridSpan w:val="2"/>
                  <w:tcBorders>
                    <w:top w:val="single" w:sz="4" w:space="0" w:color="000000"/>
                    <w:left w:val="single" w:sz="4" w:space="0" w:color="000000"/>
                    <w:bottom w:val="single" w:sz="4" w:space="0" w:color="000000"/>
                  </w:tcBorders>
                  <w:shd w:val="clear" w:color="auto" w:fill="auto"/>
                  <w:vAlign w:val="center"/>
                </w:tcPr>
                <w:p w14:paraId="33B48FB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5,4</w:t>
                  </w:r>
                </w:p>
              </w:tc>
              <w:tc>
                <w:tcPr>
                  <w:tcW w:w="1273" w:type="dxa"/>
                  <w:tcBorders>
                    <w:top w:val="single" w:sz="4" w:space="0" w:color="000000"/>
                    <w:left w:val="single" w:sz="4" w:space="0" w:color="000000"/>
                    <w:bottom w:val="single" w:sz="4" w:space="0" w:color="000000"/>
                  </w:tcBorders>
                  <w:shd w:val="clear" w:color="auto" w:fill="auto"/>
                  <w:vAlign w:val="center"/>
                </w:tcPr>
                <w:p w14:paraId="30FA77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2,45</w:t>
                  </w:r>
                </w:p>
              </w:tc>
              <w:tc>
                <w:tcPr>
                  <w:tcW w:w="1132" w:type="dxa"/>
                  <w:tcBorders>
                    <w:top w:val="single" w:sz="4" w:space="0" w:color="000000"/>
                    <w:left w:val="single" w:sz="4" w:space="0" w:color="000000"/>
                    <w:bottom w:val="single" w:sz="4" w:space="0" w:color="000000"/>
                  </w:tcBorders>
                  <w:shd w:val="clear" w:color="auto" w:fill="auto"/>
                  <w:vAlign w:val="center"/>
                </w:tcPr>
                <w:p w14:paraId="13B67CE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22,38</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AE2667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133</w:t>
                  </w:r>
                </w:p>
              </w:tc>
            </w:tr>
            <w:tr w:rsidR="00A83155" w:rsidRPr="00C81D39" w14:paraId="75148C84" w14:textId="77777777" w:rsidTr="00B610A1">
              <w:trPr>
                <w:trHeight w:val="56"/>
              </w:trPr>
              <w:tc>
                <w:tcPr>
                  <w:tcW w:w="716" w:type="dxa"/>
                  <w:vMerge/>
                  <w:tcBorders>
                    <w:top w:val="single" w:sz="4" w:space="0" w:color="000000"/>
                    <w:left w:val="single" w:sz="4" w:space="0" w:color="000000"/>
                  </w:tcBorders>
                  <w:shd w:val="clear" w:color="auto" w:fill="auto"/>
                  <w:vAlign w:val="center"/>
                </w:tcPr>
                <w:p w14:paraId="17267EF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739" w:type="dxa"/>
                  <w:gridSpan w:val="4"/>
                  <w:tcBorders>
                    <w:left w:val="single" w:sz="4" w:space="0" w:color="000000"/>
                    <w:bottom w:val="single" w:sz="4" w:space="0" w:color="000000"/>
                  </w:tcBorders>
                  <w:shd w:val="clear" w:color="auto" w:fill="auto"/>
                  <w:vAlign w:val="center"/>
                </w:tcPr>
                <w:p w14:paraId="3AE0DF1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62" w:type="dxa"/>
                  <w:tcBorders>
                    <w:left w:val="single" w:sz="4" w:space="0" w:color="000000"/>
                    <w:bottom w:val="single" w:sz="4" w:space="0" w:color="000000"/>
                  </w:tcBorders>
                  <w:shd w:val="clear" w:color="auto" w:fill="auto"/>
                  <w:vAlign w:val="center"/>
                </w:tcPr>
                <w:p w14:paraId="5FDBFCC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157E373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261809C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33CBD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C3A56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BF35E11" w14:textId="77777777" w:rsidTr="00B610A1">
              <w:trPr>
                <w:trHeight w:val="88"/>
              </w:trPr>
              <w:tc>
                <w:tcPr>
                  <w:tcW w:w="716" w:type="dxa"/>
                  <w:vMerge/>
                  <w:tcBorders>
                    <w:top w:val="single" w:sz="4" w:space="0" w:color="000000"/>
                    <w:left w:val="single" w:sz="4" w:space="0" w:color="000000"/>
                  </w:tcBorders>
                  <w:shd w:val="clear" w:color="auto" w:fill="auto"/>
                  <w:vAlign w:val="center"/>
                </w:tcPr>
                <w:p w14:paraId="305FA10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739" w:type="dxa"/>
                  <w:gridSpan w:val="4"/>
                  <w:tcBorders>
                    <w:left w:val="single" w:sz="4" w:space="0" w:color="000000"/>
                    <w:bottom w:val="single" w:sz="4" w:space="0" w:color="000000"/>
                  </w:tcBorders>
                  <w:shd w:val="clear" w:color="auto" w:fill="auto"/>
                  <w:vAlign w:val="center"/>
                </w:tcPr>
                <w:p w14:paraId="5FB0A9B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62" w:type="dxa"/>
                  <w:tcBorders>
                    <w:left w:val="single" w:sz="4" w:space="0" w:color="000000"/>
                    <w:bottom w:val="single" w:sz="4" w:space="0" w:color="000000"/>
                  </w:tcBorders>
                  <w:shd w:val="clear" w:color="auto" w:fill="auto"/>
                  <w:vAlign w:val="center"/>
                </w:tcPr>
                <w:p w14:paraId="176B78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1103F1C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5F5E660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437E2B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A514C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3F9AECD4" w14:textId="77777777" w:rsidTr="00B610A1">
              <w:trPr>
                <w:cantSplit/>
                <w:trHeight w:val="614"/>
              </w:trPr>
              <w:tc>
                <w:tcPr>
                  <w:tcW w:w="716" w:type="dxa"/>
                  <w:tcBorders>
                    <w:left w:val="single" w:sz="4" w:space="0" w:color="000000"/>
                    <w:bottom w:val="single" w:sz="4" w:space="0" w:color="000000"/>
                  </w:tcBorders>
                  <w:shd w:val="clear" w:color="auto" w:fill="auto"/>
                  <w:textDirection w:val="btLr"/>
                  <w:vAlign w:val="center"/>
                </w:tcPr>
                <w:p w14:paraId="426CBAFF"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2739" w:type="dxa"/>
                  <w:gridSpan w:val="4"/>
                  <w:tcBorders>
                    <w:left w:val="single" w:sz="4" w:space="0" w:color="000000"/>
                    <w:bottom w:val="single" w:sz="4" w:space="0" w:color="000000"/>
                  </w:tcBorders>
                  <w:shd w:val="clear" w:color="auto" w:fill="auto"/>
                  <w:vAlign w:val="center"/>
                </w:tcPr>
                <w:p w14:paraId="604E963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Бульон мясной с мясом протертым и картофельным пюре</w:t>
                  </w:r>
                </w:p>
              </w:tc>
              <w:tc>
                <w:tcPr>
                  <w:tcW w:w="1262" w:type="dxa"/>
                  <w:tcBorders>
                    <w:left w:val="single" w:sz="4" w:space="0" w:color="000000"/>
                    <w:bottom w:val="single" w:sz="4" w:space="0" w:color="000000"/>
                  </w:tcBorders>
                  <w:shd w:val="clear" w:color="auto" w:fill="auto"/>
                  <w:vAlign w:val="center"/>
                </w:tcPr>
                <w:p w14:paraId="41E4893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200/50/100</w:t>
                  </w:r>
                </w:p>
              </w:tc>
              <w:tc>
                <w:tcPr>
                  <w:tcW w:w="1418" w:type="dxa"/>
                  <w:gridSpan w:val="2"/>
                  <w:tcBorders>
                    <w:left w:val="single" w:sz="4" w:space="0" w:color="000000"/>
                    <w:bottom w:val="single" w:sz="4" w:space="0" w:color="000000"/>
                  </w:tcBorders>
                  <w:shd w:val="clear" w:color="auto" w:fill="auto"/>
                  <w:vAlign w:val="center"/>
                </w:tcPr>
                <w:p w14:paraId="77705A9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17,16</w:t>
                  </w:r>
                </w:p>
              </w:tc>
              <w:tc>
                <w:tcPr>
                  <w:tcW w:w="1273" w:type="dxa"/>
                  <w:tcBorders>
                    <w:left w:val="single" w:sz="4" w:space="0" w:color="000000"/>
                    <w:bottom w:val="single" w:sz="4" w:space="0" w:color="000000"/>
                  </w:tcBorders>
                  <w:shd w:val="clear" w:color="auto" w:fill="auto"/>
                  <w:vAlign w:val="center"/>
                </w:tcPr>
                <w:p w14:paraId="2C5056B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13,79</w:t>
                  </w:r>
                </w:p>
              </w:tc>
              <w:tc>
                <w:tcPr>
                  <w:tcW w:w="1132" w:type="dxa"/>
                  <w:tcBorders>
                    <w:left w:val="single" w:sz="4" w:space="0" w:color="000000"/>
                    <w:bottom w:val="single" w:sz="4" w:space="0" w:color="000000"/>
                  </w:tcBorders>
                  <w:shd w:val="clear" w:color="auto" w:fill="auto"/>
                  <w:vAlign w:val="center"/>
                </w:tcPr>
                <w:p w14:paraId="211C11C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13,91</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CE31B4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248</w:t>
                  </w:r>
                </w:p>
              </w:tc>
            </w:tr>
            <w:tr w:rsidR="00A83155" w:rsidRPr="00C81D39" w14:paraId="697A90D2" w14:textId="77777777" w:rsidTr="00B610A1">
              <w:trPr>
                <w:trHeight w:val="300"/>
              </w:trPr>
              <w:tc>
                <w:tcPr>
                  <w:tcW w:w="716" w:type="dxa"/>
                  <w:tcBorders>
                    <w:left w:val="single" w:sz="4" w:space="0" w:color="000000"/>
                    <w:bottom w:val="single" w:sz="4" w:space="0" w:color="000000"/>
                  </w:tcBorders>
                  <w:shd w:val="clear" w:color="auto" w:fill="auto"/>
                  <w:vAlign w:val="center"/>
                </w:tcPr>
                <w:p w14:paraId="357C600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2739" w:type="dxa"/>
                  <w:gridSpan w:val="4"/>
                  <w:tcBorders>
                    <w:left w:val="single" w:sz="4" w:space="0" w:color="000000"/>
                    <w:bottom w:val="single" w:sz="4" w:space="0" w:color="000000"/>
                  </w:tcBorders>
                  <w:shd w:val="clear" w:color="auto" w:fill="auto"/>
                  <w:vAlign w:val="center"/>
                </w:tcPr>
                <w:p w14:paraId="7F7CAC4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262" w:type="dxa"/>
                  <w:tcBorders>
                    <w:left w:val="single" w:sz="4" w:space="0" w:color="000000"/>
                    <w:bottom w:val="single" w:sz="4" w:space="0" w:color="000000"/>
                  </w:tcBorders>
                  <w:shd w:val="clear" w:color="auto" w:fill="auto"/>
                  <w:vAlign w:val="center"/>
                </w:tcPr>
                <w:p w14:paraId="6CEB1C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12A8B8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DA864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702EA1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807ACB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42F14CF" w14:textId="77777777" w:rsidTr="00B610A1">
              <w:trPr>
                <w:trHeight w:val="317"/>
              </w:trPr>
              <w:tc>
                <w:tcPr>
                  <w:tcW w:w="716" w:type="dxa"/>
                  <w:vMerge w:val="restart"/>
                  <w:tcBorders>
                    <w:left w:val="single" w:sz="4" w:space="0" w:color="000000"/>
                    <w:bottom w:val="single" w:sz="4" w:space="0" w:color="000000"/>
                  </w:tcBorders>
                  <w:shd w:val="clear" w:color="auto" w:fill="auto"/>
                  <w:textDirection w:val="btLr"/>
                  <w:vAlign w:val="center"/>
                </w:tcPr>
                <w:p w14:paraId="1E12B10B"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lastRenderedPageBreak/>
                    <w:t>ужин</w:t>
                  </w:r>
                </w:p>
              </w:tc>
              <w:tc>
                <w:tcPr>
                  <w:tcW w:w="2739" w:type="dxa"/>
                  <w:gridSpan w:val="4"/>
                  <w:tcBorders>
                    <w:left w:val="single" w:sz="4" w:space="0" w:color="000000"/>
                    <w:bottom w:val="single" w:sz="4" w:space="0" w:color="000000"/>
                  </w:tcBorders>
                  <w:shd w:val="clear" w:color="auto" w:fill="auto"/>
                  <w:vAlign w:val="center"/>
                </w:tcPr>
                <w:p w14:paraId="4E1EA3E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геркулесовая молочная жидкая</w:t>
                  </w:r>
                </w:p>
              </w:tc>
              <w:tc>
                <w:tcPr>
                  <w:tcW w:w="1262" w:type="dxa"/>
                  <w:tcBorders>
                    <w:left w:val="single" w:sz="4" w:space="0" w:color="000000"/>
                    <w:bottom w:val="single" w:sz="4" w:space="0" w:color="000000"/>
                  </w:tcBorders>
                  <w:shd w:val="clear" w:color="auto" w:fill="auto"/>
                  <w:vAlign w:val="center"/>
                </w:tcPr>
                <w:p w14:paraId="0883860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1418" w:type="dxa"/>
                  <w:gridSpan w:val="2"/>
                  <w:tcBorders>
                    <w:left w:val="single" w:sz="4" w:space="0" w:color="000000"/>
                    <w:bottom w:val="single" w:sz="4" w:space="0" w:color="000000"/>
                  </w:tcBorders>
                  <w:shd w:val="clear" w:color="auto" w:fill="auto"/>
                  <w:vAlign w:val="center"/>
                </w:tcPr>
                <w:p w14:paraId="38B986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5,875</w:t>
                  </w:r>
                </w:p>
              </w:tc>
              <w:tc>
                <w:tcPr>
                  <w:tcW w:w="1273" w:type="dxa"/>
                  <w:tcBorders>
                    <w:left w:val="single" w:sz="4" w:space="0" w:color="000000"/>
                    <w:bottom w:val="single" w:sz="4" w:space="0" w:color="000000"/>
                  </w:tcBorders>
                  <w:shd w:val="clear" w:color="auto" w:fill="auto"/>
                  <w:vAlign w:val="center"/>
                </w:tcPr>
                <w:p w14:paraId="406D5D1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4,05</w:t>
                  </w:r>
                </w:p>
              </w:tc>
              <w:tc>
                <w:tcPr>
                  <w:tcW w:w="1132" w:type="dxa"/>
                  <w:tcBorders>
                    <w:left w:val="single" w:sz="4" w:space="0" w:color="000000"/>
                    <w:bottom w:val="single" w:sz="4" w:space="0" w:color="000000"/>
                  </w:tcBorders>
                  <w:shd w:val="clear" w:color="auto" w:fill="auto"/>
                  <w:vAlign w:val="center"/>
                </w:tcPr>
                <w:p w14:paraId="3E984BF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19,805</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73A60C3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139</w:t>
                  </w:r>
                </w:p>
              </w:tc>
            </w:tr>
            <w:tr w:rsidR="00A83155" w:rsidRPr="00C81D39" w14:paraId="2A8B40C6" w14:textId="77777777" w:rsidTr="00B610A1">
              <w:trPr>
                <w:trHeight w:val="300"/>
              </w:trPr>
              <w:tc>
                <w:tcPr>
                  <w:tcW w:w="716" w:type="dxa"/>
                  <w:vMerge/>
                  <w:tcBorders>
                    <w:left w:val="single" w:sz="4" w:space="0" w:color="000000"/>
                    <w:bottom w:val="single" w:sz="4" w:space="0" w:color="000000"/>
                  </w:tcBorders>
                  <w:shd w:val="clear" w:color="auto" w:fill="auto"/>
                  <w:vAlign w:val="center"/>
                </w:tcPr>
                <w:p w14:paraId="5D3E350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739" w:type="dxa"/>
                  <w:gridSpan w:val="4"/>
                  <w:tcBorders>
                    <w:left w:val="single" w:sz="4" w:space="0" w:color="000000"/>
                    <w:bottom w:val="single" w:sz="4" w:space="0" w:color="000000"/>
                  </w:tcBorders>
                  <w:shd w:val="clear" w:color="auto" w:fill="auto"/>
                  <w:vAlign w:val="center"/>
                </w:tcPr>
                <w:p w14:paraId="3684E94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62" w:type="dxa"/>
                  <w:tcBorders>
                    <w:left w:val="single" w:sz="4" w:space="0" w:color="000000"/>
                    <w:bottom w:val="single" w:sz="4" w:space="0" w:color="000000"/>
                  </w:tcBorders>
                  <w:shd w:val="clear" w:color="auto" w:fill="auto"/>
                  <w:vAlign w:val="center"/>
                </w:tcPr>
                <w:p w14:paraId="23F5B7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248CEB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D31D86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C4876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302B94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6B2A2DC" w14:textId="77777777" w:rsidTr="00B610A1">
              <w:trPr>
                <w:trHeight w:val="56"/>
              </w:trPr>
              <w:tc>
                <w:tcPr>
                  <w:tcW w:w="716" w:type="dxa"/>
                  <w:vMerge/>
                  <w:tcBorders>
                    <w:left w:val="single" w:sz="4" w:space="0" w:color="000000"/>
                    <w:bottom w:val="single" w:sz="4" w:space="0" w:color="000000"/>
                  </w:tcBorders>
                  <w:shd w:val="clear" w:color="auto" w:fill="auto"/>
                  <w:vAlign w:val="center"/>
                </w:tcPr>
                <w:p w14:paraId="3B40AD3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739" w:type="dxa"/>
                  <w:gridSpan w:val="4"/>
                  <w:tcBorders>
                    <w:left w:val="single" w:sz="4" w:space="0" w:color="000000"/>
                    <w:bottom w:val="single" w:sz="4" w:space="0" w:color="000000"/>
                  </w:tcBorders>
                  <w:shd w:val="clear" w:color="auto" w:fill="auto"/>
                  <w:vAlign w:val="center"/>
                </w:tcPr>
                <w:p w14:paraId="3B4112A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62" w:type="dxa"/>
                  <w:tcBorders>
                    <w:left w:val="single" w:sz="4" w:space="0" w:color="000000"/>
                    <w:bottom w:val="single" w:sz="4" w:space="0" w:color="000000"/>
                  </w:tcBorders>
                  <w:shd w:val="clear" w:color="auto" w:fill="auto"/>
                  <w:vAlign w:val="center"/>
                </w:tcPr>
                <w:p w14:paraId="4A75996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1C8B3DF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24D4168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776FFF1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1E9935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622AA5B8" w14:textId="77777777" w:rsidTr="00B610A1">
              <w:trPr>
                <w:trHeight w:val="431"/>
              </w:trPr>
              <w:tc>
                <w:tcPr>
                  <w:tcW w:w="716" w:type="dxa"/>
                  <w:tcBorders>
                    <w:left w:val="single" w:sz="4" w:space="0" w:color="000000"/>
                    <w:bottom w:val="single" w:sz="4" w:space="0" w:color="000000"/>
                  </w:tcBorders>
                  <w:shd w:val="clear" w:color="auto" w:fill="auto"/>
                  <w:vAlign w:val="center"/>
                </w:tcPr>
                <w:p w14:paraId="3E1ECF8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2739" w:type="dxa"/>
                  <w:gridSpan w:val="4"/>
                  <w:tcBorders>
                    <w:left w:val="single" w:sz="4" w:space="0" w:color="000000"/>
                    <w:bottom w:val="single" w:sz="4" w:space="0" w:color="000000"/>
                  </w:tcBorders>
                  <w:shd w:val="clear" w:color="auto" w:fill="auto"/>
                  <w:vAlign w:val="center"/>
                </w:tcPr>
                <w:p w14:paraId="3F0B4BD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262" w:type="dxa"/>
                  <w:tcBorders>
                    <w:left w:val="single" w:sz="4" w:space="0" w:color="000000"/>
                    <w:bottom w:val="single" w:sz="4" w:space="0" w:color="000000"/>
                  </w:tcBorders>
                  <w:shd w:val="clear" w:color="auto" w:fill="auto"/>
                  <w:vAlign w:val="center"/>
                </w:tcPr>
                <w:p w14:paraId="2F68AD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418" w:type="dxa"/>
                  <w:gridSpan w:val="2"/>
                  <w:tcBorders>
                    <w:left w:val="single" w:sz="4" w:space="0" w:color="000000"/>
                    <w:bottom w:val="single" w:sz="4" w:space="0" w:color="000000"/>
                  </w:tcBorders>
                  <w:shd w:val="clear" w:color="auto" w:fill="auto"/>
                  <w:vAlign w:val="center"/>
                </w:tcPr>
                <w:p w14:paraId="5DE15F2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2A0B48E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DF8D6E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1E5947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414BBCC" w14:textId="77777777" w:rsidTr="00B610A1">
              <w:trPr>
                <w:trHeight w:val="56"/>
              </w:trPr>
              <w:tc>
                <w:tcPr>
                  <w:tcW w:w="716" w:type="dxa"/>
                  <w:tcBorders>
                    <w:left w:val="single" w:sz="4" w:space="0" w:color="000000"/>
                    <w:bottom w:val="single" w:sz="4" w:space="0" w:color="000000"/>
                  </w:tcBorders>
                  <w:shd w:val="clear" w:color="auto" w:fill="auto"/>
                  <w:vAlign w:val="center"/>
                </w:tcPr>
                <w:p w14:paraId="19247FA1"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2739" w:type="dxa"/>
                  <w:gridSpan w:val="4"/>
                  <w:tcBorders>
                    <w:left w:val="single" w:sz="4" w:space="0" w:color="000000"/>
                    <w:bottom w:val="single" w:sz="4" w:space="0" w:color="000000"/>
                  </w:tcBorders>
                  <w:shd w:val="clear" w:color="auto" w:fill="auto"/>
                  <w:vAlign w:val="center"/>
                </w:tcPr>
                <w:p w14:paraId="2840F9A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(0-х диета)</w:t>
                  </w:r>
                </w:p>
              </w:tc>
              <w:tc>
                <w:tcPr>
                  <w:tcW w:w="1262" w:type="dxa"/>
                  <w:tcBorders>
                    <w:left w:val="single" w:sz="4" w:space="0" w:color="000000"/>
                    <w:bottom w:val="single" w:sz="4" w:space="0" w:color="000000"/>
                  </w:tcBorders>
                  <w:shd w:val="clear" w:color="auto" w:fill="auto"/>
                  <w:vAlign w:val="center"/>
                </w:tcPr>
                <w:p w14:paraId="5FB6AE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1418" w:type="dxa"/>
                  <w:gridSpan w:val="2"/>
                  <w:tcBorders>
                    <w:left w:val="single" w:sz="4" w:space="0" w:color="000000"/>
                    <w:bottom w:val="single" w:sz="4" w:space="0" w:color="000000"/>
                  </w:tcBorders>
                  <w:shd w:val="clear" w:color="auto" w:fill="auto"/>
                  <w:vAlign w:val="center"/>
                </w:tcPr>
                <w:p w14:paraId="7E5AB3D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28,44</w:t>
                  </w:r>
                </w:p>
              </w:tc>
              <w:tc>
                <w:tcPr>
                  <w:tcW w:w="1273" w:type="dxa"/>
                  <w:tcBorders>
                    <w:left w:val="single" w:sz="4" w:space="0" w:color="000000"/>
                    <w:bottom w:val="single" w:sz="4" w:space="0" w:color="000000"/>
                  </w:tcBorders>
                  <w:shd w:val="clear" w:color="auto" w:fill="auto"/>
                  <w:vAlign w:val="center"/>
                </w:tcPr>
                <w:p w14:paraId="78B34DB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20,29</w:t>
                  </w:r>
                </w:p>
              </w:tc>
              <w:tc>
                <w:tcPr>
                  <w:tcW w:w="1132" w:type="dxa"/>
                  <w:tcBorders>
                    <w:left w:val="single" w:sz="4" w:space="0" w:color="000000"/>
                    <w:bottom w:val="single" w:sz="4" w:space="0" w:color="000000"/>
                  </w:tcBorders>
                  <w:shd w:val="clear" w:color="auto" w:fill="auto"/>
                  <w:vAlign w:val="center"/>
                </w:tcPr>
                <w:p w14:paraId="11B998A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76,06</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1821646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599,80</w:t>
                  </w:r>
                </w:p>
              </w:tc>
            </w:tr>
            <w:tr w:rsidR="00A83155" w:rsidRPr="00C81D39" w14:paraId="44821EB0" w14:textId="77777777" w:rsidTr="00B610A1">
              <w:trPr>
                <w:gridAfter w:val="1"/>
                <w:wAfter w:w="20" w:type="dxa"/>
                <w:trHeight w:val="56"/>
              </w:trPr>
              <w:tc>
                <w:tcPr>
                  <w:tcW w:w="9815" w:type="dxa"/>
                  <w:gridSpan w:val="12"/>
                  <w:tcBorders>
                    <w:top w:val="single" w:sz="4" w:space="0" w:color="000000"/>
                  </w:tcBorders>
                  <w:shd w:val="clear" w:color="auto" w:fill="auto"/>
                  <w:vAlign w:val="center"/>
                </w:tcPr>
                <w:p w14:paraId="3A7563C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ВТОРНИК</w:t>
                  </w:r>
                </w:p>
              </w:tc>
            </w:tr>
            <w:tr w:rsidR="00A83155" w:rsidRPr="00C81D39" w14:paraId="286D456E" w14:textId="77777777" w:rsidTr="00B610A1">
              <w:trPr>
                <w:trHeight w:val="235"/>
              </w:trPr>
              <w:tc>
                <w:tcPr>
                  <w:tcW w:w="744" w:type="dxa"/>
                  <w:gridSpan w:val="3"/>
                  <w:vMerge w:val="restart"/>
                  <w:tcBorders>
                    <w:top w:val="single" w:sz="4" w:space="0" w:color="000000"/>
                    <w:left w:val="single" w:sz="4" w:space="0" w:color="000000"/>
                    <w:bottom w:val="single" w:sz="4" w:space="0" w:color="000000"/>
                  </w:tcBorders>
                  <w:shd w:val="clear" w:color="auto" w:fill="auto"/>
                  <w:textDirection w:val="btLr"/>
                  <w:vAlign w:val="center"/>
                </w:tcPr>
                <w:p w14:paraId="4EE02BC4"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2694" w:type="dxa"/>
                  <w:tcBorders>
                    <w:top w:val="single" w:sz="4" w:space="0" w:color="000000"/>
                    <w:left w:val="single" w:sz="4" w:space="0" w:color="000000"/>
                    <w:bottom w:val="single" w:sz="4" w:space="0" w:color="000000"/>
                  </w:tcBorders>
                  <w:shd w:val="clear" w:color="auto" w:fill="auto"/>
                  <w:vAlign w:val="center"/>
                </w:tcPr>
                <w:p w14:paraId="08FBD24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рисовая  молочная</w:t>
                  </w:r>
                  <w:proofErr w:type="gramEnd"/>
                  <w:r w:rsidRPr="00C81D39">
                    <w:rPr>
                      <w:rFonts w:ascii="Times New Roman" w:hAnsi="Times New Roman"/>
                      <w:color w:val="000000"/>
                      <w:sz w:val="20"/>
                      <w:szCs w:val="20"/>
                      <w:lang w:eastAsia="ru-RU"/>
                    </w:rPr>
                    <w:t xml:space="preserve"> жидкая</w:t>
                  </w:r>
                </w:p>
              </w:tc>
              <w:tc>
                <w:tcPr>
                  <w:tcW w:w="1279" w:type="dxa"/>
                  <w:gridSpan w:val="2"/>
                  <w:tcBorders>
                    <w:top w:val="single" w:sz="4" w:space="0" w:color="000000"/>
                    <w:left w:val="single" w:sz="4" w:space="0" w:color="000000"/>
                    <w:bottom w:val="single" w:sz="4" w:space="0" w:color="000000"/>
                  </w:tcBorders>
                  <w:shd w:val="clear" w:color="auto" w:fill="auto"/>
                  <w:vAlign w:val="center"/>
                </w:tcPr>
                <w:p w14:paraId="3FBE99A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1418" w:type="dxa"/>
                  <w:gridSpan w:val="2"/>
                  <w:tcBorders>
                    <w:top w:val="single" w:sz="4" w:space="0" w:color="000000"/>
                    <w:left w:val="single" w:sz="4" w:space="0" w:color="000000"/>
                    <w:bottom w:val="single" w:sz="4" w:space="0" w:color="000000"/>
                  </w:tcBorders>
                  <w:shd w:val="clear" w:color="auto" w:fill="auto"/>
                  <w:vAlign w:val="center"/>
                </w:tcPr>
                <w:p w14:paraId="0E1872E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4,55</w:t>
                  </w:r>
                </w:p>
              </w:tc>
              <w:tc>
                <w:tcPr>
                  <w:tcW w:w="1273" w:type="dxa"/>
                  <w:tcBorders>
                    <w:top w:val="single" w:sz="4" w:space="0" w:color="000000"/>
                    <w:left w:val="single" w:sz="4" w:space="0" w:color="000000"/>
                    <w:bottom w:val="single" w:sz="4" w:space="0" w:color="000000"/>
                  </w:tcBorders>
                  <w:shd w:val="clear" w:color="auto" w:fill="auto"/>
                  <w:vAlign w:val="center"/>
                </w:tcPr>
                <w:p w14:paraId="5AFDEC3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2,75</w:t>
                  </w:r>
                </w:p>
              </w:tc>
              <w:tc>
                <w:tcPr>
                  <w:tcW w:w="1132" w:type="dxa"/>
                  <w:tcBorders>
                    <w:top w:val="single" w:sz="4" w:space="0" w:color="000000"/>
                    <w:left w:val="single" w:sz="4" w:space="0" w:color="000000"/>
                    <w:bottom w:val="single" w:sz="4" w:space="0" w:color="000000"/>
                  </w:tcBorders>
                  <w:shd w:val="clear" w:color="auto" w:fill="auto"/>
                  <w:vAlign w:val="center"/>
                </w:tcPr>
                <w:p w14:paraId="5A5B554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22,58</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CE2EB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133,75</w:t>
                  </w:r>
                </w:p>
              </w:tc>
            </w:tr>
            <w:tr w:rsidR="00A83155" w:rsidRPr="00C81D39" w14:paraId="26B94088" w14:textId="77777777" w:rsidTr="00B610A1">
              <w:trPr>
                <w:trHeight w:val="300"/>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030D483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2F98CCE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9" w:type="dxa"/>
                  <w:gridSpan w:val="2"/>
                  <w:tcBorders>
                    <w:left w:val="single" w:sz="4" w:space="0" w:color="000000"/>
                    <w:bottom w:val="single" w:sz="4" w:space="0" w:color="000000"/>
                  </w:tcBorders>
                  <w:shd w:val="clear" w:color="auto" w:fill="auto"/>
                  <w:vAlign w:val="center"/>
                </w:tcPr>
                <w:p w14:paraId="13F9D97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7317A9E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DDCF0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500F078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BA151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BF355A4" w14:textId="77777777" w:rsidTr="00B610A1">
              <w:trPr>
                <w:trHeight w:val="56"/>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2BED6C9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4E6A8AE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9" w:type="dxa"/>
                  <w:gridSpan w:val="2"/>
                  <w:tcBorders>
                    <w:left w:val="single" w:sz="4" w:space="0" w:color="000000"/>
                    <w:bottom w:val="single" w:sz="4" w:space="0" w:color="000000"/>
                  </w:tcBorders>
                  <w:shd w:val="clear" w:color="auto" w:fill="auto"/>
                  <w:vAlign w:val="center"/>
                </w:tcPr>
                <w:p w14:paraId="685FC1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3C99741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60761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444018A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9FF231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5A9B7D90" w14:textId="77777777" w:rsidTr="00B610A1">
              <w:trPr>
                <w:trHeight w:val="300"/>
              </w:trPr>
              <w:tc>
                <w:tcPr>
                  <w:tcW w:w="744" w:type="dxa"/>
                  <w:gridSpan w:val="3"/>
                  <w:tcBorders>
                    <w:left w:val="single" w:sz="4" w:space="0" w:color="000000"/>
                    <w:bottom w:val="single" w:sz="4" w:space="0" w:color="000000"/>
                  </w:tcBorders>
                  <w:shd w:val="clear" w:color="auto" w:fill="auto"/>
                  <w:vAlign w:val="center"/>
                </w:tcPr>
                <w:p w14:paraId="41297E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2694" w:type="dxa"/>
                  <w:tcBorders>
                    <w:left w:val="single" w:sz="4" w:space="0" w:color="000000"/>
                    <w:bottom w:val="single" w:sz="4" w:space="0" w:color="000000"/>
                  </w:tcBorders>
                  <w:shd w:val="clear" w:color="auto" w:fill="auto"/>
                  <w:vAlign w:val="center"/>
                </w:tcPr>
                <w:p w14:paraId="6FED5D5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Кисель из концентрата</w:t>
                  </w:r>
                </w:p>
              </w:tc>
              <w:tc>
                <w:tcPr>
                  <w:tcW w:w="1279" w:type="dxa"/>
                  <w:gridSpan w:val="2"/>
                  <w:tcBorders>
                    <w:left w:val="single" w:sz="4" w:space="0" w:color="000000"/>
                    <w:bottom w:val="single" w:sz="4" w:space="0" w:color="000000"/>
                  </w:tcBorders>
                  <w:shd w:val="clear" w:color="auto" w:fill="auto"/>
                  <w:vAlign w:val="center"/>
                </w:tcPr>
                <w:p w14:paraId="00225F5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41B0885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0,13</w:t>
                  </w:r>
                </w:p>
              </w:tc>
              <w:tc>
                <w:tcPr>
                  <w:tcW w:w="1273" w:type="dxa"/>
                  <w:tcBorders>
                    <w:left w:val="single" w:sz="4" w:space="0" w:color="000000"/>
                    <w:bottom w:val="single" w:sz="4" w:space="0" w:color="000000"/>
                  </w:tcBorders>
                  <w:shd w:val="clear" w:color="auto" w:fill="auto"/>
                  <w:vAlign w:val="center"/>
                </w:tcPr>
                <w:p w14:paraId="2C6A3A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2582B5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29,54</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B83CE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118,68</w:t>
                  </w:r>
                </w:p>
              </w:tc>
            </w:tr>
            <w:tr w:rsidR="00A83155" w:rsidRPr="00C81D39" w14:paraId="45A0A78D" w14:textId="77777777" w:rsidTr="00B610A1">
              <w:trPr>
                <w:trHeight w:val="600"/>
              </w:trPr>
              <w:tc>
                <w:tcPr>
                  <w:tcW w:w="744" w:type="dxa"/>
                  <w:gridSpan w:val="3"/>
                  <w:vMerge w:val="restart"/>
                  <w:tcBorders>
                    <w:left w:val="single" w:sz="4" w:space="0" w:color="000000"/>
                    <w:bottom w:val="single" w:sz="4" w:space="0" w:color="000000"/>
                  </w:tcBorders>
                  <w:shd w:val="clear" w:color="auto" w:fill="auto"/>
                  <w:textDirection w:val="btLr"/>
                  <w:vAlign w:val="center"/>
                </w:tcPr>
                <w:p w14:paraId="1A2CE42F"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2694" w:type="dxa"/>
                  <w:tcBorders>
                    <w:left w:val="single" w:sz="4" w:space="0" w:color="000000"/>
                    <w:bottom w:val="single" w:sz="4" w:space="0" w:color="000000"/>
                  </w:tcBorders>
                  <w:shd w:val="clear" w:color="auto" w:fill="auto"/>
                  <w:vAlign w:val="center"/>
                </w:tcPr>
                <w:p w14:paraId="473A925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Бульон мясной с мясом протертым и картофельным пюре</w:t>
                  </w:r>
                </w:p>
              </w:tc>
              <w:tc>
                <w:tcPr>
                  <w:tcW w:w="1279" w:type="dxa"/>
                  <w:gridSpan w:val="2"/>
                  <w:tcBorders>
                    <w:left w:val="single" w:sz="4" w:space="0" w:color="000000"/>
                    <w:bottom w:val="single" w:sz="4" w:space="0" w:color="000000"/>
                  </w:tcBorders>
                  <w:shd w:val="clear" w:color="auto" w:fill="auto"/>
                  <w:vAlign w:val="center"/>
                </w:tcPr>
                <w:p w14:paraId="2D0C5D4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200/50/100</w:t>
                  </w:r>
                </w:p>
              </w:tc>
              <w:tc>
                <w:tcPr>
                  <w:tcW w:w="1418" w:type="dxa"/>
                  <w:gridSpan w:val="2"/>
                  <w:tcBorders>
                    <w:left w:val="single" w:sz="4" w:space="0" w:color="000000"/>
                    <w:bottom w:val="single" w:sz="4" w:space="0" w:color="000000"/>
                  </w:tcBorders>
                  <w:shd w:val="clear" w:color="auto" w:fill="auto"/>
                  <w:vAlign w:val="center"/>
                </w:tcPr>
                <w:p w14:paraId="4E6378E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17,16</w:t>
                  </w:r>
                </w:p>
              </w:tc>
              <w:tc>
                <w:tcPr>
                  <w:tcW w:w="1273" w:type="dxa"/>
                  <w:tcBorders>
                    <w:left w:val="single" w:sz="4" w:space="0" w:color="000000"/>
                    <w:bottom w:val="single" w:sz="4" w:space="0" w:color="000000"/>
                  </w:tcBorders>
                  <w:shd w:val="clear" w:color="auto" w:fill="auto"/>
                  <w:vAlign w:val="center"/>
                </w:tcPr>
                <w:p w14:paraId="59224F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13,79</w:t>
                  </w:r>
                </w:p>
              </w:tc>
              <w:tc>
                <w:tcPr>
                  <w:tcW w:w="1132" w:type="dxa"/>
                  <w:tcBorders>
                    <w:left w:val="single" w:sz="4" w:space="0" w:color="000000"/>
                    <w:bottom w:val="single" w:sz="4" w:space="0" w:color="000000"/>
                  </w:tcBorders>
                  <w:shd w:val="clear" w:color="auto" w:fill="auto"/>
                  <w:vAlign w:val="center"/>
                </w:tcPr>
                <w:p w14:paraId="145A28B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13,91</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1D864D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248</w:t>
                  </w:r>
                </w:p>
              </w:tc>
            </w:tr>
            <w:tr w:rsidR="00A83155" w:rsidRPr="00C81D39" w14:paraId="5A3B857C" w14:textId="77777777" w:rsidTr="00B610A1">
              <w:trPr>
                <w:trHeight w:val="56"/>
              </w:trPr>
              <w:tc>
                <w:tcPr>
                  <w:tcW w:w="744" w:type="dxa"/>
                  <w:gridSpan w:val="3"/>
                  <w:vMerge/>
                  <w:tcBorders>
                    <w:left w:val="single" w:sz="4" w:space="0" w:color="000000"/>
                    <w:bottom w:val="single" w:sz="4" w:space="0" w:color="000000"/>
                  </w:tcBorders>
                  <w:shd w:val="clear" w:color="auto" w:fill="auto"/>
                  <w:vAlign w:val="center"/>
                </w:tcPr>
                <w:p w14:paraId="3F48AF34"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627635B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с сахаром</w:t>
                  </w:r>
                </w:p>
              </w:tc>
              <w:tc>
                <w:tcPr>
                  <w:tcW w:w="1279" w:type="dxa"/>
                  <w:gridSpan w:val="2"/>
                  <w:tcBorders>
                    <w:left w:val="single" w:sz="4" w:space="0" w:color="000000"/>
                    <w:bottom w:val="single" w:sz="4" w:space="0" w:color="000000"/>
                  </w:tcBorders>
                  <w:shd w:val="clear" w:color="auto" w:fill="auto"/>
                  <w:vAlign w:val="center"/>
                </w:tcPr>
                <w:p w14:paraId="6BF7361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05E332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0,64</w:t>
                  </w:r>
                </w:p>
              </w:tc>
              <w:tc>
                <w:tcPr>
                  <w:tcW w:w="1273" w:type="dxa"/>
                  <w:tcBorders>
                    <w:left w:val="single" w:sz="4" w:space="0" w:color="000000"/>
                    <w:bottom w:val="single" w:sz="4" w:space="0" w:color="000000"/>
                  </w:tcBorders>
                  <w:shd w:val="clear" w:color="auto" w:fill="auto"/>
                  <w:vAlign w:val="center"/>
                </w:tcPr>
                <w:p w14:paraId="781AF4E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3D3314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41,67</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B98A69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169,3</w:t>
                  </w:r>
                </w:p>
              </w:tc>
            </w:tr>
            <w:tr w:rsidR="00A83155" w:rsidRPr="00C81D39" w14:paraId="2B7A55A4" w14:textId="77777777" w:rsidTr="00B610A1">
              <w:trPr>
                <w:trHeight w:val="300"/>
              </w:trPr>
              <w:tc>
                <w:tcPr>
                  <w:tcW w:w="744" w:type="dxa"/>
                  <w:gridSpan w:val="3"/>
                  <w:tcBorders>
                    <w:left w:val="single" w:sz="4" w:space="0" w:color="000000"/>
                    <w:bottom w:val="single" w:sz="4" w:space="0" w:color="000000"/>
                  </w:tcBorders>
                  <w:shd w:val="clear" w:color="auto" w:fill="auto"/>
                  <w:vAlign w:val="center"/>
                </w:tcPr>
                <w:p w14:paraId="387CBA7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2694" w:type="dxa"/>
                  <w:tcBorders>
                    <w:left w:val="single" w:sz="4" w:space="0" w:color="000000"/>
                    <w:bottom w:val="single" w:sz="4" w:space="0" w:color="000000"/>
                  </w:tcBorders>
                  <w:shd w:val="clear" w:color="auto" w:fill="auto"/>
                  <w:vAlign w:val="center"/>
                </w:tcPr>
                <w:p w14:paraId="240B427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279" w:type="dxa"/>
                  <w:gridSpan w:val="2"/>
                  <w:tcBorders>
                    <w:left w:val="single" w:sz="4" w:space="0" w:color="000000"/>
                    <w:bottom w:val="single" w:sz="4" w:space="0" w:color="000000"/>
                  </w:tcBorders>
                  <w:shd w:val="clear" w:color="auto" w:fill="auto"/>
                  <w:vAlign w:val="center"/>
                </w:tcPr>
                <w:p w14:paraId="5F0104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4528C46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804B9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784B7C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3032A4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CFE800D" w14:textId="77777777" w:rsidTr="00B610A1">
              <w:trPr>
                <w:trHeight w:val="120"/>
              </w:trPr>
              <w:tc>
                <w:tcPr>
                  <w:tcW w:w="744" w:type="dxa"/>
                  <w:gridSpan w:val="3"/>
                  <w:vMerge w:val="restart"/>
                  <w:tcBorders>
                    <w:left w:val="single" w:sz="4" w:space="0" w:color="000000"/>
                    <w:bottom w:val="single" w:sz="4" w:space="0" w:color="000000"/>
                  </w:tcBorders>
                  <w:shd w:val="clear" w:color="auto" w:fill="auto"/>
                  <w:textDirection w:val="btLr"/>
                  <w:vAlign w:val="center"/>
                </w:tcPr>
                <w:p w14:paraId="0F34389E"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2694" w:type="dxa"/>
                  <w:tcBorders>
                    <w:left w:val="single" w:sz="4" w:space="0" w:color="000000"/>
                    <w:bottom w:val="single" w:sz="4" w:space="0" w:color="000000"/>
                  </w:tcBorders>
                  <w:shd w:val="clear" w:color="auto" w:fill="auto"/>
                  <w:vAlign w:val="center"/>
                </w:tcPr>
                <w:p w14:paraId="616CCD2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гречневая молочная жидкая протертая</w:t>
                  </w:r>
                </w:p>
              </w:tc>
              <w:tc>
                <w:tcPr>
                  <w:tcW w:w="1279" w:type="dxa"/>
                  <w:gridSpan w:val="2"/>
                  <w:tcBorders>
                    <w:left w:val="single" w:sz="4" w:space="0" w:color="000000"/>
                    <w:bottom w:val="single" w:sz="4" w:space="0" w:color="000000"/>
                  </w:tcBorders>
                  <w:shd w:val="clear" w:color="auto" w:fill="auto"/>
                  <w:vAlign w:val="center"/>
                </w:tcPr>
                <w:p w14:paraId="2608380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1418" w:type="dxa"/>
                  <w:gridSpan w:val="2"/>
                  <w:tcBorders>
                    <w:left w:val="single" w:sz="4" w:space="0" w:color="000000"/>
                    <w:bottom w:val="single" w:sz="4" w:space="0" w:color="000000"/>
                  </w:tcBorders>
                  <w:shd w:val="clear" w:color="auto" w:fill="auto"/>
                  <w:vAlign w:val="center"/>
                </w:tcPr>
                <w:p w14:paraId="24592D1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5,56</w:t>
                  </w:r>
                </w:p>
              </w:tc>
              <w:tc>
                <w:tcPr>
                  <w:tcW w:w="1273" w:type="dxa"/>
                  <w:tcBorders>
                    <w:left w:val="single" w:sz="4" w:space="0" w:color="000000"/>
                    <w:bottom w:val="single" w:sz="4" w:space="0" w:color="000000"/>
                  </w:tcBorders>
                  <w:shd w:val="clear" w:color="auto" w:fill="auto"/>
                  <w:vAlign w:val="center"/>
                </w:tcPr>
                <w:p w14:paraId="0C24BEE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3,43</w:t>
                  </w:r>
                </w:p>
              </w:tc>
              <w:tc>
                <w:tcPr>
                  <w:tcW w:w="1132" w:type="dxa"/>
                  <w:tcBorders>
                    <w:left w:val="single" w:sz="4" w:space="0" w:color="000000"/>
                    <w:bottom w:val="single" w:sz="4" w:space="0" w:color="000000"/>
                  </w:tcBorders>
                  <w:shd w:val="clear" w:color="auto" w:fill="auto"/>
                  <w:vAlign w:val="center"/>
                </w:tcPr>
                <w:p w14:paraId="78BD5A9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18,38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1348700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127</w:t>
                  </w:r>
                </w:p>
              </w:tc>
            </w:tr>
            <w:tr w:rsidR="00A83155" w:rsidRPr="00C81D39" w14:paraId="02F8884F" w14:textId="77777777" w:rsidTr="00B610A1">
              <w:trPr>
                <w:trHeight w:val="56"/>
              </w:trPr>
              <w:tc>
                <w:tcPr>
                  <w:tcW w:w="744" w:type="dxa"/>
                  <w:gridSpan w:val="3"/>
                  <w:vMerge/>
                  <w:tcBorders>
                    <w:left w:val="single" w:sz="4" w:space="0" w:color="000000"/>
                    <w:bottom w:val="single" w:sz="4" w:space="0" w:color="000000"/>
                  </w:tcBorders>
                  <w:shd w:val="clear" w:color="auto" w:fill="auto"/>
                  <w:vAlign w:val="center"/>
                </w:tcPr>
                <w:p w14:paraId="2A8365D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0DE5B66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9" w:type="dxa"/>
                  <w:gridSpan w:val="2"/>
                  <w:tcBorders>
                    <w:left w:val="single" w:sz="4" w:space="0" w:color="000000"/>
                    <w:bottom w:val="single" w:sz="4" w:space="0" w:color="000000"/>
                  </w:tcBorders>
                  <w:shd w:val="clear" w:color="auto" w:fill="auto"/>
                  <w:vAlign w:val="center"/>
                </w:tcPr>
                <w:p w14:paraId="40935F1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70B3CE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3D0F43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DA1A9C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DFB76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B6E34D5" w14:textId="77777777" w:rsidTr="00B610A1">
              <w:trPr>
                <w:trHeight w:val="56"/>
              </w:trPr>
              <w:tc>
                <w:tcPr>
                  <w:tcW w:w="744" w:type="dxa"/>
                  <w:gridSpan w:val="3"/>
                  <w:vMerge/>
                  <w:tcBorders>
                    <w:left w:val="single" w:sz="4" w:space="0" w:color="000000"/>
                    <w:bottom w:val="single" w:sz="4" w:space="0" w:color="000000"/>
                  </w:tcBorders>
                  <w:shd w:val="clear" w:color="auto" w:fill="auto"/>
                  <w:vAlign w:val="center"/>
                </w:tcPr>
                <w:p w14:paraId="1391ECDC"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6038633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9" w:type="dxa"/>
                  <w:gridSpan w:val="2"/>
                  <w:tcBorders>
                    <w:left w:val="single" w:sz="4" w:space="0" w:color="000000"/>
                    <w:bottom w:val="single" w:sz="4" w:space="0" w:color="000000"/>
                  </w:tcBorders>
                  <w:shd w:val="clear" w:color="auto" w:fill="auto"/>
                  <w:vAlign w:val="center"/>
                </w:tcPr>
                <w:p w14:paraId="6E42A3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0D99586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EE061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110FD48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75A39F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3F0B2D29" w14:textId="77777777" w:rsidTr="00B610A1">
              <w:trPr>
                <w:trHeight w:val="545"/>
              </w:trPr>
              <w:tc>
                <w:tcPr>
                  <w:tcW w:w="744" w:type="dxa"/>
                  <w:gridSpan w:val="3"/>
                  <w:tcBorders>
                    <w:left w:val="single" w:sz="4" w:space="0" w:color="000000"/>
                    <w:bottom w:val="single" w:sz="4" w:space="0" w:color="000000"/>
                  </w:tcBorders>
                  <w:shd w:val="clear" w:color="auto" w:fill="auto"/>
                  <w:vAlign w:val="center"/>
                </w:tcPr>
                <w:p w14:paraId="5DEDBE7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2694" w:type="dxa"/>
                  <w:tcBorders>
                    <w:left w:val="single" w:sz="4" w:space="0" w:color="000000"/>
                    <w:bottom w:val="single" w:sz="4" w:space="0" w:color="000000"/>
                  </w:tcBorders>
                  <w:shd w:val="clear" w:color="auto" w:fill="auto"/>
                  <w:vAlign w:val="center"/>
                </w:tcPr>
                <w:p w14:paraId="04B1F64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279" w:type="dxa"/>
                  <w:gridSpan w:val="2"/>
                  <w:tcBorders>
                    <w:left w:val="single" w:sz="4" w:space="0" w:color="000000"/>
                    <w:bottom w:val="single" w:sz="4" w:space="0" w:color="000000"/>
                  </w:tcBorders>
                  <w:shd w:val="clear" w:color="auto" w:fill="auto"/>
                  <w:vAlign w:val="center"/>
                </w:tcPr>
                <w:p w14:paraId="3A423AC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418" w:type="dxa"/>
                  <w:gridSpan w:val="2"/>
                  <w:tcBorders>
                    <w:left w:val="single" w:sz="4" w:space="0" w:color="000000"/>
                    <w:bottom w:val="single" w:sz="4" w:space="0" w:color="000000"/>
                  </w:tcBorders>
                  <w:shd w:val="clear" w:color="auto" w:fill="auto"/>
                  <w:vAlign w:val="center"/>
                </w:tcPr>
                <w:p w14:paraId="19D6434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BDFEA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6828F7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6A33A9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43FAFE0" w14:textId="77777777" w:rsidTr="00B610A1">
              <w:trPr>
                <w:trHeight w:val="56"/>
              </w:trPr>
              <w:tc>
                <w:tcPr>
                  <w:tcW w:w="744" w:type="dxa"/>
                  <w:gridSpan w:val="3"/>
                  <w:tcBorders>
                    <w:left w:val="single" w:sz="4" w:space="0" w:color="000000"/>
                    <w:bottom w:val="single" w:sz="4" w:space="0" w:color="000000"/>
                  </w:tcBorders>
                  <w:shd w:val="clear" w:color="auto" w:fill="auto"/>
                  <w:vAlign w:val="center"/>
                </w:tcPr>
                <w:p w14:paraId="2AD05F3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16E20C0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(0-х диета) </w:t>
                  </w:r>
                </w:p>
              </w:tc>
              <w:tc>
                <w:tcPr>
                  <w:tcW w:w="1279" w:type="dxa"/>
                  <w:gridSpan w:val="2"/>
                  <w:tcBorders>
                    <w:left w:val="single" w:sz="4" w:space="0" w:color="000000"/>
                    <w:bottom w:val="single" w:sz="4" w:space="0" w:color="000000"/>
                  </w:tcBorders>
                  <w:shd w:val="clear" w:color="auto" w:fill="auto"/>
                  <w:vAlign w:val="center"/>
                </w:tcPr>
                <w:p w14:paraId="78F498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1418" w:type="dxa"/>
                  <w:gridSpan w:val="2"/>
                  <w:tcBorders>
                    <w:left w:val="single" w:sz="4" w:space="0" w:color="000000"/>
                    <w:bottom w:val="single" w:sz="4" w:space="0" w:color="000000"/>
                  </w:tcBorders>
                  <w:shd w:val="clear" w:color="auto" w:fill="auto"/>
                  <w:vAlign w:val="center"/>
                </w:tcPr>
                <w:p w14:paraId="5A8D26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28,04</w:t>
                  </w:r>
                </w:p>
              </w:tc>
              <w:tc>
                <w:tcPr>
                  <w:tcW w:w="1273" w:type="dxa"/>
                  <w:tcBorders>
                    <w:left w:val="single" w:sz="4" w:space="0" w:color="000000"/>
                    <w:bottom w:val="single" w:sz="4" w:space="0" w:color="000000"/>
                  </w:tcBorders>
                  <w:shd w:val="clear" w:color="auto" w:fill="auto"/>
                  <w:vAlign w:val="center"/>
                </w:tcPr>
                <w:p w14:paraId="740CB4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19,97</w:t>
                  </w:r>
                </w:p>
              </w:tc>
              <w:tc>
                <w:tcPr>
                  <w:tcW w:w="1132" w:type="dxa"/>
                  <w:tcBorders>
                    <w:left w:val="single" w:sz="4" w:space="0" w:color="000000"/>
                    <w:bottom w:val="single" w:sz="4" w:space="0" w:color="000000"/>
                  </w:tcBorders>
                  <w:shd w:val="clear" w:color="auto" w:fill="auto"/>
                  <w:vAlign w:val="center"/>
                </w:tcPr>
                <w:p w14:paraId="266560B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146,04</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1A3B693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876,53</w:t>
                  </w:r>
                </w:p>
              </w:tc>
            </w:tr>
            <w:tr w:rsidR="00A83155" w:rsidRPr="00C81D39" w14:paraId="40794B7F" w14:textId="77777777" w:rsidTr="00B610A1">
              <w:trPr>
                <w:gridAfter w:val="1"/>
                <w:wAfter w:w="20" w:type="dxa"/>
                <w:trHeight w:val="56"/>
              </w:trPr>
              <w:tc>
                <w:tcPr>
                  <w:tcW w:w="9815" w:type="dxa"/>
                  <w:gridSpan w:val="12"/>
                  <w:tcBorders>
                    <w:top w:val="single" w:sz="4" w:space="0" w:color="000000"/>
                  </w:tcBorders>
                  <w:shd w:val="clear" w:color="auto" w:fill="auto"/>
                  <w:vAlign w:val="center"/>
                </w:tcPr>
                <w:p w14:paraId="4A4B293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СРЕДА</w:t>
                  </w:r>
                </w:p>
              </w:tc>
            </w:tr>
            <w:tr w:rsidR="00A83155" w:rsidRPr="00C81D39" w14:paraId="4F7B9338" w14:textId="77777777" w:rsidTr="00B610A1">
              <w:trPr>
                <w:trHeight w:val="56"/>
              </w:trPr>
              <w:tc>
                <w:tcPr>
                  <w:tcW w:w="744" w:type="dxa"/>
                  <w:gridSpan w:val="3"/>
                  <w:vMerge w:val="restart"/>
                  <w:tcBorders>
                    <w:top w:val="single" w:sz="4" w:space="0" w:color="000000"/>
                    <w:left w:val="single" w:sz="4" w:space="0" w:color="000000"/>
                    <w:bottom w:val="single" w:sz="4" w:space="0" w:color="000000"/>
                  </w:tcBorders>
                  <w:shd w:val="clear" w:color="auto" w:fill="auto"/>
                  <w:textDirection w:val="btLr"/>
                  <w:vAlign w:val="center"/>
                </w:tcPr>
                <w:p w14:paraId="08520E2C"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2694" w:type="dxa"/>
                  <w:tcBorders>
                    <w:top w:val="single" w:sz="4" w:space="0" w:color="000000"/>
                    <w:left w:val="single" w:sz="4" w:space="0" w:color="000000"/>
                    <w:bottom w:val="single" w:sz="4" w:space="0" w:color="000000"/>
                  </w:tcBorders>
                  <w:shd w:val="clear" w:color="auto" w:fill="auto"/>
                  <w:vAlign w:val="center"/>
                </w:tcPr>
                <w:p w14:paraId="4EF668F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геркулесовая  молочная</w:t>
                  </w:r>
                  <w:proofErr w:type="gramEnd"/>
                  <w:r w:rsidRPr="00C81D39">
                    <w:rPr>
                      <w:rFonts w:ascii="Times New Roman" w:hAnsi="Times New Roman"/>
                      <w:color w:val="000000"/>
                      <w:sz w:val="20"/>
                      <w:szCs w:val="20"/>
                      <w:lang w:eastAsia="ru-RU"/>
                    </w:rPr>
                    <w:t xml:space="preserve"> жидкая</w:t>
                  </w:r>
                </w:p>
              </w:tc>
              <w:tc>
                <w:tcPr>
                  <w:tcW w:w="1279" w:type="dxa"/>
                  <w:gridSpan w:val="2"/>
                  <w:tcBorders>
                    <w:top w:val="single" w:sz="4" w:space="0" w:color="000000"/>
                    <w:left w:val="single" w:sz="4" w:space="0" w:color="000000"/>
                    <w:bottom w:val="single" w:sz="4" w:space="0" w:color="000000"/>
                  </w:tcBorders>
                  <w:shd w:val="clear" w:color="auto" w:fill="auto"/>
                  <w:vAlign w:val="center"/>
                </w:tcPr>
                <w:p w14:paraId="5E2530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1418" w:type="dxa"/>
                  <w:gridSpan w:val="2"/>
                  <w:tcBorders>
                    <w:top w:val="single" w:sz="4" w:space="0" w:color="000000"/>
                    <w:left w:val="single" w:sz="4" w:space="0" w:color="000000"/>
                    <w:bottom w:val="single" w:sz="4" w:space="0" w:color="000000"/>
                  </w:tcBorders>
                  <w:shd w:val="clear" w:color="auto" w:fill="auto"/>
                  <w:vAlign w:val="center"/>
                </w:tcPr>
                <w:p w14:paraId="53C68D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5,875</w:t>
                  </w:r>
                </w:p>
              </w:tc>
              <w:tc>
                <w:tcPr>
                  <w:tcW w:w="1273" w:type="dxa"/>
                  <w:tcBorders>
                    <w:top w:val="single" w:sz="4" w:space="0" w:color="000000"/>
                    <w:left w:val="single" w:sz="4" w:space="0" w:color="000000"/>
                    <w:bottom w:val="single" w:sz="4" w:space="0" w:color="000000"/>
                  </w:tcBorders>
                  <w:shd w:val="clear" w:color="auto" w:fill="auto"/>
                  <w:vAlign w:val="center"/>
                </w:tcPr>
                <w:p w14:paraId="0332A72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4,05</w:t>
                  </w:r>
                </w:p>
              </w:tc>
              <w:tc>
                <w:tcPr>
                  <w:tcW w:w="1274" w:type="dxa"/>
                  <w:gridSpan w:val="2"/>
                  <w:tcBorders>
                    <w:top w:val="single" w:sz="4" w:space="0" w:color="000000"/>
                    <w:left w:val="single" w:sz="4" w:space="0" w:color="000000"/>
                    <w:bottom w:val="single" w:sz="4" w:space="0" w:color="000000"/>
                  </w:tcBorders>
                  <w:shd w:val="clear" w:color="auto" w:fill="auto"/>
                  <w:vAlign w:val="center"/>
                </w:tcPr>
                <w:p w14:paraId="49447AE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19,805</w:t>
                  </w:r>
                </w:p>
              </w:tc>
              <w:tc>
                <w:tcPr>
                  <w:tcW w:w="115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2CF9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139</w:t>
                  </w:r>
                </w:p>
              </w:tc>
            </w:tr>
            <w:tr w:rsidR="00A83155" w:rsidRPr="00C81D39" w14:paraId="0E8BAA08" w14:textId="77777777" w:rsidTr="00B610A1">
              <w:trPr>
                <w:trHeight w:val="300"/>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52CB9AB1"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67FA5FD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9" w:type="dxa"/>
                  <w:gridSpan w:val="2"/>
                  <w:tcBorders>
                    <w:left w:val="single" w:sz="4" w:space="0" w:color="000000"/>
                    <w:bottom w:val="single" w:sz="4" w:space="0" w:color="000000"/>
                  </w:tcBorders>
                  <w:shd w:val="clear" w:color="auto" w:fill="auto"/>
                  <w:vAlign w:val="center"/>
                </w:tcPr>
                <w:p w14:paraId="0B3C09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1935512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2D764B6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2E37CE9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2DFE443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66484CAC" w14:textId="77777777" w:rsidTr="00B610A1">
              <w:trPr>
                <w:trHeight w:val="116"/>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1F06A34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5CB3121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9" w:type="dxa"/>
                  <w:gridSpan w:val="2"/>
                  <w:tcBorders>
                    <w:left w:val="single" w:sz="4" w:space="0" w:color="000000"/>
                    <w:bottom w:val="single" w:sz="4" w:space="0" w:color="000000"/>
                  </w:tcBorders>
                  <w:shd w:val="clear" w:color="auto" w:fill="auto"/>
                  <w:vAlign w:val="center"/>
                </w:tcPr>
                <w:p w14:paraId="5CC8FB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255BC7B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D09FF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13A00A1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7DB00F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0064E30A" w14:textId="77777777" w:rsidTr="00B610A1">
              <w:trPr>
                <w:trHeight w:val="600"/>
              </w:trPr>
              <w:tc>
                <w:tcPr>
                  <w:tcW w:w="744" w:type="dxa"/>
                  <w:gridSpan w:val="3"/>
                  <w:vMerge w:val="restart"/>
                  <w:tcBorders>
                    <w:left w:val="single" w:sz="4" w:space="0" w:color="000000"/>
                    <w:bottom w:val="single" w:sz="4" w:space="0" w:color="000000"/>
                  </w:tcBorders>
                  <w:shd w:val="clear" w:color="auto" w:fill="auto"/>
                  <w:textDirection w:val="btLr"/>
                  <w:vAlign w:val="center"/>
                </w:tcPr>
                <w:p w14:paraId="7EB24FCD"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2694" w:type="dxa"/>
                  <w:tcBorders>
                    <w:left w:val="single" w:sz="4" w:space="0" w:color="000000"/>
                    <w:bottom w:val="single" w:sz="4" w:space="0" w:color="000000"/>
                  </w:tcBorders>
                  <w:shd w:val="clear" w:color="auto" w:fill="auto"/>
                  <w:vAlign w:val="center"/>
                </w:tcPr>
                <w:p w14:paraId="19AC6C3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Бульон мясной с мясом протертым и картофельным пюре</w:t>
                  </w:r>
                </w:p>
              </w:tc>
              <w:tc>
                <w:tcPr>
                  <w:tcW w:w="1279" w:type="dxa"/>
                  <w:gridSpan w:val="2"/>
                  <w:tcBorders>
                    <w:left w:val="single" w:sz="4" w:space="0" w:color="000000"/>
                    <w:bottom w:val="single" w:sz="4" w:space="0" w:color="000000"/>
                  </w:tcBorders>
                  <w:shd w:val="clear" w:color="auto" w:fill="auto"/>
                  <w:vAlign w:val="center"/>
                </w:tcPr>
                <w:p w14:paraId="06BFBCC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200/50/100</w:t>
                  </w:r>
                </w:p>
              </w:tc>
              <w:tc>
                <w:tcPr>
                  <w:tcW w:w="1418" w:type="dxa"/>
                  <w:gridSpan w:val="2"/>
                  <w:tcBorders>
                    <w:left w:val="single" w:sz="4" w:space="0" w:color="000000"/>
                    <w:bottom w:val="single" w:sz="4" w:space="0" w:color="000000"/>
                  </w:tcBorders>
                  <w:shd w:val="clear" w:color="auto" w:fill="auto"/>
                  <w:vAlign w:val="center"/>
                </w:tcPr>
                <w:p w14:paraId="04B975B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17,16</w:t>
                  </w:r>
                </w:p>
              </w:tc>
              <w:tc>
                <w:tcPr>
                  <w:tcW w:w="1273" w:type="dxa"/>
                  <w:tcBorders>
                    <w:left w:val="single" w:sz="4" w:space="0" w:color="000000"/>
                    <w:bottom w:val="single" w:sz="4" w:space="0" w:color="000000"/>
                  </w:tcBorders>
                  <w:shd w:val="clear" w:color="auto" w:fill="auto"/>
                  <w:vAlign w:val="center"/>
                </w:tcPr>
                <w:p w14:paraId="59E4832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13,79</w:t>
                  </w:r>
                </w:p>
              </w:tc>
              <w:tc>
                <w:tcPr>
                  <w:tcW w:w="1274" w:type="dxa"/>
                  <w:gridSpan w:val="2"/>
                  <w:tcBorders>
                    <w:left w:val="single" w:sz="4" w:space="0" w:color="000000"/>
                    <w:bottom w:val="single" w:sz="4" w:space="0" w:color="000000"/>
                  </w:tcBorders>
                  <w:shd w:val="clear" w:color="auto" w:fill="auto"/>
                  <w:vAlign w:val="center"/>
                </w:tcPr>
                <w:p w14:paraId="2E8955E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13,91</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65B233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248</w:t>
                  </w:r>
                </w:p>
              </w:tc>
            </w:tr>
            <w:tr w:rsidR="00A83155" w:rsidRPr="00C81D39" w14:paraId="769723BC" w14:textId="77777777" w:rsidTr="00B610A1">
              <w:trPr>
                <w:trHeight w:val="56"/>
              </w:trPr>
              <w:tc>
                <w:tcPr>
                  <w:tcW w:w="744" w:type="dxa"/>
                  <w:gridSpan w:val="3"/>
                  <w:vMerge/>
                  <w:tcBorders>
                    <w:left w:val="single" w:sz="4" w:space="0" w:color="000000"/>
                    <w:bottom w:val="single" w:sz="4" w:space="0" w:color="000000"/>
                  </w:tcBorders>
                  <w:shd w:val="clear" w:color="auto" w:fill="auto"/>
                  <w:vAlign w:val="center"/>
                </w:tcPr>
                <w:p w14:paraId="3966A05E"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312316A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с сахаром</w:t>
                  </w:r>
                </w:p>
              </w:tc>
              <w:tc>
                <w:tcPr>
                  <w:tcW w:w="1279" w:type="dxa"/>
                  <w:gridSpan w:val="2"/>
                  <w:tcBorders>
                    <w:left w:val="single" w:sz="4" w:space="0" w:color="000000"/>
                    <w:bottom w:val="single" w:sz="4" w:space="0" w:color="000000"/>
                  </w:tcBorders>
                  <w:shd w:val="clear" w:color="auto" w:fill="auto"/>
                  <w:vAlign w:val="center"/>
                </w:tcPr>
                <w:p w14:paraId="2A2911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048F9AF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0,64</w:t>
                  </w:r>
                </w:p>
              </w:tc>
              <w:tc>
                <w:tcPr>
                  <w:tcW w:w="1273" w:type="dxa"/>
                  <w:tcBorders>
                    <w:left w:val="single" w:sz="4" w:space="0" w:color="000000"/>
                    <w:bottom w:val="single" w:sz="4" w:space="0" w:color="000000"/>
                  </w:tcBorders>
                  <w:shd w:val="clear" w:color="auto" w:fill="auto"/>
                  <w:vAlign w:val="center"/>
                </w:tcPr>
                <w:p w14:paraId="143880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56AA2E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41,67</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59B457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169,3</w:t>
                  </w:r>
                </w:p>
              </w:tc>
            </w:tr>
            <w:tr w:rsidR="00A83155" w:rsidRPr="00C81D39" w14:paraId="387BFD35" w14:textId="77777777" w:rsidTr="00B610A1">
              <w:trPr>
                <w:trHeight w:val="300"/>
              </w:trPr>
              <w:tc>
                <w:tcPr>
                  <w:tcW w:w="744" w:type="dxa"/>
                  <w:gridSpan w:val="3"/>
                  <w:tcBorders>
                    <w:left w:val="single" w:sz="4" w:space="0" w:color="000000"/>
                    <w:bottom w:val="single" w:sz="4" w:space="0" w:color="000000"/>
                  </w:tcBorders>
                  <w:shd w:val="clear" w:color="auto" w:fill="auto"/>
                  <w:vAlign w:val="center"/>
                </w:tcPr>
                <w:p w14:paraId="1F42CB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2694" w:type="dxa"/>
                  <w:tcBorders>
                    <w:left w:val="single" w:sz="4" w:space="0" w:color="000000"/>
                    <w:bottom w:val="single" w:sz="4" w:space="0" w:color="000000"/>
                  </w:tcBorders>
                  <w:shd w:val="clear" w:color="auto" w:fill="auto"/>
                  <w:vAlign w:val="center"/>
                </w:tcPr>
                <w:p w14:paraId="6097DFD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279" w:type="dxa"/>
                  <w:gridSpan w:val="2"/>
                  <w:tcBorders>
                    <w:left w:val="single" w:sz="4" w:space="0" w:color="000000"/>
                    <w:bottom w:val="single" w:sz="4" w:space="0" w:color="000000"/>
                  </w:tcBorders>
                  <w:shd w:val="clear" w:color="auto" w:fill="auto"/>
                  <w:vAlign w:val="center"/>
                </w:tcPr>
                <w:p w14:paraId="3D73AA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1963B75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217CB08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478D594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14A5D22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1264E72" w14:textId="77777777" w:rsidTr="00B610A1">
              <w:trPr>
                <w:trHeight w:val="56"/>
              </w:trPr>
              <w:tc>
                <w:tcPr>
                  <w:tcW w:w="744" w:type="dxa"/>
                  <w:gridSpan w:val="3"/>
                  <w:vMerge w:val="restart"/>
                  <w:tcBorders>
                    <w:left w:val="single" w:sz="4" w:space="0" w:color="000000"/>
                    <w:bottom w:val="single" w:sz="4" w:space="0" w:color="000000"/>
                  </w:tcBorders>
                  <w:shd w:val="clear" w:color="auto" w:fill="auto"/>
                  <w:textDirection w:val="btLr"/>
                  <w:vAlign w:val="center"/>
                </w:tcPr>
                <w:p w14:paraId="07ADA855"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2694" w:type="dxa"/>
                  <w:tcBorders>
                    <w:left w:val="single" w:sz="4" w:space="0" w:color="000000"/>
                    <w:bottom w:val="single" w:sz="4" w:space="0" w:color="000000"/>
                  </w:tcBorders>
                  <w:shd w:val="clear" w:color="auto" w:fill="auto"/>
                  <w:vAlign w:val="center"/>
                </w:tcPr>
                <w:p w14:paraId="2C1F82B2"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рисовая  молочная</w:t>
                  </w:r>
                  <w:proofErr w:type="gramEnd"/>
                  <w:r w:rsidRPr="00C81D39">
                    <w:rPr>
                      <w:rFonts w:ascii="Times New Roman" w:hAnsi="Times New Roman"/>
                      <w:color w:val="000000"/>
                      <w:sz w:val="20"/>
                      <w:szCs w:val="20"/>
                      <w:lang w:eastAsia="ru-RU"/>
                    </w:rPr>
                    <w:t xml:space="preserve"> жидкая</w:t>
                  </w:r>
                </w:p>
              </w:tc>
              <w:tc>
                <w:tcPr>
                  <w:tcW w:w="1279" w:type="dxa"/>
                  <w:gridSpan w:val="2"/>
                  <w:tcBorders>
                    <w:left w:val="single" w:sz="4" w:space="0" w:color="000000"/>
                    <w:bottom w:val="single" w:sz="4" w:space="0" w:color="000000"/>
                  </w:tcBorders>
                  <w:shd w:val="clear" w:color="auto" w:fill="auto"/>
                  <w:vAlign w:val="center"/>
                </w:tcPr>
                <w:p w14:paraId="4FE5BA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1418" w:type="dxa"/>
                  <w:gridSpan w:val="2"/>
                  <w:tcBorders>
                    <w:left w:val="single" w:sz="4" w:space="0" w:color="000000"/>
                    <w:bottom w:val="single" w:sz="4" w:space="0" w:color="000000"/>
                  </w:tcBorders>
                  <w:shd w:val="clear" w:color="auto" w:fill="auto"/>
                  <w:vAlign w:val="center"/>
                </w:tcPr>
                <w:p w14:paraId="3B3F50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4,55</w:t>
                  </w:r>
                </w:p>
              </w:tc>
              <w:tc>
                <w:tcPr>
                  <w:tcW w:w="1273" w:type="dxa"/>
                  <w:tcBorders>
                    <w:left w:val="single" w:sz="4" w:space="0" w:color="000000"/>
                    <w:bottom w:val="single" w:sz="4" w:space="0" w:color="000000"/>
                  </w:tcBorders>
                  <w:shd w:val="clear" w:color="auto" w:fill="auto"/>
                  <w:vAlign w:val="center"/>
                </w:tcPr>
                <w:p w14:paraId="06F5E9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2,75</w:t>
                  </w:r>
                </w:p>
              </w:tc>
              <w:tc>
                <w:tcPr>
                  <w:tcW w:w="1274" w:type="dxa"/>
                  <w:gridSpan w:val="2"/>
                  <w:tcBorders>
                    <w:left w:val="single" w:sz="4" w:space="0" w:color="000000"/>
                    <w:bottom w:val="single" w:sz="4" w:space="0" w:color="000000"/>
                  </w:tcBorders>
                  <w:shd w:val="clear" w:color="auto" w:fill="auto"/>
                  <w:vAlign w:val="center"/>
                </w:tcPr>
                <w:p w14:paraId="230646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22,58</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42DB465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133,75</w:t>
                  </w:r>
                </w:p>
              </w:tc>
            </w:tr>
            <w:tr w:rsidR="00A83155" w:rsidRPr="00C81D39" w14:paraId="357015B8" w14:textId="77777777" w:rsidTr="00B610A1">
              <w:trPr>
                <w:trHeight w:val="117"/>
              </w:trPr>
              <w:tc>
                <w:tcPr>
                  <w:tcW w:w="744" w:type="dxa"/>
                  <w:gridSpan w:val="3"/>
                  <w:vMerge/>
                  <w:tcBorders>
                    <w:left w:val="single" w:sz="4" w:space="0" w:color="000000"/>
                    <w:bottom w:val="single" w:sz="4" w:space="0" w:color="000000"/>
                  </w:tcBorders>
                  <w:shd w:val="clear" w:color="auto" w:fill="auto"/>
                  <w:vAlign w:val="center"/>
                </w:tcPr>
                <w:p w14:paraId="659C5942"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3A191DE8"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279" w:type="dxa"/>
                  <w:gridSpan w:val="2"/>
                  <w:tcBorders>
                    <w:left w:val="single" w:sz="4" w:space="0" w:color="000000"/>
                    <w:bottom w:val="single" w:sz="4" w:space="0" w:color="000000"/>
                  </w:tcBorders>
                  <w:shd w:val="clear" w:color="auto" w:fill="auto"/>
                  <w:vAlign w:val="center"/>
                </w:tcPr>
                <w:p w14:paraId="709D1A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560CD7C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5BF3F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54FE24C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34D6F48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B7AEA11" w14:textId="77777777" w:rsidTr="00B610A1">
              <w:trPr>
                <w:trHeight w:val="92"/>
              </w:trPr>
              <w:tc>
                <w:tcPr>
                  <w:tcW w:w="744" w:type="dxa"/>
                  <w:gridSpan w:val="3"/>
                  <w:vMerge/>
                  <w:tcBorders>
                    <w:left w:val="single" w:sz="4" w:space="0" w:color="000000"/>
                    <w:bottom w:val="single" w:sz="4" w:space="0" w:color="000000"/>
                  </w:tcBorders>
                  <w:shd w:val="clear" w:color="auto" w:fill="auto"/>
                  <w:vAlign w:val="center"/>
                </w:tcPr>
                <w:p w14:paraId="27FE078A"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57740ED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279" w:type="dxa"/>
                  <w:gridSpan w:val="2"/>
                  <w:tcBorders>
                    <w:left w:val="single" w:sz="4" w:space="0" w:color="000000"/>
                    <w:bottom w:val="single" w:sz="4" w:space="0" w:color="000000"/>
                  </w:tcBorders>
                  <w:shd w:val="clear" w:color="auto" w:fill="auto"/>
                  <w:vAlign w:val="center"/>
                </w:tcPr>
                <w:p w14:paraId="1A6A933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059F876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5419E74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00CBB5B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220601A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652AFB5A" w14:textId="77777777" w:rsidTr="00B610A1">
              <w:trPr>
                <w:trHeight w:val="600"/>
              </w:trPr>
              <w:tc>
                <w:tcPr>
                  <w:tcW w:w="744" w:type="dxa"/>
                  <w:gridSpan w:val="3"/>
                  <w:tcBorders>
                    <w:left w:val="single" w:sz="4" w:space="0" w:color="000000"/>
                    <w:bottom w:val="single" w:sz="4" w:space="0" w:color="000000"/>
                  </w:tcBorders>
                  <w:shd w:val="clear" w:color="auto" w:fill="auto"/>
                  <w:vAlign w:val="center"/>
                </w:tcPr>
                <w:p w14:paraId="1572779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на весь день</w:t>
                  </w:r>
                </w:p>
              </w:tc>
              <w:tc>
                <w:tcPr>
                  <w:tcW w:w="2694" w:type="dxa"/>
                  <w:tcBorders>
                    <w:left w:val="single" w:sz="4" w:space="0" w:color="000000"/>
                    <w:bottom w:val="single" w:sz="4" w:space="0" w:color="000000"/>
                  </w:tcBorders>
                  <w:shd w:val="clear" w:color="auto" w:fill="auto"/>
                  <w:vAlign w:val="center"/>
                </w:tcPr>
                <w:p w14:paraId="6361A85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279" w:type="dxa"/>
                  <w:gridSpan w:val="2"/>
                  <w:tcBorders>
                    <w:left w:val="single" w:sz="4" w:space="0" w:color="000000"/>
                    <w:bottom w:val="single" w:sz="4" w:space="0" w:color="000000"/>
                  </w:tcBorders>
                  <w:shd w:val="clear" w:color="auto" w:fill="auto"/>
                  <w:vAlign w:val="center"/>
                </w:tcPr>
                <w:p w14:paraId="3483704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1418" w:type="dxa"/>
                  <w:gridSpan w:val="2"/>
                  <w:tcBorders>
                    <w:left w:val="single" w:sz="4" w:space="0" w:color="000000"/>
                    <w:bottom w:val="single" w:sz="4" w:space="0" w:color="000000"/>
                  </w:tcBorders>
                  <w:shd w:val="clear" w:color="auto" w:fill="auto"/>
                  <w:vAlign w:val="center"/>
                </w:tcPr>
                <w:p w14:paraId="31769AB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2E198F2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2594D7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5A1B522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785391C" w14:textId="77777777" w:rsidTr="00B610A1">
              <w:trPr>
                <w:trHeight w:val="56"/>
              </w:trPr>
              <w:tc>
                <w:tcPr>
                  <w:tcW w:w="744" w:type="dxa"/>
                  <w:gridSpan w:val="3"/>
                  <w:tcBorders>
                    <w:top w:val="single" w:sz="4" w:space="0" w:color="000000"/>
                    <w:left w:val="single" w:sz="4" w:space="0" w:color="000000"/>
                    <w:bottom w:val="single" w:sz="4" w:space="0" w:color="000000"/>
                  </w:tcBorders>
                  <w:shd w:val="clear" w:color="auto" w:fill="auto"/>
                  <w:vAlign w:val="center"/>
                </w:tcPr>
                <w:p w14:paraId="3CF9A874" w14:textId="77777777" w:rsidR="00A83155" w:rsidRPr="00C81D39" w:rsidRDefault="00A83155" w:rsidP="00B610A1">
                  <w:pPr>
                    <w:snapToGrid w:val="0"/>
                    <w:spacing w:after="0" w:line="240" w:lineRule="auto"/>
                    <w:rPr>
                      <w:rFonts w:ascii="Times New Roman" w:hAnsi="Times New Roman"/>
                      <w:b/>
                      <w:bCs/>
                      <w:color w:val="000000"/>
                      <w:sz w:val="20"/>
                      <w:szCs w:val="20"/>
                      <w:lang w:eastAsia="ru-RU"/>
                    </w:rPr>
                  </w:pPr>
                </w:p>
              </w:tc>
              <w:tc>
                <w:tcPr>
                  <w:tcW w:w="2694" w:type="dxa"/>
                  <w:tcBorders>
                    <w:top w:val="single" w:sz="4" w:space="0" w:color="000000"/>
                    <w:left w:val="single" w:sz="4" w:space="0" w:color="000000"/>
                    <w:bottom w:val="single" w:sz="4" w:space="0" w:color="000000"/>
                  </w:tcBorders>
                  <w:shd w:val="clear" w:color="auto" w:fill="auto"/>
                  <w:vAlign w:val="center"/>
                </w:tcPr>
                <w:p w14:paraId="50C02E2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(0-х диета)</w:t>
                  </w:r>
                </w:p>
              </w:tc>
              <w:tc>
                <w:tcPr>
                  <w:tcW w:w="1279" w:type="dxa"/>
                  <w:gridSpan w:val="2"/>
                  <w:tcBorders>
                    <w:left w:val="single" w:sz="4" w:space="0" w:color="000000"/>
                    <w:bottom w:val="single" w:sz="4" w:space="0" w:color="000000"/>
                  </w:tcBorders>
                  <w:shd w:val="clear" w:color="auto" w:fill="auto"/>
                  <w:vAlign w:val="center"/>
                </w:tcPr>
                <w:p w14:paraId="77B84B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1418" w:type="dxa"/>
                  <w:gridSpan w:val="2"/>
                  <w:tcBorders>
                    <w:left w:val="single" w:sz="4" w:space="0" w:color="000000"/>
                    <w:bottom w:val="single" w:sz="4" w:space="0" w:color="000000"/>
                  </w:tcBorders>
                  <w:shd w:val="clear" w:color="auto" w:fill="auto"/>
                  <w:vAlign w:val="center"/>
                </w:tcPr>
                <w:p w14:paraId="7434DDC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28,225</w:t>
                  </w:r>
                </w:p>
              </w:tc>
              <w:tc>
                <w:tcPr>
                  <w:tcW w:w="1273" w:type="dxa"/>
                  <w:tcBorders>
                    <w:left w:val="single" w:sz="4" w:space="0" w:color="000000"/>
                    <w:bottom w:val="single" w:sz="4" w:space="0" w:color="000000"/>
                  </w:tcBorders>
                  <w:shd w:val="clear" w:color="auto" w:fill="auto"/>
                  <w:vAlign w:val="center"/>
                </w:tcPr>
                <w:p w14:paraId="2B2C7CA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20,59</w:t>
                  </w:r>
                </w:p>
              </w:tc>
              <w:tc>
                <w:tcPr>
                  <w:tcW w:w="1274" w:type="dxa"/>
                  <w:gridSpan w:val="2"/>
                  <w:tcBorders>
                    <w:left w:val="single" w:sz="4" w:space="0" w:color="000000"/>
                    <w:bottom w:val="single" w:sz="4" w:space="0" w:color="000000"/>
                  </w:tcBorders>
                  <w:shd w:val="clear" w:color="auto" w:fill="auto"/>
                  <w:vAlign w:val="center"/>
                </w:tcPr>
                <w:p w14:paraId="64B6BB0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117,925</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5132DE4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769,85</w:t>
                  </w:r>
                </w:p>
              </w:tc>
            </w:tr>
            <w:tr w:rsidR="00A83155" w:rsidRPr="00C81D39" w14:paraId="5D68734B" w14:textId="77777777" w:rsidTr="00B610A1">
              <w:trPr>
                <w:gridAfter w:val="1"/>
                <w:wAfter w:w="20" w:type="dxa"/>
                <w:trHeight w:val="56"/>
              </w:trPr>
              <w:tc>
                <w:tcPr>
                  <w:tcW w:w="9815" w:type="dxa"/>
                  <w:gridSpan w:val="12"/>
                  <w:tcBorders>
                    <w:top w:val="single" w:sz="4" w:space="0" w:color="000000"/>
                  </w:tcBorders>
                  <w:shd w:val="clear" w:color="auto" w:fill="auto"/>
                  <w:vAlign w:val="center"/>
                </w:tcPr>
                <w:p w14:paraId="3CECA45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ПЯТНИЦА</w:t>
                  </w:r>
                </w:p>
              </w:tc>
            </w:tr>
            <w:tr w:rsidR="00A83155" w:rsidRPr="00C81D39" w14:paraId="12DC8811" w14:textId="77777777" w:rsidTr="00B610A1">
              <w:trPr>
                <w:trHeight w:val="421"/>
              </w:trPr>
              <w:tc>
                <w:tcPr>
                  <w:tcW w:w="738" w:type="dxa"/>
                  <w:gridSpan w:val="2"/>
                  <w:vMerge w:val="restart"/>
                  <w:tcBorders>
                    <w:top w:val="single" w:sz="4" w:space="0" w:color="000000"/>
                    <w:left w:val="single" w:sz="4" w:space="0" w:color="000000"/>
                  </w:tcBorders>
                  <w:shd w:val="clear" w:color="auto" w:fill="auto"/>
                  <w:textDirection w:val="btLr"/>
                  <w:vAlign w:val="center"/>
                </w:tcPr>
                <w:p w14:paraId="0B1BE31C"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2700" w:type="dxa"/>
                  <w:gridSpan w:val="2"/>
                  <w:tcBorders>
                    <w:top w:val="single" w:sz="4" w:space="0" w:color="000000"/>
                    <w:left w:val="single" w:sz="4" w:space="0" w:color="000000"/>
                    <w:bottom w:val="single" w:sz="4" w:space="0" w:color="000000"/>
                  </w:tcBorders>
                  <w:shd w:val="clear" w:color="auto" w:fill="auto"/>
                  <w:vAlign w:val="center"/>
                </w:tcPr>
                <w:p w14:paraId="47E45B0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гречневая  молочная</w:t>
                  </w:r>
                  <w:proofErr w:type="gramEnd"/>
                  <w:r w:rsidRPr="00C81D39">
                    <w:rPr>
                      <w:rFonts w:ascii="Times New Roman" w:hAnsi="Times New Roman"/>
                      <w:color w:val="000000"/>
                      <w:sz w:val="20"/>
                      <w:szCs w:val="20"/>
                      <w:lang w:eastAsia="ru-RU"/>
                    </w:rPr>
                    <w:t xml:space="preserve"> жидкая протертая</w:t>
                  </w:r>
                </w:p>
              </w:tc>
              <w:tc>
                <w:tcPr>
                  <w:tcW w:w="1925" w:type="dxa"/>
                  <w:gridSpan w:val="3"/>
                  <w:tcBorders>
                    <w:top w:val="single" w:sz="4" w:space="0" w:color="000000"/>
                    <w:left w:val="single" w:sz="4" w:space="0" w:color="000000"/>
                    <w:bottom w:val="single" w:sz="4" w:space="0" w:color="000000"/>
                  </w:tcBorders>
                  <w:shd w:val="clear" w:color="auto" w:fill="auto"/>
                  <w:vAlign w:val="center"/>
                </w:tcPr>
                <w:p w14:paraId="1E83E0D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772" w:type="dxa"/>
                  <w:tcBorders>
                    <w:top w:val="single" w:sz="4" w:space="0" w:color="000000"/>
                    <w:left w:val="single" w:sz="4" w:space="0" w:color="000000"/>
                    <w:bottom w:val="single" w:sz="4" w:space="0" w:color="000000"/>
                  </w:tcBorders>
                  <w:shd w:val="clear" w:color="auto" w:fill="auto"/>
                  <w:vAlign w:val="center"/>
                </w:tcPr>
                <w:p w14:paraId="4454BF9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5,56</w:t>
                  </w:r>
                </w:p>
              </w:tc>
              <w:tc>
                <w:tcPr>
                  <w:tcW w:w="1273" w:type="dxa"/>
                  <w:tcBorders>
                    <w:top w:val="single" w:sz="4" w:space="0" w:color="000000"/>
                    <w:left w:val="single" w:sz="4" w:space="0" w:color="000000"/>
                    <w:bottom w:val="single" w:sz="4" w:space="0" w:color="000000"/>
                  </w:tcBorders>
                  <w:shd w:val="clear" w:color="auto" w:fill="auto"/>
                  <w:vAlign w:val="center"/>
                </w:tcPr>
                <w:p w14:paraId="0247D6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3,43</w:t>
                  </w:r>
                </w:p>
              </w:tc>
              <w:tc>
                <w:tcPr>
                  <w:tcW w:w="1132" w:type="dxa"/>
                  <w:tcBorders>
                    <w:top w:val="single" w:sz="4" w:space="0" w:color="000000"/>
                    <w:left w:val="single" w:sz="4" w:space="0" w:color="000000"/>
                    <w:bottom w:val="single" w:sz="4" w:space="0" w:color="000000"/>
                  </w:tcBorders>
                  <w:shd w:val="clear" w:color="auto" w:fill="auto"/>
                  <w:vAlign w:val="center"/>
                </w:tcPr>
                <w:p w14:paraId="18F83A1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18,38</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5D9E2C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127</w:t>
                  </w:r>
                </w:p>
              </w:tc>
            </w:tr>
            <w:tr w:rsidR="00A83155" w:rsidRPr="00C81D39" w14:paraId="6E148C06" w14:textId="77777777" w:rsidTr="00B610A1">
              <w:trPr>
                <w:trHeight w:val="56"/>
              </w:trPr>
              <w:tc>
                <w:tcPr>
                  <w:tcW w:w="738" w:type="dxa"/>
                  <w:gridSpan w:val="2"/>
                  <w:vMerge/>
                  <w:tcBorders>
                    <w:top w:val="single" w:sz="4" w:space="0" w:color="000000"/>
                    <w:left w:val="single" w:sz="4" w:space="0" w:color="000000"/>
                  </w:tcBorders>
                  <w:shd w:val="clear" w:color="auto" w:fill="auto"/>
                  <w:vAlign w:val="center"/>
                </w:tcPr>
                <w:p w14:paraId="315C9D0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700" w:type="dxa"/>
                  <w:gridSpan w:val="2"/>
                  <w:tcBorders>
                    <w:left w:val="single" w:sz="4" w:space="0" w:color="000000"/>
                    <w:bottom w:val="single" w:sz="4" w:space="0" w:color="000000"/>
                  </w:tcBorders>
                  <w:shd w:val="clear" w:color="auto" w:fill="auto"/>
                  <w:vAlign w:val="center"/>
                </w:tcPr>
                <w:p w14:paraId="490055B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2CE4BD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5E477D1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795E8A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4D0AB1E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E5781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D6BAD97" w14:textId="77777777" w:rsidTr="00B610A1">
              <w:trPr>
                <w:trHeight w:val="56"/>
              </w:trPr>
              <w:tc>
                <w:tcPr>
                  <w:tcW w:w="738" w:type="dxa"/>
                  <w:gridSpan w:val="2"/>
                  <w:vMerge/>
                  <w:tcBorders>
                    <w:top w:val="single" w:sz="4" w:space="0" w:color="000000"/>
                    <w:left w:val="single" w:sz="4" w:space="0" w:color="000000"/>
                  </w:tcBorders>
                  <w:shd w:val="clear" w:color="auto" w:fill="auto"/>
                  <w:vAlign w:val="center"/>
                </w:tcPr>
                <w:p w14:paraId="254CA529"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700" w:type="dxa"/>
                  <w:gridSpan w:val="2"/>
                  <w:tcBorders>
                    <w:left w:val="single" w:sz="4" w:space="0" w:color="000000"/>
                  </w:tcBorders>
                  <w:shd w:val="clear" w:color="auto" w:fill="auto"/>
                  <w:vAlign w:val="center"/>
                </w:tcPr>
                <w:p w14:paraId="0868EDC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tcBorders>
                  <w:shd w:val="clear" w:color="auto" w:fill="auto"/>
                  <w:vAlign w:val="center"/>
                </w:tcPr>
                <w:p w14:paraId="3C77145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772" w:type="dxa"/>
                  <w:tcBorders>
                    <w:left w:val="single" w:sz="4" w:space="0" w:color="000000"/>
                  </w:tcBorders>
                  <w:shd w:val="clear" w:color="auto" w:fill="auto"/>
                  <w:vAlign w:val="center"/>
                </w:tcPr>
                <w:p w14:paraId="3F53D25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tcBorders>
                  <w:shd w:val="clear" w:color="auto" w:fill="auto"/>
                  <w:vAlign w:val="center"/>
                </w:tcPr>
                <w:p w14:paraId="0DB8A50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tcBorders>
                  <w:shd w:val="clear" w:color="auto" w:fill="auto"/>
                  <w:vAlign w:val="center"/>
                </w:tcPr>
                <w:p w14:paraId="7F9ECB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295" w:type="dxa"/>
                  <w:gridSpan w:val="3"/>
                  <w:tcBorders>
                    <w:left w:val="single" w:sz="4" w:space="0" w:color="000000"/>
                    <w:right w:val="single" w:sz="4" w:space="0" w:color="000000"/>
                  </w:tcBorders>
                  <w:shd w:val="clear" w:color="auto" w:fill="auto"/>
                  <w:vAlign w:val="center"/>
                </w:tcPr>
                <w:p w14:paraId="09F52A7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17F80C16" w14:textId="77777777" w:rsidTr="00B610A1">
              <w:trPr>
                <w:cantSplit/>
                <w:trHeight w:val="56"/>
              </w:trPr>
              <w:tc>
                <w:tcPr>
                  <w:tcW w:w="738" w:type="dxa"/>
                  <w:gridSpan w:val="2"/>
                  <w:vMerge w:val="restart"/>
                  <w:tcBorders>
                    <w:top w:val="single" w:sz="4" w:space="0" w:color="000000"/>
                    <w:left w:val="single" w:sz="4" w:space="0" w:color="000000"/>
                    <w:bottom w:val="single" w:sz="4" w:space="0" w:color="000000"/>
                  </w:tcBorders>
                  <w:shd w:val="clear" w:color="auto" w:fill="auto"/>
                  <w:textDirection w:val="btLr"/>
                  <w:vAlign w:val="center"/>
                </w:tcPr>
                <w:p w14:paraId="46EF4BD4"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2700" w:type="dxa"/>
                  <w:gridSpan w:val="2"/>
                  <w:tcBorders>
                    <w:top w:val="single" w:sz="4" w:space="0" w:color="000000"/>
                    <w:left w:val="single" w:sz="4" w:space="0" w:color="000000"/>
                    <w:bottom w:val="single" w:sz="4" w:space="0" w:color="000000"/>
                  </w:tcBorders>
                  <w:shd w:val="clear" w:color="auto" w:fill="auto"/>
                  <w:vAlign w:val="center"/>
                </w:tcPr>
                <w:p w14:paraId="653CD2E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Бульон мясной с мясом протертым и картофельным пюре</w:t>
                  </w:r>
                </w:p>
              </w:tc>
              <w:tc>
                <w:tcPr>
                  <w:tcW w:w="1925" w:type="dxa"/>
                  <w:gridSpan w:val="3"/>
                  <w:tcBorders>
                    <w:top w:val="single" w:sz="4" w:space="0" w:color="000000"/>
                    <w:left w:val="single" w:sz="4" w:space="0" w:color="000000"/>
                    <w:bottom w:val="single" w:sz="4" w:space="0" w:color="000000"/>
                  </w:tcBorders>
                  <w:shd w:val="clear" w:color="auto" w:fill="auto"/>
                  <w:vAlign w:val="center"/>
                </w:tcPr>
                <w:p w14:paraId="69743F1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200/50/100</w:t>
                  </w:r>
                </w:p>
              </w:tc>
              <w:tc>
                <w:tcPr>
                  <w:tcW w:w="772" w:type="dxa"/>
                  <w:tcBorders>
                    <w:top w:val="single" w:sz="4" w:space="0" w:color="000000"/>
                    <w:left w:val="single" w:sz="4" w:space="0" w:color="000000"/>
                    <w:bottom w:val="single" w:sz="4" w:space="0" w:color="000000"/>
                  </w:tcBorders>
                  <w:shd w:val="clear" w:color="auto" w:fill="auto"/>
                  <w:vAlign w:val="center"/>
                </w:tcPr>
                <w:p w14:paraId="2BA608C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17,16</w:t>
                  </w:r>
                </w:p>
              </w:tc>
              <w:tc>
                <w:tcPr>
                  <w:tcW w:w="1273" w:type="dxa"/>
                  <w:tcBorders>
                    <w:top w:val="single" w:sz="4" w:space="0" w:color="000000"/>
                    <w:left w:val="single" w:sz="4" w:space="0" w:color="000000"/>
                    <w:bottom w:val="single" w:sz="4" w:space="0" w:color="000000"/>
                  </w:tcBorders>
                  <w:shd w:val="clear" w:color="auto" w:fill="auto"/>
                  <w:vAlign w:val="center"/>
                </w:tcPr>
                <w:p w14:paraId="1BABEB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13,79</w:t>
                  </w:r>
                </w:p>
              </w:tc>
              <w:tc>
                <w:tcPr>
                  <w:tcW w:w="1132" w:type="dxa"/>
                  <w:tcBorders>
                    <w:top w:val="single" w:sz="4" w:space="0" w:color="000000"/>
                    <w:left w:val="single" w:sz="4" w:space="0" w:color="000000"/>
                    <w:bottom w:val="single" w:sz="4" w:space="0" w:color="000000"/>
                  </w:tcBorders>
                  <w:shd w:val="clear" w:color="auto" w:fill="auto"/>
                  <w:vAlign w:val="center"/>
                </w:tcPr>
                <w:p w14:paraId="2D6DB79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13,91</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52A046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248</w:t>
                  </w:r>
                </w:p>
              </w:tc>
            </w:tr>
            <w:tr w:rsidR="00A83155" w:rsidRPr="00C81D39" w14:paraId="73871E73" w14:textId="77777777" w:rsidTr="00B610A1">
              <w:trPr>
                <w:trHeight w:val="56"/>
              </w:trPr>
              <w:tc>
                <w:tcPr>
                  <w:tcW w:w="738" w:type="dxa"/>
                  <w:gridSpan w:val="2"/>
                  <w:vMerge/>
                  <w:tcBorders>
                    <w:top w:val="single" w:sz="4" w:space="0" w:color="000000"/>
                    <w:left w:val="single" w:sz="4" w:space="0" w:color="000000"/>
                    <w:bottom w:val="single" w:sz="4" w:space="0" w:color="000000"/>
                  </w:tcBorders>
                  <w:shd w:val="clear" w:color="auto" w:fill="auto"/>
                  <w:vAlign w:val="center"/>
                </w:tcPr>
                <w:p w14:paraId="21F4569A"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2700" w:type="dxa"/>
                  <w:gridSpan w:val="2"/>
                  <w:tcBorders>
                    <w:left w:val="single" w:sz="4" w:space="0" w:color="000000"/>
                    <w:bottom w:val="single" w:sz="4" w:space="0" w:color="000000"/>
                  </w:tcBorders>
                  <w:shd w:val="clear" w:color="auto" w:fill="auto"/>
                  <w:vAlign w:val="center"/>
                </w:tcPr>
                <w:p w14:paraId="35AB04A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с сахаром</w:t>
                  </w:r>
                </w:p>
              </w:tc>
              <w:tc>
                <w:tcPr>
                  <w:tcW w:w="1925" w:type="dxa"/>
                  <w:gridSpan w:val="3"/>
                  <w:tcBorders>
                    <w:left w:val="single" w:sz="4" w:space="0" w:color="000000"/>
                    <w:bottom w:val="single" w:sz="4" w:space="0" w:color="000000"/>
                  </w:tcBorders>
                  <w:shd w:val="clear" w:color="auto" w:fill="auto"/>
                  <w:vAlign w:val="center"/>
                </w:tcPr>
                <w:p w14:paraId="7CDF133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14F067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0,64</w:t>
                  </w:r>
                </w:p>
              </w:tc>
              <w:tc>
                <w:tcPr>
                  <w:tcW w:w="1273" w:type="dxa"/>
                  <w:tcBorders>
                    <w:left w:val="single" w:sz="4" w:space="0" w:color="000000"/>
                    <w:bottom w:val="single" w:sz="4" w:space="0" w:color="000000"/>
                  </w:tcBorders>
                  <w:shd w:val="clear" w:color="auto" w:fill="auto"/>
                  <w:vAlign w:val="center"/>
                </w:tcPr>
                <w:p w14:paraId="65C994C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15CA60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41,67</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A5B16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169,3</w:t>
                  </w:r>
                </w:p>
              </w:tc>
            </w:tr>
            <w:tr w:rsidR="00A83155" w:rsidRPr="00C81D39" w14:paraId="60031652" w14:textId="77777777" w:rsidTr="00B610A1">
              <w:trPr>
                <w:trHeight w:val="300"/>
              </w:trPr>
              <w:tc>
                <w:tcPr>
                  <w:tcW w:w="738" w:type="dxa"/>
                  <w:gridSpan w:val="2"/>
                  <w:tcBorders>
                    <w:left w:val="single" w:sz="4" w:space="0" w:color="000000"/>
                    <w:bottom w:val="single" w:sz="4" w:space="0" w:color="000000"/>
                  </w:tcBorders>
                  <w:shd w:val="clear" w:color="auto" w:fill="auto"/>
                  <w:vAlign w:val="center"/>
                </w:tcPr>
                <w:p w14:paraId="21A814D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2700" w:type="dxa"/>
                  <w:gridSpan w:val="2"/>
                  <w:tcBorders>
                    <w:left w:val="single" w:sz="4" w:space="0" w:color="000000"/>
                    <w:bottom w:val="single" w:sz="4" w:space="0" w:color="000000"/>
                  </w:tcBorders>
                  <w:shd w:val="clear" w:color="auto" w:fill="auto"/>
                  <w:vAlign w:val="center"/>
                </w:tcPr>
                <w:p w14:paraId="4835627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Отвар шиповника </w:t>
                  </w:r>
                </w:p>
              </w:tc>
              <w:tc>
                <w:tcPr>
                  <w:tcW w:w="1925" w:type="dxa"/>
                  <w:gridSpan w:val="3"/>
                  <w:tcBorders>
                    <w:left w:val="single" w:sz="4" w:space="0" w:color="000000"/>
                    <w:bottom w:val="single" w:sz="4" w:space="0" w:color="000000"/>
                  </w:tcBorders>
                  <w:shd w:val="clear" w:color="auto" w:fill="auto"/>
                  <w:vAlign w:val="center"/>
                </w:tcPr>
                <w:p w14:paraId="4310271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5DB82A0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D30D0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54AA01B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1911EE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3EA25B02" w14:textId="77777777" w:rsidTr="00B610A1">
              <w:trPr>
                <w:trHeight w:val="200"/>
              </w:trPr>
              <w:tc>
                <w:tcPr>
                  <w:tcW w:w="738" w:type="dxa"/>
                  <w:gridSpan w:val="2"/>
                  <w:vMerge w:val="restart"/>
                  <w:tcBorders>
                    <w:left w:val="single" w:sz="4" w:space="0" w:color="000000"/>
                    <w:bottom w:val="single" w:sz="4" w:space="0" w:color="000000"/>
                  </w:tcBorders>
                  <w:shd w:val="clear" w:color="auto" w:fill="auto"/>
                  <w:textDirection w:val="btLr"/>
                  <w:vAlign w:val="center"/>
                </w:tcPr>
                <w:p w14:paraId="717C3E8C"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2700" w:type="dxa"/>
                  <w:gridSpan w:val="2"/>
                  <w:tcBorders>
                    <w:left w:val="single" w:sz="4" w:space="0" w:color="000000"/>
                    <w:bottom w:val="single" w:sz="4" w:space="0" w:color="000000"/>
                  </w:tcBorders>
                  <w:shd w:val="clear" w:color="auto" w:fill="auto"/>
                  <w:vAlign w:val="center"/>
                </w:tcPr>
                <w:p w14:paraId="46787D3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рисовая  молочная</w:t>
                  </w:r>
                  <w:proofErr w:type="gramEnd"/>
                  <w:r w:rsidRPr="00C81D39">
                    <w:rPr>
                      <w:rFonts w:ascii="Times New Roman" w:hAnsi="Times New Roman"/>
                      <w:color w:val="000000"/>
                      <w:sz w:val="20"/>
                      <w:szCs w:val="20"/>
                      <w:lang w:eastAsia="ru-RU"/>
                    </w:rPr>
                    <w:t xml:space="preserve"> жидкая</w:t>
                  </w:r>
                </w:p>
              </w:tc>
              <w:tc>
                <w:tcPr>
                  <w:tcW w:w="1925" w:type="dxa"/>
                  <w:gridSpan w:val="3"/>
                  <w:tcBorders>
                    <w:left w:val="single" w:sz="4" w:space="0" w:color="000000"/>
                    <w:bottom w:val="single" w:sz="4" w:space="0" w:color="000000"/>
                  </w:tcBorders>
                  <w:shd w:val="clear" w:color="auto" w:fill="auto"/>
                  <w:vAlign w:val="center"/>
                </w:tcPr>
                <w:p w14:paraId="17697B1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772" w:type="dxa"/>
                  <w:tcBorders>
                    <w:left w:val="single" w:sz="4" w:space="0" w:color="000000"/>
                    <w:bottom w:val="single" w:sz="4" w:space="0" w:color="000000"/>
                  </w:tcBorders>
                  <w:shd w:val="clear" w:color="auto" w:fill="auto"/>
                  <w:vAlign w:val="center"/>
                </w:tcPr>
                <w:p w14:paraId="44A39A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4,55</w:t>
                  </w:r>
                </w:p>
              </w:tc>
              <w:tc>
                <w:tcPr>
                  <w:tcW w:w="1273" w:type="dxa"/>
                  <w:tcBorders>
                    <w:left w:val="single" w:sz="4" w:space="0" w:color="000000"/>
                    <w:bottom w:val="single" w:sz="4" w:space="0" w:color="000000"/>
                  </w:tcBorders>
                  <w:shd w:val="clear" w:color="auto" w:fill="auto"/>
                  <w:vAlign w:val="center"/>
                </w:tcPr>
                <w:p w14:paraId="535846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2,75</w:t>
                  </w:r>
                </w:p>
              </w:tc>
              <w:tc>
                <w:tcPr>
                  <w:tcW w:w="1132" w:type="dxa"/>
                  <w:tcBorders>
                    <w:left w:val="single" w:sz="4" w:space="0" w:color="000000"/>
                    <w:bottom w:val="single" w:sz="4" w:space="0" w:color="000000"/>
                  </w:tcBorders>
                  <w:shd w:val="clear" w:color="auto" w:fill="auto"/>
                  <w:vAlign w:val="center"/>
                </w:tcPr>
                <w:p w14:paraId="7C9834F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22,58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7633DC9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133,75</w:t>
                  </w:r>
                </w:p>
              </w:tc>
            </w:tr>
            <w:tr w:rsidR="00A83155" w:rsidRPr="00C81D39" w14:paraId="0C3C1E8A" w14:textId="77777777" w:rsidTr="00B610A1">
              <w:trPr>
                <w:trHeight w:val="56"/>
              </w:trPr>
              <w:tc>
                <w:tcPr>
                  <w:tcW w:w="738" w:type="dxa"/>
                  <w:gridSpan w:val="2"/>
                  <w:vMerge/>
                  <w:tcBorders>
                    <w:left w:val="single" w:sz="4" w:space="0" w:color="000000"/>
                    <w:bottom w:val="single" w:sz="4" w:space="0" w:color="000000"/>
                  </w:tcBorders>
                  <w:shd w:val="clear" w:color="auto" w:fill="auto"/>
                  <w:vAlign w:val="center"/>
                </w:tcPr>
                <w:p w14:paraId="758A209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700" w:type="dxa"/>
                  <w:gridSpan w:val="2"/>
                  <w:tcBorders>
                    <w:left w:val="single" w:sz="4" w:space="0" w:color="000000"/>
                    <w:bottom w:val="single" w:sz="4" w:space="0" w:color="000000"/>
                  </w:tcBorders>
                  <w:shd w:val="clear" w:color="auto" w:fill="auto"/>
                  <w:vAlign w:val="center"/>
                </w:tcPr>
                <w:p w14:paraId="4F10F18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580FD7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72CA966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0F8A58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3DF37AE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0BF76C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7CF50C5" w14:textId="77777777" w:rsidTr="00B610A1">
              <w:trPr>
                <w:trHeight w:val="56"/>
              </w:trPr>
              <w:tc>
                <w:tcPr>
                  <w:tcW w:w="738" w:type="dxa"/>
                  <w:gridSpan w:val="2"/>
                  <w:vMerge/>
                  <w:tcBorders>
                    <w:left w:val="single" w:sz="4" w:space="0" w:color="000000"/>
                    <w:bottom w:val="single" w:sz="4" w:space="0" w:color="000000"/>
                  </w:tcBorders>
                  <w:shd w:val="clear" w:color="auto" w:fill="auto"/>
                  <w:vAlign w:val="center"/>
                </w:tcPr>
                <w:p w14:paraId="796C45BB"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700" w:type="dxa"/>
                  <w:gridSpan w:val="2"/>
                  <w:tcBorders>
                    <w:left w:val="single" w:sz="4" w:space="0" w:color="000000"/>
                    <w:bottom w:val="single" w:sz="4" w:space="0" w:color="000000"/>
                  </w:tcBorders>
                  <w:shd w:val="clear" w:color="auto" w:fill="auto"/>
                  <w:vAlign w:val="center"/>
                </w:tcPr>
                <w:p w14:paraId="49BC209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bottom w:val="single" w:sz="4" w:space="0" w:color="000000"/>
                  </w:tcBorders>
                  <w:shd w:val="clear" w:color="auto" w:fill="auto"/>
                  <w:vAlign w:val="center"/>
                </w:tcPr>
                <w:p w14:paraId="513A9B2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772" w:type="dxa"/>
                  <w:tcBorders>
                    <w:left w:val="single" w:sz="4" w:space="0" w:color="000000"/>
                    <w:bottom w:val="single" w:sz="4" w:space="0" w:color="000000"/>
                  </w:tcBorders>
                  <w:shd w:val="clear" w:color="auto" w:fill="auto"/>
                  <w:vAlign w:val="center"/>
                </w:tcPr>
                <w:p w14:paraId="505F8C7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C9BEAB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48897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73ADA2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2CE1B91B" w14:textId="77777777" w:rsidTr="00B610A1">
              <w:trPr>
                <w:trHeight w:val="600"/>
              </w:trPr>
              <w:tc>
                <w:tcPr>
                  <w:tcW w:w="738" w:type="dxa"/>
                  <w:gridSpan w:val="2"/>
                  <w:tcBorders>
                    <w:left w:val="single" w:sz="4" w:space="0" w:color="000000"/>
                    <w:bottom w:val="single" w:sz="4" w:space="0" w:color="000000"/>
                  </w:tcBorders>
                  <w:shd w:val="clear" w:color="auto" w:fill="auto"/>
                  <w:vAlign w:val="center"/>
                </w:tcPr>
                <w:p w14:paraId="675A908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2700" w:type="dxa"/>
                  <w:gridSpan w:val="2"/>
                  <w:tcBorders>
                    <w:left w:val="single" w:sz="4" w:space="0" w:color="000000"/>
                    <w:bottom w:val="single" w:sz="4" w:space="0" w:color="000000"/>
                  </w:tcBorders>
                  <w:shd w:val="clear" w:color="auto" w:fill="auto"/>
                  <w:vAlign w:val="center"/>
                </w:tcPr>
                <w:p w14:paraId="1867415E"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925" w:type="dxa"/>
                  <w:gridSpan w:val="3"/>
                  <w:tcBorders>
                    <w:left w:val="single" w:sz="4" w:space="0" w:color="000000"/>
                    <w:bottom w:val="single" w:sz="4" w:space="0" w:color="000000"/>
                  </w:tcBorders>
                  <w:shd w:val="clear" w:color="auto" w:fill="auto"/>
                  <w:vAlign w:val="center"/>
                </w:tcPr>
                <w:p w14:paraId="4C43811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772" w:type="dxa"/>
                  <w:tcBorders>
                    <w:left w:val="single" w:sz="4" w:space="0" w:color="000000"/>
                    <w:bottom w:val="single" w:sz="4" w:space="0" w:color="000000"/>
                  </w:tcBorders>
                  <w:shd w:val="clear" w:color="auto" w:fill="auto"/>
                  <w:vAlign w:val="center"/>
                </w:tcPr>
                <w:p w14:paraId="54BB8C2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39FC43E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1DC5D44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96E709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C11D8CF" w14:textId="77777777" w:rsidTr="00B610A1">
              <w:trPr>
                <w:trHeight w:val="56"/>
              </w:trPr>
              <w:tc>
                <w:tcPr>
                  <w:tcW w:w="738" w:type="dxa"/>
                  <w:gridSpan w:val="2"/>
                  <w:tcBorders>
                    <w:left w:val="single" w:sz="4" w:space="0" w:color="000000"/>
                    <w:bottom w:val="single" w:sz="4" w:space="0" w:color="000000"/>
                  </w:tcBorders>
                  <w:shd w:val="clear" w:color="auto" w:fill="auto"/>
                  <w:vAlign w:val="center"/>
                </w:tcPr>
                <w:p w14:paraId="6A870464"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2700" w:type="dxa"/>
                  <w:gridSpan w:val="2"/>
                  <w:tcBorders>
                    <w:left w:val="single" w:sz="4" w:space="0" w:color="000000"/>
                    <w:bottom w:val="single" w:sz="4" w:space="0" w:color="000000"/>
                  </w:tcBorders>
                  <w:shd w:val="clear" w:color="auto" w:fill="auto"/>
                  <w:vAlign w:val="center"/>
                </w:tcPr>
                <w:p w14:paraId="58C06A6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(0-х диета) </w:t>
                  </w:r>
                </w:p>
              </w:tc>
              <w:tc>
                <w:tcPr>
                  <w:tcW w:w="1925" w:type="dxa"/>
                  <w:gridSpan w:val="3"/>
                  <w:tcBorders>
                    <w:left w:val="single" w:sz="4" w:space="0" w:color="000000"/>
                    <w:bottom w:val="single" w:sz="4" w:space="0" w:color="000000"/>
                  </w:tcBorders>
                  <w:shd w:val="clear" w:color="auto" w:fill="auto"/>
                  <w:vAlign w:val="center"/>
                </w:tcPr>
                <w:p w14:paraId="68BE2D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 </w:t>
                  </w:r>
                </w:p>
              </w:tc>
              <w:tc>
                <w:tcPr>
                  <w:tcW w:w="772" w:type="dxa"/>
                  <w:tcBorders>
                    <w:left w:val="single" w:sz="4" w:space="0" w:color="000000"/>
                    <w:bottom w:val="single" w:sz="4" w:space="0" w:color="000000"/>
                  </w:tcBorders>
                  <w:shd w:val="clear" w:color="auto" w:fill="auto"/>
                  <w:vAlign w:val="center"/>
                </w:tcPr>
                <w:p w14:paraId="62EB649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33,51</w:t>
                  </w:r>
                </w:p>
              </w:tc>
              <w:tc>
                <w:tcPr>
                  <w:tcW w:w="1273" w:type="dxa"/>
                  <w:tcBorders>
                    <w:left w:val="single" w:sz="4" w:space="0" w:color="000000"/>
                    <w:bottom w:val="single" w:sz="4" w:space="0" w:color="000000"/>
                  </w:tcBorders>
                  <w:shd w:val="clear" w:color="auto" w:fill="auto"/>
                  <w:vAlign w:val="center"/>
                </w:tcPr>
                <w:p w14:paraId="7B7FFDA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24,97</w:t>
                  </w:r>
                </w:p>
              </w:tc>
              <w:tc>
                <w:tcPr>
                  <w:tcW w:w="1132" w:type="dxa"/>
                  <w:tcBorders>
                    <w:left w:val="single" w:sz="4" w:space="0" w:color="000000"/>
                    <w:bottom w:val="single" w:sz="4" w:space="0" w:color="000000"/>
                  </w:tcBorders>
                  <w:shd w:val="clear" w:color="auto" w:fill="auto"/>
                  <w:vAlign w:val="center"/>
                </w:tcPr>
                <w:p w14:paraId="7831E9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124,90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DD694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859,85</w:t>
                  </w:r>
                </w:p>
              </w:tc>
            </w:tr>
            <w:tr w:rsidR="00A83155" w:rsidRPr="00C81D39" w14:paraId="591D68A0" w14:textId="77777777" w:rsidTr="00B610A1">
              <w:trPr>
                <w:gridAfter w:val="1"/>
                <w:wAfter w:w="20" w:type="dxa"/>
                <w:trHeight w:val="56"/>
              </w:trPr>
              <w:tc>
                <w:tcPr>
                  <w:tcW w:w="9815" w:type="dxa"/>
                  <w:gridSpan w:val="12"/>
                  <w:tcBorders>
                    <w:top w:val="single" w:sz="4" w:space="0" w:color="000000"/>
                  </w:tcBorders>
                  <w:shd w:val="clear" w:color="auto" w:fill="auto"/>
                  <w:vAlign w:val="center"/>
                </w:tcPr>
                <w:p w14:paraId="73B746A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СУББОТА</w:t>
                  </w:r>
                </w:p>
              </w:tc>
            </w:tr>
            <w:tr w:rsidR="00A83155" w:rsidRPr="00C81D39" w14:paraId="6747855D" w14:textId="77777777" w:rsidTr="00B610A1">
              <w:trPr>
                <w:trHeight w:val="343"/>
              </w:trPr>
              <w:tc>
                <w:tcPr>
                  <w:tcW w:w="744" w:type="dxa"/>
                  <w:gridSpan w:val="3"/>
                  <w:vMerge w:val="restart"/>
                  <w:tcBorders>
                    <w:top w:val="single" w:sz="4" w:space="0" w:color="000000"/>
                    <w:left w:val="single" w:sz="4" w:space="0" w:color="000000"/>
                    <w:bottom w:val="single" w:sz="4" w:space="0" w:color="000000"/>
                  </w:tcBorders>
                  <w:shd w:val="clear" w:color="auto" w:fill="auto"/>
                  <w:textDirection w:val="btLr"/>
                  <w:vAlign w:val="center"/>
                </w:tcPr>
                <w:p w14:paraId="5843AFBE"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2694" w:type="dxa"/>
                  <w:tcBorders>
                    <w:top w:val="single" w:sz="4" w:space="0" w:color="000000"/>
                    <w:left w:val="single" w:sz="4" w:space="0" w:color="000000"/>
                    <w:bottom w:val="single" w:sz="4" w:space="0" w:color="000000"/>
                  </w:tcBorders>
                  <w:shd w:val="clear" w:color="auto" w:fill="auto"/>
                  <w:vAlign w:val="center"/>
                </w:tcPr>
                <w:p w14:paraId="37BA0243"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манная молочная жидкая</w:t>
                  </w:r>
                </w:p>
              </w:tc>
              <w:tc>
                <w:tcPr>
                  <w:tcW w:w="1925" w:type="dxa"/>
                  <w:gridSpan w:val="3"/>
                  <w:tcBorders>
                    <w:top w:val="single" w:sz="4" w:space="0" w:color="000000"/>
                    <w:left w:val="single" w:sz="4" w:space="0" w:color="000000"/>
                    <w:bottom w:val="single" w:sz="4" w:space="0" w:color="000000"/>
                  </w:tcBorders>
                  <w:shd w:val="clear" w:color="auto" w:fill="auto"/>
                  <w:vAlign w:val="center"/>
                </w:tcPr>
                <w:p w14:paraId="75F58FF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772" w:type="dxa"/>
                  <w:tcBorders>
                    <w:top w:val="single" w:sz="4" w:space="0" w:color="000000"/>
                    <w:left w:val="single" w:sz="4" w:space="0" w:color="000000"/>
                    <w:bottom w:val="single" w:sz="4" w:space="0" w:color="000000"/>
                  </w:tcBorders>
                  <w:shd w:val="clear" w:color="auto" w:fill="auto"/>
                  <w:vAlign w:val="center"/>
                </w:tcPr>
                <w:p w14:paraId="689FF4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5,4</w:t>
                  </w:r>
                </w:p>
              </w:tc>
              <w:tc>
                <w:tcPr>
                  <w:tcW w:w="1273" w:type="dxa"/>
                  <w:tcBorders>
                    <w:top w:val="single" w:sz="4" w:space="0" w:color="000000"/>
                    <w:left w:val="single" w:sz="4" w:space="0" w:color="000000"/>
                    <w:bottom w:val="single" w:sz="4" w:space="0" w:color="000000"/>
                  </w:tcBorders>
                  <w:shd w:val="clear" w:color="auto" w:fill="auto"/>
                  <w:vAlign w:val="center"/>
                </w:tcPr>
                <w:p w14:paraId="5B851DC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2,45</w:t>
                  </w:r>
                </w:p>
              </w:tc>
              <w:tc>
                <w:tcPr>
                  <w:tcW w:w="1132" w:type="dxa"/>
                  <w:tcBorders>
                    <w:top w:val="single" w:sz="4" w:space="0" w:color="000000"/>
                    <w:left w:val="single" w:sz="4" w:space="0" w:color="000000"/>
                    <w:bottom w:val="single" w:sz="4" w:space="0" w:color="000000"/>
                  </w:tcBorders>
                  <w:shd w:val="clear" w:color="auto" w:fill="auto"/>
                  <w:vAlign w:val="center"/>
                </w:tcPr>
                <w:p w14:paraId="1CD3BBF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22,38</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1DF1C2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133</w:t>
                  </w:r>
                </w:p>
              </w:tc>
            </w:tr>
            <w:tr w:rsidR="00A83155" w:rsidRPr="00C81D39" w14:paraId="76D99844" w14:textId="77777777" w:rsidTr="00B610A1">
              <w:trPr>
                <w:trHeight w:val="300"/>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3DD43D65"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124418C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5977FA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6AC11B3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0D3EF4C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4341A60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88A25D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5B36047" w14:textId="77777777" w:rsidTr="00B610A1">
              <w:trPr>
                <w:trHeight w:val="56"/>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14B364A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4128857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bottom w:val="single" w:sz="4" w:space="0" w:color="000000"/>
                  </w:tcBorders>
                  <w:shd w:val="clear" w:color="auto" w:fill="auto"/>
                  <w:vAlign w:val="center"/>
                </w:tcPr>
                <w:p w14:paraId="4A955F0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772" w:type="dxa"/>
                  <w:tcBorders>
                    <w:left w:val="single" w:sz="4" w:space="0" w:color="000000"/>
                    <w:bottom w:val="single" w:sz="4" w:space="0" w:color="000000"/>
                  </w:tcBorders>
                  <w:shd w:val="clear" w:color="auto" w:fill="auto"/>
                  <w:vAlign w:val="center"/>
                </w:tcPr>
                <w:p w14:paraId="5F6A805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13CAF87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6CAB3C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04A83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51ED7E20" w14:textId="77777777" w:rsidTr="00B610A1">
              <w:trPr>
                <w:trHeight w:val="56"/>
              </w:trPr>
              <w:tc>
                <w:tcPr>
                  <w:tcW w:w="744" w:type="dxa"/>
                  <w:gridSpan w:val="3"/>
                  <w:tcBorders>
                    <w:left w:val="single" w:sz="4" w:space="0" w:color="000000"/>
                    <w:bottom w:val="single" w:sz="4" w:space="0" w:color="000000"/>
                  </w:tcBorders>
                  <w:shd w:val="clear" w:color="auto" w:fill="auto"/>
                  <w:vAlign w:val="center"/>
                </w:tcPr>
                <w:p w14:paraId="0D816D7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11-00</w:t>
                  </w:r>
                </w:p>
              </w:tc>
              <w:tc>
                <w:tcPr>
                  <w:tcW w:w="2694" w:type="dxa"/>
                  <w:tcBorders>
                    <w:left w:val="single" w:sz="4" w:space="0" w:color="000000"/>
                    <w:bottom w:val="single" w:sz="4" w:space="0" w:color="000000"/>
                  </w:tcBorders>
                  <w:shd w:val="clear" w:color="auto" w:fill="auto"/>
                  <w:vAlign w:val="center"/>
                </w:tcPr>
                <w:p w14:paraId="3950749F"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Кисель из концентрата</w:t>
                  </w:r>
                </w:p>
              </w:tc>
              <w:tc>
                <w:tcPr>
                  <w:tcW w:w="1925" w:type="dxa"/>
                  <w:gridSpan w:val="3"/>
                  <w:tcBorders>
                    <w:left w:val="single" w:sz="4" w:space="0" w:color="000000"/>
                    <w:bottom w:val="single" w:sz="4" w:space="0" w:color="000000"/>
                  </w:tcBorders>
                  <w:shd w:val="clear" w:color="auto" w:fill="auto"/>
                  <w:vAlign w:val="center"/>
                </w:tcPr>
                <w:p w14:paraId="5E96D92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5C1625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0,13</w:t>
                  </w:r>
                </w:p>
              </w:tc>
              <w:tc>
                <w:tcPr>
                  <w:tcW w:w="1273" w:type="dxa"/>
                  <w:tcBorders>
                    <w:left w:val="single" w:sz="4" w:space="0" w:color="000000"/>
                    <w:bottom w:val="single" w:sz="4" w:space="0" w:color="000000"/>
                  </w:tcBorders>
                  <w:shd w:val="clear" w:color="auto" w:fill="auto"/>
                  <w:vAlign w:val="center"/>
                </w:tcPr>
                <w:p w14:paraId="58AB97B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49E9481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29,54</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157F5B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118,68</w:t>
                  </w:r>
                </w:p>
              </w:tc>
            </w:tr>
            <w:tr w:rsidR="00A83155" w:rsidRPr="00C81D39" w14:paraId="523B91A1" w14:textId="77777777" w:rsidTr="00B610A1">
              <w:trPr>
                <w:cantSplit/>
                <w:trHeight w:val="175"/>
              </w:trPr>
              <w:tc>
                <w:tcPr>
                  <w:tcW w:w="744" w:type="dxa"/>
                  <w:gridSpan w:val="3"/>
                  <w:tcBorders>
                    <w:left w:val="single" w:sz="4" w:space="0" w:color="000000"/>
                    <w:bottom w:val="single" w:sz="4" w:space="0" w:color="000000"/>
                  </w:tcBorders>
                  <w:shd w:val="clear" w:color="auto" w:fill="auto"/>
                  <w:textDirection w:val="btLr"/>
                  <w:vAlign w:val="center"/>
                </w:tcPr>
                <w:p w14:paraId="1F0C6FE3"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2694" w:type="dxa"/>
                  <w:tcBorders>
                    <w:left w:val="single" w:sz="4" w:space="0" w:color="000000"/>
                    <w:bottom w:val="single" w:sz="4" w:space="0" w:color="000000"/>
                  </w:tcBorders>
                  <w:shd w:val="clear" w:color="auto" w:fill="auto"/>
                  <w:vAlign w:val="center"/>
                </w:tcPr>
                <w:p w14:paraId="3B2D1E4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Бульон мясной с мясом протертым и картофельным пюре</w:t>
                  </w:r>
                </w:p>
              </w:tc>
              <w:tc>
                <w:tcPr>
                  <w:tcW w:w="1925" w:type="dxa"/>
                  <w:gridSpan w:val="3"/>
                  <w:tcBorders>
                    <w:left w:val="single" w:sz="4" w:space="0" w:color="000000"/>
                    <w:bottom w:val="single" w:sz="4" w:space="0" w:color="000000"/>
                  </w:tcBorders>
                  <w:shd w:val="clear" w:color="auto" w:fill="auto"/>
                  <w:vAlign w:val="center"/>
                </w:tcPr>
                <w:p w14:paraId="4CEF2FD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200/50/100</w:t>
                  </w:r>
                </w:p>
              </w:tc>
              <w:tc>
                <w:tcPr>
                  <w:tcW w:w="772" w:type="dxa"/>
                  <w:tcBorders>
                    <w:left w:val="single" w:sz="4" w:space="0" w:color="000000"/>
                    <w:bottom w:val="single" w:sz="4" w:space="0" w:color="000000"/>
                  </w:tcBorders>
                  <w:shd w:val="clear" w:color="auto" w:fill="auto"/>
                  <w:vAlign w:val="center"/>
                </w:tcPr>
                <w:p w14:paraId="0F0BC8E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17,16</w:t>
                  </w:r>
                </w:p>
              </w:tc>
              <w:tc>
                <w:tcPr>
                  <w:tcW w:w="1273" w:type="dxa"/>
                  <w:tcBorders>
                    <w:left w:val="single" w:sz="4" w:space="0" w:color="000000"/>
                    <w:bottom w:val="single" w:sz="4" w:space="0" w:color="000000"/>
                  </w:tcBorders>
                  <w:shd w:val="clear" w:color="auto" w:fill="auto"/>
                  <w:vAlign w:val="center"/>
                </w:tcPr>
                <w:p w14:paraId="52268E9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13,79</w:t>
                  </w:r>
                </w:p>
              </w:tc>
              <w:tc>
                <w:tcPr>
                  <w:tcW w:w="1132" w:type="dxa"/>
                  <w:tcBorders>
                    <w:left w:val="single" w:sz="4" w:space="0" w:color="000000"/>
                    <w:bottom w:val="single" w:sz="4" w:space="0" w:color="000000"/>
                  </w:tcBorders>
                  <w:shd w:val="clear" w:color="auto" w:fill="auto"/>
                  <w:vAlign w:val="center"/>
                </w:tcPr>
                <w:p w14:paraId="2C3A41A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13,91</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1F57FF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248</w:t>
                  </w:r>
                </w:p>
              </w:tc>
            </w:tr>
            <w:tr w:rsidR="00A83155" w:rsidRPr="00C81D39" w14:paraId="0CED28D8" w14:textId="77777777" w:rsidTr="00B610A1">
              <w:trPr>
                <w:trHeight w:val="300"/>
              </w:trPr>
              <w:tc>
                <w:tcPr>
                  <w:tcW w:w="744" w:type="dxa"/>
                  <w:gridSpan w:val="3"/>
                  <w:tcBorders>
                    <w:left w:val="single" w:sz="4" w:space="0" w:color="000000"/>
                    <w:bottom w:val="single" w:sz="4" w:space="0" w:color="000000"/>
                  </w:tcBorders>
                  <w:shd w:val="clear" w:color="auto" w:fill="auto"/>
                  <w:vAlign w:val="center"/>
                </w:tcPr>
                <w:p w14:paraId="524EB85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2694" w:type="dxa"/>
                  <w:tcBorders>
                    <w:left w:val="single" w:sz="4" w:space="0" w:color="000000"/>
                    <w:bottom w:val="single" w:sz="4" w:space="0" w:color="000000"/>
                  </w:tcBorders>
                  <w:shd w:val="clear" w:color="auto" w:fill="auto"/>
                  <w:vAlign w:val="center"/>
                </w:tcPr>
                <w:p w14:paraId="310295D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925" w:type="dxa"/>
                  <w:gridSpan w:val="3"/>
                  <w:tcBorders>
                    <w:left w:val="single" w:sz="4" w:space="0" w:color="000000"/>
                    <w:bottom w:val="single" w:sz="4" w:space="0" w:color="000000"/>
                  </w:tcBorders>
                  <w:shd w:val="clear" w:color="auto" w:fill="auto"/>
                  <w:vAlign w:val="center"/>
                </w:tcPr>
                <w:p w14:paraId="4B3AD70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2B573E4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CFCAF0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14D3E18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1F80028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00FC81EC" w14:textId="77777777" w:rsidTr="00B610A1">
              <w:trPr>
                <w:trHeight w:val="162"/>
              </w:trPr>
              <w:tc>
                <w:tcPr>
                  <w:tcW w:w="744" w:type="dxa"/>
                  <w:gridSpan w:val="3"/>
                  <w:vMerge w:val="restart"/>
                  <w:tcBorders>
                    <w:left w:val="single" w:sz="4" w:space="0" w:color="000000"/>
                    <w:bottom w:val="single" w:sz="4" w:space="0" w:color="000000"/>
                  </w:tcBorders>
                  <w:shd w:val="clear" w:color="auto" w:fill="auto"/>
                  <w:textDirection w:val="btLr"/>
                  <w:vAlign w:val="center"/>
                </w:tcPr>
                <w:p w14:paraId="0144A45D"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2694" w:type="dxa"/>
                  <w:tcBorders>
                    <w:left w:val="single" w:sz="4" w:space="0" w:color="000000"/>
                    <w:bottom w:val="single" w:sz="4" w:space="0" w:color="000000"/>
                  </w:tcBorders>
                  <w:shd w:val="clear" w:color="auto" w:fill="auto"/>
                  <w:vAlign w:val="center"/>
                </w:tcPr>
                <w:p w14:paraId="4162389C"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гречневая молочная жидкая протертая</w:t>
                  </w:r>
                </w:p>
              </w:tc>
              <w:tc>
                <w:tcPr>
                  <w:tcW w:w="1925" w:type="dxa"/>
                  <w:gridSpan w:val="3"/>
                  <w:tcBorders>
                    <w:left w:val="single" w:sz="4" w:space="0" w:color="000000"/>
                    <w:bottom w:val="single" w:sz="4" w:space="0" w:color="000000"/>
                  </w:tcBorders>
                  <w:shd w:val="clear" w:color="auto" w:fill="auto"/>
                  <w:vAlign w:val="center"/>
                </w:tcPr>
                <w:p w14:paraId="702294A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772" w:type="dxa"/>
                  <w:tcBorders>
                    <w:left w:val="single" w:sz="4" w:space="0" w:color="000000"/>
                    <w:bottom w:val="single" w:sz="4" w:space="0" w:color="000000"/>
                  </w:tcBorders>
                  <w:shd w:val="clear" w:color="auto" w:fill="auto"/>
                  <w:vAlign w:val="center"/>
                </w:tcPr>
                <w:p w14:paraId="79AEE4F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5,56</w:t>
                  </w:r>
                </w:p>
              </w:tc>
              <w:tc>
                <w:tcPr>
                  <w:tcW w:w="1273" w:type="dxa"/>
                  <w:tcBorders>
                    <w:left w:val="single" w:sz="4" w:space="0" w:color="000000"/>
                    <w:bottom w:val="single" w:sz="4" w:space="0" w:color="000000"/>
                  </w:tcBorders>
                  <w:shd w:val="clear" w:color="auto" w:fill="auto"/>
                  <w:vAlign w:val="center"/>
                </w:tcPr>
                <w:p w14:paraId="459317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3,43</w:t>
                  </w:r>
                </w:p>
              </w:tc>
              <w:tc>
                <w:tcPr>
                  <w:tcW w:w="1132" w:type="dxa"/>
                  <w:tcBorders>
                    <w:left w:val="single" w:sz="4" w:space="0" w:color="000000"/>
                    <w:bottom w:val="single" w:sz="4" w:space="0" w:color="000000"/>
                  </w:tcBorders>
                  <w:shd w:val="clear" w:color="auto" w:fill="auto"/>
                  <w:vAlign w:val="center"/>
                </w:tcPr>
                <w:p w14:paraId="3703CF6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18,38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837D53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127</w:t>
                  </w:r>
                </w:p>
              </w:tc>
            </w:tr>
            <w:tr w:rsidR="00A83155" w:rsidRPr="00C81D39" w14:paraId="2135BD9B" w14:textId="77777777" w:rsidTr="00B610A1">
              <w:trPr>
                <w:trHeight w:val="56"/>
              </w:trPr>
              <w:tc>
                <w:tcPr>
                  <w:tcW w:w="744" w:type="dxa"/>
                  <w:gridSpan w:val="3"/>
                  <w:vMerge/>
                  <w:tcBorders>
                    <w:left w:val="single" w:sz="4" w:space="0" w:color="000000"/>
                    <w:bottom w:val="single" w:sz="4" w:space="0" w:color="000000"/>
                  </w:tcBorders>
                  <w:shd w:val="clear" w:color="auto" w:fill="auto"/>
                  <w:vAlign w:val="center"/>
                </w:tcPr>
                <w:p w14:paraId="7210D867"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0B4AE4E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533D20B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6B1C739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3D8BCF7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37A2A6B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75E304A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633D42B" w14:textId="77777777" w:rsidTr="00B610A1">
              <w:trPr>
                <w:trHeight w:val="56"/>
              </w:trPr>
              <w:tc>
                <w:tcPr>
                  <w:tcW w:w="744" w:type="dxa"/>
                  <w:gridSpan w:val="3"/>
                  <w:vMerge/>
                  <w:tcBorders>
                    <w:left w:val="single" w:sz="4" w:space="0" w:color="000000"/>
                    <w:bottom w:val="single" w:sz="4" w:space="0" w:color="000000"/>
                  </w:tcBorders>
                  <w:shd w:val="clear" w:color="auto" w:fill="auto"/>
                  <w:vAlign w:val="center"/>
                </w:tcPr>
                <w:p w14:paraId="25B79570"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0EECB10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bottom w:val="single" w:sz="4" w:space="0" w:color="000000"/>
                  </w:tcBorders>
                  <w:shd w:val="clear" w:color="auto" w:fill="auto"/>
                  <w:vAlign w:val="center"/>
                </w:tcPr>
                <w:p w14:paraId="294FE3A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772" w:type="dxa"/>
                  <w:tcBorders>
                    <w:left w:val="single" w:sz="4" w:space="0" w:color="000000"/>
                    <w:bottom w:val="single" w:sz="4" w:space="0" w:color="000000"/>
                  </w:tcBorders>
                  <w:shd w:val="clear" w:color="auto" w:fill="auto"/>
                  <w:vAlign w:val="center"/>
                </w:tcPr>
                <w:p w14:paraId="78DD91D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732232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97B74D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03E6EF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3A5C0569" w14:textId="77777777" w:rsidTr="00B610A1">
              <w:trPr>
                <w:trHeight w:val="557"/>
              </w:trPr>
              <w:tc>
                <w:tcPr>
                  <w:tcW w:w="744" w:type="dxa"/>
                  <w:gridSpan w:val="3"/>
                  <w:tcBorders>
                    <w:left w:val="single" w:sz="4" w:space="0" w:color="000000"/>
                    <w:bottom w:val="single" w:sz="4" w:space="0" w:color="000000"/>
                  </w:tcBorders>
                  <w:shd w:val="clear" w:color="auto" w:fill="auto"/>
                  <w:vAlign w:val="center"/>
                </w:tcPr>
                <w:p w14:paraId="1D5F58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2694" w:type="dxa"/>
                  <w:tcBorders>
                    <w:left w:val="single" w:sz="4" w:space="0" w:color="000000"/>
                    <w:bottom w:val="single" w:sz="4" w:space="0" w:color="000000"/>
                  </w:tcBorders>
                  <w:shd w:val="clear" w:color="auto" w:fill="auto"/>
                  <w:vAlign w:val="center"/>
                </w:tcPr>
                <w:p w14:paraId="6DD9C3A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925" w:type="dxa"/>
                  <w:gridSpan w:val="3"/>
                  <w:tcBorders>
                    <w:left w:val="single" w:sz="4" w:space="0" w:color="000000"/>
                    <w:bottom w:val="single" w:sz="4" w:space="0" w:color="000000"/>
                  </w:tcBorders>
                  <w:shd w:val="clear" w:color="auto" w:fill="auto"/>
                  <w:vAlign w:val="center"/>
                </w:tcPr>
                <w:p w14:paraId="5632EF1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772" w:type="dxa"/>
                  <w:tcBorders>
                    <w:left w:val="single" w:sz="4" w:space="0" w:color="000000"/>
                    <w:bottom w:val="single" w:sz="4" w:space="0" w:color="000000"/>
                  </w:tcBorders>
                  <w:shd w:val="clear" w:color="auto" w:fill="auto"/>
                  <w:vAlign w:val="center"/>
                </w:tcPr>
                <w:p w14:paraId="7B0A81D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5D2422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4E4952E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DFDBD8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41CC8A3A" w14:textId="77777777" w:rsidTr="00B610A1">
              <w:trPr>
                <w:trHeight w:val="300"/>
              </w:trPr>
              <w:tc>
                <w:tcPr>
                  <w:tcW w:w="744" w:type="dxa"/>
                  <w:gridSpan w:val="3"/>
                  <w:tcBorders>
                    <w:left w:val="single" w:sz="4" w:space="0" w:color="000000"/>
                    <w:bottom w:val="single" w:sz="4" w:space="0" w:color="000000"/>
                  </w:tcBorders>
                  <w:shd w:val="clear" w:color="auto" w:fill="auto"/>
                  <w:vAlign w:val="center"/>
                </w:tcPr>
                <w:p w14:paraId="7748573F"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2D47FE6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(0-х диета) </w:t>
                  </w:r>
                </w:p>
              </w:tc>
              <w:tc>
                <w:tcPr>
                  <w:tcW w:w="1925" w:type="dxa"/>
                  <w:gridSpan w:val="3"/>
                  <w:tcBorders>
                    <w:left w:val="single" w:sz="4" w:space="0" w:color="000000"/>
                    <w:bottom w:val="single" w:sz="4" w:space="0" w:color="000000"/>
                  </w:tcBorders>
                  <w:shd w:val="clear" w:color="auto" w:fill="auto"/>
                  <w:vAlign w:val="center"/>
                </w:tcPr>
                <w:p w14:paraId="3DF697B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772" w:type="dxa"/>
                  <w:tcBorders>
                    <w:left w:val="single" w:sz="4" w:space="0" w:color="000000"/>
                    <w:bottom w:val="single" w:sz="4" w:space="0" w:color="000000"/>
                  </w:tcBorders>
                  <w:shd w:val="clear" w:color="auto" w:fill="auto"/>
                  <w:vAlign w:val="center"/>
                </w:tcPr>
                <w:p w14:paraId="382653F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28,25</w:t>
                  </w:r>
                </w:p>
              </w:tc>
              <w:tc>
                <w:tcPr>
                  <w:tcW w:w="1273" w:type="dxa"/>
                  <w:tcBorders>
                    <w:left w:val="single" w:sz="4" w:space="0" w:color="000000"/>
                    <w:bottom w:val="single" w:sz="4" w:space="0" w:color="000000"/>
                  </w:tcBorders>
                  <w:shd w:val="clear" w:color="auto" w:fill="auto"/>
                  <w:vAlign w:val="center"/>
                </w:tcPr>
                <w:p w14:paraId="316F1A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19,67</w:t>
                  </w:r>
                </w:p>
              </w:tc>
              <w:tc>
                <w:tcPr>
                  <w:tcW w:w="1132" w:type="dxa"/>
                  <w:tcBorders>
                    <w:left w:val="single" w:sz="4" w:space="0" w:color="000000"/>
                    <w:bottom w:val="single" w:sz="4" w:space="0" w:color="000000"/>
                  </w:tcBorders>
                  <w:shd w:val="clear" w:color="auto" w:fill="auto"/>
                  <w:vAlign w:val="center"/>
                </w:tcPr>
                <w:p w14:paraId="0E6979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104,17</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7F78366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706,48</w:t>
                  </w:r>
                </w:p>
              </w:tc>
            </w:tr>
            <w:tr w:rsidR="00A83155" w:rsidRPr="00C81D39" w14:paraId="452A41A1" w14:textId="77777777" w:rsidTr="00B610A1">
              <w:trPr>
                <w:gridAfter w:val="1"/>
                <w:wAfter w:w="20" w:type="dxa"/>
                <w:trHeight w:val="78"/>
              </w:trPr>
              <w:tc>
                <w:tcPr>
                  <w:tcW w:w="9815" w:type="dxa"/>
                  <w:gridSpan w:val="12"/>
                  <w:tcBorders>
                    <w:top w:val="single" w:sz="4" w:space="0" w:color="000000"/>
                  </w:tcBorders>
                  <w:shd w:val="clear" w:color="auto" w:fill="auto"/>
                  <w:vAlign w:val="center"/>
                </w:tcPr>
                <w:p w14:paraId="5EDFA78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 xml:space="preserve">ВОСКРЕСЕНЬЕ </w:t>
                  </w:r>
                </w:p>
              </w:tc>
            </w:tr>
            <w:tr w:rsidR="00A83155" w:rsidRPr="00C81D39" w14:paraId="3B53FE69" w14:textId="77777777" w:rsidTr="00B610A1">
              <w:trPr>
                <w:trHeight w:val="80"/>
              </w:trPr>
              <w:tc>
                <w:tcPr>
                  <w:tcW w:w="744" w:type="dxa"/>
                  <w:gridSpan w:val="3"/>
                  <w:vMerge w:val="restart"/>
                  <w:tcBorders>
                    <w:top w:val="single" w:sz="4" w:space="0" w:color="000000"/>
                    <w:left w:val="single" w:sz="4" w:space="0" w:color="000000"/>
                    <w:bottom w:val="single" w:sz="4" w:space="0" w:color="000000"/>
                  </w:tcBorders>
                  <w:shd w:val="clear" w:color="auto" w:fill="auto"/>
                  <w:textDirection w:val="btLr"/>
                  <w:vAlign w:val="center"/>
                </w:tcPr>
                <w:p w14:paraId="01248CB1"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завтрак</w:t>
                  </w:r>
                </w:p>
              </w:tc>
              <w:tc>
                <w:tcPr>
                  <w:tcW w:w="2694" w:type="dxa"/>
                  <w:tcBorders>
                    <w:top w:val="single" w:sz="4" w:space="0" w:color="000000"/>
                    <w:left w:val="single" w:sz="4" w:space="0" w:color="000000"/>
                    <w:bottom w:val="single" w:sz="4" w:space="0" w:color="000000"/>
                  </w:tcBorders>
                  <w:shd w:val="clear" w:color="auto" w:fill="auto"/>
                  <w:vAlign w:val="center"/>
                </w:tcPr>
                <w:p w14:paraId="7236158D"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 xml:space="preserve">Каша </w:t>
                  </w:r>
                  <w:proofErr w:type="gramStart"/>
                  <w:r w:rsidRPr="00C81D39">
                    <w:rPr>
                      <w:rFonts w:ascii="Times New Roman" w:hAnsi="Times New Roman"/>
                      <w:color w:val="000000"/>
                      <w:sz w:val="20"/>
                      <w:szCs w:val="20"/>
                      <w:lang w:eastAsia="ru-RU"/>
                    </w:rPr>
                    <w:t>рисовая  молочная</w:t>
                  </w:r>
                  <w:proofErr w:type="gramEnd"/>
                  <w:r w:rsidRPr="00C81D39">
                    <w:rPr>
                      <w:rFonts w:ascii="Times New Roman" w:hAnsi="Times New Roman"/>
                      <w:color w:val="000000"/>
                      <w:sz w:val="20"/>
                      <w:szCs w:val="20"/>
                      <w:lang w:eastAsia="ru-RU"/>
                    </w:rPr>
                    <w:t xml:space="preserve"> жидкая</w:t>
                  </w:r>
                </w:p>
              </w:tc>
              <w:tc>
                <w:tcPr>
                  <w:tcW w:w="1925" w:type="dxa"/>
                  <w:gridSpan w:val="3"/>
                  <w:tcBorders>
                    <w:top w:val="single" w:sz="4" w:space="0" w:color="000000"/>
                    <w:left w:val="single" w:sz="4" w:space="0" w:color="000000"/>
                    <w:bottom w:val="single" w:sz="4" w:space="0" w:color="000000"/>
                  </w:tcBorders>
                  <w:shd w:val="clear" w:color="auto" w:fill="auto"/>
                  <w:vAlign w:val="center"/>
                </w:tcPr>
                <w:p w14:paraId="1FE5A55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772" w:type="dxa"/>
                  <w:tcBorders>
                    <w:top w:val="single" w:sz="4" w:space="0" w:color="000000"/>
                    <w:left w:val="single" w:sz="4" w:space="0" w:color="000000"/>
                    <w:bottom w:val="single" w:sz="4" w:space="0" w:color="000000"/>
                  </w:tcBorders>
                  <w:shd w:val="clear" w:color="auto" w:fill="auto"/>
                  <w:vAlign w:val="center"/>
                </w:tcPr>
                <w:p w14:paraId="48055F1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4,55</w:t>
                  </w:r>
                </w:p>
              </w:tc>
              <w:tc>
                <w:tcPr>
                  <w:tcW w:w="1273" w:type="dxa"/>
                  <w:tcBorders>
                    <w:top w:val="single" w:sz="4" w:space="0" w:color="000000"/>
                    <w:left w:val="single" w:sz="4" w:space="0" w:color="000000"/>
                    <w:bottom w:val="single" w:sz="4" w:space="0" w:color="000000"/>
                  </w:tcBorders>
                  <w:shd w:val="clear" w:color="auto" w:fill="auto"/>
                  <w:vAlign w:val="center"/>
                </w:tcPr>
                <w:p w14:paraId="111CBBD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2,75</w:t>
                  </w:r>
                </w:p>
              </w:tc>
              <w:tc>
                <w:tcPr>
                  <w:tcW w:w="1132" w:type="dxa"/>
                  <w:tcBorders>
                    <w:top w:val="single" w:sz="4" w:space="0" w:color="000000"/>
                    <w:left w:val="single" w:sz="4" w:space="0" w:color="000000"/>
                    <w:bottom w:val="single" w:sz="4" w:space="0" w:color="000000"/>
                  </w:tcBorders>
                  <w:shd w:val="clear" w:color="auto" w:fill="auto"/>
                  <w:vAlign w:val="center"/>
                </w:tcPr>
                <w:p w14:paraId="165EBE1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22,58</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BB008F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133,75</w:t>
                  </w:r>
                </w:p>
              </w:tc>
            </w:tr>
            <w:tr w:rsidR="00A83155" w:rsidRPr="00C81D39" w14:paraId="2E46429E" w14:textId="77777777" w:rsidTr="00B610A1">
              <w:trPr>
                <w:trHeight w:val="300"/>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2053DB76"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4C17052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2A2C6C8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054B361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316767D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6707D8F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331B02C6"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724E33A2" w14:textId="77777777" w:rsidTr="00B610A1">
              <w:trPr>
                <w:trHeight w:val="300"/>
              </w:trPr>
              <w:tc>
                <w:tcPr>
                  <w:tcW w:w="744" w:type="dxa"/>
                  <w:gridSpan w:val="3"/>
                  <w:vMerge/>
                  <w:tcBorders>
                    <w:top w:val="single" w:sz="4" w:space="0" w:color="000000"/>
                    <w:left w:val="single" w:sz="4" w:space="0" w:color="000000"/>
                    <w:bottom w:val="single" w:sz="4" w:space="0" w:color="auto"/>
                  </w:tcBorders>
                  <w:shd w:val="clear" w:color="auto" w:fill="auto"/>
                  <w:vAlign w:val="center"/>
                </w:tcPr>
                <w:p w14:paraId="5876755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537FC765"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bottom w:val="single" w:sz="4" w:space="0" w:color="000000"/>
                  </w:tcBorders>
                  <w:shd w:val="clear" w:color="auto" w:fill="auto"/>
                  <w:vAlign w:val="center"/>
                </w:tcPr>
                <w:p w14:paraId="68114A2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772" w:type="dxa"/>
                  <w:tcBorders>
                    <w:left w:val="single" w:sz="4" w:space="0" w:color="000000"/>
                    <w:bottom w:val="single" w:sz="4" w:space="0" w:color="000000"/>
                  </w:tcBorders>
                  <w:shd w:val="clear" w:color="auto" w:fill="auto"/>
                  <w:vAlign w:val="center"/>
                </w:tcPr>
                <w:p w14:paraId="7A56998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74D98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26ECD85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734DE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52C71FA7" w14:textId="77777777" w:rsidTr="00B610A1">
              <w:trPr>
                <w:trHeight w:val="286"/>
              </w:trPr>
              <w:tc>
                <w:tcPr>
                  <w:tcW w:w="744" w:type="dxa"/>
                  <w:gridSpan w:val="3"/>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D1FC9EF"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обед</w:t>
                  </w:r>
                </w:p>
              </w:tc>
              <w:tc>
                <w:tcPr>
                  <w:tcW w:w="2694" w:type="dxa"/>
                  <w:tcBorders>
                    <w:left w:val="single" w:sz="4" w:space="0" w:color="auto"/>
                    <w:bottom w:val="single" w:sz="4" w:space="0" w:color="000000"/>
                  </w:tcBorders>
                  <w:shd w:val="clear" w:color="auto" w:fill="auto"/>
                  <w:vAlign w:val="center"/>
                </w:tcPr>
                <w:p w14:paraId="0792A7E0"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Бульон мясной с мясом протертым и картофельным пюре</w:t>
                  </w:r>
                </w:p>
              </w:tc>
              <w:tc>
                <w:tcPr>
                  <w:tcW w:w="1925" w:type="dxa"/>
                  <w:gridSpan w:val="3"/>
                  <w:tcBorders>
                    <w:left w:val="single" w:sz="4" w:space="0" w:color="000000"/>
                    <w:bottom w:val="single" w:sz="4" w:space="0" w:color="000000"/>
                  </w:tcBorders>
                  <w:shd w:val="clear" w:color="auto" w:fill="auto"/>
                  <w:vAlign w:val="center"/>
                </w:tcPr>
                <w:p w14:paraId="203EEBE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200/50/100</w:t>
                  </w:r>
                </w:p>
              </w:tc>
              <w:tc>
                <w:tcPr>
                  <w:tcW w:w="772" w:type="dxa"/>
                  <w:tcBorders>
                    <w:left w:val="single" w:sz="4" w:space="0" w:color="000000"/>
                    <w:bottom w:val="single" w:sz="4" w:space="0" w:color="000000"/>
                  </w:tcBorders>
                  <w:shd w:val="clear" w:color="auto" w:fill="auto"/>
                  <w:vAlign w:val="center"/>
                </w:tcPr>
                <w:p w14:paraId="28EBF6B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17,16</w:t>
                  </w:r>
                </w:p>
              </w:tc>
              <w:tc>
                <w:tcPr>
                  <w:tcW w:w="1273" w:type="dxa"/>
                  <w:tcBorders>
                    <w:left w:val="single" w:sz="4" w:space="0" w:color="000000"/>
                    <w:bottom w:val="single" w:sz="4" w:space="0" w:color="000000"/>
                  </w:tcBorders>
                  <w:shd w:val="clear" w:color="auto" w:fill="auto"/>
                  <w:vAlign w:val="center"/>
                </w:tcPr>
                <w:p w14:paraId="7F64E4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13,79</w:t>
                  </w:r>
                </w:p>
              </w:tc>
              <w:tc>
                <w:tcPr>
                  <w:tcW w:w="1132" w:type="dxa"/>
                  <w:tcBorders>
                    <w:left w:val="single" w:sz="4" w:space="0" w:color="000000"/>
                    <w:bottom w:val="single" w:sz="4" w:space="0" w:color="000000"/>
                  </w:tcBorders>
                  <w:shd w:val="clear" w:color="auto" w:fill="auto"/>
                  <w:vAlign w:val="center"/>
                </w:tcPr>
                <w:p w14:paraId="5CABA01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13,91</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3F2A3F3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248</w:t>
                  </w:r>
                </w:p>
              </w:tc>
            </w:tr>
            <w:tr w:rsidR="00A83155" w:rsidRPr="00C81D39" w14:paraId="7D0513D8" w14:textId="77777777" w:rsidTr="00B610A1">
              <w:trPr>
                <w:trHeight w:val="56"/>
              </w:trPr>
              <w:tc>
                <w:tcPr>
                  <w:tcW w:w="744"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3C16363D"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2694" w:type="dxa"/>
                  <w:tcBorders>
                    <w:left w:val="single" w:sz="4" w:space="0" w:color="auto"/>
                    <w:bottom w:val="single" w:sz="4" w:space="0" w:color="000000"/>
                  </w:tcBorders>
                  <w:shd w:val="clear" w:color="auto" w:fill="auto"/>
                  <w:vAlign w:val="center"/>
                </w:tcPr>
                <w:p w14:paraId="3B2BA391"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Компот из сухофруктов с сахаром</w:t>
                  </w:r>
                </w:p>
              </w:tc>
              <w:tc>
                <w:tcPr>
                  <w:tcW w:w="1925" w:type="dxa"/>
                  <w:gridSpan w:val="3"/>
                  <w:tcBorders>
                    <w:left w:val="single" w:sz="4" w:space="0" w:color="000000"/>
                    <w:bottom w:val="single" w:sz="4" w:space="0" w:color="000000"/>
                  </w:tcBorders>
                  <w:shd w:val="clear" w:color="auto" w:fill="auto"/>
                  <w:vAlign w:val="center"/>
                </w:tcPr>
                <w:p w14:paraId="142ED09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6305CFD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0,64</w:t>
                  </w:r>
                </w:p>
              </w:tc>
              <w:tc>
                <w:tcPr>
                  <w:tcW w:w="1273" w:type="dxa"/>
                  <w:tcBorders>
                    <w:left w:val="single" w:sz="4" w:space="0" w:color="000000"/>
                    <w:bottom w:val="single" w:sz="4" w:space="0" w:color="000000"/>
                  </w:tcBorders>
                  <w:shd w:val="clear" w:color="auto" w:fill="auto"/>
                  <w:vAlign w:val="center"/>
                </w:tcPr>
                <w:p w14:paraId="7102EC1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1827A2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41,67</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3A3C68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169,3</w:t>
                  </w:r>
                </w:p>
              </w:tc>
            </w:tr>
            <w:tr w:rsidR="00A83155" w:rsidRPr="00C81D39" w14:paraId="7BA02633" w14:textId="77777777" w:rsidTr="00B610A1">
              <w:trPr>
                <w:trHeight w:val="300"/>
              </w:trPr>
              <w:tc>
                <w:tcPr>
                  <w:tcW w:w="74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6D732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16-00</w:t>
                  </w:r>
                </w:p>
              </w:tc>
              <w:tc>
                <w:tcPr>
                  <w:tcW w:w="2694" w:type="dxa"/>
                  <w:tcBorders>
                    <w:left w:val="single" w:sz="4" w:space="0" w:color="auto"/>
                    <w:bottom w:val="single" w:sz="4" w:space="0" w:color="000000"/>
                  </w:tcBorders>
                  <w:shd w:val="clear" w:color="auto" w:fill="auto"/>
                  <w:vAlign w:val="center"/>
                </w:tcPr>
                <w:p w14:paraId="48BE8A14"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Отвар шиповника</w:t>
                  </w:r>
                </w:p>
              </w:tc>
              <w:tc>
                <w:tcPr>
                  <w:tcW w:w="1925" w:type="dxa"/>
                  <w:gridSpan w:val="3"/>
                  <w:tcBorders>
                    <w:left w:val="single" w:sz="4" w:space="0" w:color="000000"/>
                    <w:bottom w:val="single" w:sz="4" w:space="0" w:color="000000"/>
                  </w:tcBorders>
                  <w:shd w:val="clear" w:color="auto" w:fill="auto"/>
                  <w:vAlign w:val="center"/>
                </w:tcPr>
                <w:p w14:paraId="50C40C9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0C22CE5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2E530499"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41E43A5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BA031B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251CBD21" w14:textId="77777777" w:rsidTr="00B610A1">
              <w:trPr>
                <w:trHeight w:val="80"/>
              </w:trPr>
              <w:tc>
                <w:tcPr>
                  <w:tcW w:w="744" w:type="dxa"/>
                  <w:gridSpan w:val="3"/>
                  <w:vMerge w:val="restart"/>
                  <w:tcBorders>
                    <w:top w:val="single" w:sz="4" w:space="0" w:color="auto"/>
                    <w:left w:val="single" w:sz="4" w:space="0" w:color="000000"/>
                    <w:bottom w:val="single" w:sz="4" w:space="0" w:color="000000"/>
                  </w:tcBorders>
                  <w:shd w:val="clear" w:color="auto" w:fill="auto"/>
                  <w:textDirection w:val="btLr"/>
                  <w:vAlign w:val="center"/>
                </w:tcPr>
                <w:p w14:paraId="49E661F2" w14:textId="77777777" w:rsidR="00A83155" w:rsidRPr="00C81D39" w:rsidRDefault="00A83155" w:rsidP="00B610A1">
                  <w:pPr>
                    <w:spacing w:after="0" w:line="240" w:lineRule="auto"/>
                    <w:ind w:left="113" w:right="113"/>
                    <w:jc w:val="center"/>
                    <w:rPr>
                      <w:rFonts w:ascii="Times New Roman" w:hAnsi="Times New Roman"/>
                    </w:rPr>
                  </w:pPr>
                  <w:r w:rsidRPr="00C81D39">
                    <w:rPr>
                      <w:rFonts w:ascii="Times New Roman" w:hAnsi="Times New Roman"/>
                      <w:color w:val="000000"/>
                      <w:sz w:val="20"/>
                      <w:szCs w:val="20"/>
                      <w:lang w:eastAsia="ru-RU"/>
                    </w:rPr>
                    <w:t>ужин</w:t>
                  </w:r>
                </w:p>
              </w:tc>
              <w:tc>
                <w:tcPr>
                  <w:tcW w:w="2694" w:type="dxa"/>
                  <w:tcBorders>
                    <w:left w:val="single" w:sz="4" w:space="0" w:color="000000"/>
                    <w:bottom w:val="single" w:sz="4" w:space="0" w:color="000000"/>
                  </w:tcBorders>
                  <w:shd w:val="clear" w:color="auto" w:fill="auto"/>
                  <w:vAlign w:val="center"/>
                </w:tcPr>
                <w:p w14:paraId="26485EA7"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Каша гречневая молочная жидкая протертая</w:t>
                  </w:r>
                </w:p>
              </w:tc>
              <w:tc>
                <w:tcPr>
                  <w:tcW w:w="1925" w:type="dxa"/>
                  <w:gridSpan w:val="3"/>
                  <w:tcBorders>
                    <w:left w:val="single" w:sz="4" w:space="0" w:color="000000"/>
                    <w:bottom w:val="single" w:sz="4" w:space="0" w:color="000000"/>
                  </w:tcBorders>
                  <w:shd w:val="clear" w:color="auto" w:fill="auto"/>
                  <w:vAlign w:val="center"/>
                </w:tcPr>
                <w:p w14:paraId="4163E90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200/25/100</w:t>
                  </w:r>
                </w:p>
              </w:tc>
              <w:tc>
                <w:tcPr>
                  <w:tcW w:w="772" w:type="dxa"/>
                  <w:tcBorders>
                    <w:left w:val="single" w:sz="4" w:space="0" w:color="000000"/>
                    <w:bottom w:val="single" w:sz="4" w:space="0" w:color="000000"/>
                  </w:tcBorders>
                  <w:shd w:val="clear" w:color="auto" w:fill="auto"/>
                  <w:vAlign w:val="center"/>
                </w:tcPr>
                <w:p w14:paraId="30F0CDB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5,56</w:t>
                  </w:r>
                </w:p>
              </w:tc>
              <w:tc>
                <w:tcPr>
                  <w:tcW w:w="1273" w:type="dxa"/>
                  <w:tcBorders>
                    <w:left w:val="single" w:sz="4" w:space="0" w:color="000000"/>
                    <w:bottom w:val="single" w:sz="4" w:space="0" w:color="000000"/>
                  </w:tcBorders>
                  <w:shd w:val="clear" w:color="auto" w:fill="auto"/>
                  <w:vAlign w:val="center"/>
                </w:tcPr>
                <w:p w14:paraId="211113E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3,43</w:t>
                  </w:r>
                </w:p>
              </w:tc>
              <w:tc>
                <w:tcPr>
                  <w:tcW w:w="1132" w:type="dxa"/>
                  <w:tcBorders>
                    <w:left w:val="single" w:sz="4" w:space="0" w:color="000000"/>
                    <w:bottom w:val="single" w:sz="4" w:space="0" w:color="000000"/>
                  </w:tcBorders>
                  <w:shd w:val="clear" w:color="auto" w:fill="auto"/>
                  <w:vAlign w:val="center"/>
                </w:tcPr>
                <w:p w14:paraId="2735CC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18,38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5F14CD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127</w:t>
                  </w:r>
                </w:p>
              </w:tc>
            </w:tr>
            <w:tr w:rsidR="00A83155" w:rsidRPr="00C81D39" w14:paraId="468FFE23" w14:textId="77777777" w:rsidTr="00B610A1">
              <w:trPr>
                <w:trHeight w:val="56"/>
              </w:trPr>
              <w:tc>
                <w:tcPr>
                  <w:tcW w:w="744" w:type="dxa"/>
                  <w:gridSpan w:val="3"/>
                  <w:vMerge/>
                  <w:tcBorders>
                    <w:left w:val="single" w:sz="4" w:space="0" w:color="000000"/>
                    <w:bottom w:val="single" w:sz="4" w:space="0" w:color="000000"/>
                  </w:tcBorders>
                  <w:shd w:val="clear" w:color="auto" w:fill="auto"/>
                  <w:vAlign w:val="center"/>
                </w:tcPr>
                <w:p w14:paraId="5A904E3D"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6D165D4A"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0E05C5A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0E7BCB7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3E39787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3DD0083C"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70D8C1C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15F385FB" w14:textId="77777777" w:rsidTr="00B610A1">
              <w:trPr>
                <w:trHeight w:val="56"/>
              </w:trPr>
              <w:tc>
                <w:tcPr>
                  <w:tcW w:w="744" w:type="dxa"/>
                  <w:gridSpan w:val="3"/>
                  <w:vMerge/>
                  <w:tcBorders>
                    <w:left w:val="single" w:sz="4" w:space="0" w:color="000000"/>
                    <w:bottom w:val="single" w:sz="4" w:space="0" w:color="000000"/>
                  </w:tcBorders>
                  <w:shd w:val="clear" w:color="auto" w:fill="auto"/>
                  <w:vAlign w:val="center"/>
                </w:tcPr>
                <w:p w14:paraId="1D1559C3" w14:textId="77777777" w:rsidR="00A83155" w:rsidRPr="00C81D39" w:rsidRDefault="00A83155" w:rsidP="00B610A1">
                  <w:pPr>
                    <w:snapToGrid w:val="0"/>
                    <w:spacing w:after="0" w:line="240" w:lineRule="auto"/>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57214789"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bottom w:val="single" w:sz="4" w:space="0" w:color="000000"/>
                  </w:tcBorders>
                  <w:shd w:val="clear" w:color="auto" w:fill="auto"/>
                  <w:vAlign w:val="center"/>
                </w:tcPr>
                <w:p w14:paraId="32C2275D"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10</w:t>
                  </w:r>
                </w:p>
              </w:tc>
              <w:tc>
                <w:tcPr>
                  <w:tcW w:w="772" w:type="dxa"/>
                  <w:tcBorders>
                    <w:left w:val="single" w:sz="4" w:space="0" w:color="000000"/>
                    <w:bottom w:val="single" w:sz="4" w:space="0" w:color="000000"/>
                  </w:tcBorders>
                  <w:shd w:val="clear" w:color="auto" w:fill="auto"/>
                  <w:vAlign w:val="center"/>
                </w:tcPr>
                <w:p w14:paraId="5D6CF76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385BCB03"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34880C7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2529A3A"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39,9</w:t>
                  </w:r>
                </w:p>
              </w:tc>
            </w:tr>
            <w:tr w:rsidR="00A83155" w:rsidRPr="00C81D39" w14:paraId="557A887F" w14:textId="77777777" w:rsidTr="00B610A1">
              <w:trPr>
                <w:trHeight w:val="600"/>
              </w:trPr>
              <w:tc>
                <w:tcPr>
                  <w:tcW w:w="744" w:type="dxa"/>
                  <w:gridSpan w:val="3"/>
                  <w:tcBorders>
                    <w:left w:val="single" w:sz="4" w:space="0" w:color="000000"/>
                    <w:bottom w:val="single" w:sz="4" w:space="0" w:color="000000"/>
                  </w:tcBorders>
                  <w:shd w:val="clear" w:color="auto" w:fill="auto"/>
                  <w:vAlign w:val="center"/>
                </w:tcPr>
                <w:p w14:paraId="3A6798A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на весь день</w:t>
                  </w:r>
                </w:p>
              </w:tc>
              <w:tc>
                <w:tcPr>
                  <w:tcW w:w="2694" w:type="dxa"/>
                  <w:tcBorders>
                    <w:left w:val="single" w:sz="4" w:space="0" w:color="000000"/>
                    <w:bottom w:val="single" w:sz="4" w:space="0" w:color="000000"/>
                  </w:tcBorders>
                  <w:shd w:val="clear" w:color="auto" w:fill="auto"/>
                  <w:vAlign w:val="center"/>
                </w:tcPr>
                <w:p w14:paraId="3358B19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Соль</w:t>
                  </w:r>
                </w:p>
              </w:tc>
              <w:tc>
                <w:tcPr>
                  <w:tcW w:w="1925" w:type="dxa"/>
                  <w:gridSpan w:val="3"/>
                  <w:tcBorders>
                    <w:left w:val="single" w:sz="4" w:space="0" w:color="000000"/>
                    <w:bottom w:val="single" w:sz="4" w:space="0" w:color="000000"/>
                  </w:tcBorders>
                  <w:shd w:val="clear" w:color="auto" w:fill="auto"/>
                  <w:vAlign w:val="center"/>
                </w:tcPr>
                <w:p w14:paraId="6CA19CAF"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6</w:t>
                  </w:r>
                </w:p>
              </w:tc>
              <w:tc>
                <w:tcPr>
                  <w:tcW w:w="772" w:type="dxa"/>
                  <w:tcBorders>
                    <w:left w:val="single" w:sz="4" w:space="0" w:color="000000"/>
                    <w:bottom w:val="single" w:sz="4" w:space="0" w:color="000000"/>
                  </w:tcBorders>
                  <w:shd w:val="clear" w:color="auto" w:fill="auto"/>
                  <w:vAlign w:val="center"/>
                </w:tcPr>
                <w:p w14:paraId="0F04D392"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735546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63F35DB0"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A5E0F3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0</w:t>
                  </w:r>
                </w:p>
              </w:tc>
            </w:tr>
            <w:tr w:rsidR="00A83155" w:rsidRPr="00C81D39" w14:paraId="52FF6EC3" w14:textId="77777777" w:rsidTr="00B610A1">
              <w:trPr>
                <w:trHeight w:val="315"/>
              </w:trPr>
              <w:tc>
                <w:tcPr>
                  <w:tcW w:w="744" w:type="dxa"/>
                  <w:gridSpan w:val="3"/>
                  <w:tcBorders>
                    <w:left w:val="single" w:sz="4" w:space="0" w:color="000000"/>
                    <w:bottom w:val="single" w:sz="4" w:space="0" w:color="000000"/>
                  </w:tcBorders>
                  <w:shd w:val="clear" w:color="auto" w:fill="auto"/>
                  <w:vAlign w:val="center"/>
                </w:tcPr>
                <w:p w14:paraId="58D34FF8" w14:textId="77777777" w:rsidR="00A83155" w:rsidRPr="00C81D39" w:rsidRDefault="00A83155" w:rsidP="00B610A1">
                  <w:pPr>
                    <w:snapToGrid w:val="0"/>
                    <w:spacing w:after="0" w:line="240" w:lineRule="auto"/>
                    <w:jc w:val="center"/>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3DAFC326" w14:textId="77777777" w:rsidR="00A83155" w:rsidRPr="00C81D39" w:rsidRDefault="00A83155" w:rsidP="00B610A1">
                  <w:pPr>
                    <w:spacing w:after="0" w:line="240" w:lineRule="auto"/>
                    <w:rPr>
                      <w:rFonts w:ascii="Times New Roman" w:hAnsi="Times New Roman"/>
                    </w:rPr>
                  </w:pPr>
                  <w:r w:rsidRPr="00C81D39">
                    <w:rPr>
                      <w:rFonts w:ascii="Times New Roman" w:hAnsi="Times New Roman"/>
                      <w:color w:val="000000"/>
                      <w:sz w:val="20"/>
                      <w:szCs w:val="20"/>
                      <w:lang w:eastAsia="ru-RU"/>
                    </w:rPr>
                    <w:t>Итого (0-х диета)</w:t>
                  </w:r>
                </w:p>
              </w:tc>
              <w:tc>
                <w:tcPr>
                  <w:tcW w:w="1925" w:type="dxa"/>
                  <w:gridSpan w:val="3"/>
                  <w:tcBorders>
                    <w:left w:val="single" w:sz="4" w:space="0" w:color="000000"/>
                    <w:bottom w:val="single" w:sz="4" w:space="0" w:color="000000"/>
                  </w:tcBorders>
                  <w:shd w:val="clear" w:color="auto" w:fill="auto"/>
                  <w:vAlign w:val="center"/>
                </w:tcPr>
                <w:p w14:paraId="1ADE4B6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color w:val="000000"/>
                      <w:sz w:val="20"/>
                      <w:szCs w:val="20"/>
                      <w:lang w:eastAsia="ru-RU"/>
                    </w:rPr>
                    <w:t> </w:t>
                  </w:r>
                </w:p>
              </w:tc>
              <w:tc>
                <w:tcPr>
                  <w:tcW w:w="772" w:type="dxa"/>
                  <w:tcBorders>
                    <w:left w:val="single" w:sz="4" w:space="0" w:color="000000"/>
                    <w:bottom w:val="single" w:sz="4" w:space="0" w:color="000000"/>
                  </w:tcBorders>
                  <w:shd w:val="clear" w:color="auto" w:fill="auto"/>
                  <w:vAlign w:val="center"/>
                </w:tcPr>
                <w:p w14:paraId="5D000DB4"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27,91</w:t>
                  </w:r>
                </w:p>
              </w:tc>
              <w:tc>
                <w:tcPr>
                  <w:tcW w:w="1273" w:type="dxa"/>
                  <w:tcBorders>
                    <w:left w:val="single" w:sz="4" w:space="0" w:color="000000"/>
                    <w:bottom w:val="single" w:sz="4" w:space="0" w:color="000000"/>
                  </w:tcBorders>
                  <w:shd w:val="clear" w:color="auto" w:fill="auto"/>
                  <w:vAlign w:val="center"/>
                </w:tcPr>
                <w:p w14:paraId="661A9751"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19,97</w:t>
                  </w:r>
                </w:p>
              </w:tc>
              <w:tc>
                <w:tcPr>
                  <w:tcW w:w="1132" w:type="dxa"/>
                  <w:tcBorders>
                    <w:left w:val="single" w:sz="4" w:space="0" w:color="000000"/>
                    <w:bottom w:val="single" w:sz="4" w:space="0" w:color="000000"/>
                  </w:tcBorders>
                  <w:shd w:val="clear" w:color="auto" w:fill="auto"/>
                  <w:vAlign w:val="center"/>
                </w:tcPr>
                <w:p w14:paraId="252BF1F8"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116,5</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1EE6E05"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b/>
                      <w:bCs/>
                      <w:color w:val="000000"/>
                      <w:sz w:val="20"/>
                      <w:szCs w:val="20"/>
                      <w:lang w:eastAsia="ru-RU"/>
                    </w:rPr>
                    <w:t>757,85</w:t>
                  </w:r>
                </w:p>
              </w:tc>
            </w:tr>
          </w:tbl>
          <w:p w14:paraId="2C490A7B" w14:textId="77777777" w:rsidR="00A83155" w:rsidRPr="00C81D39" w:rsidRDefault="00A83155" w:rsidP="00B610A1">
            <w:pPr>
              <w:spacing w:after="0" w:line="240" w:lineRule="auto"/>
              <w:jc w:val="center"/>
              <w:rPr>
                <w:rFonts w:ascii="Times New Roman" w:hAnsi="Times New Roman"/>
                <w:b/>
                <w:bCs/>
                <w:color w:val="000000"/>
                <w:sz w:val="20"/>
                <w:szCs w:val="20"/>
                <w:lang w:eastAsia="ru-RU"/>
              </w:rPr>
            </w:pPr>
          </w:p>
        </w:tc>
        <w:tc>
          <w:tcPr>
            <w:tcW w:w="1352" w:type="dxa"/>
            <w:shd w:val="clear" w:color="auto" w:fill="auto"/>
          </w:tcPr>
          <w:p w14:paraId="0923C9C8" w14:textId="77777777" w:rsidR="00A83155" w:rsidRPr="00C81D39" w:rsidRDefault="00A83155" w:rsidP="00B610A1">
            <w:pPr>
              <w:snapToGrid w:val="0"/>
              <w:spacing w:after="0" w:line="240" w:lineRule="auto"/>
              <w:rPr>
                <w:rFonts w:ascii="Times New Roman" w:hAnsi="Times New Roman"/>
                <w:b/>
                <w:bCs/>
                <w:color w:val="000000"/>
                <w:sz w:val="20"/>
                <w:szCs w:val="20"/>
                <w:lang w:eastAsia="ru-RU"/>
              </w:rPr>
            </w:pPr>
          </w:p>
        </w:tc>
      </w:tr>
    </w:tbl>
    <w:p w14:paraId="60F3DBDD" w14:textId="77777777" w:rsidR="00A83155" w:rsidRPr="00C81D39" w:rsidRDefault="00A83155" w:rsidP="00A83155">
      <w:pPr>
        <w:spacing w:after="0" w:line="240" w:lineRule="auto"/>
        <w:rPr>
          <w:rFonts w:ascii="Times New Roman" w:hAnsi="Times New Roman"/>
        </w:rPr>
        <w:sectPr w:rsidR="00A83155" w:rsidRPr="00C81D39">
          <w:pgSz w:w="11906" w:h="16838"/>
          <w:pgMar w:top="567" w:right="851" w:bottom="567" w:left="1361" w:header="720" w:footer="720" w:gutter="0"/>
          <w:cols w:space="720"/>
          <w:docGrid w:linePitch="360"/>
        </w:sectPr>
      </w:pPr>
    </w:p>
    <w:p w14:paraId="0646979D" w14:textId="77777777" w:rsidR="00A83155" w:rsidRPr="00C81D39" w:rsidRDefault="00A83155" w:rsidP="00A83155">
      <w:pPr>
        <w:spacing w:after="0" w:line="240" w:lineRule="auto"/>
        <w:jc w:val="right"/>
        <w:rPr>
          <w:rFonts w:ascii="Times New Roman" w:hAnsi="Times New Roman"/>
        </w:rPr>
      </w:pPr>
      <w:r w:rsidRPr="00C81D39">
        <w:rPr>
          <w:rFonts w:ascii="Times New Roman" w:eastAsia="Times New Roman" w:hAnsi="Times New Roman"/>
        </w:rPr>
        <w:lastRenderedPageBreak/>
        <w:t>Приложение № 2</w:t>
      </w:r>
    </w:p>
    <w:p w14:paraId="5D330BD8" w14:textId="77777777" w:rsidR="00A83155" w:rsidRPr="00C81D39" w:rsidRDefault="00A83155" w:rsidP="00A83155">
      <w:pPr>
        <w:spacing w:after="0" w:line="240" w:lineRule="auto"/>
        <w:jc w:val="right"/>
        <w:rPr>
          <w:rFonts w:ascii="Times New Roman" w:hAnsi="Times New Roman"/>
        </w:rPr>
      </w:pPr>
      <w:r w:rsidRPr="00C81D39">
        <w:rPr>
          <w:rFonts w:ascii="Times New Roman" w:eastAsia="Times New Roman" w:hAnsi="Times New Roman"/>
        </w:rPr>
        <w:t>к Описанию объекта закупки</w:t>
      </w:r>
    </w:p>
    <w:p w14:paraId="0A5A44F3" w14:textId="77777777" w:rsidR="00A83155" w:rsidRPr="00C81D39" w:rsidRDefault="00A83155" w:rsidP="00A83155">
      <w:pPr>
        <w:autoSpaceDE w:val="0"/>
        <w:spacing w:after="0" w:line="240" w:lineRule="auto"/>
        <w:jc w:val="both"/>
        <w:rPr>
          <w:rFonts w:ascii="Times New Roman" w:eastAsia="Times New Roman" w:hAnsi="Times New Roman"/>
          <w:color w:val="000000"/>
          <w:lang w:eastAsia="ru-RU"/>
        </w:rPr>
      </w:pPr>
    </w:p>
    <w:p w14:paraId="4413CBD5" w14:textId="77777777" w:rsidR="00A83155" w:rsidRPr="00C81D39" w:rsidRDefault="00A83155" w:rsidP="00A83155">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ГРАФИК</w:t>
      </w:r>
    </w:p>
    <w:p w14:paraId="467F9500" w14:textId="77777777" w:rsidR="00A83155" w:rsidRPr="00C81D39" w:rsidRDefault="00A83155" w:rsidP="00A83155">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 xml:space="preserve"> выдачи готовой пищи в отделения ГБУЗ НСО «ГКБ № 34»</w:t>
      </w:r>
    </w:p>
    <w:p w14:paraId="27840D0C" w14:textId="77777777" w:rsidR="00A83155" w:rsidRPr="00C81D39" w:rsidRDefault="00A83155" w:rsidP="00A83155">
      <w:pPr>
        <w:autoSpaceDE w:val="0"/>
        <w:spacing w:after="0" w:line="240" w:lineRule="auto"/>
        <w:jc w:val="center"/>
        <w:rPr>
          <w:rFonts w:ascii="Times New Roman" w:eastAsia="Times New Roman" w:hAnsi="Times New Roman"/>
          <w:bCs/>
          <w:color w:val="000000"/>
          <w:lang w:eastAsia="ru-RU"/>
        </w:rPr>
      </w:pPr>
    </w:p>
    <w:p w14:paraId="0FF55C5B" w14:textId="77777777" w:rsidR="00A83155" w:rsidRPr="00C81D39" w:rsidRDefault="00A83155" w:rsidP="00A83155">
      <w:pPr>
        <w:autoSpaceDE w:val="0"/>
        <w:spacing w:after="0" w:line="240" w:lineRule="auto"/>
        <w:rPr>
          <w:rFonts w:ascii="Times New Roman" w:eastAsia="Times New Roman" w:hAnsi="Times New Roman"/>
          <w:bCs/>
          <w:color w:val="000000"/>
          <w:lang w:eastAsia="ru-RU"/>
        </w:rPr>
      </w:pPr>
    </w:p>
    <w:tbl>
      <w:tblPr>
        <w:tblW w:w="0" w:type="auto"/>
        <w:tblInd w:w="-10" w:type="dxa"/>
        <w:tblLayout w:type="fixed"/>
        <w:tblLook w:val="0000" w:firstRow="0" w:lastRow="0" w:firstColumn="0" w:lastColumn="0" w:noHBand="0" w:noVBand="0"/>
      </w:tblPr>
      <w:tblGrid>
        <w:gridCol w:w="1668"/>
        <w:gridCol w:w="4712"/>
        <w:gridCol w:w="2820"/>
      </w:tblGrid>
      <w:tr w:rsidR="00A83155" w:rsidRPr="00C81D39" w14:paraId="2CF49450" w14:textId="77777777" w:rsidTr="00B610A1">
        <w:tc>
          <w:tcPr>
            <w:tcW w:w="1668" w:type="dxa"/>
            <w:tcBorders>
              <w:top w:val="single" w:sz="4" w:space="0" w:color="000000"/>
              <w:left w:val="single" w:sz="4" w:space="0" w:color="000000"/>
              <w:bottom w:val="single" w:sz="4" w:space="0" w:color="000000"/>
            </w:tcBorders>
            <w:shd w:val="clear" w:color="auto" w:fill="auto"/>
          </w:tcPr>
          <w:p w14:paraId="52E4BE1D"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 п/п выдачи</w:t>
            </w:r>
          </w:p>
        </w:tc>
        <w:tc>
          <w:tcPr>
            <w:tcW w:w="4712" w:type="dxa"/>
            <w:tcBorders>
              <w:top w:val="single" w:sz="4" w:space="0" w:color="000000"/>
              <w:left w:val="single" w:sz="4" w:space="0" w:color="000000"/>
              <w:bottom w:val="single" w:sz="4" w:space="0" w:color="000000"/>
            </w:tcBorders>
            <w:shd w:val="clear" w:color="auto" w:fill="auto"/>
          </w:tcPr>
          <w:p w14:paraId="2C5E3B13"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Суточный рацион</w:t>
            </w: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360D07E4"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Время</w:t>
            </w:r>
          </w:p>
        </w:tc>
      </w:tr>
      <w:tr w:rsidR="00A83155" w:rsidRPr="00C81D39" w14:paraId="6C8D3E5B" w14:textId="77777777" w:rsidTr="00B610A1">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3DEA9CC6"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Завтрак</w:t>
            </w:r>
          </w:p>
        </w:tc>
      </w:tr>
      <w:tr w:rsidR="00A83155" w:rsidRPr="00C81D39" w14:paraId="57DA68CE" w14:textId="77777777" w:rsidTr="00B610A1">
        <w:tc>
          <w:tcPr>
            <w:tcW w:w="1668" w:type="dxa"/>
            <w:tcBorders>
              <w:top w:val="single" w:sz="4" w:space="0" w:color="000000"/>
              <w:left w:val="single" w:sz="4" w:space="0" w:color="000000"/>
              <w:bottom w:val="single" w:sz="4" w:space="0" w:color="000000"/>
            </w:tcBorders>
            <w:shd w:val="clear" w:color="auto" w:fill="auto"/>
          </w:tcPr>
          <w:p w14:paraId="019E0E84"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1</w:t>
            </w:r>
          </w:p>
        </w:tc>
        <w:tc>
          <w:tcPr>
            <w:tcW w:w="4712" w:type="dxa"/>
            <w:tcBorders>
              <w:top w:val="single" w:sz="4" w:space="0" w:color="000000"/>
              <w:left w:val="single" w:sz="4" w:space="0" w:color="000000"/>
              <w:bottom w:val="single" w:sz="4" w:space="0" w:color="000000"/>
            </w:tcBorders>
            <w:shd w:val="clear" w:color="auto" w:fill="auto"/>
          </w:tcPr>
          <w:p w14:paraId="279F8F55" w14:textId="77777777" w:rsidR="00A83155" w:rsidRPr="00C81D39" w:rsidRDefault="00A83155" w:rsidP="00B610A1">
            <w:pPr>
              <w:autoSpaceDE w:val="0"/>
              <w:snapToGrid w:val="0"/>
              <w:spacing w:after="0" w:line="240" w:lineRule="auto"/>
              <w:rPr>
                <w:rFonts w:ascii="Times New Roman" w:eastAsia="Times New Roman" w:hAnsi="Times New Roman"/>
                <w:bCs/>
                <w:color w:val="000000"/>
                <w:lang w:eastAsia="ru-RU"/>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2F4A7E42"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8.30</w:t>
            </w:r>
          </w:p>
        </w:tc>
      </w:tr>
      <w:tr w:rsidR="00A83155" w:rsidRPr="00C81D39" w14:paraId="477E3B5A" w14:textId="77777777" w:rsidTr="00B610A1">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70F37938"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Второй завтрак</w:t>
            </w:r>
          </w:p>
        </w:tc>
      </w:tr>
      <w:tr w:rsidR="00A83155" w:rsidRPr="00C81D39" w14:paraId="7CCFB449" w14:textId="77777777" w:rsidTr="00B610A1">
        <w:tc>
          <w:tcPr>
            <w:tcW w:w="1668" w:type="dxa"/>
            <w:tcBorders>
              <w:top w:val="single" w:sz="4" w:space="0" w:color="000000"/>
              <w:left w:val="single" w:sz="4" w:space="0" w:color="000000"/>
              <w:bottom w:val="single" w:sz="4" w:space="0" w:color="000000"/>
            </w:tcBorders>
            <w:shd w:val="clear" w:color="auto" w:fill="auto"/>
          </w:tcPr>
          <w:p w14:paraId="50B7B5A6"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2</w:t>
            </w:r>
          </w:p>
        </w:tc>
        <w:tc>
          <w:tcPr>
            <w:tcW w:w="4712" w:type="dxa"/>
            <w:tcBorders>
              <w:top w:val="single" w:sz="4" w:space="0" w:color="000000"/>
              <w:left w:val="single" w:sz="4" w:space="0" w:color="000000"/>
              <w:bottom w:val="single" w:sz="4" w:space="0" w:color="000000"/>
            </w:tcBorders>
            <w:shd w:val="clear" w:color="auto" w:fill="auto"/>
          </w:tcPr>
          <w:p w14:paraId="32C085DC" w14:textId="77777777" w:rsidR="00A83155" w:rsidRPr="00C81D39" w:rsidRDefault="00A83155" w:rsidP="00B610A1">
            <w:pPr>
              <w:autoSpaceDE w:val="0"/>
              <w:snapToGrid w:val="0"/>
              <w:spacing w:after="0" w:line="240" w:lineRule="auto"/>
              <w:rPr>
                <w:rFonts w:ascii="Times New Roman" w:eastAsia="Times New Roman" w:hAnsi="Times New Roman"/>
                <w:bCs/>
                <w:color w:val="000000"/>
                <w:lang w:eastAsia="ru-RU"/>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1EDC199F"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11.00</w:t>
            </w:r>
          </w:p>
        </w:tc>
      </w:tr>
      <w:tr w:rsidR="00A83155" w:rsidRPr="00C81D39" w14:paraId="23FD08C0" w14:textId="77777777" w:rsidTr="00B610A1">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47445851"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Обед</w:t>
            </w:r>
          </w:p>
        </w:tc>
      </w:tr>
      <w:tr w:rsidR="00A83155" w:rsidRPr="00C81D39" w14:paraId="2E61A327" w14:textId="77777777" w:rsidTr="00B610A1">
        <w:tc>
          <w:tcPr>
            <w:tcW w:w="1668" w:type="dxa"/>
            <w:tcBorders>
              <w:top w:val="single" w:sz="4" w:space="0" w:color="000000"/>
              <w:left w:val="single" w:sz="4" w:space="0" w:color="000000"/>
              <w:bottom w:val="single" w:sz="4" w:space="0" w:color="000000"/>
            </w:tcBorders>
            <w:shd w:val="clear" w:color="auto" w:fill="auto"/>
          </w:tcPr>
          <w:p w14:paraId="3D4561C0"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3</w:t>
            </w:r>
          </w:p>
        </w:tc>
        <w:tc>
          <w:tcPr>
            <w:tcW w:w="4712" w:type="dxa"/>
            <w:tcBorders>
              <w:top w:val="single" w:sz="4" w:space="0" w:color="000000"/>
              <w:left w:val="single" w:sz="4" w:space="0" w:color="000000"/>
              <w:bottom w:val="single" w:sz="4" w:space="0" w:color="000000"/>
            </w:tcBorders>
            <w:shd w:val="clear" w:color="auto" w:fill="auto"/>
          </w:tcPr>
          <w:p w14:paraId="29C3DED7" w14:textId="77777777" w:rsidR="00A83155" w:rsidRPr="00C81D39" w:rsidRDefault="00A83155" w:rsidP="00B610A1">
            <w:pPr>
              <w:autoSpaceDE w:val="0"/>
              <w:snapToGrid w:val="0"/>
              <w:spacing w:after="0" w:line="240" w:lineRule="auto"/>
              <w:rPr>
                <w:rFonts w:ascii="Times New Roman" w:eastAsia="Times New Roman" w:hAnsi="Times New Roman"/>
                <w:bCs/>
                <w:color w:val="000000"/>
                <w:lang w:eastAsia="ru-RU"/>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5A489AA5"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с 13.30 до 14.00</w:t>
            </w:r>
          </w:p>
        </w:tc>
      </w:tr>
      <w:tr w:rsidR="00A83155" w:rsidRPr="00C81D39" w14:paraId="5435640B" w14:textId="77777777" w:rsidTr="00B610A1">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72BCE8A1"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Полдник</w:t>
            </w:r>
          </w:p>
        </w:tc>
      </w:tr>
      <w:tr w:rsidR="00A83155" w:rsidRPr="00C81D39" w14:paraId="4C062587" w14:textId="77777777" w:rsidTr="00B610A1">
        <w:tc>
          <w:tcPr>
            <w:tcW w:w="1668" w:type="dxa"/>
            <w:tcBorders>
              <w:top w:val="single" w:sz="4" w:space="0" w:color="000000"/>
              <w:left w:val="single" w:sz="4" w:space="0" w:color="000000"/>
              <w:bottom w:val="single" w:sz="4" w:space="0" w:color="000000"/>
            </w:tcBorders>
            <w:shd w:val="clear" w:color="auto" w:fill="auto"/>
          </w:tcPr>
          <w:p w14:paraId="1F4BE811"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4</w:t>
            </w:r>
          </w:p>
        </w:tc>
        <w:tc>
          <w:tcPr>
            <w:tcW w:w="4712" w:type="dxa"/>
            <w:tcBorders>
              <w:top w:val="single" w:sz="4" w:space="0" w:color="000000"/>
              <w:left w:val="single" w:sz="4" w:space="0" w:color="000000"/>
              <w:bottom w:val="single" w:sz="4" w:space="0" w:color="000000"/>
            </w:tcBorders>
            <w:shd w:val="clear" w:color="auto" w:fill="auto"/>
          </w:tcPr>
          <w:p w14:paraId="3E12A77F" w14:textId="77777777" w:rsidR="00A83155" w:rsidRPr="00C81D39" w:rsidRDefault="00A83155" w:rsidP="00B610A1">
            <w:pPr>
              <w:autoSpaceDE w:val="0"/>
              <w:snapToGrid w:val="0"/>
              <w:spacing w:after="0" w:line="240" w:lineRule="auto"/>
              <w:rPr>
                <w:rFonts w:ascii="Times New Roman" w:eastAsia="Times New Roman" w:hAnsi="Times New Roman"/>
                <w:bCs/>
                <w:color w:val="000000"/>
                <w:lang w:eastAsia="ru-RU"/>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6CB08C60"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16.00</w:t>
            </w:r>
          </w:p>
        </w:tc>
      </w:tr>
      <w:tr w:rsidR="00A83155" w:rsidRPr="00C81D39" w14:paraId="33748A9A" w14:textId="77777777" w:rsidTr="00B610A1">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22DA8031"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Ужин</w:t>
            </w:r>
          </w:p>
        </w:tc>
      </w:tr>
      <w:tr w:rsidR="00A83155" w:rsidRPr="00C81D39" w14:paraId="7F3C0257" w14:textId="77777777" w:rsidTr="00B610A1">
        <w:tc>
          <w:tcPr>
            <w:tcW w:w="1668" w:type="dxa"/>
            <w:tcBorders>
              <w:top w:val="single" w:sz="4" w:space="0" w:color="000000"/>
              <w:left w:val="single" w:sz="4" w:space="0" w:color="000000"/>
              <w:bottom w:val="single" w:sz="4" w:space="0" w:color="000000"/>
            </w:tcBorders>
            <w:shd w:val="clear" w:color="auto" w:fill="auto"/>
          </w:tcPr>
          <w:p w14:paraId="18F615A2"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5</w:t>
            </w:r>
          </w:p>
        </w:tc>
        <w:tc>
          <w:tcPr>
            <w:tcW w:w="4712" w:type="dxa"/>
            <w:tcBorders>
              <w:top w:val="single" w:sz="4" w:space="0" w:color="000000"/>
              <w:left w:val="single" w:sz="4" w:space="0" w:color="000000"/>
              <w:bottom w:val="single" w:sz="4" w:space="0" w:color="000000"/>
            </w:tcBorders>
            <w:shd w:val="clear" w:color="auto" w:fill="auto"/>
          </w:tcPr>
          <w:p w14:paraId="33A8999B" w14:textId="77777777" w:rsidR="00A83155" w:rsidRPr="00C81D39" w:rsidRDefault="00A83155" w:rsidP="00B610A1">
            <w:pPr>
              <w:autoSpaceDE w:val="0"/>
              <w:snapToGrid w:val="0"/>
              <w:spacing w:after="0" w:line="240" w:lineRule="auto"/>
              <w:rPr>
                <w:rFonts w:ascii="Times New Roman" w:eastAsia="Times New Roman" w:hAnsi="Times New Roman"/>
                <w:bCs/>
                <w:color w:val="000000"/>
                <w:lang w:eastAsia="ru-RU"/>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66199A29" w14:textId="77777777" w:rsidR="00A83155" w:rsidRPr="00C81D39" w:rsidRDefault="00A83155" w:rsidP="00B610A1">
            <w:pPr>
              <w:autoSpaceDE w:val="0"/>
              <w:spacing w:after="0" w:line="240" w:lineRule="auto"/>
              <w:jc w:val="center"/>
              <w:rPr>
                <w:rFonts w:ascii="Times New Roman" w:hAnsi="Times New Roman"/>
                <w:bCs/>
              </w:rPr>
            </w:pPr>
            <w:r w:rsidRPr="00C81D39">
              <w:rPr>
                <w:rFonts w:ascii="Times New Roman" w:eastAsia="Times New Roman" w:hAnsi="Times New Roman"/>
                <w:bCs/>
                <w:color w:val="000000"/>
                <w:lang w:eastAsia="ru-RU"/>
              </w:rPr>
              <w:t>18.30</w:t>
            </w:r>
          </w:p>
        </w:tc>
      </w:tr>
    </w:tbl>
    <w:p w14:paraId="3C32AF94" w14:textId="77777777" w:rsidR="00A83155" w:rsidRPr="00C81D39" w:rsidRDefault="00A83155" w:rsidP="00A83155">
      <w:pPr>
        <w:widowControl w:val="0"/>
        <w:autoSpaceDE w:val="0"/>
        <w:spacing w:after="0" w:line="240" w:lineRule="auto"/>
        <w:ind w:left="57" w:right="57"/>
        <w:jc w:val="right"/>
        <w:rPr>
          <w:rFonts w:ascii="Times New Roman" w:eastAsia="Times New Roman" w:hAnsi="Times New Roman"/>
          <w:b/>
          <w:sz w:val="20"/>
          <w:szCs w:val="20"/>
          <w:lang w:eastAsia="ru-RU"/>
        </w:rPr>
      </w:pPr>
    </w:p>
    <w:p w14:paraId="7F8690DC"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68704ECA"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378B99CA"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01979E46" w14:textId="77777777" w:rsidR="00A83155" w:rsidRPr="00C81D39" w:rsidRDefault="00A83155" w:rsidP="00A83155">
      <w:pPr>
        <w:suppressAutoHyphens/>
        <w:autoSpaceDE w:val="0"/>
        <w:spacing w:after="0" w:line="240" w:lineRule="auto"/>
        <w:jc w:val="both"/>
        <w:rPr>
          <w:rFonts w:ascii="Times New Roman" w:hAnsi="Times New Roman"/>
        </w:rPr>
      </w:pPr>
    </w:p>
    <w:p w14:paraId="309F8646" w14:textId="77777777" w:rsidR="00A83155" w:rsidRPr="00C81D39" w:rsidRDefault="00A83155" w:rsidP="00A83155">
      <w:pPr>
        <w:suppressAutoHyphens/>
        <w:autoSpaceDE w:val="0"/>
        <w:spacing w:after="0" w:line="240" w:lineRule="auto"/>
        <w:jc w:val="both"/>
        <w:rPr>
          <w:rFonts w:ascii="Times New Roman" w:hAnsi="Times New Roman"/>
        </w:rPr>
      </w:pPr>
    </w:p>
    <w:p w14:paraId="72EEF0A9" w14:textId="77777777" w:rsidR="00A83155" w:rsidRPr="00C81D39" w:rsidRDefault="00A83155" w:rsidP="00A83155">
      <w:pPr>
        <w:suppressAutoHyphens/>
        <w:autoSpaceDE w:val="0"/>
        <w:spacing w:after="0" w:line="240" w:lineRule="auto"/>
        <w:jc w:val="both"/>
        <w:rPr>
          <w:rFonts w:ascii="Times New Roman" w:hAnsi="Times New Roman"/>
        </w:rPr>
      </w:pPr>
    </w:p>
    <w:p w14:paraId="539388CE" w14:textId="77777777" w:rsidR="00A83155" w:rsidRPr="00C81D39" w:rsidRDefault="00A83155" w:rsidP="00A83155">
      <w:pPr>
        <w:suppressAutoHyphens/>
        <w:autoSpaceDE w:val="0"/>
        <w:spacing w:after="0" w:line="240" w:lineRule="auto"/>
        <w:jc w:val="both"/>
        <w:rPr>
          <w:rFonts w:ascii="Times New Roman" w:hAnsi="Times New Roman"/>
        </w:rPr>
      </w:pPr>
    </w:p>
    <w:p w14:paraId="5DF41D60" w14:textId="77777777" w:rsidR="00A83155" w:rsidRPr="00C81D39" w:rsidRDefault="00A83155" w:rsidP="00A83155">
      <w:pPr>
        <w:suppressAutoHyphens/>
        <w:autoSpaceDE w:val="0"/>
        <w:spacing w:after="0" w:line="240" w:lineRule="auto"/>
        <w:jc w:val="both"/>
        <w:rPr>
          <w:rFonts w:ascii="Times New Roman" w:hAnsi="Times New Roman"/>
        </w:rPr>
      </w:pPr>
    </w:p>
    <w:p w14:paraId="7917E435" w14:textId="77777777" w:rsidR="00A83155" w:rsidRPr="00C81D39" w:rsidRDefault="00A83155" w:rsidP="00A83155">
      <w:pPr>
        <w:suppressAutoHyphens/>
        <w:autoSpaceDE w:val="0"/>
        <w:spacing w:after="0" w:line="240" w:lineRule="auto"/>
        <w:jc w:val="both"/>
        <w:rPr>
          <w:rFonts w:ascii="Times New Roman" w:hAnsi="Times New Roman"/>
        </w:rPr>
      </w:pPr>
    </w:p>
    <w:p w14:paraId="249ABA85" w14:textId="77777777" w:rsidR="00A83155" w:rsidRPr="00C81D39" w:rsidRDefault="00A83155" w:rsidP="00A83155">
      <w:pPr>
        <w:suppressAutoHyphens/>
        <w:autoSpaceDE w:val="0"/>
        <w:spacing w:after="0" w:line="240" w:lineRule="auto"/>
        <w:jc w:val="both"/>
        <w:rPr>
          <w:rFonts w:ascii="Times New Roman" w:hAnsi="Times New Roman"/>
        </w:rPr>
      </w:pPr>
    </w:p>
    <w:p w14:paraId="5EF23E21" w14:textId="77777777" w:rsidR="00A83155" w:rsidRPr="00C81D39" w:rsidRDefault="00A83155" w:rsidP="00A83155">
      <w:pPr>
        <w:suppressAutoHyphens/>
        <w:autoSpaceDE w:val="0"/>
        <w:spacing w:after="0" w:line="240" w:lineRule="auto"/>
        <w:jc w:val="both"/>
        <w:rPr>
          <w:rFonts w:ascii="Times New Roman" w:hAnsi="Times New Roman"/>
        </w:rPr>
      </w:pPr>
    </w:p>
    <w:p w14:paraId="0E467293" w14:textId="77777777" w:rsidR="00A83155" w:rsidRPr="00C81D39" w:rsidRDefault="00A83155" w:rsidP="00A83155">
      <w:pPr>
        <w:suppressAutoHyphens/>
        <w:autoSpaceDE w:val="0"/>
        <w:spacing w:after="0" w:line="240" w:lineRule="auto"/>
        <w:jc w:val="both"/>
        <w:rPr>
          <w:rFonts w:ascii="Times New Roman" w:hAnsi="Times New Roman"/>
        </w:rPr>
      </w:pPr>
    </w:p>
    <w:p w14:paraId="3FA62B2C" w14:textId="77777777" w:rsidR="00A83155" w:rsidRPr="00C81D39" w:rsidRDefault="00A83155" w:rsidP="00A83155">
      <w:pPr>
        <w:suppressAutoHyphens/>
        <w:autoSpaceDE w:val="0"/>
        <w:spacing w:after="0" w:line="240" w:lineRule="auto"/>
        <w:jc w:val="both"/>
        <w:rPr>
          <w:rFonts w:ascii="Times New Roman" w:hAnsi="Times New Roman"/>
        </w:rPr>
      </w:pPr>
    </w:p>
    <w:p w14:paraId="64D3128B" w14:textId="77777777" w:rsidR="00A83155" w:rsidRPr="00C81D39" w:rsidRDefault="00A83155" w:rsidP="00A83155">
      <w:pPr>
        <w:suppressAutoHyphens/>
        <w:autoSpaceDE w:val="0"/>
        <w:spacing w:after="0" w:line="240" w:lineRule="auto"/>
        <w:jc w:val="both"/>
        <w:rPr>
          <w:rFonts w:ascii="Times New Roman" w:hAnsi="Times New Roman"/>
        </w:rPr>
      </w:pPr>
    </w:p>
    <w:p w14:paraId="107B5D5A" w14:textId="77777777" w:rsidR="00A83155" w:rsidRPr="00C81D39" w:rsidRDefault="00A83155" w:rsidP="00A83155">
      <w:pPr>
        <w:suppressAutoHyphens/>
        <w:autoSpaceDE w:val="0"/>
        <w:spacing w:after="0" w:line="240" w:lineRule="auto"/>
        <w:jc w:val="both"/>
        <w:rPr>
          <w:rFonts w:ascii="Times New Roman" w:hAnsi="Times New Roman"/>
        </w:rPr>
      </w:pPr>
    </w:p>
    <w:p w14:paraId="67B90D06" w14:textId="77777777" w:rsidR="00A83155" w:rsidRPr="00C81D39" w:rsidRDefault="00A83155" w:rsidP="00A83155">
      <w:pPr>
        <w:suppressAutoHyphens/>
        <w:autoSpaceDE w:val="0"/>
        <w:spacing w:after="0" w:line="240" w:lineRule="auto"/>
        <w:jc w:val="both"/>
        <w:rPr>
          <w:rFonts w:ascii="Times New Roman" w:hAnsi="Times New Roman"/>
        </w:rPr>
      </w:pPr>
    </w:p>
    <w:p w14:paraId="41359C63" w14:textId="77777777" w:rsidR="00A83155" w:rsidRPr="00C81D39" w:rsidRDefault="00A83155" w:rsidP="00A83155">
      <w:pPr>
        <w:suppressAutoHyphens/>
        <w:autoSpaceDE w:val="0"/>
        <w:spacing w:after="0" w:line="240" w:lineRule="auto"/>
        <w:jc w:val="both"/>
        <w:rPr>
          <w:rFonts w:ascii="Times New Roman" w:hAnsi="Times New Roman"/>
        </w:rPr>
      </w:pPr>
    </w:p>
    <w:p w14:paraId="40BD4972" w14:textId="77777777" w:rsidR="00A83155" w:rsidRPr="00C81D39" w:rsidRDefault="00A83155" w:rsidP="00A83155">
      <w:pPr>
        <w:suppressAutoHyphens/>
        <w:autoSpaceDE w:val="0"/>
        <w:spacing w:after="0" w:line="240" w:lineRule="auto"/>
        <w:jc w:val="both"/>
        <w:rPr>
          <w:rFonts w:ascii="Times New Roman" w:hAnsi="Times New Roman"/>
        </w:rPr>
      </w:pPr>
    </w:p>
    <w:p w14:paraId="38B77F32" w14:textId="77777777" w:rsidR="00A83155" w:rsidRPr="00C81D39" w:rsidRDefault="00A83155" w:rsidP="00A83155">
      <w:pPr>
        <w:suppressAutoHyphens/>
        <w:autoSpaceDE w:val="0"/>
        <w:spacing w:after="0" w:line="240" w:lineRule="auto"/>
        <w:jc w:val="both"/>
        <w:rPr>
          <w:rFonts w:ascii="Times New Roman" w:hAnsi="Times New Roman"/>
        </w:rPr>
      </w:pPr>
    </w:p>
    <w:p w14:paraId="72976067" w14:textId="77777777" w:rsidR="00A83155" w:rsidRPr="00C81D39" w:rsidRDefault="00A83155" w:rsidP="00A83155">
      <w:pPr>
        <w:suppressAutoHyphens/>
        <w:autoSpaceDE w:val="0"/>
        <w:spacing w:after="0" w:line="240" w:lineRule="auto"/>
        <w:jc w:val="both"/>
        <w:rPr>
          <w:rFonts w:ascii="Times New Roman" w:hAnsi="Times New Roman"/>
        </w:rPr>
      </w:pPr>
    </w:p>
    <w:p w14:paraId="345A34F2" w14:textId="77777777" w:rsidR="00A83155" w:rsidRPr="00C81D39" w:rsidRDefault="00A83155" w:rsidP="00A83155">
      <w:pPr>
        <w:suppressAutoHyphens/>
        <w:autoSpaceDE w:val="0"/>
        <w:spacing w:after="0" w:line="240" w:lineRule="auto"/>
        <w:jc w:val="both"/>
        <w:rPr>
          <w:rFonts w:ascii="Times New Roman" w:hAnsi="Times New Roman"/>
        </w:rPr>
      </w:pPr>
    </w:p>
    <w:p w14:paraId="03AE068D" w14:textId="77777777" w:rsidR="00A83155" w:rsidRPr="00C81D39" w:rsidRDefault="00A83155" w:rsidP="00A83155">
      <w:pPr>
        <w:suppressAutoHyphens/>
        <w:autoSpaceDE w:val="0"/>
        <w:spacing w:after="0" w:line="240" w:lineRule="auto"/>
        <w:jc w:val="both"/>
        <w:rPr>
          <w:rFonts w:ascii="Times New Roman" w:hAnsi="Times New Roman"/>
        </w:rPr>
      </w:pPr>
    </w:p>
    <w:p w14:paraId="463E1282" w14:textId="77777777" w:rsidR="00A83155" w:rsidRPr="00C81D39" w:rsidRDefault="00A83155" w:rsidP="00A83155">
      <w:pPr>
        <w:suppressAutoHyphens/>
        <w:autoSpaceDE w:val="0"/>
        <w:spacing w:after="0" w:line="240" w:lineRule="auto"/>
        <w:jc w:val="both"/>
        <w:rPr>
          <w:rFonts w:ascii="Times New Roman" w:hAnsi="Times New Roman"/>
        </w:rPr>
      </w:pPr>
    </w:p>
    <w:p w14:paraId="5658E369" w14:textId="77777777" w:rsidR="00A83155" w:rsidRPr="00C81D39" w:rsidRDefault="00A83155" w:rsidP="00A83155">
      <w:pPr>
        <w:suppressAutoHyphens/>
        <w:autoSpaceDE w:val="0"/>
        <w:spacing w:after="0" w:line="240" w:lineRule="auto"/>
        <w:jc w:val="both"/>
        <w:rPr>
          <w:rFonts w:ascii="Times New Roman" w:hAnsi="Times New Roman"/>
        </w:rPr>
      </w:pPr>
    </w:p>
    <w:p w14:paraId="2B191959" w14:textId="77777777" w:rsidR="00A83155" w:rsidRPr="00C81D39" w:rsidRDefault="00A83155" w:rsidP="00A83155">
      <w:pPr>
        <w:suppressAutoHyphens/>
        <w:autoSpaceDE w:val="0"/>
        <w:spacing w:after="0" w:line="240" w:lineRule="auto"/>
        <w:jc w:val="both"/>
        <w:rPr>
          <w:rFonts w:ascii="Times New Roman" w:hAnsi="Times New Roman"/>
        </w:rPr>
      </w:pPr>
    </w:p>
    <w:p w14:paraId="7CEE3BE0" w14:textId="77777777" w:rsidR="00A83155" w:rsidRPr="00C81D39" w:rsidRDefault="00A83155" w:rsidP="00A83155">
      <w:pPr>
        <w:suppressAutoHyphens/>
        <w:autoSpaceDE w:val="0"/>
        <w:spacing w:after="0" w:line="240" w:lineRule="auto"/>
        <w:jc w:val="both"/>
        <w:rPr>
          <w:rFonts w:ascii="Times New Roman" w:hAnsi="Times New Roman"/>
        </w:rPr>
      </w:pPr>
    </w:p>
    <w:p w14:paraId="5A7C0AB1" w14:textId="77777777" w:rsidR="00A83155" w:rsidRPr="00C81D39" w:rsidRDefault="00A83155" w:rsidP="00A83155">
      <w:pPr>
        <w:suppressAutoHyphens/>
        <w:autoSpaceDE w:val="0"/>
        <w:spacing w:after="0" w:line="240" w:lineRule="auto"/>
        <w:jc w:val="both"/>
        <w:rPr>
          <w:rFonts w:ascii="Times New Roman" w:hAnsi="Times New Roman"/>
        </w:rPr>
      </w:pPr>
    </w:p>
    <w:p w14:paraId="63B30E20" w14:textId="77777777" w:rsidR="00A83155" w:rsidRPr="00C81D39" w:rsidRDefault="00A83155" w:rsidP="00A83155">
      <w:pPr>
        <w:suppressAutoHyphens/>
        <w:autoSpaceDE w:val="0"/>
        <w:spacing w:after="0" w:line="240" w:lineRule="auto"/>
        <w:jc w:val="both"/>
        <w:rPr>
          <w:rFonts w:ascii="Times New Roman" w:hAnsi="Times New Roman"/>
        </w:rPr>
      </w:pPr>
    </w:p>
    <w:p w14:paraId="6731DC0E" w14:textId="77777777" w:rsidR="00A83155" w:rsidRPr="00C81D39" w:rsidRDefault="00A83155" w:rsidP="00A83155">
      <w:pPr>
        <w:suppressAutoHyphens/>
        <w:autoSpaceDE w:val="0"/>
        <w:spacing w:after="0" w:line="240" w:lineRule="auto"/>
        <w:jc w:val="both"/>
        <w:rPr>
          <w:rFonts w:ascii="Times New Roman" w:hAnsi="Times New Roman"/>
        </w:rPr>
      </w:pPr>
    </w:p>
    <w:p w14:paraId="7ED3FDA4" w14:textId="77777777" w:rsidR="00A83155" w:rsidRPr="00C81D39" w:rsidRDefault="00A83155" w:rsidP="00A83155">
      <w:pPr>
        <w:suppressAutoHyphens/>
        <w:autoSpaceDE w:val="0"/>
        <w:spacing w:after="0" w:line="240" w:lineRule="auto"/>
        <w:jc w:val="both"/>
        <w:rPr>
          <w:rFonts w:ascii="Times New Roman" w:hAnsi="Times New Roman"/>
        </w:rPr>
      </w:pPr>
    </w:p>
    <w:p w14:paraId="25B686BF" w14:textId="77777777" w:rsidR="00A83155" w:rsidRPr="00C81D39" w:rsidRDefault="00A83155" w:rsidP="00A83155">
      <w:pPr>
        <w:suppressAutoHyphens/>
        <w:autoSpaceDE w:val="0"/>
        <w:spacing w:after="0" w:line="240" w:lineRule="auto"/>
        <w:jc w:val="both"/>
        <w:rPr>
          <w:rFonts w:ascii="Times New Roman" w:hAnsi="Times New Roman"/>
        </w:rPr>
      </w:pPr>
    </w:p>
    <w:p w14:paraId="665C2520" w14:textId="77777777" w:rsidR="00A83155" w:rsidRPr="00C81D39" w:rsidRDefault="00A83155" w:rsidP="00A83155">
      <w:pPr>
        <w:suppressAutoHyphens/>
        <w:autoSpaceDE w:val="0"/>
        <w:spacing w:after="0" w:line="240" w:lineRule="auto"/>
        <w:jc w:val="both"/>
        <w:rPr>
          <w:rFonts w:ascii="Times New Roman" w:hAnsi="Times New Roman"/>
        </w:rPr>
      </w:pPr>
    </w:p>
    <w:p w14:paraId="7809315C" w14:textId="77777777" w:rsidR="00A83155" w:rsidRPr="00C81D39" w:rsidRDefault="00A83155" w:rsidP="00A83155">
      <w:pPr>
        <w:suppressAutoHyphens/>
        <w:autoSpaceDE w:val="0"/>
        <w:spacing w:after="0" w:line="240" w:lineRule="auto"/>
        <w:jc w:val="both"/>
        <w:rPr>
          <w:rFonts w:ascii="Times New Roman" w:hAnsi="Times New Roman"/>
        </w:rPr>
      </w:pPr>
    </w:p>
    <w:p w14:paraId="13B7967A" w14:textId="77777777" w:rsidR="00A83155" w:rsidRPr="00C81D39" w:rsidRDefault="00A83155" w:rsidP="00A83155">
      <w:pPr>
        <w:suppressAutoHyphens/>
        <w:autoSpaceDE w:val="0"/>
        <w:spacing w:after="0" w:line="240" w:lineRule="auto"/>
        <w:jc w:val="both"/>
        <w:rPr>
          <w:rFonts w:ascii="Times New Roman" w:hAnsi="Times New Roman"/>
        </w:rPr>
      </w:pPr>
    </w:p>
    <w:p w14:paraId="05148A22" w14:textId="77777777" w:rsidR="00A83155" w:rsidRPr="00C81D39" w:rsidRDefault="00A83155" w:rsidP="00A83155">
      <w:pPr>
        <w:suppressAutoHyphens/>
        <w:autoSpaceDE w:val="0"/>
        <w:spacing w:after="0" w:line="240" w:lineRule="auto"/>
        <w:jc w:val="both"/>
        <w:rPr>
          <w:rFonts w:ascii="Times New Roman" w:hAnsi="Times New Roman"/>
        </w:rPr>
      </w:pPr>
    </w:p>
    <w:p w14:paraId="0003FC98" w14:textId="77777777" w:rsidR="00A83155" w:rsidRPr="00C81D39" w:rsidRDefault="00A83155" w:rsidP="00A83155">
      <w:pPr>
        <w:suppressAutoHyphens/>
        <w:autoSpaceDE w:val="0"/>
        <w:spacing w:after="0" w:line="240" w:lineRule="auto"/>
        <w:jc w:val="both"/>
        <w:rPr>
          <w:rFonts w:ascii="Times New Roman" w:hAnsi="Times New Roman"/>
        </w:rPr>
      </w:pPr>
    </w:p>
    <w:p w14:paraId="33FDF636" w14:textId="77777777" w:rsidR="00A83155" w:rsidRPr="00C81D39" w:rsidRDefault="00A83155" w:rsidP="00A83155">
      <w:pPr>
        <w:spacing w:after="0" w:line="240" w:lineRule="auto"/>
        <w:jc w:val="right"/>
        <w:rPr>
          <w:rFonts w:ascii="Times New Roman" w:eastAsia="Times New Roman" w:hAnsi="Times New Roman"/>
        </w:rPr>
        <w:sectPr w:rsidR="00A83155" w:rsidRPr="00C81D39">
          <w:headerReference w:type="default" r:id="rId16"/>
          <w:pgSz w:w="11906" w:h="16838"/>
          <w:pgMar w:top="1134" w:right="850" w:bottom="1134" w:left="1701" w:header="708" w:footer="708" w:gutter="0"/>
          <w:cols w:space="708"/>
          <w:docGrid w:linePitch="360"/>
        </w:sectPr>
      </w:pPr>
    </w:p>
    <w:p w14:paraId="30DB48CA" w14:textId="77777777" w:rsidR="00A83155" w:rsidRPr="00C81D39" w:rsidRDefault="00A83155" w:rsidP="00A83155">
      <w:pPr>
        <w:spacing w:after="0" w:line="240" w:lineRule="auto"/>
        <w:jc w:val="right"/>
        <w:rPr>
          <w:rFonts w:ascii="Times New Roman" w:hAnsi="Times New Roman"/>
        </w:rPr>
      </w:pPr>
      <w:r w:rsidRPr="00C81D39">
        <w:rPr>
          <w:rFonts w:ascii="Times New Roman" w:eastAsia="Times New Roman" w:hAnsi="Times New Roman"/>
        </w:rPr>
        <w:lastRenderedPageBreak/>
        <w:t>Приложение № 3</w:t>
      </w:r>
    </w:p>
    <w:p w14:paraId="67844682" w14:textId="77777777" w:rsidR="00A83155" w:rsidRPr="00C81D39" w:rsidRDefault="00A83155" w:rsidP="00A83155">
      <w:pPr>
        <w:spacing w:after="0" w:line="240" w:lineRule="auto"/>
        <w:jc w:val="right"/>
        <w:rPr>
          <w:rFonts w:ascii="Times New Roman" w:hAnsi="Times New Roman"/>
        </w:rPr>
      </w:pPr>
      <w:r w:rsidRPr="00C81D39">
        <w:rPr>
          <w:rFonts w:ascii="Times New Roman" w:eastAsia="Times New Roman" w:hAnsi="Times New Roman"/>
        </w:rPr>
        <w:t>к Описанию объекта закупки</w:t>
      </w:r>
    </w:p>
    <w:p w14:paraId="5891D89B" w14:textId="77777777" w:rsidR="00A83155" w:rsidRPr="00C81D39" w:rsidRDefault="00A83155" w:rsidP="00A83155">
      <w:pPr>
        <w:suppressAutoHyphens/>
        <w:autoSpaceDE w:val="0"/>
        <w:spacing w:after="0" w:line="240" w:lineRule="auto"/>
        <w:jc w:val="both"/>
        <w:rPr>
          <w:rFonts w:ascii="Times New Roman" w:hAnsi="Times New Roman"/>
        </w:rPr>
      </w:pPr>
    </w:p>
    <w:p w14:paraId="6E2F9FB4" w14:textId="77777777" w:rsidR="00A83155" w:rsidRPr="00F12270" w:rsidRDefault="00A83155" w:rsidP="00A83155">
      <w:pPr>
        <w:suppressAutoHyphens/>
        <w:autoSpaceDE w:val="0"/>
        <w:spacing w:after="0" w:line="240" w:lineRule="auto"/>
        <w:jc w:val="both"/>
        <w:rPr>
          <w:rFonts w:ascii="Times New Roman" w:hAnsi="Times New Roman"/>
        </w:rPr>
      </w:pPr>
      <w:bookmarkStart w:id="9" w:name="_Hlk14957500"/>
      <w:r w:rsidRPr="00F12270">
        <w:rPr>
          <w:rFonts w:ascii="Times New Roman" w:hAnsi="Times New Roman"/>
        </w:rPr>
        <w:t>Перечень единиц услуг (диет) по организации лечебного питания</w:t>
      </w:r>
    </w:p>
    <w:bookmarkEnd w:id="9"/>
    <w:p w14:paraId="340E9DB9" w14:textId="77777777" w:rsidR="00A83155" w:rsidRPr="00F12270" w:rsidRDefault="00A83155" w:rsidP="00A83155">
      <w:pPr>
        <w:widowControl w:val="0"/>
        <w:autoSpaceDE w:val="0"/>
        <w:spacing w:after="0" w:line="240" w:lineRule="auto"/>
        <w:ind w:firstLine="540"/>
        <w:jc w:val="both"/>
        <w:rPr>
          <w:rFonts w:ascii="Times New Roman" w:hAnsi="Times New Roman"/>
          <w:b/>
          <w:bCs/>
          <w:i/>
          <w:sz w:val="24"/>
          <w:szCs w:val="24"/>
        </w:rPr>
      </w:pPr>
      <w:r w:rsidRPr="00F12270">
        <w:rPr>
          <w:rFonts w:ascii="Times New Roman" w:hAnsi="Times New Roman"/>
          <w:b/>
          <w:bCs/>
          <w:i/>
          <w:sz w:val="24"/>
          <w:szCs w:val="24"/>
        </w:rPr>
        <w:t xml:space="preserve">*Коэффициент аукционного снижения - </w:t>
      </w:r>
      <w:r>
        <w:rPr>
          <w:rFonts w:ascii="Times New Roman" w:hAnsi="Times New Roman"/>
          <w:b/>
          <w:bCs/>
          <w:i/>
          <w:sz w:val="24"/>
          <w:szCs w:val="24"/>
        </w:rPr>
        <w:t>1</w:t>
      </w:r>
    </w:p>
    <w:p w14:paraId="2FC59A40" w14:textId="77777777" w:rsidR="00A83155" w:rsidRPr="00F12270" w:rsidRDefault="00A83155" w:rsidP="00A83155">
      <w:pPr>
        <w:suppressAutoHyphens/>
        <w:autoSpaceDE w:val="0"/>
        <w:spacing w:after="0" w:line="240" w:lineRule="auto"/>
        <w:jc w:val="both"/>
        <w:rPr>
          <w:rFonts w:ascii="Times New Roman" w:hAnsi="Times New Roman"/>
        </w:rPr>
      </w:pPr>
    </w:p>
    <w:tbl>
      <w:tblPr>
        <w:tblW w:w="793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2254"/>
        <w:gridCol w:w="1944"/>
        <w:gridCol w:w="1403"/>
        <w:gridCol w:w="1537"/>
      </w:tblGrid>
      <w:tr w:rsidR="00A83155" w:rsidRPr="00F12270" w14:paraId="28D5783D" w14:textId="77777777" w:rsidTr="00B610A1">
        <w:trPr>
          <w:trHeight w:val="1330"/>
        </w:trPr>
        <w:tc>
          <w:tcPr>
            <w:tcW w:w="800" w:type="dxa"/>
            <w:shd w:val="clear" w:color="auto" w:fill="auto"/>
            <w:vAlign w:val="center"/>
            <w:hideMark/>
          </w:tcPr>
          <w:p w14:paraId="4ABB4D22"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w:t>
            </w:r>
          </w:p>
        </w:tc>
        <w:tc>
          <w:tcPr>
            <w:tcW w:w="2254" w:type="dxa"/>
            <w:shd w:val="clear" w:color="auto" w:fill="auto"/>
            <w:vAlign w:val="center"/>
            <w:hideMark/>
          </w:tcPr>
          <w:p w14:paraId="0E8B00EC"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hAnsi="Times New Roman"/>
                <w:sz w:val="18"/>
                <w:szCs w:val="18"/>
                <w:lang w:eastAsia="ar-SA"/>
              </w:rPr>
              <w:t>Наименование диет</w:t>
            </w:r>
          </w:p>
        </w:tc>
        <w:tc>
          <w:tcPr>
            <w:tcW w:w="1944" w:type="dxa"/>
            <w:shd w:val="clear" w:color="auto" w:fill="auto"/>
            <w:vAlign w:val="center"/>
            <w:hideMark/>
          </w:tcPr>
          <w:p w14:paraId="05AF22F9"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Единица измерения</w:t>
            </w:r>
          </w:p>
        </w:tc>
        <w:tc>
          <w:tcPr>
            <w:tcW w:w="1403" w:type="dxa"/>
            <w:vAlign w:val="center"/>
          </w:tcPr>
          <w:p w14:paraId="2ADD57A4"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Начальная цена единицы услуги*</w:t>
            </w:r>
          </w:p>
          <w:p w14:paraId="0877F65D" w14:textId="77777777" w:rsidR="00A83155" w:rsidRPr="00F12270" w:rsidRDefault="00A83155" w:rsidP="00B610A1">
            <w:pPr>
              <w:spacing w:after="0" w:line="240" w:lineRule="auto"/>
              <w:jc w:val="center"/>
              <w:rPr>
                <w:rFonts w:ascii="Times New Roman" w:hAnsi="Times New Roman"/>
                <w:b/>
                <w:bCs/>
              </w:rPr>
            </w:pPr>
            <w:r w:rsidRPr="00F12270">
              <w:rPr>
                <w:rFonts w:ascii="Times New Roman" w:eastAsia="Times New Roman" w:hAnsi="Times New Roman"/>
                <w:color w:val="000000"/>
                <w:sz w:val="20"/>
                <w:szCs w:val="20"/>
                <w:lang w:eastAsia="ru-RU"/>
              </w:rPr>
              <w:t>(руб.)</w:t>
            </w:r>
          </w:p>
        </w:tc>
        <w:tc>
          <w:tcPr>
            <w:tcW w:w="1537" w:type="dxa"/>
            <w:shd w:val="clear" w:color="auto" w:fill="auto"/>
            <w:hideMark/>
          </w:tcPr>
          <w:p w14:paraId="7D3301B5" w14:textId="77777777" w:rsidR="00A83155" w:rsidRPr="00F12270" w:rsidRDefault="00A83155" w:rsidP="00B610A1">
            <w:pPr>
              <w:spacing w:after="0" w:line="240" w:lineRule="auto"/>
              <w:jc w:val="center"/>
              <w:rPr>
                <w:rFonts w:ascii="Times New Roman" w:hAnsi="Times New Roman"/>
                <w:b/>
                <w:bCs/>
              </w:rPr>
            </w:pPr>
            <w:r w:rsidRPr="00F12270">
              <w:rPr>
                <w:rFonts w:ascii="Times New Roman" w:eastAsia="Times New Roman" w:hAnsi="Times New Roman"/>
                <w:color w:val="000000"/>
                <w:sz w:val="20"/>
                <w:szCs w:val="20"/>
                <w:lang w:eastAsia="ru-RU"/>
              </w:rPr>
              <w:t>Цена единицы услуги с учетом коэффициента аукционного снижения, руб.*</w:t>
            </w:r>
          </w:p>
        </w:tc>
      </w:tr>
      <w:tr w:rsidR="00A83155" w:rsidRPr="00F12270" w14:paraId="7B610270" w14:textId="77777777" w:rsidTr="00B610A1">
        <w:trPr>
          <w:trHeight w:val="465"/>
        </w:trPr>
        <w:tc>
          <w:tcPr>
            <w:tcW w:w="800" w:type="dxa"/>
            <w:shd w:val="clear" w:color="auto" w:fill="auto"/>
            <w:vAlign w:val="center"/>
            <w:hideMark/>
          </w:tcPr>
          <w:p w14:paraId="20727CD3"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1</w:t>
            </w:r>
          </w:p>
        </w:tc>
        <w:tc>
          <w:tcPr>
            <w:tcW w:w="2254" w:type="dxa"/>
            <w:shd w:val="clear" w:color="auto" w:fill="auto"/>
            <w:vAlign w:val="center"/>
            <w:hideMark/>
          </w:tcPr>
          <w:p w14:paraId="632B7B20"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ОВД</w:t>
            </w:r>
          </w:p>
        </w:tc>
        <w:tc>
          <w:tcPr>
            <w:tcW w:w="1944" w:type="dxa"/>
            <w:shd w:val="clear" w:color="auto" w:fill="auto"/>
            <w:vAlign w:val="center"/>
            <w:hideMark/>
          </w:tcPr>
          <w:p w14:paraId="161F579D"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Койко-день</w:t>
            </w:r>
          </w:p>
        </w:tc>
        <w:tc>
          <w:tcPr>
            <w:tcW w:w="1403" w:type="dxa"/>
            <w:vAlign w:val="center"/>
          </w:tcPr>
          <w:p w14:paraId="4B70E578"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180,08</w:t>
            </w:r>
          </w:p>
        </w:tc>
        <w:tc>
          <w:tcPr>
            <w:tcW w:w="1537" w:type="dxa"/>
            <w:vAlign w:val="center"/>
          </w:tcPr>
          <w:p w14:paraId="452018B7"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180,08</w:t>
            </w:r>
          </w:p>
        </w:tc>
      </w:tr>
      <w:tr w:rsidR="00A83155" w:rsidRPr="00F12270" w14:paraId="779E9E1D" w14:textId="77777777" w:rsidTr="00B610A1">
        <w:trPr>
          <w:trHeight w:val="401"/>
        </w:trPr>
        <w:tc>
          <w:tcPr>
            <w:tcW w:w="800" w:type="dxa"/>
            <w:shd w:val="clear" w:color="auto" w:fill="auto"/>
            <w:vAlign w:val="center"/>
            <w:hideMark/>
          </w:tcPr>
          <w:p w14:paraId="53A77A59"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2</w:t>
            </w:r>
          </w:p>
        </w:tc>
        <w:tc>
          <w:tcPr>
            <w:tcW w:w="2254" w:type="dxa"/>
            <w:shd w:val="clear" w:color="auto" w:fill="auto"/>
            <w:vAlign w:val="center"/>
            <w:hideMark/>
          </w:tcPr>
          <w:p w14:paraId="5B0D8551"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proofErr w:type="spellStart"/>
            <w:r w:rsidRPr="00F12270">
              <w:rPr>
                <w:rFonts w:ascii="Times New Roman" w:eastAsia="Times New Roman" w:hAnsi="Times New Roman"/>
                <w:color w:val="000000"/>
                <w:sz w:val="20"/>
                <w:szCs w:val="20"/>
                <w:lang w:eastAsia="ru-RU"/>
              </w:rPr>
              <w:t>ЩДа</w:t>
            </w:r>
            <w:proofErr w:type="spellEnd"/>
          </w:p>
        </w:tc>
        <w:tc>
          <w:tcPr>
            <w:tcW w:w="1944" w:type="dxa"/>
            <w:shd w:val="clear" w:color="auto" w:fill="auto"/>
            <w:vAlign w:val="center"/>
            <w:hideMark/>
          </w:tcPr>
          <w:p w14:paraId="30C05E3A"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Койко-день</w:t>
            </w:r>
          </w:p>
        </w:tc>
        <w:tc>
          <w:tcPr>
            <w:tcW w:w="1403" w:type="dxa"/>
            <w:vAlign w:val="center"/>
          </w:tcPr>
          <w:p w14:paraId="5EEB9CD4"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104,03</w:t>
            </w:r>
          </w:p>
        </w:tc>
        <w:tc>
          <w:tcPr>
            <w:tcW w:w="1537" w:type="dxa"/>
            <w:vAlign w:val="center"/>
          </w:tcPr>
          <w:p w14:paraId="0FEC4EFB"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104,03</w:t>
            </w:r>
          </w:p>
        </w:tc>
      </w:tr>
      <w:tr w:rsidR="00A83155" w:rsidRPr="00F12270" w14:paraId="10D9C0CC" w14:textId="77777777" w:rsidTr="00B610A1">
        <w:trPr>
          <w:trHeight w:val="422"/>
        </w:trPr>
        <w:tc>
          <w:tcPr>
            <w:tcW w:w="800" w:type="dxa"/>
            <w:shd w:val="clear" w:color="auto" w:fill="auto"/>
            <w:vAlign w:val="center"/>
            <w:hideMark/>
          </w:tcPr>
          <w:p w14:paraId="1B24C1D0"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3</w:t>
            </w:r>
          </w:p>
        </w:tc>
        <w:tc>
          <w:tcPr>
            <w:tcW w:w="2254" w:type="dxa"/>
            <w:shd w:val="clear" w:color="auto" w:fill="auto"/>
            <w:vAlign w:val="center"/>
            <w:hideMark/>
          </w:tcPr>
          <w:p w14:paraId="6C2C0507"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proofErr w:type="spellStart"/>
            <w:r w:rsidRPr="00F12270">
              <w:rPr>
                <w:rFonts w:ascii="Times New Roman" w:eastAsia="Times New Roman" w:hAnsi="Times New Roman"/>
                <w:color w:val="000000"/>
                <w:sz w:val="20"/>
                <w:szCs w:val="20"/>
                <w:lang w:eastAsia="ru-RU"/>
              </w:rPr>
              <w:t>ЩДв</w:t>
            </w:r>
            <w:proofErr w:type="spellEnd"/>
          </w:p>
        </w:tc>
        <w:tc>
          <w:tcPr>
            <w:tcW w:w="1944" w:type="dxa"/>
            <w:shd w:val="clear" w:color="auto" w:fill="auto"/>
            <w:vAlign w:val="center"/>
            <w:hideMark/>
          </w:tcPr>
          <w:p w14:paraId="6FC9CDC8"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Койко-день</w:t>
            </w:r>
          </w:p>
        </w:tc>
        <w:tc>
          <w:tcPr>
            <w:tcW w:w="1403" w:type="dxa"/>
            <w:vAlign w:val="center"/>
          </w:tcPr>
          <w:p w14:paraId="2BE875C2"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149,01</w:t>
            </w:r>
          </w:p>
        </w:tc>
        <w:tc>
          <w:tcPr>
            <w:tcW w:w="1537" w:type="dxa"/>
            <w:vAlign w:val="center"/>
          </w:tcPr>
          <w:p w14:paraId="0FFA4FF2"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149,01</w:t>
            </w:r>
          </w:p>
        </w:tc>
      </w:tr>
      <w:tr w:rsidR="00A83155" w:rsidRPr="00F12270" w14:paraId="22B65A32" w14:textId="77777777" w:rsidTr="00B610A1">
        <w:trPr>
          <w:trHeight w:val="413"/>
        </w:trPr>
        <w:tc>
          <w:tcPr>
            <w:tcW w:w="800" w:type="dxa"/>
            <w:shd w:val="clear" w:color="auto" w:fill="auto"/>
            <w:vAlign w:val="center"/>
            <w:hideMark/>
          </w:tcPr>
          <w:p w14:paraId="0CC60956"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4</w:t>
            </w:r>
          </w:p>
        </w:tc>
        <w:tc>
          <w:tcPr>
            <w:tcW w:w="2254" w:type="dxa"/>
            <w:shd w:val="clear" w:color="auto" w:fill="auto"/>
            <w:vAlign w:val="center"/>
            <w:hideMark/>
          </w:tcPr>
          <w:p w14:paraId="2460D6B3"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НКД</w:t>
            </w:r>
          </w:p>
        </w:tc>
        <w:tc>
          <w:tcPr>
            <w:tcW w:w="1944" w:type="dxa"/>
            <w:shd w:val="clear" w:color="auto" w:fill="auto"/>
            <w:vAlign w:val="center"/>
            <w:hideMark/>
          </w:tcPr>
          <w:p w14:paraId="32195C2E"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Койко-день</w:t>
            </w:r>
          </w:p>
        </w:tc>
        <w:tc>
          <w:tcPr>
            <w:tcW w:w="1403" w:type="dxa"/>
            <w:vAlign w:val="center"/>
          </w:tcPr>
          <w:p w14:paraId="11F231AC"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175,22</w:t>
            </w:r>
          </w:p>
        </w:tc>
        <w:tc>
          <w:tcPr>
            <w:tcW w:w="1537" w:type="dxa"/>
            <w:vAlign w:val="center"/>
          </w:tcPr>
          <w:p w14:paraId="1368489D" w14:textId="77777777" w:rsidR="00A83155" w:rsidRPr="00F12270" w:rsidRDefault="00A83155" w:rsidP="00B610A1">
            <w:pPr>
              <w:spacing w:after="0" w:line="240" w:lineRule="auto"/>
              <w:jc w:val="center"/>
              <w:rPr>
                <w:rFonts w:ascii="Times New Roman" w:eastAsia="Times New Roman" w:hAnsi="Times New Roman"/>
                <w:color w:val="000000"/>
                <w:sz w:val="20"/>
                <w:szCs w:val="20"/>
                <w:lang w:eastAsia="ru-RU"/>
              </w:rPr>
            </w:pPr>
            <w:r w:rsidRPr="00F12270">
              <w:rPr>
                <w:rFonts w:ascii="Times New Roman" w:eastAsia="Times New Roman" w:hAnsi="Times New Roman"/>
                <w:color w:val="000000"/>
                <w:sz w:val="20"/>
                <w:szCs w:val="20"/>
                <w:lang w:eastAsia="ru-RU"/>
              </w:rPr>
              <w:t>175,22</w:t>
            </w:r>
          </w:p>
        </w:tc>
      </w:tr>
    </w:tbl>
    <w:p w14:paraId="48AEFB9E" w14:textId="77777777" w:rsidR="00A83155" w:rsidRPr="00F12270" w:rsidRDefault="00A83155" w:rsidP="00A83155">
      <w:pPr>
        <w:widowControl w:val="0"/>
        <w:autoSpaceDE w:val="0"/>
        <w:autoSpaceDN w:val="0"/>
        <w:adjustRightInd w:val="0"/>
        <w:spacing w:after="0" w:line="240" w:lineRule="auto"/>
        <w:rPr>
          <w:rFonts w:ascii="Times New Roman" w:eastAsia="Times New Roman" w:hAnsi="Times New Roman"/>
          <w:b/>
          <w:color w:val="000000"/>
          <w:lang w:eastAsia="ru-RU"/>
        </w:rPr>
      </w:pPr>
    </w:p>
    <w:p w14:paraId="7BF7B2DD" w14:textId="77777777" w:rsidR="00A83155" w:rsidRPr="00F12270" w:rsidRDefault="00A83155" w:rsidP="00A83155">
      <w:pPr>
        <w:spacing w:after="0" w:line="240" w:lineRule="auto"/>
        <w:rPr>
          <w:rFonts w:ascii="Times New Roman" w:eastAsia="Times New Roman" w:hAnsi="Times New Roman"/>
          <w:b/>
          <w:color w:val="000000"/>
          <w:lang w:eastAsia="ru-RU"/>
        </w:rPr>
      </w:pPr>
      <w:r w:rsidRPr="00F12270">
        <w:rPr>
          <w:rFonts w:ascii="Times New Roman" w:eastAsia="Times New Roman" w:hAnsi="Times New Roman"/>
          <w:b/>
          <w:color w:val="000000"/>
          <w:lang w:eastAsia="ru-RU"/>
        </w:rPr>
        <w:t>*Заполняется по результатам проведения электронного аукциона.</w:t>
      </w:r>
    </w:p>
    <w:p w14:paraId="6895B9A6" w14:textId="77777777" w:rsidR="00A83155" w:rsidRPr="00F12270" w:rsidRDefault="00A83155" w:rsidP="00A83155">
      <w:pPr>
        <w:spacing w:after="0" w:line="240" w:lineRule="auto"/>
        <w:rPr>
          <w:rFonts w:ascii="Times New Roman" w:eastAsia="Times New Roman" w:hAnsi="Times New Roman"/>
          <w:b/>
          <w:color w:val="000000"/>
          <w:lang w:eastAsia="ru-RU"/>
        </w:rPr>
      </w:pPr>
      <w:r w:rsidRPr="00F12270">
        <w:rPr>
          <w:rFonts w:ascii="Times New Roman" w:eastAsia="Times New Roman" w:hAnsi="Times New Roman"/>
          <w:b/>
          <w:color w:val="000000"/>
          <w:lang w:eastAsia="ru-RU"/>
        </w:rPr>
        <w:t>*Ценовые показатели будут скорректированы в соответствии с ценовым предложением победителя электронного аукциона.</w:t>
      </w:r>
    </w:p>
    <w:p w14:paraId="53000EC3" w14:textId="77777777" w:rsidR="00A83155" w:rsidRDefault="00A83155" w:rsidP="00A83155">
      <w:pPr>
        <w:spacing w:after="0" w:line="240" w:lineRule="auto"/>
        <w:rPr>
          <w:rFonts w:ascii="Times New Roman" w:eastAsia="Times New Roman" w:hAnsi="Times New Roman"/>
          <w:b/>
          <w:color w:val="000000"/>
        </w:rPr>
      </w:pPr>
    </w:p>
    <w:p w14:paraId="4443398A" w14:textId="77777777" w:rsidR="00A83155" w:rsidRPr="00C81D39" w:rsidRDefault="00A83155" w:rsidP="00A83155">
      <w:pPr>
        <w:spacing w:after="0" w:line="240" w:lineRule="auto"/>
        <w:rPr>
          <w:rFonts w:ascii="Times New Roman" w:eastAsia="Times New Roman" w:hAnsi="Times New Roman"/>
          <w:b/>
          <w:color w:val="000000"/>
          <w:lang w:eastAsia="ru-RU"/>
        </w:rPr>
      </w:pPr>
      <w:r w:rsidRPr="00C81D39">
        <w:rPr>
          <w:rFonts w:ascii="Times New Roman" w:eastAsia="Times New Roman" w:hAnsi="Times New Roman"/>
          <w:b/>
          <w:color w:val="000000"/>
        </w:rPr>
        <w:t>ТРЕБОВАНИЯ К АССОРТИМЕНТУ И КАЧЕСТВУ ПИЩЕВЫХ ПРОДУКТОВ (ПРОДУКТОВ И СЫРЬЯ), ИСПОЛЬЗУЕМЫХ ДЛЯ ОРГАНИЗАЦИИ ЛЕЧЕБНОГО ПИТАНИЯ</w:t>
      </w:r>
    </w:p>
    <w:p w14:paraId="62032FC8" w14:textId="77777777" w:rsidR="00A83155" w:rsidRPr="00C81D39" w:rsidRDefault="00A83155" w:rsidP="00A83155">
      <w:pPr>
        <w:suppressAutoHyphens/>
        <w:autoSpaceDE w:val="0"/>
        <w:spacing w:after="0" w:line="240" w:lineRule="auto"/>
        <w:jc w:val="center"/>
        <w:rPr>
          <w:rFonts w:ascii="Times New Roman" w:eastAsia="Times New Roman" w:hAnsi="Times New Roman"/>
          <w:b/>
          <w:color w:val="000000"/>
        </w:rPr>
      </w:pPr>
    </w:p>
    <w:tbl>
      <w:tblPr>
        <w:tblW w:w="5650" w:type="pct"/>
        <w:tblInd w:w="-1182" w:type="dxa"/>
        <w:tblLayout w:type="fixed"/>
        <w:tblLook w:val="0000" w:firstRow="0" w:lastRow="0" w:firstColumn="0" w:lastColumn="0" w:noHBand="0" w:noVBand="0"/>
      </w:tblPr>
      <w:tblGrid>
        <w:gridCol w:w="694"/>
        <w:gridCol w:w="1751"/>
        <w:gridCol w:w="6414"/>
        <w:gridCol w:w="1701"/>
      </w:tblGrid>
      <w:tr w:rsidR="00A83155" w:rsidRPr="00C81D39" w14:paraId="5F124410" w14:textId="77777777" w:rsidTr="00B610A1">
        <w:trPr>
          <w:trHeight w:val="348"/>
        </w:trPr>
        <w:tc>
          <w:tcPr>
            <w:tcW w:w="694" w:type="dxa"/>
            <w:tcBorders>
              <w:top w:val="single" w:sz="4" w:space="0" w:color="000000"/>
              <w:left w:val="single" w:sz="4" w:space="0" w:color="000000"/>
              <w:bottom w:val="single" w:sz="4" w:space="0" w:color="000000"/>
            </w:tcBorders>
            <w:shd w:val="clear" w:color="auto" w:fill="auto"/>
          </w:tcPr>
          <w:p w14:paraId="2F4D04E4"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b/>
                <w:kern w:val="2"/>
                <w:lang w:eastAsia="ar-SA"/>
              </w:rPr>
              <w:t>№</w:t>
            </w:r>
            <w:r w:rsidRPr="00C81D39">
              <w:rPr>
                <w:rFonts w:ascii="Times New Roman" w:eastAsia="Times New Roman" w:hAnsi="Times New Roman"/>
                <w:b/>
                <w:kern w:val="2"/>
                <w:lang w:eastAsia="ar-SA"/>
              </w:rPr>
              <w:t xml:space="preserve"> </w:t>
            </w:r>
            <w:r w:rsidRPr="00C81D39">
              <w:rPr>
                <w:rFonts w:ascii="Times New Roman" w:hAnsi="Times New Roman"/>
                <w:b/>
                <w:kern w:val="2"/>
                <w:lang w:eastAsia="ar-SA"/>
              </w:rPr>
              <w:t>п/п</w:t>
            </w:r>
          </w:p>
        </w:tc>
        <w:tc>
          <w:tcPr>
            <w:tcW w:w="1751" w:type="dxa"/>
            <w:tcBorders>
              <w:top w:val="single" w:sz="4" w:space="0" w:color="000000"/>
              <w:left w:val="single" w:sz="4" w:space="0" w:color="000000"/>
              <w:bottom w:val="single" w:sz="4" w:space="0" w:color="000000"/>
            </w:tcBorders>
            <w:shd w:val="clear" w:color="auto" w:fill="auto"/>
            <w:vAlign w:val="center"/>
          </w:tcPr>
          <w:p w14:paraId="38C1749F" w14:textId="77777777" w:rsidR="00A83155" w:rsidRPr="00C81D39" w:rsidRDefault="00A83155" w:rsidP="00B610A1">
            <w:pPr>
              <w:widowControl w:val="0"/>
              <w:spacing w:after="0" w:line="240" w:lineRule="auto"/>
              <w:jc w:val="center"/>
              <w:rPr>
                <w:rFonts w:ascii="Times New Roman" w:hAnsi="Times New Roman"/>
              </w:rPr>
            </w:pPr>
            <w:r w:rsidRPr="00C81D39">
              <w:rPr>
                <w:rFonts w:ascii="Times New Roman" w:eastAsia="Times New Roman" w:hAnsi="Times New Roman"/>
                <w:b/>
                <w:bCs/>
                <w:color w:val="000000"/>
              </w:rPr>
              <w:t>Наименование товара</w:t>
            </w:r>
          </w:p>
        </w:tc>
        <w:tc>
          <w:tcPr>
            <w:tcW w:w="6413" w:type="dxa"/>
            <w:tcBorders>
              <w:top w:val="single" w:sz="4" w:space="0" w:color="000000"/>
              <w:left w:val="single" w:sz="4" w:space="0" w:color="000000"/>
              <w:bottom w:val="single" w:sz="4" w:space="0" w:color="000000"/>
            </w:tcBorders>
            <w:shd w:val="clear" w:color="auto" w:fill="auto"/>
            <w:vAlign w:val="center"/>
          </w:tcPr>
          <w:p w14:paraId="70A3D0C6" w14:textId="77777777" w:rsidR="00A83155" w:rsidRPr="00C81D39" w:rsidRDefault="00A83155" w:rsidP="00B610A1">
            <w:pPr>
              <w:widowControl w:val="0"/>
              <w:spacing w:after="0" w:line="240" w:lineRule="auto"/>
              <w:jc w:val="center"/>
              <w:rPr>
                <w:rFonts w:ascii="Times New Roman" w:hAnsi="Times New Roman"/>
              </w:rPr>
            </w:pPr>
            <w:r w:rsidRPr="00C81D39">
              <w:rPr>
                <w:rFonts w:ascii="Times New Roman" w:eastAsia="Times New Roman" w:hAnsi="Times New Roman"/>
                <w:b/>
                <w:bCs/>
              </w:rPr>
              <w:t>Характеристика продуктов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8D340A" w14:textId="77777777" w:rsidR="00A83155" w:rsidRPr="00C81D39" w:rsidRDefault="00A83155" w:rsidP="00B610A1">
            <w:pPr>
              <w:widowControl w:val="0"/>
              <w:spacing w:after="0" w:line="240" w:lineRule="auto"/>
              <w:jc w:val="center"/>
              <w:rPr>
                <w:rFonts w:ascii="Times New Roman" w:hAnsi="Times New Roman"/>
              </w:rPr>
            </w:pPr>
            <w:r w:rsidRPr="00C81D39">
              <w:rPr>
                <w:rFonts w:ascii="Times New Roman" w:eastAsia="Times New Roman" w:hAnsi="Times New Roman"/>
                <w:b/>
                <w:bCs/>
              </w:rPr>
              <w:t>Соответствие</w:t>
            </w:r>
          </w:p>
        </w:tc>
      </w:tr>
      <w:tr w:rsidR="00A83155" w:rsidRPr="00C81D39" w14:paraId="72077A97" w14:textId="77777777" w:rsidTr="00B610A1">
        <w:trPr>
          <w:trHeight w:val="1634"/>
        </w:trPr>
        <w:tc>
          <w:tcPr>
            <w:tcW w:w="694" w:type="dxa"/>
            <w:tcBorders>
              <w:top w:val="single" w:sz="4" w:space="0" w:color="000000"/>
              <w:left w:val="single" w:sz="4" w:space="0" w:color="000000"/>
              <w:bottom w:val="single" w:sz="4" w:space="0" w:color="000000"/>
            </w:tcBorders>
            <w:shd w:val="clear" w:color="auto" w:fill="auto"/>
            <w:vAlign w:val="center"/>
          </w:tcPr>
          <w:p w14:paraId="5ACA113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kern w:val="2"/>
                <w:lang w:eastAsia="ar-SA"/>
              </w:rPr>
              <w:t>1</w:t>
            </w:r>
          </w:p>
        </w:tc>
        <w:tc>
          <w:tcPr>
            <w:tcW w:w="1751" w:type="dxa"/>
            <w:tcBorders>
              <w:top w:val="single" w:sz="4" w:space="0" w:color="000000"/>
              <w:left w:val="single" w:sz="4" w:space="0" w:color="000000"/>
              <w:bottom w:val="single" w:sz="4" w:space="0" w:color="000000"/>
            </w:tcBorders>
            <w:shd w:val="clear" w:color="auto" w:fill="auto"/>
            <w:vAlign w:val="center"/>
          </w:tcPr>
          <w:p w14:paraId="15048C42"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Мясо говядины</w:t>
            </w:r>
          </w:p>
        </w:tc>
        <w:tc>
          <w:tcPr>
            <w:tcW w:w="6413" w:type="dxa"/>
            <w:tcBorders>
              <w:top w:val="single" w:sz="4" w:space="0" w:color="000000"/>
              <w:left w:val="single" w:sz="4" w:space="0" w:color="000000"/>
              <w:bottom w:val="single" w:sz="4" w:space="0" w:color="000000"/>
            </w:tcBorders>
            <w:shd w:val="clear" w:color="auto" w:fill="auto"/>
          </w:tcPr>
          <w:p w14:paraId="6A8588CE" w14:textId="77777777" w:rsidR="00A83155" w:rsidRPr="00C81D39" w:rsidRDefault="00A83155" w:rsidP="00B610A1">
            <w:pPr>
              <w:widowControl w:val="0"/>
              <w:spacing w:after="0" w:line="240" w:lineRule="auto"/>
              <w:rPr>
                <w:rFonts w:ascii="Times New Roman" w:hAnsi="Times New Roman"/>
              </w:rPr>
            </w:pPr>
            <w:r w:rsidRPr="00C81D39">
              <w:rPr>
                <w:rFonts w:ascii="Times New Roman" w:hAnsi="Times New Roman"/>
                <w:bCs/>
                <w:kern w:val="2"/>
                <w:lang w:eastAsia="ar-SA"/>
              </w:rPr>
              <w:t>Замороженное, задняя четвертина на кости. Цвет размороженного мяса – красного цвета.</w:t>
            </w:r>
          </w:p>
          <w:p w14:paraId="1FDE35F5" w14:textId="77777777" w:rsidR="00A83155" w:rsidRPr="00C81D39" w:rsidRDefault="00A83155" w:rsidP="00B610A1">
            <w:pPr>
              <w:widowControl w:val="0"/>
              <w:spacing w:after="0" w:line="240" w:lineRule="auto"/>
              <w:rPr>
                <w:rFonts w:ascii="Times New Roman" w:hAnsi="Times New Roman"/>
              </w:rPr>
            </w:pPr>
            <w:r w:rsidRPr="00C81D39">
              <w:rPr>
                <w:rFonts w:ascii="Times New Roman" w:hAnsi="Times New Roman"/>
                <w:bCs/>
                <w:kern w:val="2"/>
                <w:lang w:eastAsia="ar-SA"/>
              </w:rPr>
              <w:t>Консистенция - на разрезе мясо плотное, упругое; образующаяся при надавливании пальцем ямка быстро выравнивается.</w:t>
            </w:r>
          </w:p>
          <w:p w14:paraId="2AC8B9CB" w14:textId="77777777" w:rsidR="00A83155" w:rsidRPr="00C81D39" w:rsidRDefault="00A83155" w:rsidP="00B610A1">
            <w:pPr>
              <w:widowControl w:val="0"/>
              <w:spacing w:after="0" w:line="240" w:lineRule="auto"/>
              <w:rPr>
                <w:rFonts w:ascii="Times New Roman" w:hAnsi="Times New Roman"/>
              </w:rPr>
            </w:pPr>
            <w:r w:rsidRPr="00C81D39">
              <w:rPr>
                <w:rFonts w:ascii="Times New Roman" w:hAnsi="Times New Roman"/>
                <w:bCs/>
                <w:kern w:val="2"/>
                <w:lang w:eastAsia="ar-SA"/>
              </w:rPr>
              <w:t>Запах – специфический, свежего мяса.</w:t>
            </w:r>
          </w:p>
          <w:p w14:paraId="718C66A7" w14:textId="77777777" w:rsidR="00A83155" w:rsidRPr="00C81D39" w:rsidRDefault="00A83155" w:rsidP="00B610A1">
            <w:pPr>
              <w:widowControl w:val="0"/>
              <w:spacing w:after="0" w:line="240" w:lineRule="auto"/>
              <w:rPr>
                <w:rFonts w:ascii="Times New Roman" w:hAnsi="Times New Roman"/>
              </w:rPr>
            </w:pPr>
            <w:r w:rsidRPr="00C81D39">
              <w:rPr>
                <w:rFonts w:ascii="Times New Roman" w:hAnsi="Times New Roman"/>
                <w:bCs/>
                <w:kern w:val="2"/>
                <w:lang w:eastAsia="ar-SA"/>
              </w:rPr>
              <w:t>Состояние жира – консистенция твердая, при надавливании крошится.</w:t>
            </w:r>
          </w:p>
          <w:p w14:paraId="324B0091" w14:textId="77777777" w:rsidR="00A83155" w:rsidRPr="00C81D39" w:rsidRDefault="00A83155" w:rsidP="00B610A1">
            <w:pPr>
              <w:widowControl w:val="0"/>
              <w:spacing w:after="0" w:line="240" w:lineRule="auto"/>
              <w:rPr>
                <w:rFonts w:ascii="Times New Roman" w:hAnsi="Times New Roman"/>
              </w:rPr>
            </w:pPr>
            <w:r w:rsidRPr="00C81D39">
              <w:rPr>
                <w:rFonts w:ascii="Times New Roman" w:hAnsi="Times New Roman"/>
                <w:bCs/>
                <w:kern w:val="2"/>
                <w:lang w:eastAsia="ar-SA"/>
              </w:rPr>
              <w:t>Состояние сухожилий – сухожилия упругие, плотные, поверхность суставов гладкая, блестящая.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6183BC" w14:textId="77777777" w:rsidR="00A83155" w:rsidRPr="00C81D39" w:rsidRDefault="00A83155" w:rsidP="00B610A1">
            <w:pPr>
              <w:widowControl w:val="0"/>
              <w:spacing w:after="0" w:line="240" w:lineRule="auto"/>
              <w:jc w:val="center"/>
              <w:rPr>
                <w:rFonts w:ascii="Times New Roman" w:hAnsi="Times New Roman"/>
              </w:rPr>
            </w:pPr>
            <w:r w:rsidRPr="00C81D39">
              <w:rPr>
                <w:rFonts w:ascii="Times New Roman" w:hAnsi="Times New Roman"/>
                <w:bCs/>
                <w:kern w:val="2"/>
                <w:lang w:eastAsia="ar-SA"/>
              </w:rPr>
              <w:t>ГОСТ 31797-2012</w:t>
            </w:r>
          </w:p>
        </w:tc>
      </w:tr>
      <w:tr w:rsidR="00A83155" w:rsidRPr="00C81D39" w14:paraId="2A2DBE0F" w14:textId="77777777" w:rsidTr="00B610A1">
        <w:tc>
          <w:tcPr>
            <w:tcW w:w="694" w:type="dxa"/>
            <w:tcBorders>
              <w:top w:val="single" w:sz="4" w:space="0" w:color="000000"/>
              <w:left w:val="single" w:sz="4" w:space="0" w:color="000000"/>
              <w:bottom w:val="single" w:sz="4" w:space="0" w:color="000000"/>
            </w:tcBorders>
            <w:shd w:val="clear" w:color="auto" w:fill="auto"/>
            <w:vAlign w:val="center"/>
          </w:tcPr>
          <w:p w14:paraId="23F6F503"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w:t>
            </w:r>
          </w:p>
        </w:tc>
        <w:tc>
          <w:tcPr>
            <w:tcW w:w="1751" w:type="dxa"/>
            <w:tcBorders>
              <w:top w:val="single" w:sz="4" w:space="0" w:color="000000"/>
              <w:left w:val="single" w:sz="4" w:space="0" w:color="000000"/>
              <w:bottom w:val="single" w:sz="4" w:space="0" w:color="000000"/>
            </w:tcBorders>
            <w:shd w:val="clear" w:color="auto" w:fill="auto"/>
            <w:vAlign w:val="center"/>
          </w:tcPr>
          <w:p w14:paraId="54222BC3"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Мясо кур</w:t>
            </w:r>
          </w:p>
        </w:tc>
        <w:tc>
          <w:tcPr>
            <w:tcW w:w="6413" w:type="dxa"/>
            <w:tcBorders>
              <w:top w:val="single" w:sz="4" w:space="0" w:color="000000"/>
              <w:left w:val="single" w:sz="4" w:space="0" w:color="000000"/>
              <w:bottom w:val="single" w:sz="4" w:space="0" w:color="000000"/>
            </w:tcBorders>
            <w:shd w:val="clear" w:color="auto" w:fill="auto"/>
          </w:tcPr>
          <w:p w14:paraId="3DF5B01B"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Тушка охлажденная, потрошенная 1 сорта. Хорошо обескровлена, чистая, без видимых кровяных сгустков.</w:t>
            </w:r>
          </w:p>
          <w:p w14:paraId="1571D49A"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Запах свежего мяса данного вида птицы, без посторонних запахов. Цвет мышечной ткани бледно-розовый.</w:t>
            </w:r>
          </w:p>
          <w:p w14:paraId="4AF5D4C9"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Цвет кожи бледно-желтый с розовым оттенком. </w:t>
            </w:r>
          </w:p>
          <w:p w14:paraId="53F10FBD" w14:textId="77777777" w:rsidR="00A83155" w:rsidRPr="00C81D39" w:rsidRDefault="00A83155" w:rsidP="00B610A1">
            <w:pPr>
              <w:widowControl w:val="0"/>
              <w:spacing w:after="0" w:line="240" w:lineRule="auto"/>
              <w:rPr>
                <w:rFonts w:ascii="Times New Roman" w:hAnsi="Times New Roman"/>
              </w:rPr>
            </w:pPr>
            <w:r w:rsidRPr="00C81D39">
              <w:rPr>
                <w:rFonts w:ascii="Times New Roman" w:eastAsia="Times New Roman" w:hAnsi="Times New Roman"/>
                <w:lang w:eastAsia="ar-SA"/>
              </w:rPr>
              <w:t>Без наличия пеньков, волосовидного пера.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F5B500"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31962-2013</w:t>
            </w:r>
          </w:p>
        </w:tc>
      </w:tr>
      <w:tr w:rsidR="00A83155" w:rsidRPr="00C81D39" w14:paraId="282B0814" w14:textId="77777777" w:rsidTr="00B610A1">
        <w:trPr>
          <w:trHeight w:val="70"/>
        </w:trPr>
        <w:tc>
          <w:tcPr>
            <w:tcW w:w="694" w:type="dxa"/>
            <w:tcBorders>
              <w:top w:val="single" w:sz="4" w:space="0" w:color="000000"/>
              <w:left w:val="single" w:sz="4" w:space="0" w:color="000000"/>
              <w:bottom w:val="single" w:sz="4" w:space="0" w:color="000000"/>
            </w:tcBorders>
            <w:shd w:val="clear" w:color="auto" w:fill="auto"/>
            <w:vAlign w:val="center"/>
          </w:tcPr>
          <w:p w14:paraId="37E0FEF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w:t>
            </w:r>
          </w:p>
        </w:tc>
        <w:tc>
          <w:tcPr>
            <w:tcW w:w="1751" w:type="dxa"/>
            <w:tcBorders>
              <w:top w:val="single" w:sz="4" w:space="0" w:color="000000"/>
              <w:left w:val="single" w:sz="4" w:space="0" w:color="000000"/>
              <w:bottom w:val="single" w:sz="4" w:space="0" w:color="000000"/>
            </w:tcBorders>
            <w:shd w:val="clear" w:color="auto" w:fill="auto"/>
            <w:vAlign w:val="center"/>
          </w:tcPr>
          <w:p w14:paraId="4DA3434B"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Сосиски говяжьи</w:t>
            </w:r>
          </w:p>
        </w:tc>
        <w:tc>
          <w:tcPr>
            <w:tcW w:w="6413" w:type="dxa"/>
            <w:tcBorders>
              <w:top w:val="single" w:sz="4" w:space="0" w:color="000000"/>
              <w:left w:val="single" w:sz="4" w:space="0" w:color="000000"/>
              <w:bottom w:val="single" w:sz="4" w:space="0" w:color="000000"/>
            </w:tcBorders>
            <w:shd w:val="clear" w:color="auto" w:fill="auto"/>
          </w:tcPr>
          <w:p w14:paraId="0B59791A"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Внешний вид - батончики с чистой сухой поверхностью, консистенция нежная, сочная, цвет и вид фарша на разрезе – розовый, однородный, равномерно перемешан. Запах и </w:t>
            </w:r>
            <w:proofErr w:type="gramStart"/>
            <w:r w:rsidRPr="00C81D39">
              <w:rPr>
                <w:rFonts w:ascii="Times New Roman" w:eastAsia="Times New Roman" w:hAnsi="Times New Roman"/>
                <w:lang w:eastAsia="ar-SA"/>
              </w:rPr>
              <w:t>вкус  данного</w:t>
            </w:r>
            <w:proofErr w:type="gramEnd"/>
            <w:r w:rsidRPr="00C81D39">
              <w:rPr>
                <w:rFonts w:ascii="Times New Roman" w:eastAsia="Times New Roman" w:hAnsi="Times New Roman"/>
                <w:lang w:eastAsia="ar-SA"/>
              </w:rPr>
              <w:t xml:space="preserve"> вида продукта с ароматом пряностей, в меру соленый.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7A0A8"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ГОСТ 23670-2019</w:t>
            </w:r>
          </w:p>
        </w:tc>
      </w:tr>
      <w:tr w:rsidR="00A83155" w:rsidRPr="00C81D39" w14:paraId="00C37929"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15E19FD7"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w:t>
            </w:r>
          </w:p>
        </w:tc>
        <w:tc>
          <w:tcPr>
            <w:tcW w:w="1751" w:type="dxa"/>
            <w:tcBorders>
              <w:top w:val="single" w:sz="4" w:space="0" w:color="000000"/>
              <w:left w:val="single" w:sz="4" w:space="0" w:color="000000"/>
              <w:bottom w:val="single" w:sz="4" w:space="0" w:color="000000"/>
            </w:tcBorders>
            <w:shd w:val="clear" w:color="auto" w:fill="auto"/>
            <w:vAlign w:val="center"/>
          </w:tcPr>
          <w:p w14:paraId="0BBDCAE8"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 xml:space="preserve">Рыба </w:t>
            </w:r>
            <w:r w:rsidRPr="00C81D39">
              <w:rPr>
                <w:rFonts w:ascii="Times New Roman" w:eastAsia="Times New Roman" w:hAnsi="Times New Roman"/>
              </w:rPr>
              <w:t>свежемороженая</w:t>
            </w:r>
            <w:r w:rsidRPr="00C81D39">
              <w:rPr>
                <w:rFonts w:ascii="Times New Roman" w:hAnsi="Times New Roman"/>
                <w:kern w:val="2"/>
                <w:lang w:eastAsia="ar-SA"/>
              </w:rPr>
              <w:t xml:space="preserve"> (минтай, кета, горбуша)</w:t>
            </w:r>
          </w:p>
        </w:tc>
        <w:tc>
          <w:tcPr>
            <w:tcW w:w="6413" w:type="dxa"/>
            <w:tcBorders>
              <w:top w:val="single" w:sz="4" w:space="0" w:color="000000"/>
              <w:left w:val="single" w:sz="4" w:space="0" w:color="000000"/>
              <w:bottom w:val="single" w:sz="4" w:space="0" w:color="000000"/>
            </w:tcBorders>
            <w:shd w:val="clear" w:color="auto" w:fill="auto"/>
          </w:tcPr>
          <w:p w14:paraId="0B1DEAEB"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Сорт первый. Внешний вид (после размораживания): поверхность рыбы чистая, естественной окраски для данного вида рыбы. Консистенция (после размораживания): плотная, для данного вида рыбы. Запах (после размораживания) - свежей рыбы, без посторонних запахов. </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9FB89"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32366-2013</w:t>
            </w:r>
          </w:p>
        </w:tc>
      </w:tr>
      <w:tr w:rsidR="00A83155" w:rsidRPr="00C81D39" w14:paraId="11B3E629"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60BCAD2"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5</w:t>
            </w:r>
          </w:p>
        </w:tc>
        <w:tc>
          <w:tcPr>
            <w:tcW w:w="1751" w:type="dxa"/>
            <w:tcBorders>
              <w:top w:val="single" w:sz="4" w:space="0" w:color="000000"/>
              <w:left w:val="single" w:sz="4" w:space="0" w:color="000000"/>
              <w:bottom w:val="single" w:sz="4" w:space="0" w:color="000000"/>
            </w:tcBorders>
            <w:shd w:val="clear" w:color="auto" w:fill="auto"/>
            <w:vAlign w:val="center"/>
          </w:tcPr>
          <w:p w14:paraId="6D70CB94"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color w:val="000000"/>
              </w:rPr>
              <w:t>Консервы рыбные</w:t>
            </w:r>
          </w:p>
        </w:tc>
        <w:tc>
          <w:tcPr>
            <w:tcW w:w="6413" w:type="dxa"/>
            <w:tcBorders>
              <w:top w:val="single" w:sz="4" w:space="0" w:color="000000"/>
              <w:left w:val="single" w:sz="4" w:space="0" w:color="000000"/>
              <w:bottom w:val="single" w:sz="4" w:space="0" w:color="000000"/>
            </w:tcBorders>
            <w:shd w:val="clear" w:color="auto" w:fill="auto"/>
            <w:vAlign w:val="center"/>
          </w:tcPr>
          <w:p w14:paraId="1B3EEAA6"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color w:val="000000"/>
              </w:rPr>
              <w:t>Консервы «Сайра натуральная с добавлением масла»</w:t>
            </w:r>
          </w:p>
          <w:p w14:paraId="57BC9BC6"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color w:val="000000"/>
              </w:rPr>
              <w:t xml:space="preserve">Вкус – приятный, для консерв данного вида, без постороннего </w:t>
            </w:r>
            <w:r w:rsidRPr="00C81D39">
              <w:rPr>
                <w:rFonts w:ascii="Times New Roman" w:hAnsi="Times New Roman"/>
                <w:color w:val="000000"/>
              </w:rPr>
              <w:lastRenderedPageBreak/>
              <w:t>привкуса и горечи; запах - приятный, для</w:t>
            </w:r>
            <w:r w:rsidRPr="00C81D39">
              <w:rPr>
                <w:rFonts w:ascii="Times New Roman" w:hAnsi="Times New Roman"/>
                <w:color w:val="FF0000"/>
              </w:rPr>
              <w:t xml:space="preserve"> </w:t>
            </w:r>
            <w:r w:rsidRPr="00C81D39">
              <w:rPr>
                <w:rFonts w:ascii="Times New Roman" w:hAnsi="Times New Roman"/>
                <w:color w:val="000000"/>
              </w:rPr>
              <w:t>консерв данного вида, без постороннего запаха. Консистенция мяса рыбы – сочная, костей – мягкая. Состояние рыбы –куски и тушки целые. Состояние бульона – жидкий с наличием добавленного масла, взвешенных частиц белка, кожицы и крошки рыбы.</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B0E0FB"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lastRenderedPageBreak/>
              <w:t>ГОСТ 13865-2000</w:t>
            </w:r>
          </w:p>
        </w:tc>
      </w:tr>
      <w:tr w:rsidR="00A83155" w:rsidRPr="00C81D39" w14:paraId="69FBC9F0"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D9178CE"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6</w:t>
            </w:r>
          </w:p>
        </w:tc>
        <w:tc>
          <w:tcPr>
            <w:tcW w:w="1751" w:type="dxa"/>
            <w:tcBorders>
              <w:top w:val="single" w:sz="4" w:space="0" w:color="000000"/>
              <w:left w:val="single" w:sz="4" w:space="0" w:color="000000"/>
              <w:bottom w:val="single" w:sz="4" w:space="0" w:color="000000"/>
            </w:tcBorders>
            <w:shd w:val="clear" w:color="auto" w:fill="auto"/>
            <w:vAlign w:val="center"/>
          </w:tcPr>
          <w:p w14:paraId="10D43C5F"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 xml:space="preserve">Кефир </w:t>
            </w:r>
          </w:p>
        </w:tc>
        <w:tc>
          <w:tcPr>
            <w:tcW w:w="6413" w:type="dxa"/>
            <w:tcBorders>
              <w:top w:val="single" w:sz="4" w:space="0" w:color="000000"/>
              <w:left w:val="single" w:sz="4" w:space="0" w:color="000000"/>
              <w:bottom w:val="single" w:sz="4" w:space="0" w:color="000000"/>
            </w:tcBorders>
            <w:shd w:val="clear" w:color="auto" w:fill="auto"/>
            <w:vAlign w:val="center"/>
          </w:tcPr>
          <w:p w14:paraId="391CD191"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Вкус и запах – чистые, кисломолочные, без посторонних привкусов и запахов. Вкус слегка острый с дрожжевым привкусом; цвет – молочно-белый, равномерный по всей массе; консистенция и внешний вид – однородная, </w:t>
            </w:r>
            <w:proofErr w:type="gramStart"/>
            <w:r w:rsidRPr="00C81D39">
              <w:rPr>
                <w:rFonts w:ascii="Times New Roman" w:eastAsia="Times New Roman" w:hAnsi="Times New Roman"/>
                <w:lang w:eastAsia="ar-SA"/>
              </w:rPr>
              <w:t>с  ненарушенным</w:t>
            </w:r>
            <w:proofErr w:type="gramEnd"/>
            <w:r w:rsidRPr="00C81D39">
              <w:rPr>
                <w:rFonts w:ascii="Times New Roman" w:eastAsia="Times New Roman" w:hAnsi="Times New Roman"/>
                <w:color w:val="FF0000"/>
                <w:lang w:eastAsia="ar-SA"/>
              </w:rPr>
              <w:t xml:space="preserve"> </w:t>
            </w:r>
            <w:r w:rsidRPr="00C81D39">
              <w:rPr>
                <w:rFonts w:ascii="Times New Roman" w:eastAsia="Times New Roman" w:hAnsi="Times New Roman"/>
                <w:lang w:eastAsia="ar-SA"/>
              </w:rPr>
              <w:t>сгустком, с газообразованием, вызванным действием микрофлоры кефирных грибков. Массовая доля жирности 2,5%.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A08557"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31454-2012;</w:t>
            </w:r>
          </w:p>
          <w:p w14:paraId="26281008"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«Технический регламент Таможенного союза от 09.10.2013 №033/2013»</w:t>
            </w:r>
          </w:p>
        </w:tc>
      </w:tr>
      <w:tr w:rsidR="00A83155" w:rsidRPr="00C81D39" w14:paraId="24CFF71B"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B7EDD84"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7</w:t>
            </w:r>
          </w:p>
        </w:tc>
        <w:tc>
          <w:tcPr>
            <w:tcW w:w="1751" w:type="dxa"/>
            <w:tcBorders>
              <w:top w:val="single" w:sz="4" w:space="0" w:color="000000"/>
              <w:left w:val="single" w:sz="4" w:space="0" w:color="000000"/>
              <w:bottom w:val="single" w:sz="4" w:space="0" w:color="000000"/>
            </w:tcBorders>
            <w:shd w:val="clear" w:color="auto" w:fill="auto"/>
            <w:vAlign w:val="center"/>
          </w:tcPr>
          <w:p w14:paraId="4D050F48"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Творог </w:t>
            </w:r>
          </w:p>
        </w:tc>
        <w:tc>
          <w:tcPr>
            <w:tcW w:w="6413" w:type="dxa"/>
            <w:tcBorders>
              <w:top w:val="single" w:sz="4" w:space="0" w:color="000000"/>
              <w:left w:val="single" w:sz="4" w:space="0" w:color="000000"/>
              <w:bottom w:val="single" w:sz="4" w:space="0" w:color="000000"/>
            </w:tcBorders>
            <w:shd w:val="clear" w:color="auto" w:fill="auto"/>
            <w:vAlign w:val="center"/>
          </w:tcPr>
          <w:p w14:paraId="56282096"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Творог изготовлен из коровьего молока.</w:t>
            </w:r>
          </w:p>
          <w:p w14:paraId="5C76F5C1"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Массовая доля </w:t>
            </w:r>
            <w:proofErr w:type="gramStart"/>
            <w:r w:rsidRPr="00C81D39">
              <w:rPr>
                <w:rFonts w:ascii="Times New Roman" w:eastAsia="Times New Roman" w:hAnsi="Times New Roman"/>
                <w:lang w:eastAsia="ar-SA"/>
              </w:rPr>
              <w:t>жира  5</w:t>
            </w:r>
            <w:proofErr w:type="gramEnd"/>
            <w:r w:rsidRPr="00C81D39">
              <w:rPr>
                <w:rFonts w:ascii="Times New Roman" w:eastAsia="Times New Roman" w:hAnsi="Times New Roman"/>
                <w:lang w:eastAsia="ar-SA"/>
              </w:rPr>
              <w:t>%. Внешний вид и консистенция – мягкая, рассыпчатая без ощутимых частиц молочного белка. Цвет белый, равномерный по всей массе.</w:t>
            </w:r>
          </w:p>
          <w:p w14:paraId="5ABED018"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Вкус и запах: чистые кисломолочные, без посторонних привкусов и запахов.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420088"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31453-2013;</w:t>
            </w:r>
          </w:p>
          <w:p w14:paraId="301B5D1D"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«Технический регламент Таможенного союза от 09.10.2013 №033/2013»</w:t>
            </w:r>
          </w:p>
        </w:tc>
      </w:tr>
      <w:tr w:rsidR="00A83155" w:rsidRPr="00C81D39" w14:paraId="7C18E4D2"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9478AEB"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8</w:t>
            </w:r>
          </w:p>
        </w:tc>
        <w:tc>
          <w:tcPr>
            <w:tcW w:w="1751" w:type="dxa"/>
            <w:tcBorders>
              <w:top w:val="single" w:sz="4" w:space="0" w:color="000000"/>
              <w:left w:val="single" w:sz="4" w:space="0" w:color="000000"/>
              <w:bottom w:val="single" w:sz="4" w:space="0" w:color="000000"/>
            </w:tcBorders>
            <w:shd w:val="clear" w:color="auto" w:fill="auto"/>
            <w:vAlign w:val="center"/>
          </w:tcPr>
          <w:p w14:paraId="28A9377C"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Сметана</w:t>
            </w:r>
          </w:p>
        </w:tc>
        <w:tc>
          <w:tcPr>
            <w:tcW w:w="6413" w:type="dxa"/>
            <w:tcBorders>
              <w:top w:val="single" w:sz="4" w:space="0" w:color="000000"/>
              <w:left w:val="single" w:sz="4" w:space="0" w:color="000000"/>
              <w:bottom w:val="single" w:sz="4" w:space="0" w:color="000000"/>
            </w:tcBorders>
            <w:shd w:val="clear" w:color="auto" w:fill="auto"/>
            <w:vAlign w:val="center"/>
          </w:tcPr>
          <w:p w14:paraId="7EC248EA"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Сметана изготовлена из сливок коровьего молока.</w:t>
            </w:r>
          </w:p>
          <w:p w14:paraId="7E743409"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Внешний вид и консистенция - однородная, густая масса с глянцевой поверхностью. </w:t>
            </w:r>
          </w:p>
          <w:p w14:paraId="4AFD475D"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Вкус и запах - чистые, кисломолочные, без посторонних привкусов и запахов.</w:t>
            </w:r>
          </w:p>
          <w:p w14:paraId="71A78BA1"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Цвет белый с кремовым оттенком, равномерный по всей массе.</w:t>
            </w:r>
          </w:p>
          <w:p w14:paraId="43A49F51"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Массовая доля жира 15%.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80BBC6"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rPr>
              <w:t>ГОСТ 31452-2012;</w:t>
            </w:r>
          </w:p>
          <w:p w14:paraId="6EB04A22"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«Технический регламент Таможенного союза от 09.10.2013 №033/2013»</w:t>
            </w:r>
          </w:p>
        </w:tc>
      </w:tr>
      <w:tr w:rsidR="00A83155" w:rsidRPr="00C81D39" w14:paraId="4CDB89B5"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20F50D6"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9</w:t>
            </w:r>
          </w:p>
        </w:tc>
        <w:tc>
          <w:tcPr>
            <w:tcW w:w="1751" w:type="dxa"/>
            <w:tcBorders>
              <w:top w:val="single" w:sz="4" w:space="0" w:color="000000"/>
              <w:left w:val="single" w:sz="4" w:space="0" w:color="000000"/>
              <w:bottom w:val="single" w:sz="4" w:space="0" w:color="000000"/>
            </w:tcBorders>
            <w:shd w:val="clear" w:color="auto" w:fill="auto"/>
            <w:vAlign w:val="center"/>
          </w:tcPr>
          <w:p w14:paraId="009D0806"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Сыр полутвердый</w:t>
            </w:r>
          </w:p>
        </w:tc>
        <w:tc>
          <w:tcPr>
            <w:tcW w:w="6413" w:type="dxa"/>
            <w:tcBorders>
              <w:top w:val="single" w:sz="4" w:space="0" w:color="000000"/>
              <w:left w:val="single" w:sz="4" w:space="0" w:color="000000"/>
              <w:bottom w:val="single" w:sz="4" w:space="0" w:color="000000"/>
            </w:tcBorders>
            <w:shd w:val="clear" w:color="auto" w:fill="auto"/>
          </w:tcPr>
          <w:p w14:paraId="23497F56"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Внешний вид сыра: корка ровная, тонкая, без толстого подкоркового слоя, покрытая парафиновыми, полимерными комбинированными составами. Вкус и запах: выраженный сырный, сладковатый. Консистенция теста плотное, эластичное, однородное по всей массе. На срезе рисунок, состоящий из глазков овальной формы, равномерно расположенных по всей массе. Цвет светло-желтый по всей массе.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5A6BFB6" w14:textId="77777777" w:rsidR="00A83155" w:rsidRPr="00C81D39" w:rsidRDefault="00A83155" w:rsidP="00B610A1">
            <w:pPr>
              <w:spacing w:after="0" w:line="240" w:lineRule="auto"/>
              <w:jc w:val="center"/>
              <w:rPr>
                <w:rFonts w:ascii="Times New Roman" w:hAnsi="Times New Roman"/>
              </w:rPr>
            </w:pPr>
            <w:r w:rsidRPr="00C81D39">
              <w:rPr>
                <w:rFonts w:ascii="Times New Roman" w:eastAsia="Times New Roman" w:hAnsi="Times New Roman"/>
              </w:rPr>
              <w:t>ГОСТ 32260-2013;</w:t>
            </w:r>
          </w:p>
          <w:p w14:paraId="79159AAB"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«Технический регламент Таможенного союза от 09.10.2013 №033/2013»</w:t>
            </w:r>
          </w:p>
        </w:tc>
      </w:tr>
      <w:tr w:rsidR="00A83155" w:rsidRPr="00C81D39" w14:paraId="72F470A9"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1D3EBAB3"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10</w:t>
            </w:r>
          </w:p>
        </w:tc>
        <w:tc>
          <w:tcPr>
            <w:tcW w:w="1751" w:type="dxa"/>
            <w:tcBorders>
              <w:top w:val="single" w:sz="4" w:space="0" w:color="000000"/>
              <w:left w:val="single" w:sz="4" w:space="0" w:color="000000"/>
              <w:bottom w:val="single" w:sz="4" w:space="0" w:color="000000"/>
            </w:tcBorders>
            <w:shd w:val="clear" w:color="auto" w:fill="auto"/>
            <w:vAlign w:val="center"/>
          </w:tcPr>
          <w:p w14:paraId="0A8D259E"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Масло сливочное </w:t>
            </w:r>
          </w:p>
        </w:tc>
        <w:tc>
          <w:tcPr>
            <w:tcW w:w="6413" w:type="dxa"/>
            <w:tcBorders>
              <w:top w:val="single" w:sz="4" w:space="0" w:color="000000"/>
              <w:left w:val="single" w:sz="4" w:space="0" w:color="000000"/>
              <w:bottom w:val="single" w:sz="4" w:space="0" w:color="000000"/>
            </w:tcBorders>
            <w:shd w:val="clear" w:color="auto" w:fill="auto"/>
            <w:vAlign w:val="center"/>
          </w:tcPr>
          <w:p w14:paraId="63E8E7E7"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Сладко-сливочное, несоленое, вкус и запах выраженный сливочный и привкус пастеризации, без посторонних привкусов и запахов; консистенция плотная, пластичная, однородная; поверхность на срезе блестящая. Цвет – светло-желтый, однородный по всей массе. Сорт высший. Жирность – 72,5%.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156A06"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32261-2013;</w:t>
            </w:r>
          </w:p>
          <w:p w14:paraId="4591519B"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rPr>
              <w:t>«Технический регламент Таможенного союза от 09.10.2013 №033/2013»</w:t>
            </w:r>
          </w:p>
        </w:tc>
      </w:tr>
      <w:tr w:rsidR="00A83155" w:rsidRPr="00C81D39" w14:paraId="135CC55E"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2692FCEE"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11</w:t>
            </w:r>
          </w:p>
        </w:tc>
        <w:tc>
          <w:tcPr>
            <w:tcW w:w="1751" w:type="dxa"/>
            <w:tcBorders>
              <w:top w:val="single" w:sz="4" w:space="0" w:color="000000"/>
              <w:left w:val="single" w:sz="4" w:space="0" w:color="000000"/>
              <w:bottom w:val="single" w:sz="4" w:space="0" w:color="000000"/>
            </w:tcBorders>
            <w:shd w:val="clear" w:color="auto" w:fill="auto"/>
            <w:vAlign w:val="center"/>
          </w:tcPr>
          <w:p w14:paraId="6FFE01E9"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Молоко сухое</w:t>
            </w:r>
          </w:p>
        </w:tc>
        <w:tc>
          <w:tcPr>
            <w:tcW w:w="6413" w:type="dxa"/>
            <w:tcBorders>
              <w:top w:val="single" w:sz="4" w:space="0" w:color="000000"/>
              <w:left w:val="single" w:sz="4" w:space="0" w:color="000000"/>
              <w:bottom w:val="single" w:sz="4" w:space="0" w:color="000000"/>
            </w:tcBorders>
            <w:shd w:val="clear" w:color="auto" w:fill="auto"/>
            <w:vAlign w:val="center"/>
          </w:tcPr>
          <w:p w14:paraId="7E9C4479"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 xml:space="preserve">Молоко сухое цельное. Мелкий порошок. Цвет белый со светло-кремовым оттенком. Вкус и </w:t>
            </w:r>
            <w:proofErr w:type="gramStart"/>
            <w:r w:rsidRPr="00C81D39">
              <w:rPr>
                <w:rFonts w:ascii="Times New Roman" w:eastAsia="Times New Roman" w:hAnsi="Times New Roman"/>
                <w:lang w:eastAsia="ar-SA"/>
              </w:rPr>
              <w:t>запах  пастеризованного</w:t>
            </w:r>
            <w:proofErr w:type="gramEnd"/>
            <w:r w:rsidRPr="00C81D39">
              <w:rPr>
                <w:rFonts w:ascii="Times New Roman" w:eastAsia="Times New Roman" w:hAnsi="Times New Roman"/>
                <w:lang w:eastAsia="ar-SA"/>
              </w:rPr>
              <w:t xml:space="preserve"> обезжиренного молока без посторонних привкусов и запахов. С привкусом и запахом кипяченого молока.</w:t>
            </w:r>
          </w:p>
          <w:p w14:paraId="4BFBC779"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Жирность 26%.</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04DFE"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Р 52791-2007</w:t>
            </w:r>
          </w:p>
        </w:tc>
      </w:tr>
      <w:tr w:rsidR="00A83155" w:rsidRPr="00C81D39" w14:paraId="434FC8C2"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90C748C"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12</w:t>
            </w:r>
          </w:p>
        </w:tc>
        <w:tc>
          <w:tcPr>
            <w:tcW w:w="1751" w:type="dxa"/>
            <w:tcBorders>
              <w:top w:val="single" w:sz="4" w:space="0" w:color="000000"/>
              <w:left w:val="single" w:sz="4" w:space="0" w:color="000000"/>
              <w:bottom w:val="single" w:sz="4" w:space="0" w:color="000000"/>
            </w:tcBorders>
            <w:shd w:val="clear" w:color="auto" w:fill="auto"/>
            <w:vAlign w:val="center"/>
          </w:tcPr>
          <w:p w14:paraId="1DE0110D"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Яйцо куриное </w:t>
            </w:r>
          </w:p>
        </w:tc>
        <w:tc>
          <w:tcPr>
            <w:tcW w:w="6413" w:type="dxa"/>
            <w:tcBorders>
              <w:top w:val="single" w:sz="4" w:space="0" w:color="000000"/>
              <w:left w:val="single" w:sz="4" w:space="0" w:color="000000"/>
              <w:bottom w:val="single" w:sz="4" w:space="0" w:color="000000"/>
            </w:tcBorders>
            <w:shd w:val="clear" w:color="auto" w:fill="auto"/>
          </w:tcPr>
          <w:p w14:paraId="37FAF2AB"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Яйцо куриное столовое, отборной категории.</w:t>
            </w:r>
          </w:p>
          <w:p w14:paraId="313C66E2" w14:textId="77777777" w:rsidR="00A83155" w:rsidRPr="00C81D39" w:rsidRDefault="00A83155" w:rsidP="00B610A1">
            <w:pPr>
              <w:keepNext/>
              <w:keepLines/>
              <w:suppressAutoHyphens/>
              <w:spacing w:after="0" w:line="240" w:lineRule="auto"/>
              <w:rPr>
                <w:rFonts w:ascii="Times New Roman" w:hAnsi="Times New Roman"/>
              </w:rPr>
            </w:pPr>
            <w:r w:rsidRPr="00C81D39">
              <w:rPr>
                <w:rFonts w:ascii="Times New Roman" w:eastAsia="Times New Roman" w:hAnsi="Times New Roman"/>
                <w:lang w:eastAsia="ar-SA"/>
              </w:rPr>
              <w:t>Скорлупа яиц чистая, без пятен крови, помета и неповрежденная. Содержание яиц без посторонних запахов (гнилости, тухлости, затхлости.).</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3C0FE"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31654-2012</w:t>
            </w:r>
          </w:p>
        </w:tc>
      </w:tr>
      <w:tr w:rsidR="00A83155" w:rsidRPr="00C81D39" w14:paraId="5720A296"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6D59750"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13</w:t>
            </w:r>
          </w:p>
        </w:tc>
        <w:tc>
          <w:tcPr>
            <w:tcW w:w="1751" w:type="dxa"/>
            <w:tcBorders>
              <w:top w:val="single" w:sz="4" w:space="0" w:color="000000"/>
              <w:left w:val="single" w:sz="4" w:space="0" w:color="000000"/>
              <w:bottom w:val="single" w:sz="4" w:space="0" w:color="000000"/>
            </w:tcBorders>
            <w:shd w:val="clear" w:color="auto" w:fill="auto"/>
            <w:vAlign w:val="center"/>
          </w:tcPr>
          <w:p w14:paraId="2B1AB3ED"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Хлеб ржано-пшеничный</w:t>
            </w:r>
          </w:p>
        </w:tc>
        <w:tc>
          <w:tcPr>
            <w:tcW w:w="6413" w:type="dxa"/>
            <w:tcBorders>
              <w:top w:val="single" w:sz="4" w:space="0" w:color="000000"/>
              <w:left w:val="single" w:sz="4" w:space="0" w:color="000000"/>
              <w:bottom w:val="single" w:sz="4" w:space="0" w:color="000000"/>
            </w:tcBorders>
            <w:shd w:val="clear" w:color="auto" w:fill="auto"/>
          </w:tcPr>
          <w:p w14:paraId="3A755919"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Из смеси ржаной и пшеничной муки 2 сорта. Мякиш пропеченный, не липкий, не влажный на ощупь, эластичный, без </w:t>
            </w:r>
            <w:r w:rsidRPr="00C81D39">
              <w:rPr>
                <w:rFonts w:ascii="Times New Roman" w:eastAsia="Times New Roman" w:hAnsi="Times New Roman"/>
                <w:lang w:eastAsia="ar-SA"/>
              </w:rPr>
              <w:lastRenderedPageBreak/>
              <w:t xml:space="preserve">комочков и следов </w:t>
            </w:r>
            <w:proofErr w:type="spellStart"/>
            <w:r w:rsidRPr="00C81D39">
              <w:rPr>
                <w:rFonts w:ascii="Times New Roman" w:eastAsia="Times New Roman" w:hAnsi="Times New Roman"/>
                <w:lang w:eastAsia="ar-SA"/>
              </w:rPr>
              <w:t>непромеса</w:t>
            </w:r>
            <w:proofErr w:type="spellEnd"/>
            <w:r w:rsidRPr="00C81D39">
              <w:rPr>
                <w:rFonts w:ascii="Times New Roman" w:eastAsia="Times New Roman" w:hAnsi="Times New Roman"/>
                <w:lang w:eastAsia="ar-SA"/>
              </w:rPr>
              <w:t>. Вкус и запах данного вида изделия, без постороннего привкуса и запаха.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7F14B"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lastRenderedPageBreak/>
              <w:t>ГОСТ 2077-84</w:t>
            </w:r>
          </w:p>
        </w:tc>
      </w:tr>
      <w:tr w:rsidR="00A83155" w:rsidRPr="00C81D39" w14:paraId="740ACB3D"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1A0A3441"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14</w:t>
            </w:r>
          </w:p>
        </w:tc>
        <w:tc>
          <w:tcPr>
            <w:tcW w:w="1751" w:type="dxa"/>
            <w:tcBorders>
              <w:top w:val="single" w:sz="4" w:space="0" w:color="000000"/>
              <w:left w:val="single" w:sz="4" w:space="0" w:color="000000"/>
              <w:bottom w:val="single" w:sz="4" w:space="0" w:color="000000"/>
            </w:tcBorders>
            <w:shd w:val="clear" w:color="auto" w:fill="auto"/>
            <w:vAlign w:val="center"/>
          </w:tcPr>
          <w:p w14:paraId="14835A56"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Хлеб пшеничный</w:t>
            </w:r>
          </w:p>
        </w:tc>
        <w:tc>
          <w:tcPr>
            <w:tcW w:w="6413" w:type="dxa"/>
            <w:tcBorders>
              <w:top w:val="single" w:sz="4" w:space="0" w:color="000000"/>
              <w:left w:val="single" w:sz="4" w:space="0" w:color="000000"/>
              <w:bottom w:val="single" w:sz="4" w:space="0" w:color="000000"/>
            </w:tcBorders>
            <w:shd w:val="clear" w:color="auto" w:fill="auto"/>
          </w:tcPr>
          <w:p w14:paraId="0E2D5BFA"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Из пшеничной хлебопекарной муки 1 сорта. Мякиш пропеченный, не влажный на ощупь, эластичный, без комочков и следов </w:t>
            </w:r>
            <w:proofErr w:type="spellStart"/>
            <w:r w:rsidRPr="00C81D39">
              <w:rPr>
                <w:rFonts w:ascii="Times New Roman" w:eastAsia="Times New Roman" w:hAnsi="Times New Roman"/>
                <w:lang w:eastAsia="ar-SA"/>
              </w:rPr>
              <w:t>непромеса</w:t>
            </w:r>
            <w:proofErr w:type="spellEnd"/>
            <w:r w:rsidRPr="00C81D39">
              <w:rPr>
                <w:rFonts w:ascii="Times New Roman" w:eastAsia="Times New Roman" w:hAnsi="Times New Roman"/>
                <w:lang w:eastAsia="ar-SA"/>
              </w:rPr>
              <w:t>. Вкус и запах данного вида изделия, без постороннего привкуса и запаха.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E4B47"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rPr>
              <w:t>ГОСТ Р 58233-2018.</w:t>
            </w:r>
          </w:p>
        </w:tc>
      </w:tr>
      <w:tr w:rsidR="00A83155" w:rsidRPr="00C81D39" w14:paraId="3C6284C1" w14:textId="77777777" w:rsidTr="00B610A1">
        <w:trPr>
          <w:trHeight w:val="336"/>
        </w:trPr>
        <w:tc>
          <w:tcPr>
            <w:tcW w:w="694" w:type="dxa"/>
            <w:tcBorders>
              <w:top w:val="single" w:sz="4" w:space="0" w:color="000000"/>
              <w:left w:val="single" w:sz="4" w:space="0" w:color="000000"/>
              <w:bottom w:val="single" w:sz="4" w:space="0" w:color="000000"/>
            </w:tcBorders>
            <w:shd w:val="clear" w:color="auto" w:fill="auto"/>
            <w:vAlign w:val="center"/>
          </w:tcPr>
          <w:p w14:paraId="5D23EB74"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15</w:t>
            </w:r>
          </w:p>
        </w:tc>
        <w:tc>
          <w:tcPr>
            <w:tcW w:w="1751" w:type="dxa"/>
            <w:tcBorders>
              <w:top w:val="single" w:sz="4" w:space="0" w:color="000000"/>
              <w:left w:val="single" w:sz="4" w:space="0" w:color="000000"/>
              <w:bottom w:val="single" w:sz="4" w:space="0" w:color="000000"/>
            </w:tcBorders>
            <w:shd w:val="clear" w:color="auto" w:fill="auto"/>
            <w:vAlign w:val="center"/>
          </w:tcPr>
          <w:p w14:paraId="460CAA91" w14:textId="77777777" w:rsidR="00A83155" w:rsidRPr="00C81D39" w:rsidRDefault="00A83155" w:rsidP="00B610A1">
            <w:pPr>
              <w:spacing w:after="0" w:line="240" w:lineRule="auto"/>
              <w:rPr>
                <w:rFonts w:ascii="Times New Roman" w:hAnsi="Times New Roman"/>
              </w:rPr>
            </w:pPr>
            <w:r w:rsidRPr="00C81D39">
              <w:rPr>
                <w:rFonts w:ascii="Times New Roman" w:eastAsia="Times New Roman" w:hAnsi="Times New Roman"/>
                <w:lang w:eastAsia="ar-SA"/>
              </w:rPr>
              <w:t>Масло растительное</w:t>
            </w:r>
          </w:p>
        </w:tc>
        <w:tc>
          <w:tcPr>
            <w:tcW w:w="6413" w:type="dxa"/>
            <w:tcBorders>
              <w:top w:val="single" w:sz="4" w:space="0" w:color="000000"/>
              <w:left w:val="single" w:sz="4" w:space="0" w:color="000000"/>
              <w:bottom w:val="single" w:sz="4" w:space="0" w:color="000000"/>
            </w:tcBorders>
            <w:shd w:val="clear" w:color="auto" w:fill="auto"/>
            <w:vAlign w:val="center"/>
          </w:tcPr>
          <w:p w14:paraId="6EF845F4" w14:textId="77777777" w:rsidR="00A83155" w:rsidRPr="00C81D39" w:rsidRDefault="00A83155" w:rsidP="00B610A1">
            <w:pPr>
              <w:spacing w:after="0" w:line="240" w:lineRule="auto"/>
              <w:jc w:val="both"/>
              <w:rPr>
                <w:rFonts w:ascii="Times New Roman" w:hAnsi="Times New Roman"/>
              </w:rPr>
            </w:pPr>
            <w:r w:rsidRPr="00C81D39">
              <w:rPr>
                <w:rFonts w:ascii="Times New Roman" w:eastAsia="Times New Roman" w:hAnsi="Times New Roman"/>
                <w:lang w:eastAsia="ar-SA"/>
              </w:rPr>
              <w:t xml:space="preserve">Масло подсолнечное рафинированное, </w:t>
            </w:r>
            <w:proofErr w:type="gramStart"/>
            <w:r w:rsidRPr="00C81D39">
              <w:rPr>
                <w:rFonts w:ascii="Times New Roman" w:eastAsia="Times New Roman" w:hAnsi="Times New Roman"/>
                <w:lang w:eastAsia="ar-SA"/>
              </w:rPr>
              <w:t>дезодорированное,  высшего</w:t>
            </w:r>
            <w:proofErr w:type="gramEnd"/>
            <w:r w:rsidRPr="00C81D39">
              <w:rPr>
                <w:rFonts w:ascii="Times New Roman" w:eastAsia="Times New Roman" w:hAnsi="Times New Roman"/>
                <w:lang w:eastAsia="ar-SA"/>
              </w:rPr>
              <w:t xml:space="preserve"> сорта. Внешний вид: прозрачное, без осадка. </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09435" w14:textId="77777777" w:rsidR="00A83155" w:rsidRPr="00C81D39" w:rsidRDefault="00A83155" w:rsidP="00B610A1">
            <w:pPr>
              <w:spacing w:after="0" w:line="240" w:lineRule="auto"/>
              <w:jc w:val="center"/>
              <w:rPr>
                <w:rFonts w:ascii="Times New Roman" w:hAnsi="Times New Roman"/>
              </w:rPr>
            </w:pPr>
            <w:r w:rsidRPr="00C81D39">
              <w:rPr>
                <w:rFonts w:ascii="Times New Roman" w:eastAsia="Times New Roman" w:hAnsi="Times New Roman"/>
              </w:rPr>
              <w:t>ГОСТ 1129-2013</w:t>
            </w:r>
          </w:p>
        </w:tc>
      </w:tr>
      <w:tr w:rsidR="00A83155" w:rsidRPr="00C81D39" w14:paraId="78DFFD22" w14:textId="77777777" w:rsidTr="00B610A1">
        <w:trPr>
          <w:trHeight w:val="70"/>
        </w:trPr>
        <w:tc>
          <w:tcPr>
            <w:tcW w:w="694" w:type="dxa"/>
            <w:tcBorders>
              <w:top w:val="single" w:sz="4" w:space="0" w:color="000000"/>
              <w:left w:val="single" w:sz="4" w:space="0" w:color="000000"/>
              <w:bottom w:val="single" w:sz="4" w:space="0" w:color="000000"/>
            </w:tcBorders>
            <w:shd w:val="clear" w:color="auto" w:fill="auto"/>
            <w:vAlign w:val="center"/>
          </w:tcPr>
          <w:p w14:paraId="2A8BAF3D"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16</w:t>
            </w:r>
          </w:p>
        </w:tc>
        <w:tc>
          <w:tcPr>
            <w:tcW w:w="1751" w:type="dxa"/>
            <w:tcBorders>
              <w:top w:val="single" w:sz="4" w:space="0" w:color="000000"/>
              <w:left w:val="single" w:sz="4" w:space="0" w:color="000000"/>
              <w:bottom w:val="single" w:sz="4" w:space="0" w:color="000000"/>
            </w:tcBorders>
            <w:shd w:val="clear" w:color="auto" w:fill="auto"/>
            <w:vAlign w:val="center"/>
          </w:tcPr>
          <w:p w14:paraId="4BCE89CE" w14:textId="77777777" w:rsidR="00A83155" w:rsidRPr="00C81D39" w:rsidRDefault="00A83155" w:rsidP="00B610A1">
            <w:pPr>
              <w:spacing w:after="0" w:line="240" w:lineRule="auto"/>
              <w:rPr>
                <w:rFonts w:ascii="Times New Roman" w:hAnsi="Times New Roman"/>
              </w:rPr>
            </w:pPr>
            <w:r w:rsidRPr="00C81D39">
              <w:rPr>
                <w:rFonts w:ascii="Times New Roman" w:eastAsia="Times New Roman" w:hAnsi="Times New Roman"/>
                <w:lang w:eastAsia="ar-SA"/>
              </w:rPr>
              <w:t>Овсяные хлопья</w:t>
            </w:r>
          </w:p>
        </w:tc>
        <w:tc>
          <w:tcPr>
            <w:tcW w:w="6413" w:type="dxa"/>
            <w:tcBorders>
              <w:top w:val="single" w:sz="4" w:space="0" w:color="000000"/>
              <w:left w:val="single" w:sz="4" w:space="0" w:color="000000"/>
              <w:bottom w:val="single" w:sz="4" w:space="0" w:color="000000"/>
            </w:tcBorders>
            <w:shd w:val="clear" w:color="auto" w:fill="auto"/>
            <w:vAlign w:val="center"/>
          </w:tcPr>
          <w:p w14:paraId="4D898B16" w14:textId="77777777" w:rsidR="00A83155" w:rsidRPr="00C81D39" w:rsidRDefault="00A83155" w:rsidP="00B610A1">
            <w:pPr>
              <w:spacing w:after="0" w:line="240" w:lineRule="auto"/>
              <w:rPr>
                <w:rFonts w:ascii="Times New Roman" w:hAnsi="Times New Roman"/>
              </w:rPr>
            </w:pPr>
            <w:r w:rsidRPr="00C81D39">
              <w:rPr>
                <w:rFonts w:ascii="Times New Roman" w:eastAsia="Times New Roman" w:hAnsi="Times New Roman"/>
                <w:lang w:eastAsia="ar-SA"/>
              </w:rPr>
              <w:t xml:space="preserve">Овсяные хлопья </w:t>
            </w:r>
            <w:proofErr w:type="gramStart"/>
            <w:r w:rsidRPr="00C81D39">
              <w:rPr>
                <w:rFonts w:ascii="Times New Roman" w:eastAsia="Times New Roman" w:hAnsi="Times New Roman"/>
                <w:lang w:eastAsia="ar-SA"/>
              </w:rPr>
              <w:t>«Геркулес»</w:t>
            </w:r>
            <w:proofErr w:type="gramEnd"/>
            <w:r w:rsidRPr="00C81D39">
              <w:rPr>
                <w:rFonts w:ascii="Times New Roman" w:eastAsia="Times New Roman" w:hAnsi="Times New Roman"/>
                <w:lang w:eastAsia="ar-SA"/>
              </w:rPr>
              <w:t xml:space="preserve"> выработанные из овсяной крупы высшего сорта. Цвет белый с кремовым оттенком. Запах овсяной крупы без плесневого, затхлого и других посторонних запахов. </w:t>
            </w:r>
            <w:proofErr w:type="gramStart"/>
            <w:r w:rsidRPr="00C81D39">
              <w:rPr>
                <w:rFonts w:ascii="Times New Roman" w:eastAsia="Times New Roman" w:hAnsi="Times New Roman"/>
                <w:lang w:eastAsia="ar-SA"/>
              </w:rPr>
              <w:t>Вкус  овсяной</w:t>
            </w:r>
            <w:proofErr w:type="gramEnd"/>
            <w:r w:rsidRPr="00C81D39">
              <w:rPr>
                <w:rFonts w:ascii="Times New Roman" w:eastAsia="Times New Roman" w:hAnsi="Times New Roman"/>
                <w:lang w:eastAsia="ar-SA"/>
              </w:rPr>
              <w:t xml:space="preserve"> крупы без привкуса горечи и посторонних привкусов.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9B05F" w14:textId="77777777" w:rsidR="00A83155" w:rsidRPr="00C81D39" w:rsidRDefault="00A83155" w:rsidP="00B610A1">
            <w:pPr>
              <w:spacing w:after="0" w:line="240" w:lineRule="auto"/>
              <w:jc w:val="center"/>
              <w:rPr>
                <w:rFonts w:ascii="Times New Roman" w:hAnsi="Times New Roman"/>
              </w:rPr>
            </w:pPr>
            <w:r w:rsidRPr="00C81D39">
              <w:rPr>
                <w:rFonts w:ascii="Times New Roman" w:eastAsia="Times New Roman" w:hAnsi="Times New Roman"/>
                <w:lang w:eastAsia="ar-SA"/>
              </w:rPr>
              <w:t>ГОСТ 21149-93</w:t>
            </w:r>
          </w:p>
        </w:tc>
      </w:tr>
      <w:tr w:rsidR="00A83155" w:rsidRPr="00C81D39" w14:paraId="2EC21909"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43FEEC46"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17</w:t>
            </w:r>
          </w:p>
        </w:tc>
        <w:tc>
          <w:tcPr>
            <w:tcW w:w="1751" w:type="dxa"/>
            <w:tcBorders>
              <w:top w:val="single" w:sz="4" w:space="0" w:color="000000"/>
              <w:left w:val="single" w:sz="4" w:space="0" w:color="000000"/>
              <w:bottom w:val="single" w:sz="4" w:space="0" w:color="000000"/>
            </w:tcBorders>
            <w:shd w:val="clear" w:color="auto" w:fill="auto"/>
            <w:vAlign w:val="center"/>
          </w:tcPr>
          <w:p w14:paraId="25BB1B10"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Горох колотый шлифованный</w:t>
            </w:r>
          </w:p>
        </w:tc>
        <w:tc>
          <w:tcPr>
            <w:tcW w:w="6413" w:type="dxa"/>
            <w:tcBorders>
              <w:top w:val="single" w:sz="4" w:space="0" w:color="000000"/>
              <w:left w:val="single" w:sz="4" w:space="0" w:color="000000"/>
              <w:bottom w:val="single" w:sz="4" w:space="0" w:color="000000"/>
            </w:tcBorders>
            <w:shd w:val="clear" w:color="auto" w:fill="auto"/>
            <w:vAlign w:val="center"/>
          </w:tcPr>
          <w:p w14:paraId="160A024B"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 xml:space="preserve">Первый сорт. Цвет желтый, зеленый. Вкус гороха, без посторонних привкусов, не горький, не кислый. Запах нормального гороха без затхлого, плесневого и другого постороннего </w:t>
            </w:r>
            <w:proofErr w:type="gramStart"/>
            <w:r w:rsidRPr="00C81D39">
              <w:rPr>
                <w:rFonts w:ascii="Times New Roman" w:hAnsi="Times New Roman"/>
                <w:kern w:val="2"/>
                <w:lang w:eastAsia="ar-SA"/>
              </w:rPr>
              <w:t>запаха..</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06A3AE" w14:textId="77777777" w:rsidR="00A83155" w:rsidRPr="00C81D39" w:rsidRDefault="00A83155" w:rsidP="00B610A1">
            <w:pPr>
              <w:spacing w:after="0" w:line="240" w:lineRule="auto"/>
              <w:jc w:val="center"/>
              <w:rPr>
                <w:rFonts w:ascii="Times New Roman" w:hAnsi="Times New Roman"/>
              </w:rPr>
            </w:pPr>
            <w:r w:rsidRPr="00C81D39">
              <w:rPr>
                <w:rFonts w:ascii="Times New Roman" w:hAnsi="Times New Roman"/>
                <w:kern w:val="2"/>
                <w:lang w:eastAsia="ar-SA"/>
              </w:rPr>
              <w:t>ГОСТ 6201-68</w:t>
            </w:r>
          </w:p>
        </w:tc>
      </w:tr>
      <w:tr w:rsidR="00A83155" w:rsidRPr="00C81D39" w14:paraId="74AE75CA"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7474B67"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18</w:t>
            </w:r>
          </w:p>
        </w:tc>
        <w:tc>
          <w:tcPr>
            <w:tcW w:w="1751" w:type="dxa"/>
            <w:tcBorders>
              <w:top w:val="single" w:sz="4" w:space="0" w:color="000000"/>
              <w:left w:val="single" w:sz="4" w:space="0" w:color="000000"/>
              <w:bottom w:val="single" w:sz="4" w:space="0" w:color="000000"/>
            </w:tcBorders>
            <w:shd w:val="clear" w:color="auto" w:fill="auto"/>
            <w:vAlign w:val="center"/>
          </w:tcPr>
          <w:p w14:paraId="3524A628"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Крупа ячменная перловая</w:t>
            </w:r>
          </w:p>
        </w:tc>
        <w:tc>
          <w:tcPr>
            <w:tcW w:w="6413" w:type="dxa"/>
            <w:tcBorders>
              <w:top w:val="single" w:sz="4" w:space="0" w:color="000000"/>
              <w:left w:val="single" w:sz="4" w:space="0" w:color="000000"/>
              <w:bottom w:val="single" w:sz="4" w:space="0" w:color="000000"/>
            </w:tcBorders>
            <w:shd w:val="clear" w:color="auto" w:fill="auto"/>
            <w:vAlign w:val="center"/>
          </w:tcPr>
          <w:p w14:paraId="5A070A0C"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Цвет белый с желтоватым. Запах нормальной ячменной крупы без затхлости, плесени и других посторонних запахов. Вкус нормальной ячменной крупы, без посторонних привкусов, не кислый, не горький.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194D11"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kern w:val="2"/>
                <w:lang w:eastAsia="ar-SA"/>
              </w:rPr>
              <w:t>ГОСТ 5784-60</w:t>
            </w:r>
          </w:p>
        </w:tc>
      </w:tr>
      <w:tr w:rsidR="00A83155" w:rsidRPr="00C81D39" w14:paraId="0950EFAD"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3E9C6C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19</w:t>
            </w:r>
          </w:p>
        </w:tc>
        <w:tc>
          <w:tcPr>
            <w:tcW w:w="1751" w:type="dxa"/>
            <w:tcBorders>
              <w:top w:val="single" w:sz="4" w:space="0" w:color="000000"/>
              <w:left w:val="single" w:sz="4" w:space="0" w:color="000000"/>
              <w:bottom w:val="single" w:sz="4" w:space="0" w:color="000000"/>
            </w:tcBorders>
            <w:shd w:val="clear" w:color="auto" w:fill="auto"/>
            <w:vAlign w:val="center"/>
          </w:tcPr>
          <w:p w14:paraId="1A7CD9EE"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Крупа ячменная ячневая</w:t>
            </w:r>
          </w:p>
        </w:tc>
        <w:tc>
          <w:tcPr>
            <w:tcW w:w="6413" w:type="dxa"/>
            <w:tcBorders>
              <w:top w:val="single" w:sz="4" w:space="0" w:color="000000"/>
              <w:left w:val="single" w:sz="4" w:space="0" w:color="000000"/>
              <w:bottom w:val="single" w:sz="4" w:space="0" w:color="000000"/>
            </w:tcBorders>
            <w:shd w:val="clear" w:color="auto" w:fill="auto"/>
            <w:vAlign w:val="center"/>
          </w:tcPr>
          <w:p w14:paraId="42C13410"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 xml:space="preserve">Крупа № 1. Частицы дробленного ядра различной величины и формы, полностью освобожденные от цветковых пленок и частично от плодовых оболочек. Цвет белый с желтоватым оттенком. Вкус ячменной крупы, без посторонних привкусов, не кислый, не горький. Запах ячменной крупы, без запахов плесени, затхлости и других посторонних запахов. Доброкачественное </w:t>
            </w:r>
            <w:proofErr w:type="gramStart"/>
            <w:r w:rsidRPr="00C81D39">
              <w:rPr>
                <w:rFonts w:ascii="Times New Roman" w:hAnsi="Times New Roman"/>
                <w:kern w:val="2"/>
                <w:lang w:eastAsia="ar-SA"/>
              </w:rPr>
              <w:t>ядро:  99</w:t>
            </w:r>
            <w:proofErr w:type="gramEnd"/>
            <w:r w:rsidRPr="00C81D39">
              <w:rPr>
                <w:rFonts w:ascii="Times New Roman" w:hAnsi="Times New Roman"/>
                <w:kern w:val="2"/>
                <w:lang w:eastAsia="ar-SA"/>
              </w:rPr>
              <w:t>,0%.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F710EC"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kern w:val="2"/>
                <w:lang w:eastAsia="ar-SA"/>
              </w:rPr>
              <w:t>ГОСТ 5784-60</w:t>
            </w:r>
          </w:p>
        </w:tc>
      </w:tr>
      <w:tr w:rsidR="00A83155" w:rsidRPr="00C81D39" w14:paraId="4225C90D" w14:textId="77777777" w:rsidTr="00B610A1">
        <w:trPr>
          <w:trHeight w:val="274"/>
        </w:trPr>
        <w:tc>
          <w:tcPr>
            <w:tcW w:w="694" w:type="dxa"/>
            <w:tcBorders>
              <w:top w:val="single" w:sz="4" w:space="0" w:color="000000"/>
              <w:left w:val="single" w:sz="4" w:space="0" w:color="000000"/>
              <w:bottom w:val="single" w:sz="4" w:space="0" w:color="000000"/>
            </w:tcBorders>
            <w:shd w:val="clear" w:color="auto" w:fill="auto"/>
            <w:vAlign w:val="center"/>
          </w:tcPr>
          <w:p w14:paraId="01076D55"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20</w:t>
            </w:r>
          </w:p>
        </w:tc>
        <w:tc>
          <w:tcPr>
            <w:tcW w:w="1751" w:type="dxa"/>
            <w:tcBorders>
              <w:top w:val="single" w:sz="4" w:space="0" w:color="000000"/>
              <w:left w:val="single" w:sz="4" w:space="0" w:color="000000"/>
              <w:bottom w:val="single" w:sz="4" w:space="0" w:color="000000"/>
            </w:tcBorders>
            <w:shd w:val="clear" w:color="auto" w:fill="auto"/>
            <w:vAlign w:val="center"/>
          </w:tcPr>
          <w:p w14:paraId="14FA132C"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Крупа гречневая</w:t>
            </w:r>
          </w:p>
        </w:tc>
        <w:tc>
          <w:tcPr>
            <w:tcW w:w="6413" w:type="dxa"/>
            <w:tcBorders>
              <w:top w:val="single" w:sz="4" w:space="0" w:color="000000"/>
              <w:left w:val="single" w:sz="4" w:space="0" w:color="000000"/>
              <w:bottom w:val="single" w:sz="4" w:space="0" w:color="000000"/>
            </w:tcBorders>
            <w:shd w:val="clear" w:color="auto" w:fill="auto"/>
            <w:vAlign w:val="center"/>
          </w:tcPr>
          <w:p w14:paraId="58BE48CA"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 xml:space="preserve">Ядрица </w:t>
            </w:r>
            <w:proofErr w:type="spellStart"/>
            <w:r w:rsidRPr="00C81D39">
              <w:rPr>
                <w:rFonts w:ascii="Times New Roman" w:hAnsi="Times New Roman"/>
                <w:kern w:val="2"/>
                <w:lang w:eastAsia="ar-SA"/>
              </w:rPr>
              <w:t>быстроразваривающаяся</w:t>
            </w:r>
            <w:proofErr w:type="spellEnd"/>
            <w:r w:rsidRPr="00C81D39">
              <w:rPr>
                <w:rFonts w:ascii="Times New Roman" w:hAnsi="Times New Roman"/>
                <w:kern w:val="2"/>
                <w:lang w:eastAsia="ar-SA"/>
              </w:rPr>
              <w:t xml:space="preserve">. Первого сорта. Цвет коричневый разных оттенков. Запах гречневой крупы, без посторонних запахов, не затхлый, не плесневелый. </w:t>
            </w:r>
            <w:proofErr w:type="gramStart"/>
            <w:r w:rsidRPr="00C81D39">
              <w:rPr>
                <w:rFonts w:ascii="Times New Roman" w:hAnsi="Times New Roman"/>
                <w:kern w:val="2"/>
                <w:lang w:eastAsia="ar-SA"/>
              </w:rPr>
              <w:t>Вкус  гречневой</w:t>
            </w:r>
            <w:proofErr w:type="gramEnd"/>
            <w:r w:rsidRPr="00C81D39">
              <w:rPr>
                <w:rFonts w:ascii="Times New Roman" w:hAnsi="Times New Roman"/>
                <w:kern w:val="2"/>
                <w:lang w:eastAsia="ar-SA"/>
              </w:rPr>
              <w:t xml:space="preserve"> крупы, без посторонних привкусов, не кислый, не горький. Доброкачественное </w:t>
            </w:r>
            <w:proofErr w:type="gramStart"/>
            <w:r w:rsidRPr="00C81D39">
              <w:rPr>
                <w:rFonts w:ascii="Times New Roman" w:hAnsi="Times New Roman"/>
                <w:kern w:val="2"/>
                <w:lang w:eastAsia="ar-SA"/>
              </w:rPr>
              <w:t>ядро:  98</w:t>
            </w:r>
            <w:proofErr w:type="gramEnd"/>
            <w:r w:rsidRPr="00C81D39">
              <w:rPr>
                <w:rFonts w:ascii="Times New Roman" w:hAnsi="Times New Roman"/>
                <w:kern w:val="2"/>
                <w:lang w:eastAsia="ar-SA"/>
              </w:rPr>
              <w:t>,9%.</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FB4F81"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kern w:val="2"/>
                <w:lang w:eastAsia="ar-SA"/>
              </w:rPr>
              <w:t>ГОСТ Р 55290-2012</w:t>
            </w:r>
          </w:p>
        </w:tc>
      </w:tr>
      <w:tr w:rsidR="00A83155" w:rsidRPr="00C81D39" w14:paraId="7D1CFC5E"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E9ED29C"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21</w:t>
            </w:r>
          </w:p>
        </w:tc>
        <w:tc>
          <w:tcPr>
            <w:tcW w:w="1751" w:type="dxa"/>
            <w:tcBorders>
              <w:top w:val="single" w:sz="4" w:space="0" w:color="000000"/>
              <w:left w:val="single" w:sz="4" w:space="0" w:color="000000"/>
              <w:bottom w:val="single" w:sz="4" w:space="0" w:color="000000"/>
            </w:tcBorders>
            <w:shd w:val="clear" w:color="auto" w:fill="auto"/>
            <w:vAlign w:val="center"/>
          </w:tcPr>
          <w:p w14:paraId="6E02912C"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Крупа кукурузная</w:t>
            </w:r>
          </w:p>
        </w:tc>
        <w:tc>
          <w:tcPr>
            <w:tcW w:w="6413" w:type="dxa"/>
            <w:tcBorders>
              <w:top w:val="single" w:sz="4" w:space="0" w:color="000000"/>
              <w:left w:val="single" w:sz="4" w:space="0" w:color="000000"/>
              <w:bottom w:val="single" w:sz="4" w:space="0" w:color="000000"/>
            </w:tcBorders>
            <w:shd w:val="clear" w:color="auto" w:fill="auto"/>
            <w:vAlign w:val="center"/>
          </w:tcPr>
          <w:p w14:paraId="73883167"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hAnsi="Times New Roman"/>
                <w:kern w:val="2"/>
                <w:lang w:eastAsia="ar-SA"/>
              </w:rPr>
              <w:t>Крупа шлифованная, величина ядра № 5. Запах кукурузной крупы, без посторонних запахов, не затхлый, не плесневелый. Россия.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DC3653"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kern w:val="2"/>
                <w:lang w:eastAsia="ar-SA"/>
              </w:rPr>
              <w:t>ГОСТ 6002-69</w:t>
            </w:r>
          </w:p>
        </w:tc>
      </w:tr>
      <w:tr w:rsidR="00A83155" w:rsidRPr="00C81D39" w14:paraId="0B60FA30"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C0AA9C4"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22</w:t>
            </w:r>
          </w:p>
        </w:tc>
        <w:tc>
          <w:tcPr>
            <w:tcW w:w="1751" w:type="dxa"/>
            <w:tcBorders>
              <w:top w:val="single" w:sz="4" w:space="0" w:color="000000"/>
              <w:left w:val="single" w:sz="4" w:space="0" w:color="000000"/>
              <w:bottom w:val="single" w:sz="4" w:space="0" w:color="000000"/>
            </w:tcBorders>
            <w:shd w:val="clear" w:color="auto" w:fill="auto"/>
            <w:vAlign w:val="center"/>
          </w:tcPr>
          <w:p w14:paraId="201FBBB7"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Крупа манная</w:t>
            </w:r>
          </w:p>
        </w:tc>
        <w:tc>
          <w:tcPr>
            <w:tcW w:w="6413" w:type="dxa"/>
            <w:tcBorders>
              <w:top w:val="single" w:sz="4" w:space="0" w:color="000000"/>
              <w:left w:val="single" w:sz="4" w:space="0" w:color="000000"/>
              <w:bottom w:val="single" w:sz="4" w:space="0" w:color="000000"/>
            </w:tcBorders>
            <w:shd w:val="clear" w:color="auto" w:fill="auto"/>
            <w:vAlign w:val="center"/>
          </w:tcPr>
          <w:p w14:paraId="7C712A74"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hAnsi="Times New Roman"/>
                <w:kern w:val="2"/>
                <w:lang w:eastAsia="ar-SA"/>
              </w:rPr>
              <w:t xml:space="preserve">Крупа манная марка «М». Запах нормальный, без запахов плесени, затхлости и других посторонних запахов. </w:t>
            </w:r>
            <w:proofErr w:type="gramStart"/>
            <w:r w:rsidRPr="00C81D39">
              <w:rPr>
                <w:rFonts w:ascii="Times New Roman" w:hAnsi="Times New Roman"/>
                <w:kern w:val="2"/>
                <w:lang w:eastAsia="ar-SA"/>
              </w:rPr>
              <w:t>Вкус  манной</w:t>
            </w:r>
            <w:proofErr w:type="gramEnd"/>
            <w:r w:rsidRPr="00C81D39">
              <w:rPr>
                <w:rFonts w:ascii="Times New Roman" w:hAnsi="Times New Roman"/>
                <w:kern w:val="2"/>
                <w:lang w:eastAsia="ar-SA"/>
              </w:rPr>
              <w:t xml:space="preserve"> крупы, без кисловатого, горьковатого и других посторонних привкусов.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768F37"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kern w:val="2"/>
                <w:lang w:eastAsia="ar-SA"/>
              </w:rPr>
              <w:t>ГОСТ 7022-97</w:t>
            </w:r>
          </w:p>
        </w:tc>
      </w:tr>
      <w:tr w:rsidR="00A83155" w:rsidRPr="00C81D39" w14:paraId="0E38EBEF"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226AC8AC"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23</w:t>
            </w:r>
          </w:p>
        </w:tc>
        <w:tc>
          <w:tcPr>
            <w:tcW w:w="1751" w:type="dxa"/>
            <w:tcBorders>
              <w:top w:val="single" w:sz="4" w:space="0" w:color="000000"/>
              <w:left w:val="single" w:sz="4" w:space="0" w:color="000000"/>
              <w:bottom w:val="single" w:sz="4" w:space="0" w:color="000000"/>
            </w:tcBorders>
            <w:shd w:val="clear" w:color="auto" w:fill="auto"/>
            <w:vAlign w:val="center"/>
          </w:tcPr>
          <w:p w14:paraId="75A14207"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Крупа пшено шлифованное</w:t>
            </w:r>
          </w:p>
        </w:tc>
        <w:tc>
          <w:tcPr>
            <w:tcW w:w="6413" w:type="dxa"/>
            <w:tcBorders>
              <w:top w:val="single" w:sz="4" w:space="0" w:color="000000"/>
              <w:left w:val="single" w:sz="4" w:space="0" w:color="000000"/>
              <w:bottom w:val="single" w:sz="4" w:space="0" w:color="000000"/>
            </w:tcBorders>
            <w:shd w:val="clear" w:color="auto" w:fill="auto"/>
            <w:vAlign w:val="center"/>
          </w:tcPr>
          <w:p w14:paraId="466EF4B0"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hAnsi="Times New Roman"/>
                <w:kern w:val="2"/>
                <w:lang w:eastAsia="ar-SA"/>
              </w:rPr>
              <w:t xml:space="preserve">Крупа </w:t>
            </w:r>
            <w:proofErr w:type="gramStart"/>
            <w:r w:rsidRPr="00C81D39">
              <w:rPr>
                <w:rFonts w:ascii="Times New Roman" w:hAnsi="Times New Roman"/>
                <w:kern w:val="2"/>
                <w:lang w:eastAsia="ar-SA"/>
              </w:rPr>
              <w:t>из просо</w:t>
            </w:r>
            <w:proofErr w:type="gramEnd"/>
            <w:r w:rsidRPr="00C81D39">
              <w:rPr>
                <w:rFonts w:ascii="Times New Roman" w:hAnsi="Times New Roman"/>
                <w:kern w:val="2"/>
                <w:lang w:eastAsia="ar-SA"/>
              </w:rPr>
              <w:t xml:space="preserve">. Первого сорта. Цвет желтый разных оттенков. Запах пшена, без посторонних привкусов, не кислый, не горький. Доброкачественное </w:t>
            </w:r>
            <w:proofErr w:type="gramStart"/>
            <w:r w:rsidRPr="00C81D39">
              <w:rPr>
                <w:rFonts w:ascii="Times New Roman" w:hAnsi="Times New Roman"/>
                <w:kern w:val="2"/>
                <w:lang w:eastAsia="ar-SA"/>
              </w:rPr>
              <w:t>ядро:  98</w:t>
            </w:r>
            <w:proofErr w:type="gramEnd"/>
            <w:r w:rsidRPr="00C81D39">
              <w:rPr>
                <w:rFonts w:ascii="Times New Roman" w:hAnsi="Times New Roman"/>
                <w:kern w:val="2"/>
                <w:lang w:eastAsia="ar-SA"/>
              </w:rPr>
              <w:t>,7%.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ADDE61"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kern w:val="2"/>
                <w:lang w:eastAsia="ar-SA"/>
              </w:rPr>
              <w:t>по 31.12.2017 ГОСТ 572-60, с 01.01.2018 ГОСТ 572-2016</w:t>
            </w:r>
          </w:p>
        </w:tc>
      </w:tr>
      <w:tr w:rsidR="00A83155" w:rsidRPr="00C81D39" w14:paraId="270861EB"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8BFE83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24</w:t>
            </w:r>
          </w:p>
        </w:tc>
        <w:tc>
          <w:tcPr>
            <w:tcW w:w="1751" w:type="dxa"/>
            <w:tcBorders>
              <w:top w:val="single" w:sz="4" w:space="0" w:color="000000"/>
              <w:left w:val="single" w:sz="4" w:space="0" w:color="000000"/>
              <w:bottom w:val="single" w:sz="4" w:space="0" w:color="000000"/>
            </w:tcBorders>
            <w:shd w:val="clear" w:color="auto" w:fill="auto"/>
            <w:vAlign w:val="center"/>
          </w:tcPr>
          <w:p w14:paraId="353D8A1C"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 xml:space="preserve">Крупа рисовая </w:t>
            </w:r>
            <w:proofErr w:type="spellStart"/>
            <w:r w:rsidRPr="00C81D39">
              <w:rPr>
                <w:rFonts w:ascii="Times New Roman" w:hAnsi="Times New Roman"/>
                <w:kern w:val="2"/>
                <w:lang w:eastAsia="ar-SA"/>
              </w:rPr>
              <w:t>круглозернистая</w:t>
            </w:r>
            <w:proofErr w:type="spellEnd"/>
          </w:p>
        </w:tc>
        <w:tc>
          <w:tcPr>
            <w:tcW w:w="6413" w:type="dxa"/>
            <w:tcBorders>
              <w:top w:val="single" w:sz="4" w:space="0" w:color="000000"/>
              <w:left w:val="single" w:sz="4" w:space="0" w:color="000000"/>
              <w:bottom w:val="single" w:sz="4" w:space="0" w:color="000000"/>
            </w:tcBorders>
            <w:shd w:val="clear" w:color="auto" w:fill="auto"/>
            <w:vAlign w:val="center"/>
          </w:tcPr>
          <w:p w14:paraId="14E82A1E" w14:textId="77777777" w:rsidR="00A83155" w:rsidRPr="00C81D39" w:rsidRDefault="00A83155" w:rsidP="00B610A1">
            <w:pPr>
              <w:widowControl w:val="0"/>
              <w:autoSpaceDE w:val="0"/>
              <w:spacing w:after="0" w:line="240" w:lineRule="auto"/>
              <w:jc w:val="both"/>
              <w:rPr>
                <w:rFonts w:ascii="Times New Roman" w:hAnsi="Times New Roman"/>
                <w:kern w:val="2"/>
                <w:lang w:eastAsia="ar-SA"/>
              </w:rPr>
            </w:pPr>
            <w:r w:rsidRPr="00C81D39">
              <w:rPr>
                <w:rFonts w:ascii="Times New Roman" w:hAnsi="Times New Roman"/>
                <w:kern w:val="2"/>
                <w:lang w:eastAsia="ar-SA"/>
              </w:rPr>
              <w:t xml:space="preserve">Первого сорта. Запах рисовой крупы без посторонних запахов, не затхлый, не плесневый. Вкус рисовой крупы без посторонних привкусов, не кислый, не горький. Доброкачественное </w:t>
            </w:r>
            <w:proofErr w:type="gramStart"/>
            <w:r w:rsidRPr="00C81D39">
              <w:rPr>
                <w:rFonts w:ascii="Times New Roman" w:hAnsi="Times New Roman"/>
                <w:kern w:val="2"/>
                <w:lang w:eastAsia="ar-SA"/>
              </w:rPr>
              <w:t>ядро:  99</w:t>
            </w:r>
            <w:proofErr w:type="gramEnd"/>
            <w:r w:rsidRPr="00C81D39">
              <w:rPr>
                <w:rFonts w:ascii="Times New Roman" w:hAnsi="Times New Roman"/>
                <w:kern w:val="2"/>
                <w:lang w:eastAsia="ar-SA"/>
              </w:rPr>
              <w:t>,4%.</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A4817D"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kern w:val="2"/>
                <w:lang w:eastAsia="ar-SA"/>
              </w:rPr>
              <w:t>ГОСТ 6292-93</w:t>
            </w:r>
          </w:p>
        </w:tc>
      </w:tr>
      <w:tr w:rsidR="00A83155" w:rsidRPr="00C81D39" w14:paraId="747FC0A6"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07A12F1E"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25</w:t>
            </w:r>
          </w:p>
        </w:tc>
        <w:tc>
          <w:tcPr>
            <w:tcW w:w="1751" w:type="dxa"/>
            <w:tcBorders>
              <w:top w:val="single" w:sz="4" w:space="0" w:color="000000"/>
              <w:left w:val="single" w:sz="4" w:space="0" w:color="000000"/>
              <w:bottom w:val="single" w:sz="4" w:space="0" w:color="000000"/>
            </w:tcBorders>
            <w:shd w:val="clear" w:color="auto" w:fill="auto"/>
            <w:vAlign w:val="center"/>
          </w:tcPr>
          <w:p w14:paraId="4D9954F5"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rPr>
              <w:t>Крупа рисовая (пропаренная)</w:t>
            </w:r>
          </w:p>
        </w:tc>
        <w:tc>
          <w:tcPr>
            <w:tcW w:w="6413" w:type="dxa"/>
            <w:tcBorders>
              <w:top w:val="single" w:sz="4" w:space="0" w:color="000000"/>
              <w:left w:val="single" w:sz="4" w:space="0" w:color="000000"/>
              <w:bottom w:val="single" w:sz="4" w:space="0" w:color="000000"/>
            </w:tcBorders>
            <w:shd w:val="clear" w:color="auto" w:fill="auto"/>
            <w:vAlign w:val="center"/>
          </w:tcPr>
          <w:p w14:paraId="0E5D2AA7" w14:textId="77777777" w:rsidR="00A83155" w:rsidRPr="00C81D39" w:rsidRDefault="00A83155" w:rsidP="00B610A1">
            <w:pPr>
              <w:widowControl w:val="0"/>
              <w:autoSpaceDE w:val="0"/>
              <w:spacing w:after="0" w:line="240" w:lineRule="auto"/>
              <w:jc w:val="both"/>
              <w:rPr>
                <w:rFonts w:ascii="Times New Roman" w:hAnsi="Times New Roman"/>
                <w:kern w:val="2"/>
                <w:lang w:eastAsia="ar-SA"/>
              </w:rPr>
            </w:pPr>
            <w:r w:rsidRPr="00C81D39">
              <w:rPr>
                <w:rFonts w:ascii="Times New Roman" w:hAnsi="Times New Roman"/>
                <w:kern w:val="2"/>
                <w:lang w:eastAsia="ar-SA"/>
              </w:rPr>
              <w:t xml:space="preserve">Обрушенный или шлифованный рис, выработанный из необрушенного или обрушенного риса, который был замочен в воде и подвержен тепловой обработке так, чтобы крахмал полностью </w:t>
            </w:r>
            <w:proofErr w:type="spellStart"/>
            <w:r w:rsidRPr="00C81D39">
              <w:rPr>
                <w:rFonts w:ascii="Times New Roman" w:hAnsi="Times New Roman"/>
                <w:kern w:val="2"/>
                <w:lang w:eastAsia="ar-SA"/>
              </w:rPr>
              <w:t>желатинировался</w:t>
            </w:r>
            <w:proofErr w:type="spellEnd"/>
            <w:r w:rsidRPr="00C81D39">
              <w:rPr>
                <w:rFonts w:ascii="Times New Roman" w:hAnsi="Times New Roman"/>
                <w:kern w:val="2"/>
                <w:lang w:eastAsia="ar-SA"/>
              </w:rPr>
              <w:t xml:space="preserve"> (</w:t>
            </w:r>
            <w:proofErr w:type="spellStart"/>
            <w:r w:rsidRPr="00C81D39">
              <w:rPr>
                <w:rFonts w:ascii="Times New Roman" w:hAnsi="Times New Roman"/>
                <w:kern w:val="2"/>
                <w:lang w:eastAsia="ar-SA"/>
              </w:rPr>
              <w:t>клейстеризовался</w:t>
            </w:r>
            <w:proofErr w:type="spellEnd"/>
            <w:r w:rsidRPr="00C81D39">
              <w:rPr>
                <w:rFonts w:ascii="Times New Roman" w:hAnsi="Times New Roman"/>
                <w:kern w:val="2"/>
                <w:lang w:eastAsia="ar-SA"/>
              </w:rPr>
              <w:t xml:space="preserve">) и высушен. Запах, свойственный рисовой крупе без посторонних запахов, не затхлый, не плесневый. Вкус свойственный рисовой крупе, без посторонних привкусов, не кислый, </w:t>
            </w:r>
            <w:proofErr w:type="gramStart"/>
            <w:r w:rsidRPr="00C81D39">
              <w:rPr>
                <w:rFonts w:ascii="Times New Roman" w:hAnsi="Times New Roman"/>
                <w:kern w:val="2"/>
                <w:lang w:eastAsia="ar-SA"/>
              </w:rPr>
              <w:t>не  горький</w:t>
            </w:r>
            <w:proofErr w:type="gramEnd"/>
            <w:r w:rsidRPr="00C81D39">
              <w:rPr>
                <w:rFonts w:ascii="Times New Roman" w:hAnsi="Times New Roman"/>
                <w:kern w:val="2"/>
                <w:lang w:eastAsia="ar-S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39EE82"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kern w:val="2"/>
                <w:lang w:eastAsia="ar-SA"/>
              </w:rPr>
              <w:t xml:space="preserve">ГОСТ </w:t>
            </w:r>
            <w:r w:rsidRPr="00C81D39">
              <w:rPr>
                <w:rFonts w:ascii="Times New Roman" w:hAnsi="Times New Roman"/>
                <w:kern w:val="2"/>
                <w:lang w:val="en-US" w:eastAsia="ar-SA"/>
              </w:rPr>
              <w:t xml:space="preserve">ISO </w:t>
            </w:r>
            <w:r w:rsidRPr="00C81D39">
              <w:rPr>
                <w:rFonts w:ascii="Times New Roman" w:hAnsi="Times New Roman"/>
                <w:kern w:val="2"/>
                <w:lang w:eastAsia="ar-SA"/>
              </w:rPr>
              <w:t>7301-2013</w:t>
            </w:r>
          </w:p>
        </w:tc>
      </w:tr>
      <w:tr w:rsidR="00A83155" w:rsidRPr="00C81D39" w14:paraId="1B1F6BF4"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40E8ED2"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26</w:t>
            </w:r>
          </w:p>
        </w:tc>
        <w:tc>
          <w:tcPr>
            <w:tcW w:w="1751" w:type="dxa"/>
            <w:tcBorders>
              <w:top w:val="single" w:sz="4" w:space="0" w:color="000000"/>
              <w:left w:val="single" w:sz="4" w:space="0" w:color="000000"/>
              <w:bottom w:val="single" w:sz="4" w:space="0" w:color="000000"/>
            </w:tcBorders>
            <w:shd w:val="clear" w:color="auto" w:fill="auto"/>
            <w:vAlign w:val="center"/>
          </w:tcPr>
          <w:p w14:paraId="1D8A0B7F"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Крупа пшеничная</w:t>
            </w:r>
          </w:p>
        </w:tc>
        <w:tc>
          <w:tcPr>
            <w:tcW w:w="6413" w:type="dxa"/>
            <w:tcBorders>
              <w:top w:val="single" w:sz="4" w:space="0" w:color="000000"/>
              <w:left w:val="single" w:sz="4" w:space="0" w:color="000000"/>
              <w:bottom w:val="single" w:sz="4" w:space="0" w:color="000000"/>
            </w:tcBorders>
            <w:shd w:val="clear" w:color="auto" w:fill="auto"/>
            <w:vAlign w:val="center"/>
          </w:tcPr>
          <w:p w14:paraId="53E7CE9E"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hAnsi="Times New Roman"/>
                <w:kern w:val="2"/>
                <w:lang w:eastAsia="ar-SA"/>
              </w:rPr>
              <w:t xml:space="preserve">Цвет желтый. Запах пшеничной крупы без посторонних запахов, не затхлый, не плесневый. Вкус пшеничной крупы без посторонних привкусов, не кислый, не горький. </w:t>
            </w:r>
            <w:r w:rsidRPr="00C81D39">
              <w:rPr>
                <w:rFonts w:ascii="Times New Roman" w:hAnsi="Times New Roman"/>
                <w:kern w:val="2"/>
                <w:lang w:eastAsia="ar-SA"/>
              </w:rPr>
              <w:lastRenderedPageBreak/>
              <w:t xml:space="preserve">Доброкачественное </w:t>
            </w:r>
            <w:proofErr w:type="gramStart"/>
            <w:r w:rsidRPr="00C81D39">
              <w:rPr>
                <w:rFonts w:ascii="Times New Roman" w:hAnsi="Times New Roman"/>
                <w:kern w:val="2"/>
                <w:lang w:eastAsia="ar-SA"/>
              </w:rPr>
              <w:t>ядро:  99</w:t>
            </w:r>
            <w:proofErr w:type="gramEnd"/>
            <w:r w:rsidRPr="00C81D39">
              <w:rPr>
                <w:rFonts w:ascii="Times New Roman" w:hAnsi="Times New Roman"/>
                <w:kern w:val="2"/>
                <w:lang w:eastAsia="ar-SA"/>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E682C"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kern w:val="2"/>
                <w:lang w:eastAsia="ar-SA"/>
              </w:rPr>
              <w:lastRenderedPageBreak/>
              <w:t>ГОСТ 276-60</w:t>
            </w:r>
          </w:p>
        </w:tc>
      </w:tr>
      <w:tr w:rsidR="00A83155" w:rsidRPr="00C81D39" w14:paraId="7B6249C0" w14:textId="77777777" w:rsidTr="00B610A1">
        <w:trPr>
          <w:trHeight w:val="405"/>
        </w:trPr>
        <w:tc>
          <w:tcPr>
            <w:tcW w:w="694" w:type="dxa"/>
            <w:tcBorders>
              <w:top w:val="single" w:sz="4" w:space="0" w:color="000000"/>
              <w:left w:val="single" w:sz="4" w:space="0" w:color="000000"/>
              <w:bottom w:val="single" w:sz="4" w:space="0" w:color="000000"/>
            </w:tcBorders>
            <w:shd w:val="clear" w:color="auto" w:fill="auto"/>
            <w:vAlign w:val="center"/>
          </w:tcPr>
          <w:p w14:paraId="1F7D2EC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27</w:t>
            </w:r>
          </w:p>
        </w:tc>
        <w:tc>
          <w:tcPr>
            <w:tcW w:w="1751" w:type="dxa"/>
            <w:tcBorders>
              <w:top w:val="single" w:sz="4" w:space="0" w:color="000000"/>
              <w:left w:val="single" w:sz="4" w:space="0" w:color="000000"/>
              <w:bottom w:val="single" w:sz="4" w:space="0" w:color="000000"/>
            </w:tcBorders>
            <w:shd w:val="clear" w:color="auto" w:fill="auto"/>
            <w:vAlign w:val="center"/>
          </w:tcPr>
          <w:p w14:paraId="20797366"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Мука пшеничная</w:t>
            </w:r>
          </w:p>
        </w:tc>
        <w:tc>
          <w:tcPr>
            <w:tcW w:w="6413" w:type="dxa"/>
            <w:tcBorders>
              <w:top w:val="single" w:sz="4" w:space="0" w:color="000000"/>
              <w:left w:val="single" w:sz="4" w:space="0" w:color="000000"/>
              <w:bottom w:val="single" w:sz="4" w:space="0" w:color="000000"/>
            </w:tcBorders>
            <w:shd w:val="clear" w:color="auto" w:fill="auto"/>
            <w:vAlign w:val="center"/>
          </w:tcPr>
          <w:p w14:paraId="6E4CCC5F"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hAnsi="Times New Roman"/>
                <w:kern w:val="2"/>
                <w:lang w:eastAsia="ar-SA"/>
              </w:rPr>
              <w:t>Мука пшеничная, высшего сорта. Цвет белый. Заражённость вредителями отсутствует.</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493AD2"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ГОСТ 26574-2017</w:t>
            </w:r>
          </w:p>
        </w:tc>
      </w:tr>
      <w:tr w:rsidR="00A83155" w:rsidRPr="00C81D39" w14:paraId="426584E5" w14:textId="77777777" w:rsidTr="00B610A1">
        <w:trPr>
          <w:trHeight w:val="313"/>
        </w:trPr>
        <w:tc>
          <w:tcPr>
            <w:tcW w:w="694" w:type="dxa"/>
            <w:tcBorders>
              <w:top w:val="single" w:sz="4" w:space="0" w:color="000000"/>
              <w:left w:val="single" w:sz="4" w:space="0" w:color="000000"/>
              <w:bottom w:val="single" w:sz="4" w:space="0" w:color="000000"/>
            </w:tcBorders>
            <w:shd w:val="clear" w:color="auto" w:fill="auto"/>
            <w:vAlign w:val="center"/>
          </w:tcPr>
          <w:p w14:paraId="04B44530"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28</w:t>
            </w:r>
          </w:p>
        </w:tc>
        <w:tc>
          <w:tcPr>
            <w:tcW w:w="1751" w:type="dxa"/>
            <w:tcBorders>
              <w:top w:val="single" w:sz="4" w:space="0" w:color="000000"/>
              <w:left w:val="single" w:sz="4" w:space="0" w:color="000000"/>
              <w:bottom w:val="single" w:sz="4" w:space="0" w:color="000000"/>
            </w:tcBorders>
            <w:shd w:val="clear" w:color="auto" w:fill="auto"/>
            <w:vAlign w:val="center"/>
          </w:tcPr>
          <w:p w14:paraId="12CEEE6C"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Макаронные изделия</w:t>
            </w:r>
          </w:p>
        </w:tc>
        <w:tc>
          <w:tcPr>
            <w:tcW w:w="6413" w:type="dxa"/>
            <w:tcBorders>
              <w:top w:val="single" w:sz="4" w:space="0" w:color="000000"/>
              <w:left w:val="single" w:sz="4" w:space="0" w:color="000000"/>
              <w:bottom w:val="single" w:sz="4" w:space="0" w:color="000000"/>
            </w:tcBorders>
            <w:shd w:val="clear" w:color="auto" w:fill="auto"/>
            <w:vAlign w:val="center"/>
          </w:tcPr>
          <w:p w14:paraId="279D709D"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Группа «В». Высший сорт, в ассортименте (трубчатые, нитеобразные, фигурные).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F60688"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ГОСТ 31743-2017</w:t>
            </w:r>
          </w:p>
        </w:tc>
      </w:tr>
      <w:tr w:rsidR="00A83155" w:rsidRPr="00C81D39" w14:paraId="31C118CF"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4BA817D6"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29</w:t>
            </w:r>
          </w:p>
        </w:tc>
        <w:tc>
          <w:tcPr>
            <w:tcW w:w="1751" w:type="dxa"/>
            <w:tcBorders>
              <w:top w:val="single" w:sz="4" w:space="0" w:color="000000"/>
              <w:left w:val="single" w:sz="4" w:space="0" w:color="000000"/>
              <w:bottom w:val="single" w:sz="4" w:space="0" w:color="000000"/>
            </w:tcBorders>
            <w:shd w:val="clear" w:color="auto" w:fill="auto"/>
            <w:vAlign w:val="center"/>
          </w:tcPr>
          <w:p w14:paraId="0AA753FF"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 xml:space="preserve">Картофель продовольственный </w:t>
            </w:r>
          </w:p>
        </w:tc>
        <w:tc>
          <w:tcPr>
            <w:tcW w:w="6413" w:type="dxa"/>
            <w:tcBorders>
              <w:top w:val="single" w:sz="4" w:space="0" w:color="000000"/>
              <w:left w:val="single" w:sz="4" w:space="0" w:color="000000"/>
              <w:bottom w:val="single" w:sz="4" w:space="0" w:color="000000"/>
            </w:tcBorders>
            <w:shd w:val="clear" w:color="auto" w:fill="auto"/>
          </w:tcPr>
          <w:p w14:paraId="504E1CA7"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Внешний вид – клубни целые, чистые, здоровые, без излишней внешней влажности, не проросшие, не увядшие, без повреждений сельскохозяйственными вредителями, типичной для ботанического сорта формы и окраски. Клубни зрелые, с плотной кожурой. Вкус и запах – данного ботанического сорта, без постороннего вкуса и запаха. Без загнивших, подмороженных, с прилипшей землей, морщинистых клубней.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E034A"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ГОСТ 7176-2017</w:t>
            </w:r>
          </w:p>
        </w:tc>
      </w:tr>
      <w:tr w:rsidR="00A83155" w:rsidRPr="00C81D39" w14:paraId="628D8DF1"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7E17864"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30</w:t>
            </w:r>
          </w:p>
        </w:tc>
        <w:tc>
          <w:tcPr>
            <w:tcW w:w="1751" w:type="dxa"/>
            <w:tcBorders>
              <w:top w:val="single" w:sz="4" w:space="0" w:color="000000"/>
              <w:left w:val="single" w:sz="4" w:space="0" w:color="000000"/>
              <w:bottom w:val="single" w:sz="4" w:space="0" w:color="000000"/>
            </w:tcBorders>
            <w:shd w:val="clear" w:color="auto" w:fill="auto"/>
            <w:vAlign w:val="center"/>
          </w:tcPr>
          <w:p w14:paraId="7FD48132"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Морковь свежая</w:t>
            </w:r>
          </w:p>
        </w:tc>
        <w:tc>
          <w:tcPr>
            <w:tcW w:w="6413" w:type="dxa"/>
            <w:tcBorders>
              <w:top w:val="single" w:sz="4" w:space="0" w:color="000000"/>
              <w:left w:val="single" w:sz="4" w:space="0" w:color="000000"/>
              <w:bottom w:val="single" w:sz="4" w:space="0" w:color="000000"/>
            </w:tcBorders>
            <w:shd w:val="clear" w:color="auto" w:fill="auto"/>
          </w:tcPr>
          <w:p w14:paraId="166D5872"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hAnsi="Times New Roman"/>
                <w:kern w:val="2"/>
                <w:lang w:eastAsia="ar-SA"/>
              </w:rPr>
              <w:t>Первого сорта</w:t>
            </w:r>
            <w:r w:rsidRPr="00C81D39">
              <w:rPr>
                <w:rFonts w:ascii="Times New Roman" w:eastAsia="Times New Roman" w:hAnsi="Times New Roman"/>
                <w:lang w:eastAsia="ar-SA"/>
              </w:rPr>
              <w:t>. Внешний вид – корнеплоды свежие, целые, здоровые, чистые, не треснувшие, не одревесневшие,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w:t>
            </w:r>
            <w:r w:rsidRPr="00C81D39">
              <w:rPr>
                <w:rFonts w:ascii="Times New Roman" w:eastAsia="Times New Roman" w:hAnsi="Times New Roman"/>
                <w:color w:val="000000"/>
              </w:rPr>
              <w:t>, но без повреждения плечиков головки корнеплода</w:t>
            </w:r>
            <w:r w:rsidRPr="00C81D39">
              <w:rPr>
                <w:rFonts w:ascii="Times New Roman" w:eastAsia="Times New Roman" w:hAnsi="Times New Roman"/>
                <w:lang w:eastAsia="ar-SA"/>
              </w:rPr>
              <w:t xml:space="preserve">. Запах и вкус данному ботанического сорта, без постороннего запаха и привкуса. Без загнивших, подмороженных, с прилипшей землей, морщинистых </w:t>
            </w:r>
            <w:proofErr w:type="gramStart"/>
            <w:r w:rsidRPr="00C81D39">
              <w:rPr>
                <w:rFonts w:ascii="Times New Roman" w:eastAsia="Times New Roman" w:hAnsi="Times New Roman"/>
                <w:lang w:eastAsia="ar-SA"/>
              </w:rPr>
              <w:t>корнеплодов..</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6DBDC"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32284-2013</w:t>
            </w:r>
          </w:p>
        </w:tc>
      </w:tr>
      <w:tr w:rsidR="00A83155" w:rsidRPr="00C81D39" w14:paraId="2785D8A3"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B8B3CAD"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31</w:t>
            </w:r>
          </w:p>
        </w:tc>
        <w:tc>
          <w:tcPr>
            <w:tcW w:w="1751" w:type="dxa"/>
            <w:tcBorders>
              <w:top w:val="single" w:sz="4" w:space="0" w:color="000000"/>
              <w:left w:val="single" w:sz="4" w:space="0" w:color="000000"/>
              <w:bottom w:val="single" w:sz="4" w:space="0" w:color="000000"/>
            </w:tcBorders>
            <w:shd w:val="clear" w:color="auto" w:fill="auto"/>
            <w:vAlign w:val="center"/>
          </w:tcPr>
          <w:p w14:paraId="57A3A8CA"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Свекла свежая</w:t>
            </w:r>
          </w:p>
        </w:tc>
        <w:tc>
          <w:tcPr>
            <w:tcW w:w="6413" w:type="dxa"/>
            <w:tcBorders>
              <w:top w:val="single" w:sz="4" w:space="0" w:color="000000"/>
              <w:left w:val="single" w:sz="4" w:space="0" w:color="000000"/>
              <w:bottom w:val="single" w:sz="4" w:space="0" w:color="000000"/>
            </w:tcBorders>
            <w:shd w:val="clear" w:color="auto" w:fill="auto"/>
          </w:tcPr>
          <w:p w14:paraId="3C8F359C" w14:textId="77777777" w:rsidR="00A83155" w:rsidRPr="00C81D39" w:rsidRDefault="00A83155" w:rsidP="00B610A1">
            <w:pPr>
              <w:spacing w:after="0" w:line="240" w:lineRule="auto"/>
              <w:jc w:val="both"/>
              <w:rPr>
                <w:rFonts w:ascii="Times New Roman" w:hAnsi="Times New Roman"/>
              </w:rPr>
            </w:pPr>
            <w:r w:rsidRPr="00C81D39">
              <w:rPr>
                <w:rFonts w:ascii="Times New Roman" w:eastAsia="Times New Roman" w:hAnsi="Times New Roman"/>
                <w:lang w:eastAsia="ar-SA"/>
              </w:rPr>
              <w:t>Свекла столовая первого сорта. Внешний вид - корнеплоды свежие, целые, здоровые, чистые, не увядшие, не треснувшие,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 Запах и вкус – данного ботанического сорта, без постороннего запаха и привкуса. Внутреннее строение – мякоть сочная, плотная, темно-красная, разных оттенков в зависимости от особенностей ботанического сорта. Без загнивших, подмороженных, с прилипшей землей, морщинистых корнеплодов.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86E8C"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32285-2013</w:t>
            </w:r>
          </w:p>
        </w:tc>
      </w:tr>
      <w:tr w:rsidR="00A83155" w:rsidRPr="00C81D39" w14:paraId="08106D23"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4D4AEA5"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32</w:t>
            </w:r>
          </w:p>
        </w:tc>
        <w:tc>
          <w:tcPr>
            <w:tcW w:w="1751" w:type="dxa"/>
            <w:tcBorders>
              <w:top w:val="single" w:sz="4" w:space="0" w:color="000000"/>
              <w:left w:val="single" w:sz="4" w:space="0" w:color="000000"/>
              <w:bottom w:val="single" w:sz="4" w:space="0" w:color="000000"/>
            </w:tcBorders>
            <w:shd w:val="clear" w:color="auto" w:fill="auto"/>
            <w:vAlign w:val="center"/>
          </w:tcPr>
          <w:p w14:paraId="7E3CCA14"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rPr>
              <w:t>Лук репчатый свежий</w:t>
            </w:r>
          </w:p>
        </w:tc>
        <w:tc>
          <w:tcPr>
            <w:tcW w:w="6413" w:type="dxa"/>
            <w:tcBorders>
              <w:top w:val="single" w:sz="4" w:space="0" w:color="000000"/>
              <w:left w:val="single" w:sz="4" w:space="0" w:color="000000"/>
              <w:bottom w:val="single" w:sz="4" w:space="0" w:color="000000"/>
            </w:tcBorders>
            <w:shd w:val="clear" w:color="auto" w:fill="auto"/>
          </w:tcPr>
          <w:p w14:paraId="7D214ECF" w14:textId="77777777" w:rsidR="00A83155" w:rsidRPr="00C81D39" w:rsidRDefault="00A83155" w:rsidP="00B610A1">
            <w:pPr>
              <w:spacing w:after="0" w:line="240" w:lineRule="auto"/>
              <w:rPr>
                <w:rFonts w:ascii="Times New Roman" w:hAnsi="Times New Roman"/>
              </w:rPr>
            </w:pPr>
            <w:r w:rsidRPr="00C81D39">
              <w:rPr>
                <w:rFonts w:ascii="Times New Roman" w:eastAsia="Times New Roman" w:hAnsi="Times New Roman"/>
                <w:color w:val="000000"/>
              </w:rPr>
              <w:t>Внешний вид: луковицы, вызревшие, здоровые, чистые, целые, не проросшие, без повреждений сельскохозяйственными вредителями</w:t>
            </w:r>
            <w:r w:rsidRPr="00C81D39">
              <w:rPr>
                <w:rFonts w:ascii="Times New Roman" w:eastAsia="Times New Roman" w:hAnsi="Times New Roman"/>
              </w:rPr>
              <w:t>, типичной</w:t>
            </w:r>
            <w:r w:rsidRPr="00C81D39">
              <w:rPr>
                <w:rFonts w:ascii="Times New Roman" w:eastAsia="Times New Roman" w:hAnsi="Times New Roman"/>
                <w:color w:val="000000"/>
              </w:rPr>
              <w:t xml:space="preserve"> для ботанического сорта формы и окраски, с сухими наружными чешуями (рубашкой). Запах и вкус данного ботанического сорта, без постороннего запаха и привкуса. 1 класса.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94A9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ГОСТ 34306-2017</w:t>
            </w:r>
          </w:p>
        </w:tc>
      </w:tr>
      <w:tr w:rsidR="00A83155" w:rsidRPr="00C81D39" w14:paraId="725ED5E8"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937941B"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33</w:t>
            </w:r>
          </w:p>
        </w:tc>
        <w:tc>
          <w:tcPr>
            <w:tcW w:w="1751" w:type="dxa"/>
            <w:tcBorders>
              <w:top w:val="single" w:sz="4" w:space="0" w:color="000000"/>
              <w:left w:val="single" w:sz="4" w:space="0" w:color="000000"/>
              <w:bottom w:val="single" w:sz="4" w:space="0" w:color="000000"/>
            </w:tcBorders>
            <w:shd w:val="clear" w:color="auto" w:fill="auto"/>
            <w:vAlign w:val="center"/>
          </w:tcPr>
          <w:p w14:paraId="6439D013" w14:textId="77777777" w:rsidR="00A83155" w:rsidRPr="00C81D39" w:rsidRDefault="00A83155" w:rsidP="00B610A1">
            <w:pPr>
              <w:spacing w:after="0" w:line="240" w:lineRule="auto"/>
              <w:rPr>
                <w:rFonts w:ascii="Times New Roman" w:hAnsi="Times New Roman"/>
              </w:rPr>
            </w:pPr>
            <w:r w:rsidRPr="00C81D39">
              <w:rPr>
                <w:rFonts w:ascii="Times New Roman" w:eastAsia="Times New Roman" w:hAnsi="Times New Roman"/>
                <w:color w:val="000000"/>
              </w:rPr>
              <w:t xml:space="preserve">Капуста </w:t>
            </w:r>
            <w:proofErr w:type="gramStart"/>
            <w:r w:rsidRPr="00C81D39">
              <w:rPr>
                <w:rFonts w:ascii="Times New Roman" w:eastAsia="Times New Roman" w:hAnsi="Times New Roman"/>
                <w:color w:val="000000"/>
              </w:rPr>
              <w:t>белокочанная  свежая</w:t>
            </w:r>
            <w:proofErr w:type="gramEnd"/>
          </w:p>
        </w:tc>
        <w:tc>
          <w:tcPr>
            <w:tcW w:w="6413" w:type="dxa"/>
            <w:tcBorders>
              <w:top w:val="single" w:sz="4" w:space="0" w:color="000000"/>
              <w:left w:val="single" w:sz="4" w:space="0" w:color="000000"/>
              <w:bottom w:val="single" w:sz="4" w:space="0" w:color="000000"/>
            </w:tcBorders>
            <w:shd w:val="clear" w:color="auto" w:fill="auto"/>
          </w:tcPr>
          <w:p w14:paraId="18F058C6" w14:textId="77777777" w:rsidR="00A83155" w:rsidRPr="00C81D39" w:rsidRDefault="00A83155" w:rsidP="00B610A1">
            <w:pPr>
              <w:spacing w:after="0" w:line="240" w:lineRule="auto"/>
              <w:rPr>
                <w:rFonts w:ascii="Times New Roman" w:hAnsi="Times New Roman"/>
              </w:rPr>
            </w:pPr>
            <w:r w:rsidRPr="00C81D39">
              <w:rPr>
                <w:rFonts w:ascii="Times New Roman" w:eastAsia="Times New Roman" w:hAnsi="Times New Roman"/>
                <w:color w:val="000000"/>
              </w:rPr>
              <w:t xml:space="preserve">Кочаны целые, </w:t>
            </w:r>
            <w:proofErr w:type="gramStart"/>
            <w:r w:rsidRPr="00C81D39">
              <w:rPr>
                <w:rFonts w:ascii="Times New Roman" w:eastAsia="Times New Roman" w:hAnsi="Times New Roman"/>
                <w:color w:val="000000"/>
              </w:rPr>
              <w:t>чистые,  здоровые</w:t>
            </w:r>
            <w:proofErr w:type="gramEnd"/>
            <w:r w:rsidRPr="00C81D39">
              <w:rPr>
                <w:rFonts w:ascii="Times New Roman" w:eastAsia="Times New Roman" w:hAnsi="Times New Roman"/>
                <w:color w:val="000000"/>
              </w:rPr>
              <w:t xml:space="preserve">, сформировавшиеся, не проросшие, типичной для ботанического сорта формы и окраски без повреждений сельскохозяйственными вредителями, с чистым срезом кочерыги, не рыхлые, зачищены до плотно облегающих листьев. Зачистка кочана: кочаны зачищены до плотно облегающих </w:t>
            </w:r>
            <w:r w:rsidRPr="00C81D39">
              <w:rPr>
                <w:rFonts w:ascii="Times New Roman" w:eastAsia="Times New Roman" w:hAnsi="Times New Roman"/>
              </w:rPr>
              <w:t>белых листьев.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8A5EAC"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color w:val="000000"/>
              </w:rPr>
              <w:t>ГОСТ 51809-2001</w:t>
            </w:r>
          </w:p>
        </w:tc>
      </w:tr>
      <w:tr w:rsidR="00A83155" w:rsidRPr="00C81D39" w14:paraId="11D780CB"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B4114ED"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34</w:t>
            </w:r>
          </w:p>
        </w:tc>
        <w:tc>
          <w:tcPr>
            <w:tcW w:w="1751" w:type="dxa"/>
            <w:tcBorders>
              <w:top w:val="single" w:sz="4" w:space="0" w:color="000000"/>
              <w:left w:val="single" w:sz="4" w:space="0" w:color="000000"/>
              <w:bottom w:val="single" w:sz="4" w:space="0" w:color="000000"/>
            </w:tcBorders>
            <w:shd w:val="clear" w:color="auto" w:fill="auto"/>
            <w:vAlign w:val="center"/>
          </w:tcPr>
          <w:p w14:paraId="4ACC9473"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Горошек зеленый консервированный</w:t>
            </w:r>
          </w:p>
        </w:tc>
        <w:tc>
          <w:tcPr>
            <w:tcW w:w="6413" w:type="dxa"/>
            <w:tcBorders>
              <w:top w:val="single" w:sz="4" w:space="0" w:color="000000"/>
              <w:left w:val="single" w:sz="4" w:space="0" w:color="000000"/>
              <w:bottom w:val="single" w:sz="4" w:space="0" w:color="000000"/>
            </w:tcBorders>
            <w:shd w:val="clear" w:color="auto" w:fill="auto"/>
          </w:tcPr>
          <w:p w14:paraId="2567DD24"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Горошек зеленый, консервированный не ниже второго</w:t>
            </w:r>
            <w:r w:rsidRPr="00C81D39">
              <w:rPr>
                <w:rFonts w:ascii="Times New Roman" w:hAnsi="Times New Roman"/>
                <w:kern w:val="2"/>
                <w:lang w:eastAsia="ar-SA"/>
              </w:rPr>
              <w:t xml:space="preserve"> сорта</w:t>
            </w:r>
            <w:r w:rsidRPr="00C81D39">
              <w:rPr>
                <w:rFonts w:ascii="Times New Roman" w:eastAsia="Times New Roman" w:hAnsi="Times New Roman"/>
                <w:lang w:eastAsia="ar-SA"/>
              </w:rPr>
              <w:t xml:space="preserve">. Внешний вид – зерна целые без примесей оболочек зерен и кормового гороха коричневого цвета. Вкус и запах натуральные, свойственные консервированному зеленому горошку, без постороннего запаха и привкуса. Цвет зерен – зеленый, светло-зеленый или </w:t>
            </w:r>
            <w:proofErr w:type="gramStart"/>
            <w:r w:rsidRPr="00C81D39">
              <w:rPr>
                <w:rFonts w:ascii="Times New Roman" w:eastAsia="Times New Roman" w:hAnsi="Times New Roman"/>
                <w:lang w:eastAsia="ar-SA"/>
              </w:rPr>
              <w:t>оливковый,  однородный</w:t>
            </w:r>
            <w:proofErr w:type="gramEnd"/>
            <w:r w:rsidRPr="00C81D39">
              <w:rPr>
                <w:rFonts w:ascii="Times New Roman" w:eastAsia="Times New Roman" w:hAnsi="Times New Roman"/>
                <w:lang w:eastAsia="ar-SA"/>
              </w:rPr>
              <w:t xml:space="preserve"> в упаковочной единице.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9B6DF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34112-2017</w:t>
            </w:r>
          </w:p>
        </w:tc>
      </w:tr>
      <w:tr w:rsidR="00A83155" w:rsidRPr="00C81D39" w14:paraId="453A8B2E"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1374A538"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35</w:t>
            </w:r>
          </w:p>
        </w:tc>
        <w:tc>
          <w:tcPr>
            <w:tcW w:w="1751" w:type="dxa"/>
            <w:tcBorders>
              <w:top w:val="single" w:sz="4" w:space="0" w:color="000000"/>
              <w:left w:val="single" w:sz="4" w:space="0" w:color="000000"/>
              <w:bottom w:val="single" w:sz="4" w:space="0" w:color="000000"/>
            </w:tcBorders>
            <w:shd w:val="clear" w:color="auto" w:fill="auto"/>
            <w:vAlign w:val="center"/>
          </w:tcPr>
          <w:p w14:paraId="7CF31508"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Кукуруза консервированная</w:t>
            </w:r>
          </w:p>
        </w:tc>
        <w:tc>
          <w:tcPr>
            <w:tcW w:w="6413" w:type="dxa"/>
            <w:tcBorders>
              <w:top w:val="single" w:sz="4" w:space="0" w:color="000000"/>
              <w:left w:val="single" w:sz="4" w:space="0" w:color="000000"/>
              <w:bottom w:val="single" w:sz="4" w:space="0" w:color="000000"/>
            </w:tcBorders>
            <w:shd w:val="clear" w:color="auto" w:fill="auto"/>
          </w:tcPr>
          <w:p w14:paraId="147ABCE2"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Кукуруза сахарная консервированная не ниже первого сорта. Внешний вид – зерна целые, правильно срезанные, с одинаковой глубиной срезки, без рваных зерен и зерен с тканью початка, без кусочков стержней и початков, частиц лиственного покрова и шелковистых нитей. Вкус и запах - вареной сахарной кукурузы в стадии молочной спелости, без посторонних привкуса и запаха.</w:t>
            </w:r>
          </w:p>
          <w:p w14:paraId="43ACF002"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lastRenderedPageBreak/>
              <w:t>Консистенция - мягкая, однородная, без чрезмерной плотности. Качество заливочной жидкости молочного оттенка (с опалесценцией), допускается небольшое количество взвешенных частиц. Цвет зерен – белый, золотистый или желтый без наличия зерен более темного цвета, однородный в одной банке.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80689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lastRenderedPageBreak/>
              <w:t>ГОСТ 34114-2017</w:t>
            </w:r>
          </w:p>
        </w:tc>
      </w:tr>
      <w:tr w:rsidR="00A83155" w:rsidRPr="00C81D39" w14:paraId="4CD59B85" w14:textId="77777777" w:rsidTr="00B610A1">
        <w:trPr>
          <w:trHeight w:val="274"/>
        </w:trPr>
        <w:tc>
          <w:tcPr>
            <w:tcW w:w="694" w:type="dxa"/>
            <w:tcBorders>
              <w:top w:val="single" w:sz="4" w:space="0" w:color="000000"/>
              <w:left w:val="single" w:sz="4" w:space="0" w:color="000000"/>
              <w:bottom w:val="single" w:sz="4" w:space="0" w:color="000000"/>
            </w:tcBorders>
            <w:shd w:val="clear" w:color="auto" w:fill="auto"/>
            <w:vAlign w:val="center"/>
          </w:tcPr>
          <w:p w14:paraId="71FA415E"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36</w:t>
            </w:r>
          </w:p>
        </w:tc>
        <w:tc>
          <w:tcPr>
            <w:tcW w:w="1751" w:type="dxa"/>
            <w:tcBorders>
              <w:top w:val="single" w:sz="4" w:space="0" w:color="000000"/>
              <w:left w:val="single" w:sz="4" w:space="0" w:color="000000"/>
              <w:bottom w:val="single" w:sz="4" w:space="0" w:color="000000"/>
            </w:tcBorders>
            <w:shd w:val="clear" w:color="auto" w:fill="auto"/>
            <w:vAlign w:val="center"/>
          </w:tcPr>
          <w:p w14:paraId="28AAB54D"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 xml:space="preserve">Томатная паста </w:t>
            </w:r>
          </w:p>
        </w:tc>
        <w:tc>
          <w:tcPr>
            <w:tcW w:w="6413" w:type="dxa"/>
            <w:tcBorders>
              <w:top w:val="single" w:sz="4" w:space="0" w:color="000000"/>
              <w:left w:val="single" w:sz="4" w:space="0" w:color="000000"/>
              <w:bottom w:val="single" w:sz="4" w:space="0" w:color="000000"/>
            </w:tcBorders>
            <w:shd w:val="clear" w:color="auto" w:fill="auto"/>
            <w:vAlign w:val="center"/>
          </w:tcPr>
          <w:p w14:paraId="37FA1215"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 xml:space="preserve">Густая, однородная, </w:t>
            </w:r>
            <w:proofErr w:type="gramStart"/>
            <w:r w:rsidRPr="00C81D39">
              <w:rPr>
                <w:rFonts w:ascii="Times New Roman" w:eastAsia="Times New Roman" w:hAnsi="Times New Roman"/>
                <w:lang w:eastAsia="ar-SA"/>
              </w:rPr>
              <w:t>концентрированная,  25</w:t>
            </w:r>
            <w:proofErr w:type="gramEnd"/>
            <w:r w:rsidRPr="00C81D39">
              <w:rPr>
                <w:rFonts w:ascii="Times New Roman" w:eastAsia="Times New Roman" w:hAnsi="Times New Roman"/>
                <w:lang w:eastAsia="ar-SA"/>
              </w:rPr>
              <w:t>% сухого вещества, категория Экстра. Без добавления консервантов, красителей и других искусственных добавок.</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947192"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3343-2017</w:t>
            </w:r>
          </w:p>
        </w:tc>
      </w:tr>
      <w:tr w:rsidR="00A83155" w:rsidRPr="00C81D39" w14:paraId="0D828F31"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9BC20F9"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37</w:t>
            </w:r>
          </w:p>
        </w:tc>
        <w:tc>
          <w:tcPr>
            <w:tcW w:w="1751" w:type="dxa"/>
            <w:tcBorders>
              <w:top w:val="single" w:sz="4" w:space="0" w:color="000000"/>
              <w:left w:val="single" w:sz="4" w:space="0" w:color="000000"/>
              <w:bottom w:val="single" w:sz="4" w:space="0" w:color="000000"/>
            </w:tcBorders>
            <w:shd w:val="clear" w:color="auto" w:fill="auto"/>
            <w:vAlign w:val="center"/>
          </w:tcPr>
          <w:p w14:paraId="0149BA44"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kern w:val="2"/>
                <w:lang w:eastAsia="ar-SA"/>
              </w:rPr>
              <w:t>Капуста квашеная</w:t>
            </w:r>
          </w:p>
        </w:tc>
        <w:tc>
          <w:tcPr>
            <w:tcW w:w="6413" w:type="dxa"/>
            <w:tcBorders>
              <w:top w:val="single" w:sz="4" w:space="0" w:color="000000"/>
              <w:left w:val="single" w:sz="4" w:space="0" w:color="000000"/>
              <w:bottom w:val="single" w:sz="4" w:space="0" w:color="000000"/>
            </w:tcBorders>
            <w:shd w:val="clear" w:color="auto" w:fill="auto"/>
          </w:tcPr>
          <w:p w14:paraId="047B72F6"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Внешний вид – равномерно нашинкованная полосками не шире 5мм или кусочками не более 12мм, без крупных частиц кочерыги и кусков листьев.  Плодоовощные компоненты и пряности равномерно распределены в квашеной капусте. Запах -характерный для квашеной капусты, вкус — солоновато-кислый с привкусом   добавленных пряностей. Консистенция – упругая, плотная, хрустящая. Цвет – светло-соломенный с желтоватым оттенком.</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F5F9F3"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34220-2017</w:t>
            </w:r>
          </w:p>
        </w:tc>
      </w:tr>
      <w:tr w:rsidR="00A83155" w:rsidRPr="00C81D39" w14:paraId="1663B20F"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4BC0FF0"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38</w:t>
            </w:r>
          </w:p>
        </w:tc>
        <w:tc>
          <w:tcPr>
            <w:tcW w:w="1751" w:type="dxa"/>
            <w:tcBorders>
              <w:top w:val="single" w:sz="4" w:space="0" w:color="000000"/>
              <w:left w:val="single" w:sz="4" w:space="0" w:color="000000"/>
              <w:bottom w:val="single" w:sz="4" w:space="0" w:color="000000"/>
            </w:tcBorders>
            <w:shd w:val="clear" w:color="auto" w:fill="auto"/>
            <w:vAlign w:val="center"/>
          </w:tcPr>
          <w:p w14:paraId="1DBC64FB"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Огурцы консервированные</w:t>
            </w:r>
          </w:p>
        </w:tc>
        <w:tc>
          <w:tcPr>
            <w:tcW w:w="6413" w:type="dxa"/>
            <w:tcBorders>
              <w:top w:val="single" w:sz="4" w:space="0" w:color="000000"/>
              <w:left w:val="single" w:sz="4" w:space="0" w:color="000000"/>
              <w:bottom w:val="single" w:sz="4" w:space="0" w:color="000000"/>
            </w:tcBorders>
            <w:shd w:val="clear" w:color="auto" w:fill="auto"/>
            <w:vAlign w:val="center"/>
          </w:tcPr>
          <w:p w14:paraId="5F7AA15C" w14:textId="77777777" w:rsidR="00A83155" w:rsidRPr="00C81D39" w:rsidRDefault="00A83155" w:rsidP="00B610A1">
            <w:pPr>
              <w:spacing w:after="0" w:line="240" w:lineRule="auto"/>
              <w:rPr>
                <w:rFonts w:ascii="Times New Roman" w:hAnsi="Times New Roman"/>
              </w:rPr>
            </w:pPr>
            <w:r w:rsidRPr="00C81D39">
              <w:rPr>
                <w:rFonts w:ascii="Times New Roman" w:eastAsia="Times New Roman" w:hAnsi="Times New Roman"/>
                <w:lang w:eastAsia="ar-SA"/>
              </w:rPr>
              <w:t xml:space="preserve"> Овощи целые, соответствующие данному ботаническому сорту, одного размерного ряда в одной упаковочной единице, не мятые, не пожелтевшие, без кожистых семян, без механических повреждений. Цвет зеленовато-оливковый, без пятен и ожогов. Запах - </w:t>
            </w:r>
            <w:proofErr w:type="gramStart"/>
            <w:r w:rsidRPr="00C81D39">
              <w:rPr>
                <w:rFonts w:ascii="Times New Roman" w:eastAsia="Times New Roman" w:hAnsi="Times New Roman"/>
                <w:lang w:eastAsia="ar-SA"/>
              </w:rPr>
              <w:t>характерный  для</w:t>
            </w:r>
            <w:proofErr w:type="gramEnd"/>
            <w:r w:rsidRPr="00C81D39">
              <w:rPr>
                <w:rFonts w:ascii="Times New Roman" w:eastAsia="Times New Roman" w:hAnsi="Times New Roman"/>
                <w:lang w:eastAsia="ar-SA"/>
              </w:rPr>
              <w:t xml:space="preserve"> соленых или квашеных огурцов, вкус -  солоновато-кисловатый с привкусом добавленных пряностей.</w:t>
            </w:r>
          </w:p>
          <w:p w14:paraId="7E8D3EC1"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Рассол — мутноватый, приятного аромата.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AD6761"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34220-2017</w:t>
            </w:r>
          </w:p>
        </w:tc>
      </w:tr>
      <w:tr w:rsidR="00A83155" w:rsidRPr="00C81D39" w14:paraId="434AAE83"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09B2974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39</w:t>
            </w:r>
          </w:p>
        </w:tc>
        <w:tc>
          <w:tcPr>
            <w:tcW w:w="1751" w:type="dxa"/>
            <w:tcBorders>
              <w:top w:val="single" w:sz="4" w:space="0" w:color="000000"/>
              <w:left w:val="single" w:sz="4" w:space="0" w:color="000000"/>
              <w:bottom w:val="single" w:sz="4" w:space="0" w:color="000000"/>
            </w:tcBorders>
            <w:shd w:val="clear" w:color="auto" w:fill="auto"/>
            <w:vAlign w:val="center"/>
          </w:tcPr>
          <w:p w14:paraId="23636B79"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Икра кабачковая</w:t>
            </w:r>
          </w:p>
        </w:tc>
        <w:tc>
          <w:tcPr>
            <w:tcW w:w="6413" w:type="dxa"/>
            <w:tcBorders>
              <w:top w:val="single" w:sz="4" w:space="0" w:color="000000"/>
              <w:left w:val="single" w:sz="4" w:space="0" w:color="000000"/>
              <w:bottom w:val="single" w:sz="4" w:space="0" w:color="000000"/>
            </w:tcBorders>
            <w:shd w:val="clear" w:color="auto" w:fill="auto"/>
            <w:vAlign w:val="center"/>
          </w:tcPr>
          <w:p w14:paraId="381EB628" w14:textId="77777777" w:rsidR="00A83155" w:rsidRPr="00C81D39" w:rsidRDefault="00A83155" w:rsidP="00B610A1">
            <w:pPr>
              <w:spacing w:after="0" w:line="240" w:lineRule="auto"/>
              <w:rPr>
                <w:rFonts w:ascii="Times New Roman" w:hAnsi="Times New Roman"/>
              </w:rPr>
            </w:pPr>
            <w:r w:rsidRPr="00C81D39">
              <w:rPr>
                <w:rFonts w:ascii="Times New Roman" w:eastAsia="Times New Roman" w:hAnsi="Times New Roman"/>
                <w:lang w:eastAsia="ar-SA"/>
              </w:rPr>
              <w:t xml:space="preserve">Внешний вид: однородная, равномерно измельченная масса с видимыми включениями зелени и пряностей, без грубых семян и фрагментов кожицы. </w:t>
            </w:r>
            <w:proofErr w:type="gramStart"/>
            <w:r w:rsidRPr="00C81D39">
              <w:rPr>
                <w:rFonts w:ascii="Times New Roman" w:eastAsia="Times New Roman" w:hAnsi="Times New Roman"/>
                <w:lang w:eastAsia="ar-SA"/>
              </w:rPr>
              <w:t>Консистенция</w:t>
            </w:r>
            <w:proofErr w:type="gramEnd"/>
            <w:r w:rsidRPr="00C81D39">
              <w:rPr>
                <w:rFonts w:ascii="Times New Roman" w:eastAsia="Times New Roman" w:hAnsi="Times New Roman"/>
                <w:lang w:eastAsia="ar-SA"/>
              </w:rPr>
              <w:t xml:space="preserve"> мажущая с незначительным отделением жидкости для икры из уваренных овощей. Вкус и запах икры.</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3EF506"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2654-2017</w:t>
            </w:r>
          </w:p>
        </w:tc>
      </w:tr>
      <w:tr w:rsidR="00A83155" w:rsidRPr="00C81D39" w14:paraId="2B0BC4BF"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2315AE6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40</w:t>
            </w:r>
          </w:p>
        </w:tc>
        <w:tc>
          <w:tcPr>
            <w:tcW w:w="1751" w:type="dxa"/>
            <w:tcBorders>
              <w:top w:val="single" w:sz="4" w:space="0" w:color="000000"/>
              <w:left w:val="single" w:sz="4" w:space="0" w:color="000000"/>
              <w:bottom w:val="single" w:sz="4" w:space="0" w:color="000000"/>
            </w:tcBorders>
            <w:shd w:val="clear" w:color="auto" w:fill="auto"/>
            <w:vAlign w:val="center"/>
          </w:tcPr>
          <w:p w14:paraId="11D19FCF"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Сухофрукты весовые</w:t>
            </w:r>
          </w:p>
        </w:tc>
        <w:tc>
          <w:tcPr>
            <w:tcW w:w="6413" w:type="dxa"/>
            <w:tcBorders>
              <w:top w:val="single" w:sz="4" w:space="0" w:color="000000"/>
              <w:left w:val="single" w:sz="4" w:space="0" w:color="000000"/>
              <w:bottom w:val="single" w:sz="4" w:space="0" w:color="000000"/>
            </w:tcBorders>
            <w:shd w:val="clear" w:color="auto" w:fill="auto"/>
            <w:vAlign w:val="center"/>
          </w:tcPr>
          <w:p w14:paraId="31EC869E"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5 компонентов. Сухофрукты эластичные, упругие, чистые без разрывов и трещин оболочки, без посторонних примесей, насекомых, личинок и гнилых экземпляров.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51AA3"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32896-2014</w:t>
            </w:r>
          </w:p>
        </w:tc>
      </w:tr>
      <w:tr w:rsidR="00A83155" w:rsidRPr="00C81D39" w14:paraId="3537BE43"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D878B94"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41</w:t>
            </w:r>
          </w:p>
        </w:tc>
        <w:tc>
          <w:tcPr>
            <w:tcW w:w="1751" w:type="dxa"/>
            <w:tcBorders>
              <w:top w:val="single" w:sz="4" w:space="0" w:color="000000"/>
              <w:left w:val="single" w:sz="4" w:space="0" w:color="000000"/>
              <w:bottom w:val="single" w:sz="4" w:space="0" w:color="000000"/>
            </w:tcBorders>
            <w:shd w:val="clear" w:color="auto" w:fill="auto"/>
            <w:vAlign w:val="center"/>
          </w:tcPr>
          <w:p w14:paraId="5402B5CF"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Плоды шиповника сушеные</w:t>
            </w:r>
          </w:p>
        </w:tc>
        <w:tc>
          <w:tcPr>
            <w:tcW w:w="6413" w:type="dxa"/>
            <w:tcBorders>
              <w:top w:val="single" w:sz="4" w:space="0" w:color="000000"/>
              <w:left w:val="single" w:sz="4" w:space="0" w:color="000000"/>
              <w:bottom w:val="single" w:sz="4" w:space="0" w:color="000000"/>
            </w:tcBorders>
            <w:shd w:val="clear" w:color="auto" w:fill="auto"/>
            <w:vAlign w:val="center"/>
          </w:tcPr>
          <w:p w14:paraId="0705A895"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Сушеный, без постороннего запаха. Вкус: кисловато – сладкий, слегка вяжущий.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21228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1994-93</w:t>
            </w:r>
          </w:p>
        </w:tc>
      </w:tr>
      <w:tr w:rsidR="00A83155" w:rsidRPr="00C81D39" w14:paraId="3C653CD4"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68AE2FD"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42</w:t>
            </w:r>
          </w:p>
        </w:tc>
        <w:tc>
          <w:tcPr>
            <w:tcW w:w="1751" w:type="dxa"/>
            <w:tcBorders>
              <w:top w:val="single" w:sz="4" w:space="0" w:color="000000"/>
              <w:left w:val="single" w:sz="4" w:space="0" w:color="000000"/>
              <w:bottom w:val="single" w:sz="4" w:space="0" w:color="000000"/>
            </w:tcBorders>
            <w:shd w:val="clear" w:color="auto" w:fill="auto"/>
            <w:vAlign w:val="center"/>
          </w:tcPr>
          <w:p w14:paraId="0932C4CD"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Сок фруктовый</w:t>
            </w:r>
          </w:p>
        </w:tc>
        <w:tc>
          <w:tcPr>
            <w:tcW w:w="6413" w:type="dxa"/>
            <w:tcBorders>
              <w:top w:val="single" w:sz="4" w:space="0" w:color="000000"/>
              <w:left w:val="single" w:sz="4" w:space="0" w:color="000000"/>
              <w:bottom w:val="single" w:sz="4" w:space="0" w:color="000000"/>
            </w:tcBorders>
            <w:shd w:val="clear" w:color="auto" w:fill="auto"/>
            <w:vAlign w:val="center"/>
          </w:tcPr>
          <w:p w14:paraId="7BB4AB7C"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Сок в ассортименте. Осветленный, восстановленный, гомогенизированный, стерилизован, асептический расфасован и упакован.</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23AB08"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32102-2013</w:t>
            </w:r>
            <w:r w:rsidRPr="00C81D39">
              <w:rPr>
                <w:rFonts w:ascii="Times New Roman" w:hAnsi="Times New Roman"/>
              </w:rPr>
              <w:t>«Технический регламент Таможенного союза от 09.12.2011 №023/2011»</w:t>
            </w:r>
          </w:p>
        </w:tc>
      </w:tr>
      <w:tr w:rsidR="00A83155" w:rsidRPr="00C81D39" w14:paraId="490B4F80" w14:textId="77777777" w:rsidTr="00B610A1">
        <w:trPr>
          <w:trHeight w:val="132"/>
        </w:trPr>
        <w:tc>
          <w:tcPr>
            <w:tcW w:w="694" w:type="dxa"/>
            <w:tcBorders>
              <w:top w:val="single" w:sz="4" w:space="0" w:color="000000"/>
              <w:left w:val="single" w:sz="4" w:space="0" w:color="000000"/>
              <w:bottom w:val="single" w:sz="4" w:space="0" w:color="000000"/>
            </w:tcBorders>
            <w:shd w:val="clear" w:color="auto" w:fill="auto"/>
            <w:vAlign w:val="center"/>
          </w:tcPr>
          <w:p w14:paraId="12DB7293"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43</w:t>
            </w:r>
          </w:p>
        </w:tc>
        <w:tc>
          <w:tcPr>
            <w:tcW w:w="1751" w:type="dxa"/>
            <w:tcBorders>
              <w:top w:val="single" w:sz="4" w:space="0" w:color="000000"/>
              <w:left w:val="single" w:sz="4" w:space="0" w:color="000000"/>
              <w:bottom w:val="single" w:sz="4" w:space="0" w:color="000000"/>
            </w:tcBorders>
            <w:shd w:val="clear" w:color="auto" w:fill="auto"/>
            <w:vAlign w:val="center"/>
          </w:tcPr>
          <w:p w14:paraId="07C737EA"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Сок томатный</w:t>
            </w:r>
          </w:p>
        </w:tc>
        <w:tc>
          <w:tcPr>
            <w:tcW w:w="6413" w:type="dxa"/>
            <w:tcBorders>
              <w:top w:val="single" w:sz="4" w:space="0" w:color="000000"/>
              <w:left w:val="single" w:sz="4" w:space="0" w:color="000000"/>
              <w:bottom w:val="single" w:sz="4" w:space="0" w:color="000000"/>
            </w:tcBorders>
            <w:shd w:val="clear" w:color="auto" w:fill="auto"/>
            <w:vAlign w:val="center"/>
          </w:tcPr>
          <w:p w14:paraId="00B8BC91"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Восстановленный. Без содержания сахара. Внешний вид – однородная жидкость с равномерно распределенной тонкоизмельченной мякотью.</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26AEC3"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 xml:space="preserve">ГОСТ 32876-2014 </w:t>
            </w:r>
            <w:r w:rsidRPr="00C81D39">
              <w:rPr>
                <w:rFonts w:ascii="Times New Roman" w:hAnsi="Times New Roman"/>
              </w:rPr>
              <w:t>«Технический регламент Таможенного союза от 09.12.2011 №023/2011»</w:t>
            </w:r>
          </w:p>
        </w:tc>
      </w:tr>
      <w:tr w:rsidR="00A83155" w:rsidRPr="00C81D39" w14:paraId="0CEC8609"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1F5AC94"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44</w:t>
            </w:r>
          </w:p>
        </w:tc>
        <w:tc>
          <w:tcPr>
            <w:tcW w:w="1751" w:type="dxa"/>
            <w:tcBorders>
              <w:top w:val="single" w:sz="4" w:space="0" w:color="000000"/>
              <w:left w:val="single" w:sz="4" w:space="0" w:color="000000"/>
              <w:bottom w:val="single" w:sz="4" w:space="0" w:color="000000"/>
            </w:tcBorders>
            <w:shd w:val="clear" w:color="auto" w:fill="auto"/>
            <w:vAlign w:val="center"/>
          </w:tcPr>
          <w:p w14:paraId="58EA83C1"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Печенье</w:t>
            </w:r>
          </w:p>
        </w:tc>
        <w:tc>
          <w:tcPr>
            <w:tcW w:w="6413" w:type="dxa"/>
            <w:tcBorders>
              <w:top w:val="single" w:sz="4" w:space="0" w:color="000000"/>
              <w:left w:val="single" w:sz="4" w:space="0" w:color="000000"/>
              <w:bottom w:val="single" w:sz="4" w:space="0" w:color="000000"/>
            </w:tcBorders>
            <w:shd w:val="clear" w:color="auto" w:fill="auto"/>
            <w:vAlign w:val="center"/>
          </w:tcPr>
          <w:p w14:paraId="37CD62B9"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Печенье диабетическое фасованное. Форма правильная, для</w:t>
            </w:r>
            <w:r w:rsidRPr="00C81D39">
              <w:rPr>
                <w:rFonts w:ascii="Times New Roman" w:eastAsia="Times New Roman" w:hAnsi="Times New Roman"/>
                <w:color w:val="FF0000"/>
                <w:lang w:eastAsia="ar-SA"/>
              </w:rPr>
              <w:t xml:space="preserve"> </w:t>
            </w:r>
            <w:r w:rsidRPr="00C81D39">
              <w:rPr>
                <w:rFonts w:ascii="Times New Roman" w:eastAsia="Times New Roman" w:hAnsi="Times New Roman"/>
                <w:lang w:eastAsia="ar-SA"/>
              </w:rPr>
              <w:t>данного наименования печенья, без вмятин, края печенья фигурные. Цвет данного наименования печенья, различных оттенков, равномерный. Вкус и запах данного наименования печенья, без посторонних запаха и привкуса.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51245A"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24901-2014</w:t>
            </w:r>
          </w:p>
        </w:tc>
      </w:tr>
      <w:tr w:rsidR="00A83155" w:rsidRPr="00C81D39" w14:paraId="6F2F1C7F"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8DECBFA"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45</w:t>
            </w:r>
          </w:p>
        </w:tc>
        <w:tc>
          <w:tcPr>
            <w:tcW w:w="1751" w:type="dxa"/>
            <w:tcBorders>
              <w:top w:val="single" w:sz="4" w:space="0" w:color="000000"/>
              <w:left w:val="single" w:sz="4" w:space="0" w:color="000000"/>
              <w:bottom w:val="single" w:sz="4" w:space="0" w:color="000000"/>
            </w:tcBorders>
            <w:shd w:val="clear" w:color="auto" w:fill="auto"/>
            <w:vAlign w:val="center"/>
          </w:tcPr>
          <w:p w14:paraId="46442550" w14:textId="77777777" w:rsidR="00A83155" w:rsidRPr="00C81D39" w:rsidRDefault="00A83155" w:rsidP="00B610A1">
            <w:pPr>
              <w:suppressAutoHyphens/>
              <w:spacing w:after="0" w:line="240" w:lineRule="auto"/>
              <w:rPr>
                <w:rFonts w:ascii="Times New Roman" w:hAnsi="Times New Roman"/>
              </w:rPr>
            </w:pPr>
            <w:r w:rsidRPr="00C81D39">
              <w:rPr>
                <w:rFonts w:ascii="Times New Roman" w:hAnsi="Times New Roman"/>
                <w:color w:val="000000"/>
                <w:lang w:eastAsia="ar-SA"/>
              </w:rPr>
              <w:t>Яблоки свежие</w:t>
            </w:r>
          </w:p>
        </w:tc>
        <w:tc>
          <w:tcPr>
            <w:tcW w:w="6413" w:type="dxa"/>
            <w:tcBorders>
              <w:top w:val="single" w:sz="4" w:space="0" w:color="000000"/>
              <w:left w:val="single" w:sz="4" w:space="0" w:color="000000"/>
              <w:bottom w:val="single" w:sz="4" w:space="0" w:color="000000"/>
            </w:tcBorders>
            <w:shd w:val="clear" w:color="auto" w:fill="auto"/>
            <w:vAlign w:val="center"/>
          </w:tcPr>
          <w:p w14:paraId="3F5852B1" w14:textId="77777777" w:rsidR="00A83155" w:rsidRPr="00C81D39" w:rsidRDefault="00A83155" w:rsidP="00B610A1">
            <w:pPr>
              <w:spacing w:after="0" w:line="240" w:lineRule="auto"/>
              <w:jc w:val="both"/>
              <w:rPr>
                <w:rFonts w:ascii="Times New Roman" w:hAnsi="Times New Roman"/>
              </w:rPr>
            </w:pPr>
            <w:r w:rsidRPr="00C81D39">
              <w:rPr>
                <w:rFonts w:ascii="Times New Roman" w:hAnsi="Times New Roman"/>
              </w:rPr>
              <w:t>Весовые. П</w:t>
            </w:r>
            <w:r w:rsidRPr="00C81D39">
              <w:rPr>
                <w:rFonts w:ascii="Times New Roman" w:hAnsi="Times New Roman"/>
                <w:kern w:val="2"/>
                <w:lang w:eastAsia="ar-SA"/>
              </w:rPr>
              <w:t>ервого сорта</w:t>
            </w:r>
            <w:r w:rsidRPr="00C81D39">
              <w:rPr>
                <w:rFonts w:ascii="Times New Roman" w:eastAsia="Times New Roman" w:hAnsi="Times New Roman"/>
                <w:lang w:eastAsia="ar-SA"/>
              </w:rPr>
              <w:t xml:space="preserve">. </w:t>
            </w:r>
            <w:r w:rsidRPr="00C81D39">
              <w:rPr>
                <w:rFonts w:ascii="Times New Roman" w:hAnsi="Times New Roman"/>
              </w:rPr>
              <w:t xml:space="preserve">Зрелость - потребительская. Цвет – зеленый. Плоды по форме и окраске для данного помологического </w:t>
            </w:r>
            <w:r w:rsidRPr="00C81D39">
              <w:rPr>
                <w:rFonts w:ascii="Times New Roman" w:hAnsi="Times New Roman"/>
              </w:rPr>
              <w:lastRenderedPageBreak/>
              <w:t>сорта, без повреждений вредителями и болезнями, без плодоножки, без повреждений кожицы плода.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6927F8"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lastRenderedPageBreak/>
              <w:t>ГОСТ 34314-2017</w:t>
            </w:r>
          </w:p>
        </w:tc>
      </w:tr>
      <w:tr w:rsidR="00A83155" w:rsidRPr="00C81D39" w14:paraId="63F60B2C"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D65384F"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46</w:t>
            </w:r>
          </w:p>
        </w:tc>
        <w:tc>
          <w:tcPr>
            <w:tcW w:w="1751" w:type="dxa"/>
            <w:tcBorders>
              <w:top w:val="single" w:sz="4" w:space="0" w:color="000000"/>
              <w:left w:val="single" w:sz="4" w:space="0" w:color="000000"/>
              <w:bottom w:val="single" w:sz="4" w:space="0" w:color="000000"/>
            </w:tcBorders>
            <w:shd w:val="clear" w:color="auto" w:fill="auto"/>
            <w:vAlign w:val="center"/>
          </w:tcPr>
          <w:p w14:paraId="2F2E186D"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Сахар-песок</w:t>
            </w:r>
          </w:p>
        </w:tc>
        <w:tc>
          <w:tcPr>
            <w:tcW w:w="6413" w:type="dxa"/>
            <w:tcBorders>
              <w:top w:val="single" w:sz="4" w:space="0" w:color="000000"/>
              <w:left w:val="single" w:sz="4" w:space="0" w:color="000000"/>
              <w:bottom w:val="single" w:sz="4" w:space="0" w:color="000000"/>
            </w:tcBorders>
            <w:shd w:val="clear" w:color="auto" w:fill="auto"/>
            <w:vAlign w:val="center"/>
          </w:tcPr>
          <w:p w14:paraId="166BCC77"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Вкус и запах сладкий, без посторонних привкуса и запаха. Сыпучий.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FB3EB"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33222-2015</w:t>
            </w:r>
          </w:p>
        </w:tc>
      </w:tr>
      <w:tr w:rsidR="00A83155" w:rsidRPr="00C81D39" w14:paraId="0570F72C"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11777CA"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47</w:t>
            </w:r>
          </w:p>
        </w:tc>
        <w:tc>
          <w:tcPr>
            <w:tcW w:w="1751" w:type="dxa"/>
            <w:tcBorders>
              <w:top w:val="single" w:sz="4" w:space="0" w:color="000000"/>
              <w:left w:val="single" w:sz="4" w:space="0" w:color="000000"/>
              <w:bottom w:val="single" w:sz="4" w:space="0" w:color="000000"/>
            </w:tcBorders>
            <w:shd w:val="clear" w:color="auto" w:fill="auto"/>
            <w:vAlign w:val="center"/>
          </w:tcPr>
          <w:p w14:paraId="2C5B744C"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Соль</w:t>
            </w:r>
          </w:p>
        </w:tc>
        <w:tc>
          <w:tcPr>
            <w:tcW w:w="6413" w:type="dxa"/>
            <w:tcBorders>
              <w:top w:val="single" w:sz="4" w:space="0" w:color="000000"/>
              <w:left w:val="single" w:sz="4" w:space="0" w:color="000000"/>
              <w:bottom w:val="single" w:sz="4" w:space="0" w:color="000000"/>
            </w:tcBorders>
            <w:shd w:val="clear" w:color="auto" w:fill="auto"/>
            <w:vAlign w:val="center"/>
          </w:tcPr>
          <w:p w14:paraId="4B896173"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 xml:space="preserve">Кристаллический сыпучий продукт, белого, бежевого или серого цвета. Без посторонних механических примесей, не связанных с происхождением и способом производства соли. Наличие </w:t>
            </w:r>
            <w:proofErr w:type="spellStart"/>
            <w:r w:rsidRPr="00C81D39">
              <w:rPr>
                <w:rFonts w:ascii="Times New Roman" w:eastAsia="Times New Roman" w:hAnsi="Times New Roman"/>
                <w:lang w:eastAsia="ar-SA"/>
              </w:rPr>
              <w:t>йодирующей</w:t>
            </w:r>
            <w:proofErr w:type="spellEnd"/>
            <w:r w:rsidRPr="00C81D39">
              <w:rPr>
                <w:rFonts w:ascii="Times New Roman" w:eastAsia="Times New Roman" w:hAnsi="Times New Roman"/>
                <w:lang w:eastAsia="ar-SA"/>
              </w:rPr>
              <w:t xml:space="preserve"> добавки и слабого запаха йода. Помол 1-й. Россия.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6C4A72"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Р 51574-2018</w:t>
            </w:r>
          </w:p>
        </w:tc>
      </w:tr>
      <w:tr w:rsidR="00A83155" w:rsidRPr="00C81D39" w14:paraId="1C688036"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9C6FAEB"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48</w:t>
            </w:r>
          </w:p>
        </w:tc>
        <w:tc>
          <w:tcPr>
            <w:tcW w:w="1751" w:type="dxa"/>
            <w:tcBorders>
              <w:top w:val="single" w:sz="4" w:space="0" w:color="000000"/>
              <w:left w:val="single" w:sz="4" w:space="0" w:color="000000"/>
              <w:bottom w:val="single" w:sz="4" w:space="0" w:color="000000"/>
            </w:tcBorders>
            <w:shd w:val="clear" w:color="auto" w:fill="auto"/>
            <w:vAlign w:val="center"/>
          </w:tcPr>
          <w:p w14:paraId="41950275"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Чай черный, байховый</w:t>
            </w:r>
          </w:p>
        </w:tc>
        <w:tc>
          <w:tcPr>
            <w:tcW w:w="6413" w:type="dxa"/>
            <w:tcBorders>
              <w:top w:val="single" w:sz="4" w:space="0" w:color="000000"/>
              <w:left w:val="single" w:sz="4" w:space="0" w:color="000000"/>
              <w:bottom w:val="single" w:sz="4" w:space="0" w:color="000000"/>
            </w:tcBorders>
            <w:shd w:val="clear" w:color="auto" w:fill="auto"/>
            <w:vAlign w:val="center"/>
          </w:tcPr>
          <w:p w14:paraId="0C8C0A5D" w14:textId="77777777" w:rsidR="00A83155" w:rsidRPr="00C81D39" w:rsidRDefault="00A83155" w:rsidP="00B610A1">
            <w:pPr>
              <w:spacing w:after="0" w:line="240" w:lineRule="auto"/>
              <w:jc w:val="both"/>
              <w:rPr>
                <w:rFonts w:ascii="Times New Roman" w:hAnsi="Times New Roman"/>
              </w:rPr>
            </w:pPr>
            <w:r w:rsidRPr="00C81D39">
              <w:rPr>
                <w:rFonts w:ascii="Times New Roman" w:eastAsia="Times New Roman" w:hAnsi="Times New Roman"/>
                <w:lang w:eastAsia="ar-SA"/>
              </w:rPr>
              <w:t>Крупный (листовой). Вкус и аромат - нежный аромат, приятный с терпкостью вкус.</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64CAD"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32573-2013</w:t>
            </w:r>
          </w:p>
        </w:tc>
      </w:tr>
      <w:tr w:rsidR="00A83155" w:rsidRPr="00C81D39" w14:paraId="0A1F4253"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00B58BA"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49</w:t>
            </w:r>
          </w:p>
        </w:tc>
        <w:tc>
          <w:tcPr>
            <w:tcW w:w="1751" w:type="dxa"/>
            <w:tcBorders>
              <w:top w:val="single" w:sz="4" w:space="0" w:color="000000"/>
              <w:left w:val="single" w:sz="4" w:space="0" w:color="000000"/>
              <w:bottom w:val="single" w:sz="4" w:space="0" w:color="000000"/>
            </w:tcBorders>
            <w:shd w:val="clear" w:color="auto" w:fill="auto"/>
            <w:vAlign w:val="center"/>
          </w:tcPr>
          <w:p w14:paraId="7E57D1DA"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Кисель</w:t>
            </w:r>
          </w:p>
        </w:tc>
        <w:tc>
          <w:tcPr>
            <w:tcW w:w="6413" w:type="dxa"/>
            <w:tcBorders>
              <w:top w:val="single" w:sz="4" w:space="0" w:color="000000"/>
              <w:left w:val="single" w:sz="4" w:space="0" w:color="000000"/>
              <w:bottom w:val="single" w:sz="4" w:space="0" w:color="000000"/>
            </w:tcBorders>
            <w:shd w:val="clear" w:color="auto" w:fill="auto"/>
            <w:vAlign w:val="center"/>
          </w:tcPr>
          <w:p w14:paraId="0A1A82D2"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Кисель плодово-ягодный в ассортименте. Внешний вид: брикет, правильной формы.</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9780C"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18488-2000</w:t>
            </w:r>
          </w:p>
        </w:tc>
      </w:tr>
      <w:tr w:rsidR="00A83155" w:rsidRPr="00C81D39" w14:paraId="5FA43D9C"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C401515"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50</w:t>
            </w:r>
          </w:p>
        </w:tc>
        <w:tc>
          <w:tcPr>
            <w:tcW w:w="1751" w:type="dxa"/>
            <w:tcBorders>
              <w:top w:val="single" w:sz="4" w:space="0" w:color="000000"/>
              <w:left w:val="single" w:sz="4" w:space="0" w:color="000000"/>
              <w:bottom w:val="single" w:sz="4" w:space="0" w:color="000000"/>
            </w:tcBorders>
            <w:shd w:val="clear" w:color="auto" w:fill="auto"/>
            <w:vAlign w:val="center"/>
          </w:tcPr>
          <w:p w14:paraId="7175C9E7"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Дрожжи прессованные хлебопекарные</w:t>
            </w:r>
          </w:p>
        </w:tc>
        <w:tc>
          <w:tcPr>
            <w:tcW w:w="6413" w:type="dxa"/>
            <w:tcBorders>
              <w:top w:val="single" w:sz="4" w:space="0" w:color="000000"/>
              <w:left w:val="single" w:sz="4" w:space="0" w:color="000000"/>
              <w:bottom w:val="single" w:sz="4" w:space="0" w:color="000000"/>
            </w:tcBorders>
            <w:shd w:val="clear" w:color="auto" w:fill="auto"/>
          </w:tcPr>
          <w:p w14:paraId="4ECF85BF"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Внешний вид - плотная масса, легко ломается и не мажется. Цвет - равномерный, без пятен, светлый с сероватым оттенком.</w:t>
            </w:r>
          </w:p>
          <w:p w14:paraId="0A4AE0B5"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 xml:space="preserve">Вкус - пресный, дрожжей, без постороннего привкуса. Запах </w:t>
            </w:r>
            <w:proofErr w:type="gramStart"/>
            <w:r w:rsidRPr="00C81D39">
              <w:rPr>
                <w:rFonts w:ascii="Times New Roman" w:eastAsia="Times New Roman" w:hAnsi="Times New Roman"/>
                <w:lang w:eastAsia="ar-SA"/>
              </w:rPr>
              <w:t>-  дрожжей</w:t>
            </w:r>
            <w:proofErr w:type="gramEnd"/>
            <w:r w:rsidRPr="00C81D39">
              <w:rPr>
                <w:rFonts w:ascii="Times New Roman" w:eastAsia="Times New Roman" w:hAnsi="Times New Roman"/>
                <w:lang w:eastAsia="ar-S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9B3DF1"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Р 54731-2011</w:t>
            </w:r>
          </w:p>
        </w:tc>
      </w:tr>
      <w:tr w:rsidR="00A83155" w:rsidRPr="00C81D39" w14:paraId="2A7A2677"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ADC7BA3"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51</w:t>
            </w:r>
          </w:p>
        </w:tc>
        <w:tc>
          <w:tcPr>
            <w:tcW w:w="1751" w:type="dxa"/>
            <w:tcBorders>
              <w:top w:val="single" w:sz="4" w:space="0" w:color="000000"/>
              <w:left w:val="single" w:sz="4" w:space="0" w:color="000000"/>
              <w:bottom w:val="single" w:sz="4" w:space="0" w:color="000000"/>
            </w:tcBorders>
            <w:shd w:val="clear" w:color="auto" w:fill="auto"/>
            <w:vAlign w:val="center"/>
          </w:tcPr>
          <w:p w14:paraId="3780009F"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ar-SA"/>
              </w:rPr>
              <w:t>Лист лавровый сухой</w:t>
            </w:r>
          </w:p>
        </w:tc>
        <w:tc>
          <w:tcPr>
            <w:tcW w:w="6413" w:type="dxa"/>
            <w:tcBorders>
              <w:top w:val="single" w:sz="4" w:space="0" w:color="000000"/>
              <w:left w:val="single" w:sz="4" w:space="0" w:color="000000"/>
              <w:bottom w:val="single" w:sz="4" w:space="0" w:color="000000"/>
            </w:tcBorders>
            <w:shd w:val="clear" w:color="auto" w:fill="auto"/>
            <w:vAlign w:val="center"/>
          </w:tcPr>
          <w:p w14:paraId="44A49686" w14:textId="77777777" w:rsidR="00A83155" w:rsidRPr="00C81D39" w:rsidRDefault="00A83155" w:rsidP="00B610A1">
            <w:pPr>
              <w:widowControl w:val="0"/>
              <w:autoSpaceDE w:val="0"/>
              <w:spacing w:after="0" w:line="240" w:lineRule="auto"/>
              <w:jc w:val="both"/>
              <w:rPr>
                <w:rFonts w:ascii="Times New Roman" w:hAnsi="Times New Roman"/>
              </w:rPr>
            </w:pPr>
            <w:r w:rsidRPr="00C81D39">
              <w:rPr>
                <w:rFonts w:ascii="Times New Roman" w:eastAsia="Times New Roman" w:hAnsi="Times New Roman"/>
                <w:lang w:eastAsia="ar-SA"/>
              </w:rPr>
              <w:t>Листья здоровые, не поврежденные вредителями и болезнями, по окраске зеленые, сероватые с серебристым оттенком. Запах и вкус лаврового листа, без постороннего запаха и привкуса. Россия.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2F6672"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17594-81</w:t>
            </w:r>
          </w:p>
        </w:tc>
      </w:tr>
      <w:tr w:rsidR="00A83155" w:rsidRPr="00C81D39" w14:paraId="7BC9BC17"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2B22713B"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52</w:t>
            </w:r>
          </w:p>
        </w:tc>
        <w:tc>
          <w:tcPr>
            <w:tcW w:w="1751" w:type="dxa"/>
            <w:tcBorders>
              <w:top w:val="single" w:sz="4" w:space="0" w:color="000000"/>
              <w:left w:val="single" w:sz="4" w:space="0" w:color="000000"/>
              <w:bottom w:val="single" w:sz="4" w:space="0" w:color="000000"/>
            </w:tcBorders>
            <w:shd w:val="clear" w:color="auto" w:fill="auto"/>
            <w:vAlign w:val="center"/>
          </w:tcPr>
          <w:p w14:paraId="635EC1A4"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rPr>
              <w:t>Зелень петрушки</w:t>
            </w:r>
          </w:p>
        </w:tc>
        <w:tc>
          <w:tcPr>
            <w:tcW w:w="6413" w:type="dxa"/>
            <w:tcBorders>
              <w:top w:val="single" w:sz="4" w:space="0" w:color="000000"/>
              <w:left w:val="single" w:sz="4" w:space="0" w:color="000000"/>
              <w:bottom w:val="single" w:sz="4" w:space="0" w:color="000000"/>
            </w:tcBorders>
            <w:shd w:val="clear" w:color="auto" w:fill="auto"/>
            <w:vAlign w:val="center"/>
          </w:tcPr>
          <w:p w14:paraId="4537AF48" w14:textId="77777777" w:rsidR="00A83155" w:rsidRPr="00C81D39" w:rsidRDefault="00A83155" w:rsidP="00B610A1">
            <w:pPr>
              <w:pStyle w:val="ConsPlusNormal"/>
              <w:jc w:val="both"/>
              <w:rPr>
                <w:rFonts w:ascii="Times New Roman" w:hAnsi="Times New Roman" w:cs="Times New Roman"/>
              </w:rPr>
            </w:pPr>
            <w:r w:rsidRPr="00C81D39">
              <w:rPr>
                <w:rFonts w:ascii="Times New Roman" w:hAnsi="Times New Roman" w:cs="Times New Roman"/>
                <w:sz w:val="22"/>
                <w:szCs w:val="22"/>
              </w:rPr>
              <w:t>Сушеная. Внешний вид - в виде пластинок листьев, частей листьев и листьев с черешками длиной 3 см, Консистенция - хрупкие. Легкая эластичность. Вкус и запах - без постороннего привкуса и запаха. 1 сорта.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4C3CEB"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32065-2013</w:t>
            </w:r>
          </w:p>
        </w:tc>
      </w:tr>
      <w:tr w:rsidR="00A83155" w:rsidRPr="00C81D39" w14:paraId="45D5E35A"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0541AB74"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53</w:t>
            </w:r>
          </w:p>
        </w:tc>
        <w:tc>
          <w:tcPr>
            <w:tcW w:w="1751" w:type="dxa"/>
            <w:tcBorders>
              <w:top w:val="single" w:sz="4" w:space="0" w:color="000000"/>
              <w:left w:val="single" w:sz="4" w:space="0" w:color="000000"/>
              <w:bottom w:val="single" w:sz="4" w:space="0" w:color="000000"/>
            </w:tcBorders>
            <w:shd w:val="clear" w:color="auto" w:fill="auto"/>
            <w:vAlign w:val="center"/>
          </w:tcPr>
          <w:p w14:paraId="435B4699"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hAnsi="Times New Roman"/>
              </w:rPr>
              <w:t>Зелень укропа</w:t>
            </w:r>
          </w:p>
        </w:tc>
        <w:tc>
          <w:tcPr>
            <w:tcW w:w="6413" w:type="dxa"/>
            <w:tcBorders>
              <w:top w:val="single" w:sz="4" w:space="0" w:color="000000"/>
              <w:left w:val="single" w:sz="4" w:space="0" w:color="000000"/>
              <w:bottom w:val="single" w:sz="4" w:space="0" w:color="000000"/>
            </w:tcBorders>
            <w:shd w:val="clear" w:color="auto" w:fill="auto"/>
            <w:vAlign w:val="center"/>
          </w:tcPr>
          <w:p w14:paraId="1FB04409" w14:textId="77777777" w:rsidR="00A83155" w:rsidRPr="00C81D39" w:rsidRDefault="00A83155" w:rsidP="00B610A1">
            <w:pPr>
              <w:pStyle w:val="ConsPlusNormal"/>
              <w:jc w:val="both"/>
              <w:rPr>
                <w:rFonts w:ascii="Times New Roman" w:hAnsi="Times New Roman" w:cs="Times New Roman"/>
                <w:sz w:val="22"/>
                <w:szCs w:val="22"/>
              </w:rPr>
            </w:pPr>
            <w:r w:rsidRPr="00C81D39">
              <w:rPr>
                <w:rFonts w:ascii="Times New Roman" w:hAnsi="Times New Roman" w:cs="Times New Roman"/>
                <w:sz w:val="22"/>
                <w:szCs w:val="22"/>
              </w:rPr>
              <w:t xml:space="preserve">Сушеная. Внешний вид - в виде листьев на тонких, </w:t>
            </w:r>
            <w:proofErr w:type="spellStart"/>
            <w:r w:rsidRPr="00C81D39">
              <w:rPr>
                <w:rFonts w:ascii="Times New Roman" w:hAnsi="Times New Roman" w:cs="Times New Roman"/>
                <w:sz w:val="22"/>
                <w:szCs w:val="22"/>
              </w:rPr>
              <w:t>неодеревеневших</w:t>
            </w:r>
            <w:proofErr w:type="spellEnd"/>
            <w:r w:rsidRPr="00C81D39">
              <w:rPr>
                <w:rFonts w:ascii="Times New Roman" w:hAnsi="Times New Roman" w:cs="Times New Roman"/>
                <w:sz w:val="22"/>
                <w:szCs w:val="22"/>
              </w:rPr>
              <w:t xml:space="preserve"> стебельках. Порошок. Консистенция - хрупкие. Легкая эластичность. Вкус и запах - без постороннего привкуса и запаха. 1 сорта.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2EC8B0"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eastAsia="Times New Roman" w:hAnsi="Times New Roman"/>
                <w:lang w:eastAsia="ar-SA"/>
              </w:rPr>
              <w:t>ГОСТ 32065-2013</w:t>
            </w:r>
          </w:p>
        </w:tc>
      </w:tr>
      <w:tr w:rsidR="00A83155" w:rsidRPr="00C81D39" w14:paraId="02D47B38" w14:textId="77777777" w:rsidTr="00B610A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97FBE40" w14:textId="77777777" w:rsidR="00A83155" w:rsidRPr="00C81D39" w:rsidRDefault="00A83155" w:rsidP="00B610A1">
            <w:pPr>
              <w:widowControl w:val="0"/>
              <w:autoSpaceDE w:val="0"/>
              <w:spacing w:after="0" w:line="240" w:lineRule="auto"/>
              <w:jc w:val="center"/>
              <w:rPr>
                <w:rFonts w:ascii="Times New Roman" w:hAnsi="Times New Roman"/>
              </w:rPr>
            </w:pPr>
            <w:r w:rsidRPr="00C81D39">
              <w:rPr>
                <w:rFonts w:ascii="Times New Roman" w:hAnsi="Times New Roman"/>
              </w:rPr>
              <w:t>54</w:t>
            </w:r>
          </w:p>
        </w:tc>
        <w:tc>
          <w:tcPr>
            <w:tcW w:w="1751" w:type="dxa"/>
            <w:tcBorders>
              <w:top w:val="single" w:sz="4" w:space="0" w:color="000000"/>
              <w:left w:val="single" w:sz="4" w:space="0" w:color="000000"/>
              <w:bottom w:val="single" w:sz="4" w:space="0" w:color="000000"/>
            </w:tcBorders>
            <w:shd w:val="clear" w:color="auto" w:fill="auto"/>
            <w:vAlign w:val="center"/>
          </w:tcPr>
          <w:p w14:paraId="74B26CD2" w14:textId="77777777" w:rsidR="00A83155" w:rsidRPr="00C81D39" w:rsidRDefault="00A83155" w:rsidP="00B610A1">
            <w:pPr>
              <w:suppressAutoHyphens/>
              <w:spacing w:after="0" w:line="240" w:lineRule="auto"/>
              <w:rPr>
                <w:rFonts w:ascii="Times New Roman" w:hAnsi="Times New Roman"/>
              </w:rPr>
            </w:pPr>
            <w:r w:rsidRPr="00C81D39">
              <w:rPr>
                <w:rFonts w:ascii="Times New Roman" w:hAnsi="Times New Roman"/>
                <w:color w:val="000000"/>
                <w:lang w:eastAsia="ar-SA"/>
              </w:rPr>
              <w:t xml:space="preserve">Кофейный напиток </w:t>
            </w:r>
          </w:p>
        </w:tc>
        <w:tc>
          <w:tcPr>
            <w:tcW w:w="6413" w:type="dxa"/>
            <w:tcBorders>
              <w:top w:val="single" w:sz="4" w:space="0" w:color="000000"/>
              <w:left w:val="single" w:sz="4" w:space="0" w:color="000000"/>
              <w:bottom w:val="single" w:sz="4" w:space="0" w:color="000000"/>
            </w:tcBorders>
            <w:shd w:val="clear" w:color="auto" w:fill="auto"/>
            <w:vAlign w:val="center"/>
          </w:tcPr>
          <w:p w14:paraId="7C05B0BE" w14:textId="77777777" w:rsidR="00A83155" w:rsidRPr="00C81D39" w:rsidRDefault="00A83155" w:rsidP="00B610A1">
            <w:pPr>
              <w:spacing w:after="0" w:line="240" w:lineRule="auto"/>
              <w:jc w:val="both"/>
              <w:rPr>
                <w:rFonts w:ascii="Times New Roman" w:eastAsia="Times New Roman" w:hAnsi="Times New Roman"/>
                <w:lang w:eastAsia="ru-RU"/>
              </w:rPr>
            </w:pPr>
            <w:r w:rsidRPr="00C81D39">
              <w:rPr>
                <w:rFonts w:ascii="Times New Roman" w:eastAsia="Times New Roman" w:hAnsi="Times New Roman"/>
                <w:lang w:eastAsia="ru-RU"/>
              </w:rPr>
              <w:t>Внешний вид – порошкообразный, наличие комков не допускается. Цвет – коричневый, разной степени интенсивности. Вкус и аромат – свойственные данному продукту в зависимости от вида сырья, без посторонних привкуса и запаха.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A5DFE" w14:textId="77777777" w:rsidR="00A83155" w:rsidRPr="00C81D39" w:rsidRDefault="00A83155" w:rsidP="00B610A1">
            <w:pPr>
              <w:widowControl w:val="0"/>
              <w:autoSpaceDE w:val="0"/>
              <w:snapToGrid w:val="0"/>
              <w:spacing w:after="0" w:line="240" w:lineRule="auto"/>
              <w:jc w:val="center"/>
              <w:rPr>
                <w:rFonts w:ascii="Times New Roman" w:eastAsia="Times New Roman" w:hAnsi="Times New Roman"/>
                <w:lang w:eastAsia="ar-SA"/>
              </w:rPr>
            </w:pPr>
            <w:r w:rsidRPr="00C81D39">
              <w:rPr>
                <w:rFonts w:ascii="Times New Roman" w:eastAsia="Times New Roman" w:hAnsi="Times New Roman"/>
                <w:lang w:eastAsia="ar-SA"/>
              </w:rPr>
              <w:t>ГОСТ Р 50364-92</w:t>
            </w:r>
          </w:p>
        </w:tc>
      </w:tr>
    </w:tbl>
    <w:p w14:paraId="2C87D1B0" w14:textId="77777777" w:rsidR="00A83155" w:rsidRPr="00C81D39" w:rsidRDefault="00A83155" w:rsidP="00A83155">
      <w:pPr>
        <w:keepNext/>
        <w:keepLines/>
        <w:tabs>
          <w:tab w:val="left" w:pos="720"/>
          <w:tab w:val="center" w:pos="4960"/>
        </w:tabs>
        <w:spacing w:after="0" w:line="240" w:lineRule="auto"/>
        <w:ind w:right="57"/>
        <w:contextualSpacing/>
        <w:jc w:val="right"/>
        <w:rPr>
          <w:rFonts w:ascii="Times New Roman" w:hAnsi="Times New Roman"/>
          <w:color w:val="000000"/>
          <w:sz w:val="21"/>
          <w:szCs w:val="21"/>
        </w:rPr>
      </w:pPr>
    </w:p>
    <w:p w14:paraId="718410B5" w14:textId="77777777" w:rsidR="00A83155" w:rsidRPr="00C81D39" w:rsidRDefault="00A83155" w:rsidP="00A83155">
      <w:pPr>
        <w:spacing w:after="0" w:line="240" w:lineRule="auto"/>
        <w:rPr>
          <w:rFonts w:ascii="Times New Roman" w:hAnsi="Times New Roman"/>
        </w:rPr>
      </w:pPr>
      <w:r w:rsidRPr="00C81D39">
        <w:rPr>
          <w:rFonts w:ascii="Times New Roman" w:hAnsi="Times New Roman"/>
        </w:rPr>
        <w:br w:type="page"/>
      </w:r>
    </w:p>
    <w:p w14:paraId="7281D10C" w14:textId="77777777" w:rsidR="00A83155" w:rsidRPr="00C81D39" w:rsidRDefault="00A83155" w:rsidP="00A83155">
      <w:pPr>
        <w:spacing w:after="0" w:line="240" w:lineRule="auto"/>
        <w:jc w:val="right"/>
        <w:rPr>
          <w:rFonts w:ascii="Times New Roman" w:hAnsi="Times New Roman"/>
        </w:rPr>
      </w:pPr>
      <w:bookmarkStart w:id="10" w:name="_Hlk16843885"/>
      <w:r w:rsidRPr="00C81D39">
        <w:rPr>
          <w:rFonts w:ascii="Times New Roman" w:eastAsia="Times New Roman" w:hAnsi="Times New Roman"/>
        </w:rPr>
        <w:lastRenderedPageBreak/>
        <w:t>Приложение № 4</w:t>
      </w:r>
    </w:p>
    <w:p w14:paraId="793DA122" w14:textId="77777777" w:rsidR="00A83155" w:rsidRPr="00C81D39" w:rsidRDefault="00A83155" w:rsidP="00A83155">
      <w:pPr>
        <w:spacing w:after="0" w:line="240" w:lineRule="auto"/>
        <w:jc w:val="right"/>
        <w:rPr>
          <w:rFonts w:ascii="Times New Roman" w:hAnsi="Times New Roman"/>
        </w:rPr>
      </w:pPr>
      <w:r w:rsidRPr="00C81D39">
        <w:rPr>
          <w:rFonts w:ascii="Times New Roman" w:eastAsia="Times New Roman" w:hAnsi="Times New Roman"/>
        </w:rPr>
        <w:t>к Описанию объекта закупки</w:t>
      </w:r>
    </w:p>
    <w:bookmarkEnd w:id="10"/>
    <w:p w14:paraId="4C5B8538" w14:textId="11704515" w:rsidR="00A83155" w:rsidRPr="00C81D39" w:rsidRDefault="00A83155" w:rsidP="00A83155">
      <w:pPr>
        <w:suppressAutoHyphens/>
        <w:autoSpaceDE w:val="0"/>
        <w:spacing w:after="0" w:line="240" w:lineRule="auto"/>
        <w:jc w:val="both"/>
        <w:rPr>
          <w:rFonts w:ascii="Times New Roman" w:hAnsi="Times New Roman"/>
        </w:rPr>
      </w:pPr>
      <w:r w:rsidRPr="00C81D39">
        <w:rPr>
          <w:rFonts w:ascii="Times New Roman" w:hAnsi="Times New Roman"/>
          <w:noProof/>
          <w:lang w:eastAsia="ru-RU"/>
        </w:rPr>
        <w:drawing>
          <wp:inline distT="0" distB="0" distL="0" distR="0" wp14:anchorId="73C71269" wp14:editId="44732C1E">
            <wp:extent cx="5937885" cy="8408035"/>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7885" cy="8408035"/>
                    </a:xfrm>
                    <a:prstGeom prst="rect">
                      <a:avLst/>
                    </a:prstGeom>
                    <a:noFill/>
                    <a:ln>
                      <a:noFill/>
                    </a:ln>
                  </pic:spPr>
                </pic:pic>
              </a:graphicData>
            </a:graphic>
          </wp:inline>
        </w:drawing>
      </w:r>
    </w:p>
    <w:p w14:paraId="6E129686" w14:textId="052C14AD" w:rsidR="00A83155" w:rsidRPr="00C81D39" w:rsidRDefault="00A83155" w:rsidP="00A83155">
      <w:pPr>
        <w:suppressAutoHyphens/>
        <w:autoSpaceDE w:val="0"/>
        <w:spacing w:after="0" w:line="240" w:lineRule="auto"/>
        <w:jc w:val="both"/>
        <w:rPr>
          <w:rFonts w:ascii="Times New Roman" w:hAnsi="Times New Roman"/>
        </w:rPr>
      </w:pPr>
      <w:r w:rsidRPr="00C81D39">
        <w:rPr>
          <w:rFonts w:ascii="Times New Roman" w:hAnsi="Times New Roman"/>
          <w:noProof/>
          <w:lang w:eastAsia="ru-RU"/>
        </w:rPr>
        <w:lastRenderedPageBreak/>
        <w:drawing>
          <wp:inline distT="0" distB="0" distL="0" distR="0" wp14:anchorId="371A417A" wp14:editId="3CDCFEE9">
            <wp:extent cx="5937885" cy="8413750"/>
            <wp:effectExtent l="0" t="0" r="571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7885" cy="8413750"/>
                    </a:xfrm>
                    <a:prstGeom prst="rect">
                      <a:avLst/>
                    </a:prstGeom>
                    <a:noFill/>
                    <a:ln>
                      <a:noFill/>
                    </a:ln>
                  </pic:spPr>
                </pic:pic>
              </a:graphicData>
            </a:graphic>
          </wp:inline>
        </w:drawing>
      </w:r>
    </w:p>
    <w:p w14:paraId="5A258312" w14:textId="09AF64BE" w:rsidR="00A83155" w:rsidRPr="00C81D39" w:rsidRDefault="00A83155" w:rsidP="00A83155">
      <w:pPr>
        <w:suppressAutoHyphens/>
        <w:autoSpaceDE w:val="0"/>
        <w:spacing w:after="0" w:line="240" w:lineRule="auto"/>
        <w:jc w:val="both"/>
        <w:rPr>
          <w:rFonts w:ascii="Times New Roman" w:hAnsi="Times New Roman"/>
        </w:rPr>
      </w:pPr>
      <w:r w:rsidRPr="00C81D39">
        <w:rPr>
          <w:rFonts w:ascii="Times New Roman" w:hAnsi="Times New Roman"/>
          <w:noProof/>
          <w:lang w:eastAsia="ru-RU"/>
        </w:rPr>
        <w:lastRenderedPageBreak/>
        <w:drawing>
          <wp:inline distT="0" distB="0" distL="0" distR="0" wp14:anchorId="054EBE90" wp14:editId="5F20D59A">
            <wp:extent cx="5937885" cy="8413750"/>
            <wp:effectExtent l="0" t="0" r="5715"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13750"/>
                    </a:xfrm>
                    <a:prstGeom prst="rect">
                      <a:avLst/>
                    </a:prstGeom>
                    <a:noFill/>
                    <a:ln>
                      <a:noFill/>
                    </a:ln>
                  </pic:spPr>
                </pic:pic>
              </a:graphicData>
            </a:graphic>
          </wp:inline>
        </w:drawing>
      </w:r>
    </w:p>
    <w:p w14:paraId="6C22350F" w14:textId="4F7C0203" w:rsidR="00A83155" w:rsidRPr="00C81D39" w:rsidRDefault="00A83155" w:rsidP="00A83155">
      <w:pPr>
        <w:suppressAutoHyphens/>
        <w:autoSpaceDE w:val="0"/>
        <w:spacing w:after="0" w:line="240" w:lineRule="auto"/>
        <w:jc w:val="both"/>
        <w:rPr>
          <w:rFonts w:ascii="Times New Roman" w:hAnsi="Times New Roman"/>
        </w:rPr>
      </w:pPr>
      <w:r w:rsidRPr="00C81D39">
        <w:rPr>
          <w:rFonts w:ascii="Times New Roman" w:hAnsi="Times New Roman"/>
          <w:noProof/>
          <w:lang w:eastAsia="ru-RU"/>
        </w:rPr>
        <w:lastRenderedPageBreak/>
        <w:drawing>
          <wp:inline distT="0" distB="0" distL="0" distR="0" wp14:anchorId="38F15A9A" wp14:editId="2F50F2B6">
            <wp:extent cx="5937885" cy="8425815"/>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8425815"/>
                    </a:xfrm>
                    <a:prstGeom prst="rect">
                      <a:avLst/>
                    </a:prstGeom>
                    <a:noFill/>
                    <a:ln>
                      <a:noFill/>
                    </a:ln>
                  </pic:spPr>
                </pic:pic>
              </a:graphicData>
            </a:graphic>
          </wp:inline>
        </w:drawing>
      </w:r>
    </w:p>
    <w:p w14:paraId="775A7363" w14:textId="77777777" w:rsidR="00A83155" w:rsidRPr="00C81D39" w:rsidRDefault="00A83155" w:rsidP="00A83155">
      <w:pPr>
        <w:widowControl w:val="0"/>
        <w:suppressAutoHyphens/>
        <w:autoSpaceDE w:val="0"/>
        <w:spacing w:after="0" w:line="240" w:lineRule="auto"/>
        <w:rPr>
          <w:rFonts w:ascii="Times New Roman" w:eastAsia="Times New Roman" w:hAnsi="Times New Roman"/>
          <w:color w:val="000000"/>
          <w:lang w:eastAsia="ar-SA"/>
        </w:rPr>
      </w:pPr>
    </w:p>
    <w:bookmarkEnd w:id="2"/>
    <w:p w14:paraId="64098F61" w14:textId="77777777" w:rsidR="00A83155" w:rsidRPr="00C81D39" w:rsidRDefault="00A83155" w:rsidP="00A83155">
      <w:pPr>
        <w:spacing w:after="0" w:line="240" w:lineRule="auto"/>
        <w:jc w:val="both"/>
        <w:rPr>
          <w:rFonts w:ascii="Times New Roman" w:hAnsi="Times New Roman"/>
          <w:noProof/>
        </w:rPr>
      </w:pPr>
    </w:p>
    <w:p w14:paraId="5DCE642A" w14:textId="77777777" w:rsidR="00A83155" w:rsidRPr="00C81D39" w:rsidRDefault="00A83155" w:rsidP="00A83155">
      <w:pPr>
        <w:spacing w:after="0" w:line="240" w:lineRule="auto"/>
        <w:jc w:val="both"/>
        <w:rPr>
          <w:rFonts w:ascii="Times New Roman" w:eastAsia="Times New Roman" w:hAnsi="Times New Roman"/>
          <w:b/>
          <w:color w:val="000000"/>
          <w:sz w:val="20"/>
          <w:szCs w:val="20"/>
          <w:lang w:eastAsia="ru-RU"/>
        </w:rPr>
      </w:pPr>
      <w:r w:rsidRPr="00C81D39">
        <w:rPr>
          <w:rFonts w:ascii="Times New Roman" w:eastAsia="Times New Roman" w:hAnsi="Times New Roman"/>
          <w:b/>
          <w:color w:val="000000"/>
          <w:sz w:val="20"/>
          <w:szCs w:val="20"/>
          <w:lang w:eastAsia="ru-RU"/>
        </w:rPr>
        <w:t>Заказчик</w:t>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t>Исполнитель</w:t>
      </w:r>
    </w:p>
    <w:p w14:paraId="51E576A0" w14:textId="77777777" w:rsidR="00A83155" w:rsidRPr="00C81D39" w:rsidRDefault="00A83155" w:rsidP="00A83155">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_______________/ </w:t>
      </w:r>
      <w:r w:rsidRPr="00007D96">
        <w:rPr>
          <w:rFonts w:ascii="Times New Roman" w:eastAsia="Times New Roman" w:hAnsi="Times New Roman"/>
          <w:color w:val="000000"/>
          <w:sz w:val="20"/>
          <w:szCs w:val="20"/>
          <w:lang w:eastAsia="ru-RU"/>
        </w:rPr>
        <w:t xml:space="preserve">В.И. </w:t>
      </w:r>
      <w:proofErr w:type="spellStart"/>
      <w:r w:rsidRPr="00007D96">
        <w:rPr>
          <w:rFonts w:ascii="Times New Roman" w:eastAsia="Times New Roman" w:hAnsi="Times New Roman"/>
          <w:color w:val="000000"/>
          <w:sz w:val="20"/>
          <w:szCs w:val="20"/>
          <w:lang w:eastAsia="ru-RU"/>
        </w:rPr>
        <w:t>Ярохно</w:t>
      </w:r>
      <w:proofErr w:type="spellEnd"/>
      <w:r w:rsidRPr="00007D96">
        <w:rPr>
          <w:rFonts w:ascii="Times New Roman" w:eastAsia="Times New Roman" w:hAnsi="Times New Roman"/>
          <w:color w:val="000000"/>
          <w:sz w:val="20"/>
          <w:szCs w:val="20"/>
          <w:lang w:eastAsia="ru-RU"/>
        </w:rPr>
        <w:t>/</w:t>
      </w:r>
      <w:r w:rsidRPr="00C81D39">
        <w:rPr>
          <w:rFonts w:ascii="Times New Roman" w:eastAsia="Times New Roman" w:hAnsi="Times New Roman"/>
          <w:color w:val="000000"/>
          <w:sz w:val="20"/>
          <w:szCs w:val="20"/>
          <w:lang w:eastAsia="ru-RU"/>
        </w:rPr>
        <w:t xml:space="preserve">                           ________________ </w:t>
      </w:r>
      <w:proofErr w:type="gramStart"/>
      <w:r w:rsidRPr="00C81D39">
        <w:rPr>
          <w:rFonts w:ascii="Times New Roman" w:eastAsia="Times New Roman" w:hAnsi="Times New Roman"/>
          <w:color w:val="000000"/>
          <w:sz w:val="20"/>
          <w:szCs w:val="20"/>
          <w:lang w:eastAsia="ru-RU"/>
        </w:rPr>
        <w:t xml:space="preserve">/ </w:t>
      </w:r>
      <w:r w:rsidRPr="004009C5">
        <w:rPr>
          <w:rFonts w:ascii="Times New Roman" w:eastAsia="Times New Roman" w:hAnsi="Times New Roman"/>
          <w:color w:val="000000"/>
          <w:sz w:val="20"/>
          <w:szCs w:val="20"/>
          <w:lang w:eastAsia="ru-RU"/>
        </w:rPr>
        <w:t xml:space="preserve"> В.Ю.</w:t>
      </w:r>
      <w:proofErr w:type="gramEnd"/>
      <w:r w:rsidRPr="004009C5">
        <w:rPr>
          <w:rFonts w:ascii="Times New Roman" w:eastAsia="Times New Roman" w:hAnsi="Times New Roman"/>
          <w:color w:val="000000"/>
          <w:sz w:val="20"/>
          <w:szCs w:val="20"/>
          <w:lang w:eastAsia="ru-RU"/>
        </w:rPr>
        <w:t xml:space="preserve"> </w:t>
      </w:r>
      <w:proofErr w:type="spellStart"/>
      <w:r w:rsidRPr="004009C5">
        <w:rPr>
          <w:rFonts w:ascii="Times New Roman" w:eastAsia="Times New Roman" w:hAnsi="Times New Roman"/>
          <w:color w:val="000000"/>
          <w:sz w:val="20"/>
          <w:szCs w:val="20"/>
          <w:lang w:eastAsia="ru-RU"/>
        </w:rPr>
        <w:t>Худовец</w:t>
      </w:r>
      <w:proofErr w:type="spellEnd"/>
      <w:r>
        <w:rPr>
          <w:rFonts w:ascii="Times New Roman" w:eastAsia="Times New Roman" w:hAnsi="Times New Roman"/>
          <w:color w:val="000000"/>
          <w:sz w:val="20"/>
          <w:szCs w:val="20"/>
          <w:lang w:eastAsia="ru-RU"/>
        </w:rPr>
        <w:t xml:space="preserve"> </w:t>
      </w:r>
      <w:r w:rsidRPr="00C81D39">
        <w:rPr>
          <w:rFonts w:ascii="Times New Roman" w:eastAsia="Times New Roman" w:hAnsi="Times New Roman"/>
          <w:color w:val="000000"/>
          <w:sz w:val="20"/>
          <w:szCs w:val="20"/>
          <w:lang w:eastAsia="ru-RU"/>
        </w:rPr>
        <w:t xml:space="preserve"> /</w:t>
      </w:r>
    </w:p>
    <w:p w14:paraId="6B04AA05" w14:textId="77777777" w:rsidR="00A83155" w:rsidRPr="00C81D39" w:rsidRDefault="00A83155" w:rsidP="00A83155">
      <w:pPr>
        <w:widowControl w:val="0"/>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          </w:t>
      </w:r>
      <w:proofErr w:type="spellStart"/>
      <w:r w:rsidRPr="00C81D39">
        <w:rPr>
          <w:rFonts w:ascii="Times New Roman" w:eastAsia="Times New Roman" w:hAnsi="Times New Roman"/>
          <w:color w:val="000000"/>
          <w:sz w:val="20"/>
          <w:szCs w:val="20"/>
          <w:lang w:eastAsia="ru-RU"/>
        </w:rPr>
        <w:t>м.п</w:t>
      </w:r>
      <w:proofErr w:type="spellEnd"/>
      <w:r w:rsidRPr="00C81D39">
        <w:rPr>
          <w:rFonts w:ascii="Times New Roman" w:eastAsia="Times New Roman" w:hAnsi="Times New Roman"/>
          <w:color w:val="000000"/>
          <w:sz w:val="20"/>
          <w:szCs w:val="20"/>
          <w:lang w:eastAsia="ru-RU"/>
        </w:rPr>
        <w:t xml:space="preserve">.                                                                                </w:t>
      </w:r>
      <w:proofErr w:type="spellStart"/>
      <w:r w:rsidRPr="00C81D39">
        <w:rPr>
          <w:rFonts w:ascii="Times New Roman" w:eastAsia="Times New Roman" w:hAnsi="Times New Roman"/>
          <w:color w:val="000000"/>
          <w:sz w:val="20"/>
          <w:szCs w:val="20"/>
          <w:lang w:eastAsia="ru-RU"/>
        </w:rPr>
        <w:t>м.п</w:t>
      </w:r>
      <w:proofErr w:type="spellEnd"/>
      <w:r w:rsidRPr="00C81D39">
        <w:rPr>
          <w:rFonts w:ascii="Times New Roman" w:eastAsia="Times New Roman" w:hAnsi="Times New Roman"/>
          <w:color w:val="000000"/>
          <w:sz w:val="20"/>
          <w:szCs w:val="20"/>
          <w:lang w:eastAsia="ru-RU"/>
        </w:rPr>
        <w:t>.</w:t>
      </w:r>
    </w:p>
    <w:p w14:paraId="2CFB701D" w14:textId="77777777" w:rsidR="00A83155" w:rsidRPr="00C81D39" w:rsidRDefault="00A83155" w:rsidP="00A83155">
      <w:pPr>
        <w:widowControl w:val="0"/>
        <w:autoSpaceDE w:val="0"/>
        <w:autoSpaceDN w:val="0"/>
        <w:adjustRightInd w:val="0"/>
        <w:spacing w:after="0" w:line="240" w:lineRule="auto"/>
        <w:jc w:val="both"/>
        <w:rPr>
          <w:rFonts w:ascii="Times New Roman" w:hAnsi="Times New Roman"/>
          <w:b/>
          <w:color w:val="000000"/>
        </w:rPr>
      </w:pPr>
    </w:p>
    <w:p w14:paraId="4508CA66" w14:textId="77777777" w:rsidR="00A83155" w:rsidRPr="00C81D39" w:rsidRDefault="00A83155" w:rsidP="00A83155">
      <w:pPr>
        <w:spacing w:after="0" w:line="240" w:lineRule="auto"/>
        <w:jc w:val="both"/>
        <w:rPr>
          <w:rFonts w:ascii="Times New Roman" w:hAnsi="Times New Roman"/>
          <w:noProof/>
        </w:rPr>
      </w:pPr>
    </w:p>
    <w:p w14:paraId="7D4977ED" w14:textId="77777777" w:rsidR="00A83155" w:rsidRPr="00C81D39" w:rsidRDefault="00A83155" w:rsidP="00A83155">
      <w:pPr>
        <w:keepNext/>
        <w:keepLines/>
        <w:spacing w:after="0" w:line="240" w:lineRule="auto"/>
        <w:ind w:right="57"/>
        <w:contextualSpacing/>
        <w:jc w:val="right"/>
        <w:rPr>
          <w:rFonts w:ascii="Times New Roman" w:hAnsi="Times New Roman"/>
        </w:rPr>
      </w:pPr>
      <w:r w:rsidRPr="00C81D39">
        <w:rPr>
          <w:rFonts w:ascii="Times New Roman" w:hAnsi="Times New Roman"/>
        </w:rPr>
        <w:t>Приложение № 2</w:t>
      </w:r>
    </w:p>
    <w:p w14:paraId="068ACD3E" w14:textId="77777777" w:rsidR="00A83155" w:rsidRPr="00C81D39" w:rsidRDefault="00A83155" w:rsidP="00A83155">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C81D39">
        <w:rPr>
          <w:rFonts w:ascii="Times New Roman" w:eastAsia="Times New Roman" w:hAnsi="Times New Roman"/>
          <w:lang w:eastAsia="ru-RU"/>
        </w:rPr>
        <w:t xml:space="preserve">к Контракту № </w:t>
      </w:r>
      <w:r>
        <w:rPr>
          <w:rFonts w:ascii="Times New Roman" w:eastAsia="Times New Roman" w:hAnsi="Times New Roman"/>
          <w:lang w:eastAsia="ru-RU"/>
        </w:rPr>
        <w:t>139</w:t>
      </w:r>
      <w:r w:rsidRPr="00C81D39">
        <w:rPr>
          <w:rFonts w:ascii="Times New Roman" w:eastAsia="Times New Roman" w:hAnsi="Times New Roman"/>
          <w:lang w:eastAsia="ru-RU"/>
        </w:rPr>
        <w:t xml:space="preserve"> </w:t>
      </w:r>
      <w:r w:rsidRPr="00C81D39">
        <w:rPr>
          <w:rFonts w:ascii="Times New Roman" w:eastAsia="Times New Roman" w:hAnsi="Times New Roman"/>
          <w:lang w:eastAsia="ru-RU"/>
        </w:rPr>
        <w:tab/>
        <w:t xml:space="preserve">от </w:t>
      </w:r>
      <w:proofErr w:type="gramStart"/>
      <w:r w:rsidRPr="00C81D39">
        <w:rPr>
          <w:rFonts w:ascii="Times New Roman" w:eastAsia="Times New Roman" w:hAnsi="Times New Roman"/>
          <w:lang w:eastAsia="ru-RU"/>
        </w:rPr>
        <w:t>«</w:t>
      </w:r>
      <w:r>
        <w:rPr>
          <w:rFonts w:ascii="Times New Roman" w:eastAsia="Times New Roman" w:hAnsi="Times New Roman"/>
          <w:lang w:eastAsia="ru-RU"/>
        </w:rPr>
        <w:t xml:space="preserve"> 08</w:t>
      </w:r>
      <w:proofErr w:type="gramEnd"/>
      <w:r>
        <w:rPr>
          <w:rFonts w:ascii="Times New Roman" w:eastAsia="Times New Roman" w:hAnsi="Times New Roman"/>
          <w:lang w:eastAsia="ru-RU"/>
        </w:rPr>
        <w:t xml:space="preserve"> </w:t>
      </w:r>
      <w:r w:rsidRPr="00C81D39">
        <w:rPr>
          <w:rFonts w:ascii="Times New Roman" w:eastAsia="Times New Roman" w:hAnsi="Times New Roman"/>
          <w:lang w:eastAsia="ru-RU"/>
        </w:rPr>
        <w:t xml:space="preserve">» </w:t>
      </w:r>
      <w:r>
        <w:rPr>
          <w:rFonts w:ascii="Times New Roman" w:eastAsia="Times New Roman" w:hAnsi="Times New Roman"/>
          <w:lang w:eastAsia="ru-RU"/>
        </w:rPr>
        <w:t xml:space="preserve">ноября </w:t>
      </w:r>
      <w:r w:rsidRPr="00C81D39">
        <w:rPr>
          <w:rFonts w:ascii="Times New Roman" w:eastAsia="Times New Roman" w:hAnsi="Times New Roman"/>
          <w:lang w:eastAsia="ru-RU"/>
        </w:rPr>
        <w:t xml:space="preserve"> 20</w:t>
      </w:r>
      <w:r>
        <w:rPr>
          <w:rFonts w:ascii="Times New Roman" w:eastAsia="Times New Roman" w:hAnsi="Times New Roman"/>
          <w:lang w:eastAsia="ru-RU"/>
        </w:rPr>
        <w:t>19</w:t>
      </w:r>
      <w:r w:rsidRPr="00C81D39">
        <w:rPr>
          <w:rFonts w:ascii="Times New Roman" w:eastAsia="Times New Roman" w:hAnsi="Times New Roman"/>
          <w:lang w:eastAsia="ru-RU"/>
        </w:rPr>
        <w:t>г</w:t>
      </w:r>
    </w:p>
    <w:p w14:paraId="15F066AB" w14:textId="77777777" w:rsidR="00A83155" w:rsidRPr="00C81D39" w:rsidRDefault="00A83155" w:rsidP="00A83155">
      <w:pPr>
        <w:keepNext/>
        <w:keepLines/>
        <w:spacing w:after="0" w:line="240" w:lineRule="auto"/>
        <w:ind w:left="57" w:right="57"/>
        <w:contextualSpacing/>
        <w:jc w:val="center"/>
        <w:rPr>
          <w:rFonts w:ascii="Times New Roman" w:hAnsi="Times New Roman"/>
          <w:b/>
        </w:rPr>
      </w:pPr>
    </w:p>
    <w:p w14:paraId="429F68DD" w14:textId="77777777" w:rsidR="00A83155" w:rsidRPr="00C81D39" w:rsidRDefault="00A83155" w:rsidP="00A83155">
      <w:pPr>
        <w:spacing w:after="0" w:line="240" w:lineRule="auto"/>
        <w:ind w:left="57" w:right="57"/>
        <w:contextualSpacing/>
        <w:jc w:val="center"/>
        <w:rPr>
          <w:rFonts w:ascii="Times New Roman" w:hAnsi="Times New Roman"/>
        </w:rPr>
      </w:pPr>
      <w:r w:rsidRPr="00C81D39">
        <w:rPr>
          <w:rFonts w:ascii="Times New Roman" w:hAnsi="Times New Roman"/>
          <w:b/>
        </w:rPr>
        <w:t xml:space="preserve">ДОГОВОР №_____ </w:t>
      </w:r>
    </w:p>
    <w:p w14:paraId="7886CFB5" w14:textId="77777777" w:rsidR="00A83155" w:rsidRPr="00C81D39" w:rsidRDefault="00A83155" w:rsidP="00A83155">
      <w:pPr>
        <w:keepNext/>
        <w:keepLines/>
        <w:spacing w:after="0" w:line="240" w:lineRule="auto"/>
        <w:ind w:left="57" w:right="57"/>
        <w:contextualSpacing/>
        <w:jc w:val="center"/>
        <w:rPr>
          <w:rFonts w:ascii="Times New Roman" w:hAnsi="Times New Roman"/>
        </w:rPr>
      </w:pPr>
      <w:r w:rsidRPr="00C81D39">
        <w:rPr>
          <w:rFonts w:ascii="Times New Roman" w:hAnsi="Times New Roman"/>
          <w:b/>
        </w:rPr>
        <w:t xml:space="preserve">аренды нежилых помещений </w:t>
      </w:r>
    </w:p>
    <w:p w14:paraId="66DB4265" w14:textId="77777777" w:rsidR="00A83155" w:rsidRPr="00C81D39" w:rsidRDefault="00A83155" w:rsidP="00A83155">
      <w:pPr>
        <w:spacing w:after="0" w:line="240" w:lineRule="auto"/>
        <w:ind w:left="57" w:right="57"/>
        <w:contextualSpacing/>
        <w:jc w:val="center"/>
        <w:rPr>
          <w:rFonts w:ascii="Times New Roman" w:hAnsi="Times New Roman"/>
          <w:b/>
        </w:rPr>
      </w:pPr>
    </w:p>
    <w:p w14:paraId="048F0F69" w14:textId="77777777" w:rsidR="00A83155" w:rsidRPr="00C81D39" w:rsidRDefault="00A83155" w:rsidP="00A83155">
      <w:pPr>
        <w:keepNext/>
        <w:keepLines/>
        <w:spacing w:after="0" w:line="240" w:lineRule="auto"/>
        <w:ind w:left="57" w:right="57"/>
        <w:contextualSpacing/>
        <w:jc w:val="center"/>
        <w:rPr>
          <w:rFonts w:ascii="Times New Roman" w:hAnsi="Times New Roman"/>
          <w:b/>
        </w:rPr>
      </w:pPr>
    </w:p>
    <w:p w14:paraId="7F4EE623" w14:textId="77777777" w:rsidR="00A83155" w:rsidRPr="00C81D39" w:rsidRDefault="00A83155" w:rsidP="00A83155">
      <w:pPr>
        <w:autoSpaceDE w:val="0"/>
        <w:spacing w:after="0" w:line="240" w:lineRule="auto"/>
        <w:ind w:left="-131"/>
        <w:rPr>
          <w:rFonts w:ascii="Times New Roman" w:hAnsi="Times New Roman"/>
        </w:rPr>
      </w:pPr>
      <w:r w:rsidRPr="00C81D39">
        <w:rPr>
          <w:rFonts w:ascii="Times New Roman" w:eastAsia="Arial" w:hAnsi="Times New Roman"/>
          <w:lang w:eastAsia="ar-SA"/>
        </w:rPr>
        <w:t>г. Новосибирск</w:t>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t xml:space="preserve">                         </w:t>
      </w:r>
      <w:proofErr w:type="gramStart"/>
      <w:r w:rsidRPr="00C81D39">
        <w:rPr>
          <w:rFonts w:ascii="Times New Roman" w:eastAsia="Arial" w:hAnsi="Times New Roman"/>
          <w:lang w:eastAsia="ar-SA"/>
        </w:rPr>
        <w:t xml:space="preserve">  </w:t>
      </w:r>
      <w:r w:rsidRPr="00C81D39">
        <w:rPr>
          <w:rFonts w:ascii="Times New Roman" w:eastAsia="Arial" w:hAnsi="Times New Roman"/>
          <w:color w:val="FF0000"/>
          <w:lang w:eastAsia="ar-SA"/>
        </w:rPr>
        <w:t xml:space="preserve"> </w:t>
      </w:r>
      <w:r w:rsidRPr="00C81D39">
        <w:rPr>
          <w:rFonts w:ascii="Times New Roman" w:eastAsia="Arial" w:hAnsi="Times New Roman"/>
          <w:lang w:eastAsia="ar-SA"/>
        </w:rPr>
        <w:t>«</w:t>
      </w:r>
      <w:proofErr w:type="gramEnd"/>
      <w:r w:rsidRPr="00C81D39">
        <w:rPr>
          <w:rFonts w:ascii="Times New Roman" w:eastAsia="Arial" w:hAnsi="Times New Roman"/>
          <w:lang w:eastAsia="ar-SA"/>
        </w:rPr>
        <w:t xml:space="preserve">        »  ___________  2019г.</w:t>
      </w:r>
    </w:p>
    <w:p w14:paraId="10DFD95C" w14:textId="77777777" w:rsidR="00A83155" w:rsidRPr="00C81D39" w:rsidRDefault="00A83155" w:rsidP="00A83155">
      <w:pPr>
        <w:widowControl w:val="0"/>
        <w:shd w:val="clear" w:color="auto" w:fill="FFFFFF"/>
        <w:tabs>
          <w:tab w:val="left" w:leader="underscore" w:pos="3245"/>
          <w:tab w:val="left" w:pos="4118"/>
          <w:tab w:val="left" w:leader="underscore" w:pos="5098"/>
        </w:tabs>
        <w:autoSpaceDE w:val="0"/>
        <w:spacing w:after="0" w:line="240" w:lineRule="auto"/>
        <w:ind w:right="10"/>
        <w:jc w:val="both"/>
        <w:rPr>
          <w:rFonts w:ascii="Times New Roman" w:eastAsia="Times New Roman" w:hAnsi="Times New Roman"/>
          <w:lang w:eastAsia="ru-RU"/>
        </w:rPr>
      </w:pPr>
    </w:p>
    <w:p w14:paraId="76A24FA6" w14:textId="77777777" w:rsidR="00A83155" w:rsidRPr="00C81D39" w:rsidRDefault="00A83155" w:rsidP="00A83155">
      <w:pPr>
        <w:widowControl w:val="0"/>
        <w:autoSpaceDE w:val="0"/>
        <w:spacing w:after="0" w:line="240" w:lineRule="auto"/>
        <w:ind w:left="-851" w:firstLine="720"/>
        <w:jc w:val="both"/>
        <w:rPr>
          <w:rFonts w:ascii="Times New Roman" w:hAnsi="Times New Roman"/>
        </w:rPr>
      </w:pPr>
      <w:r w:rsidRPr="00C81D39">
        <w:rPr>
          <w:rFonts w:ascii="Times New Roman" w:eastAsia="Arial" w:hAnsi="Times New Roman"/>
          <w:spacing w:val="-7"/>
          <w:lang w:eastAsia="ar-SA"/>
        </w:rPr>
        <w:t xml:space="preserve">Арендодатель </w:t>
      </w:r>
      <w:r w:rsidRPr="00C81D39">
        <w:rPr>
          <w:rFonts w:ascii="Times New Roman" w:eastAsia="Arial" w:hAnsi="Times New Roman"/>
          <w:lang w:eastAsia="ar-SA"/>
        </w:rPr>
        <w:t xml:space="preserve">государственного </w:t>
      </w:r>
      <w:r w:rsidRPr="00C81D39">
        <w:rPr>
          <w:rFonts w:ascii="Times New Roman" w:eastAsia="Arial" w:hAnsi="Times New Roman"/>
          <w:spacing w:val="-8"/>
          <w:lang w:eastAsia="ar-SA"/>
        </w:rPr>
        <w:t xml:space="preserve">имущества </w:t>
      </w:r>
      <w:r w:rsidRPr="00C81D39">
        <w:rPr>
          <w:rFonts w:ascii="Times New Roman" w:eastAsia="Arial" w:hAnsi="Times New Roman"/>
          <w:lang w:eastAsia="ar-SA"/>
        </w:rPr>
        <w:t xml:space="preserve">Государственное бюджетное учреждение здравоохранения Новосибирской области «Городская клиническая больница №34» (ГБУЗ НСО «ГКБ № 34») именуемое в дальнейшем «Арендодатель», в лице главного врача </w:t>
      </w:r>
      <w:proofErr w:type="spellStart"/>
      <w:r w:rsidRPr="00C81D39">
        <w:rPr>
          <w:rFonts w:ascii="Times New Roman" w:eastAsia="Arial" w:hAnsi="Times New Roman"/>
          <w:lang w:eastAsia="ar-SA"/>
        </w:rPr>
        <w:t>Ярохно</w:t>
      </w:r>
      <w:proofErr w:type="spellEnd"/>
      <w:r w:rsidRPr="00C81D39">
        <w:rPr>
          <w:rFonts w:ascii="Times New Roman" w:eastAsia="Arial" w:hAnsi="Times New Roman"/>
          <w:lang w:eastAsia="ar-SA"/>
        </w:rPr>
        <w:t xml:space="preserve"> Владимира Ивановича, действующего на основании Устава, с одной стороны, и </w:t>
      </w:r>
      <w:r w:rsidRPr="00C81D39">
        <w:rPr>
          <w:rFonts w:ascii="Times New Roman" w:eastAsia="Arial" w:hAnsi="Times New Roman"/>
          <w:spacing w:val="-2"/>
          <w:lang w:eastAsia="ar-SA"/>
        </w:rPr>
        <w:t>Арендатор _______________________________________________________________________________________________________________________________________________________________________</w:t>
      </w:r>
      <w:r w:rsidRPr="00C81D39">
        <w:rPr>
          <w:rFonts w:ascii="Times New Roman" w:hAnsi="Times New Roman"/>
          <w:color w:val="000000"/>
        </w:rPr>
        <w:t>,  действующего на основании Устава</w:t>
      </w:r>
      <w:r w:rsidRPr="00C81D39">
        <w:rPr>
          <w:rFonts w:ascii="Times New Roman" w:eastAsia="Arial" w:hAnsi="Times New Roman"/>
          <w:spacing w:val="-2"/>
          <w:lang w:eastAsia="ar-SA"/>
        </w:rPr>
        <w:t>, именуемый в дальнейшем</w:t>
      </w:r>
      <w:r w:rsidRPr="00C81D39">
        <w:rPr>
          <w:rFonts w:ascii="Times New Roman" w:eastAsia="Arial" w:hAnsi="Times New Roman"/>
          <w:lang w:eastAsia="ar-SA"/>
        </w:rPr>
        <w:t xml:space="preserve"> «Арендатор», с </w:t>
      </w:r>
      <w:r w:rsidRPr="00C81D39">
        <w:rPr>
          <w:rFonts w:ascii="Times New Roman" w:eastAsia="Arial" w:hAnsi="Times New Roman"/>
          <w:spacing w:val="-3"/>
          <w:lang w:eastAsia="ar-SA"/>
        </w:rPr>
        <w:t>другой стороны, согласно п.10 статьи 17.1 Федерального закона от 26.07.2006г. №135-ФЗ  на основании контракта № _______ от ___________ заключили настоящий договор о нижеследующем::</w:t>
      </w:r>
    </w:p>
    <w:p w14:paraId="4BD67A1B" w14:textId="77777777" w:rsidR="00A83155" w:rsidRPr="00C81D39" w:rsidRDefault="00A83155" w:rsidP="00A83155">
      <w:pPr>
        <w:widowControl w:val="0"/>
        <w:autoSpaceDE w:val="0"/>
        <w:spacing w:after="0" w:line="240" w:lineRule="auto"/>
        <w:ind w:left="-851" w:firstLine="720"/>
        <w:jc w:val="both"/>
        <w:rPr>
          <w:rFonts w:ascii="Times New Roman" w:eastAsia="Arial" w:hAnsi="Times New Roman"/>
          <w:lang w:eastAsia="ar-SA"/>
        </w:rPr>
      </w:pPr>
    </w:p>
    <w:p w14:paraId="7E173FBD" w14:textId="77777777" w:rsidR="00A83155" w:rsidRPr="00C81D39" w:rsidRDefault="00A83155" w:rsidP="00A83155">
      <w:pPr>
        <w:widowControl w:val="0"/>
        <w:shd w:val="clear" w:color="auto" w:fill="FFFFFF"/>
        <w:tabs>
          <w:tab w:val="left" w:pos="0"/>
        </w:tabs>
        <w:autoSpaceDE w:val="0"/>
        <w:spacing w:after="0" w:line="240" w:lineRule="auto"/>
        <w:ind w:right="10"/>
        <w:jc w:val="center"/>
        <w:rPr>
          <w:rFonts w:ascii="Times New Roman" w:hAnsi="Times New Roman"/>
        </w:rPr>
      </w:pPr>
      <w:r w:rsidRPr="00C81D39">
        <w:rPr>
          <w:rFonts w:ascii="Times New Roman" w:eastAsia="Times New Roman" w:hAnsi="Times New Roman"/>
          <w:b/>
          <w:lang w:eastAsia="ru-RU"/>
        </w:rPr>
        <w:t>1. Общие условия</w:t>
      </w:r>
    </w:p>
    <w:p w14:paraId="5CF51F02"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1.1.</w:t>
      </w:r>
      <w:r w:rsidRPr="00C81D39">
        <w:rPr>
          <w:rFonts w:ascii="Times New Roman" w:eastAsia="Arial" w:hAnsi="Times New Roman"/>
          <w:spacing w:val="-1"/>
          <w:lang w:eastAsia="ar-SA"/>
        </w:rPr>
        <w:t xml:space="preserve">«Арендодатель» передает, а «Арендатор» принимает во временное </w:t>
      </w:r>
      <w:r w:rsidRPr="00C81D39">
        <w:rPr>
          <w:rFonts w:ascii="Times New Roman" w:eastAsia="Arial" w:hAnsi="Times New Roman"/>
          <w:spacing w:val="-4"/>
          <w:lang w:eastAsia="ar-SA"/>
        </w:rPr>
        <w:t xml:space="preserve">пользование и владение за плату </w:t>
      </w:r>
      <w:proofErr w:type="gramStart"/>
      <w:r w:rsidRPr="00C81D39">
        <w:rPr>
          <w:rFonts w:ascii="Times New Roman" w:eastAsia="Arial" w:hAnsi="Times New Roman"/>
          <w:spacing w:val="-4"/>
          <w:lang w:eastAsia="ar-SA"/>
        </w:rPr>
        <w:t>части  нежилого</w:t>
      </w:r>
      <w:proofErr w:type="gramEnd"/>
      <w:r w:rsidRPr="00C81D39">
        <w:rPr>
          <w:rFonts w:ascii="Times New Roman" w:eastAsia="Arial" w:hAnsi="Times New Roman"/>
          <w:spacing w:val="-4"/>
          <w:lang w:eastAsia="ar-SA"/>
        </w:rPr>
        <w:t xml:space="preserve"> помещения, расположенных по адресу:</w:t>
      </w:r>
      <w:r w:rsidRPr="00C81D39">
        <w:rPr>
          <w:rFonts w:ascii="Times New Roman" w:eastAsia="Arial" w:hAnsi="Times New Roman"/>
          <w:lang w:eastAsia="ar-SA"/>
        </w:rPr>
        <w:t xml:space="preserve"> г. Новосибирск, Ленинский район, ул. Титова, 18, именуемое далее «объект недвижимости» для организации лечебного питания для нужд медицинской организации. </w:t>
      </w:r>
    </w:p>
    <w:p w14:paraId="42B3788D"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Общая площадь сдаваемого в аренду помещения Пищеблока – 361,9 кв. м., расположенного на 1 этаже здания Пищеблока ГБУЗ НСО «ГКБ №34» (согласно экспликации № 6 – 14,0 кв. м., №8 – 13,9 кв. м., №12 – 16,7 кв. м., №13 – 14,6 кв. м., №44 – 74,0 кв. м., №45 – 16,6 кв. м., №46 – 5,1 кв. м.; № 47 – 5,1 кв. м., № 48 – 90,2 кв. м.,№ 49 – 13,2 кв. м., № 50 – 16,1 кв. м.,№ 51 – 27,7 кв. м., №53 – 11,3 кв. м.,№ 54 – 21,9 кв. м.),  подвал (№ 30 – 9,3 кв. м, №32 – 7,2 кв. м, №39 – 7,2).</w:t>
      </w:r>
    </w:p>
    <w:p w14:paraId="7A24977B"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p>
    <w:p w14:paraId="68D436DA"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Одновременно с передачей прав по владению и пользованию помещениями «Арендатору» передаются права пользования той частью земельного участка, которая занята этими помещениями или пропорциональна их размерам и необходима для их использования и свободного доступа к ним. Порядок предоставления и использования земельного участка, а также его размеры могут быть установлены сторонами дополнительно в настоящем договоре либо отдельным соглашением.</w:t>
      </w:r>
    </w:p>
    <w:p w14:paraId="30493C10"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r w:rsidRPr="00C81D39">
        <w:rPr>
          <w:rFonts w:ascii="Times New Roman" w:eastAsia="Arial" w:hAnsi="Times New Roman"/>
          <w:lang w:eastAsia="ar-SA"/>
        </w:rPr>
        <w:t xml:space="preserve">1.2. Состав передаваемых в аренду помещений и их месторасположение определяется в </w:t>
      </w:r>
      <w:proofErr w:type="spellStart"/>
      <w:r w:rsidRPr="00C81D39">
        <w:rPr>
          <w:rFonts w:ascii="Times New Roman" w:eastAsia="Arial" w:hAnsi="Times New Roman"/>
          <w:lang w:eastAsia="ar-SA"/>
        </w:rPr>
        <w:t>выкопировке</w:t>
      </w:r>
      <w:proofErr w:type="spellEnd"/>
      <w:r w:rsidRPr="00C81D39">
        <w:rPr>
          <w:rFonts w:ascii="Times New Roman" w:eastAsia="Arial" w:hAnsi="Times New Roman"/>
          <w:lang w:eastAsia="ar-SA"/>
        </w:rPr>
        <w:t xml:space="preserve"> (ознакомиться с </w:t>
      </w:r>
      <w:proofErr w:type="spellStart"/>
      <w:r w:rsidRPr="00C81D39">
        <w:rPr>
          <w:rFonts w:ascii="Times New Roman" w:eastAsia="Arial" w:hAnsi="Times New Roman"/>
          <w:lang w:eastAsia="ar-SA"/>
        </w:rPr>
        <w:t>выкопировкой</w:t>
      </w:r>
      <w:proofErr w:type="spellEnd"/>
      <w:r w:rsidRPr="00C81D39">
        <w:rPr>
          <w:rFonts w:ascii="Times New Roman" w:eastAsia="Arial" w:hAnsi="Times New Roman"/>
          <w:lang w:eastAsia="ar-SA"/>
        </w:rPr>
        <w:t xml:space="preserve"> (поэтажным планом) возможно по предварительному согласованию с заказчиком).</w:t>
      </w:r>
    </w:p>
    <w:p w14:paraId="0491F6C0"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r w:rsidRPr="00C81D39">
        <w:rPr>
          <w:rFonts w:ascii="Times New Roman" w:eastAsia="Arial" w:hAnsi="Times New Roman"/>
          <w:lang w:eastAsia="ar-SA"/>
        </w:rPr>
        <w:t>1.3. Передача помещений оформляется актом приема-передачи, который составляется и подписывается «Арендодателем» и «Арендатором».</w:t>
      </w:r>
    </w:p>
    <w:p w14:paraId="6EB3DB6B"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r w:rsidRPr="00C81D39">
        <w:rPr>
          <w:rFonts w:ascii="Times New Roman" w:eastAsia="Arial" w:hAnsi="Times New Roman"/>
          <w:lang w:eastAsia="ar-SA"/>
        </w:rPr>
        <w:t>Акт приема-передачи (приложение №1) приобщается к настоящему договору и является его неотъемлемой частью.</w:t>
      </w:r>
    </w:p>
    <w:p w14:paraId="04F59681"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Условия настоящего договора распространяются на отношения, возникшие между сторонами с даты подписания акта приема-передачи объекта, если иное не установлено особыми условиями договора</w:t>
      </w:r>
    </w:p>
    <w:p w14:paraId="5C9B8570"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r w:rsidRPr="00C81D39">
        <w:rPr>
          <w:rFonts w:ascii="Times New Roman" w:eastAsia="Arial" w:hAnsi="Times New Roman"/>
          <w:lang w:eastAsia="ar-SA"/>
        </w:rPr>
        <w:t>1.4. Передача помещений в аренду не влечет передачу права собственности на них. Приватизация арендуемых помещений может быть осуществлена только в случаях и порядке, установленных действующим законодательством Российской Федерации.</w:t>
      </w:r>
    </w:p>
    <w:p w14:paraId="555B0AD4"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r w:rsidRPr="00C81D39">
        <w:rPr>
          <w:rFonts w:ascii="Times New Roman" w:eastAsia="Arial" w:hAnsi="Times New Roman"/>
          <w:lang w:eastAsia="ar-SA"/>
        </w:rPr>
        <w:t xml:space="preserve">1.5. Технические вопросы, в том числе </w:t>
      </w:r>
      <w:bookmarkStart w:id="11" w:name="_Hlk17275201"/>
      <w:r w:rsidRPr="00C81D39">
        <w:rPr>
          <w:rFonts w:ascii="Times New Roman" w:eastAsia="Arial" w:hAnsi="Times New Roman"/>
          <w:lang w:eastAsia="ar-SA"/>
        </w:rPr>
        <w:t>сроки демонтажа и монтажа оборудования</w:t>
      </w:r>
      <w:bookmarkEnd w:id="11"/>
      <w:r w:rsidRPr="00C81D39">
        <w:rPr>
          <w:rFonts w:ascii="Times New Roman" w:eastAsia="Arial" w:hAnsi="Times New Roman"/>
          <w:lang w:eastAsia="ar-SA"/>
        </w:rPr>
        <w:t>, решаются между арендаторами в рабочем порядке и согласовываются с Заказчиком.</w:t>
      </w:r>
    </w:p>
    <w:p w14:paraId="20BB4B7F"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r w:rsidRPr="00C81D39">
        <w:rPr>
          <w:rFonts w:ascii="Times New Roman" w:eastAsia="Arial" w:hAnsi="Times New Roman"/>
          <w:lang w:eastAsia="ar-SA"/>
        </w:rPr>
        <w:t>1.6. В период установки нового оборудования Исполнитель обязан обеспечить лечебным питанием больных своими силами.</w:t>
      </w:r>
    </w:p>
    <w:p w14:paraId="4C4C10DE" w14:textId="77777777" w:rsidR="00A83155" w:rsidRPr="00C81D39" w:rsidRDefault="00A83155" w:rsidP="00A83155">
      <w:pPr>
        <w:autoSpaceDE w:val="0"/>
        <w:spacing w:after="0" w:line="240" w:lineRule="auto"/>
        <w:ind w:left="-851" w:firstLine="720"/>
        <w:jc w:val="both"/>
        <w:rPr>
          <w:rFonts w:ascii="Times New Roman" w:eastAsia="Arial" w:hAnsi="Times New Roman"/>
          <w:b/>
          <w:lang w:eastAsia="ar-SA"/>
        </w:rPr>
      </w:pPr>
    </w:p>
    <w:p w14:paraId="1D2FE44D" w14:textId="77777777" w:rsidR="00A83155" w:rsidRPr="00C81D39" w:rsidRDefault="00A83155" w:rsidP="00A83155">
      <w:pPr>
        <w:autoSpaceDE w:val="0"/>
        <w:spacing w:after="0" w:line="240" w:lineRule="auto"/>
        <w:ind w:left="-851" w:firstLine="720"/>
        <w:jc w:val="center"/>
        <w:rPr>
          <w:rFonts w:ascii="Times New Roman" w:hAnsi="Times New Roman"/>
        </w:rPr>
      </w:pPr>
      <w:r w:rsidRPr="00C81D39">
        <w:rPr>
          <w:rFonts w:ascii="Times New Roman" w:eastAsia="Arial" w:hAnsi="Times New Roman"/>
          <w:b/>
          <w:lang w:eastAsia="ar-SA"/>
        </w:rPr>
        <w:t>2. Обязанности Сторон</w:t>
      </w:r>
    </w:p>
    <w:p w14:paraId="515614AB" w14:textId="77777777" w:rsidR="00A83155" w:rsidRPr="00C81D39" w:rsidRDefault="00A83155" w:rsidP="00A83155">
      <w:pPr>
        <w:autoSpaceDE w:val="0"/>
        <w:spacing w:after="0" w:line="240" w:lineRule="auto"/>
        <w:ind w:left="-851" w:firstLine="720"/>
        <w:jc w:val="center"/>
        <w:rPr>
          <w:rFonts w:ascii="Times New Roman" w:eastAsia="Arial" w:hAnsi="Times New Roman"/>
          <w:b/>
          <w:lang w:eastAsia="ar-SA"/>
        </w:rPr>
      </w:pPr>
    </w:p>
    <w:p w14:paraId="6E63D4E3"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2.1. «Арендодатель» обязуется:</w:t>
      </w:r>
    </w:p>
    <w:p w14:paraId="06EAF078"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lastRenderedPageBreak/>
        <w:t>2.1.1. Не позднее пяти дней после заключения настоящего договора передать «Арендатору» помещения, указанные в п. 1.1, по акту приема-передачи.</w:t>
      </w:r>
    </w:p>
    <w:p w14:paraId="7E17E390"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 xml:space="preserve">2.1.2. В течение 10 дней, с момента подписания настоящего договора аренды объекта недвижимости, заключить с Арендатором договор на возмещение коммунальных, эксплуатационных и иных услуг. </w:t>
      </w:r>
    </w:p>
    <w:p w14:paraId="7581FF73"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ab/>
        <w:t xml:space="preserve">Все положения договора возмездного оказания услуг должны быть применены с даты начала действия настоящего </w:t>
      </w:r>
      <w:r w:rsidRPr="00C81D39">
        <w:rPr>
          <w:rFonts w:ascii="Times New Roman" w:eastAsia="Arial" w:hAnsi="Times New Roman"/>
          <w:lang w:eastAsia="ar-SA"/>
        </w:rPr>
        <w:tab/>
        <w:t>договора аренды.</w:t>
      </w:r>
    </w:p>
    <w:p w14:paraId="1731CD99"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2.1.4. Участвовать в создании необходимых условий для эффективного использования арендуемых помещений и поддержании их в надлежащем состоянии в порядке, согласованном с «Арендатором».</w:t>
      </w:r>
    </w:p>
    <w:p w14:paraId="6CA932EE"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2.1.5. В случае аварий, произошедших не по вине «Арендатора», оказывать ему необходимое содействие в устранении их последствий.</w:t>
      </w:r>
    </w:p>
    <w:p w14:paraId="3213D830"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2.1.6. Не менее чем за два месяца письменно уведомлять «Арендатора» о необходимости освобождения объекта в связи с принятыми в установленном порядке решениями о постановке здания на капитальный ремонт в соответствии с утвержденным планом капитального ремонта или о его ликвидации по градостроительным причинам (основаниям).</w:t>
      </w:r>
    </w:p>
    <w:p w14:paraId="3E596980"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2.1.7. Обеспечивать нормальное функционирование и техническое состояние инженерно-технических коммуникаций, охранной, противопожарной сигнализации, а также телефонной сети.</w:t>
      </w:r>
    </w:p>
    <w:p w14:paraId="073138F5"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2.1.8. Осуществлять капитальный ремонт сданных в аренду помещений, контролировать надлежащее выполнение «Арендатором» требований по содержанию арендуемого помещения, а также других обязательств, предусмотренных настоящим договором;</w:t>
      </w:r>
    </w:p>
    <w:p w14:paraId="0662C03C"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2.1.9. Принять арендованные помещения от «Арендатора» в течение трех дней по окончании срока аренды либо при досрочном высвобождении помещения.</w:t>
      </w:r>
    </w:p>
    <w:p w14:paraId="15757E3D"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 «Арендатор» обязуется:</w:t>
      </w:r>
    </w:p>
    <w:p w14:paraId="5778A5BA"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2.2.1. Использовать помещения исключительно по прямому назначению, указанному в п.1.1 настоящего договора.</w:t>
      </w:r>
    </w:p>
    <w:p w14:paraId="4A7AB9EB"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 xml:space="preserve">2.2.2. В течение 10 дней, с момента заключения настоящего договора аренды объекта недвижимости, заключить с Арендодателем договор возмездного оказания услуг по компенсации коммунальных услуг, эксплуатационных и иных услуг. </w:t>
      </w:r>
    </w:p>
    <w:p w14:paraId="613B550B"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Оплачивать коммунальные услуги в соответствии с условиями и тарифами, предусмотренными приложениями к договору возмездного оказания услуг (приложение №3).</w:t>
      </w:r>
    </w:p>
    <w:p w14:paraId="3C3A7DAF"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2.2.3. Не позднее пяти дней после заключения настоящего договора принять у «Арендодателя» помещения, указанные в п.1.1 (приложение №2), по акту приема-передачи.</w:t>
      </w:r>
    </w:p>
    <w:p w14:paraId="2AF471A0"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2.2.4. Следить за нормальным функционированием и техническим состоянием инженерно-технических коммуникаций, охранной, противопожарной сигнализации, телефонной сети. Обеспечить их сохранность.</w:t>
      </w:r>
    </w:p>
    <w:p w14:paraId="7EB7D2CD"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 xml:space="preserve">2.2.5. Соблюдать правила пожарной безопасности и техники безопасности, требования </w:t>
      </w:r>
      <w:proofErr w:type="spellStart"/>
      <w:r w:rsidRPr="00C81D39">
        <w:rPr>
          <w:rFonts w:ascii="Times New Roman" w:eastAsia="Arial" w:hAnsi="Times New Roman"/>
          <w:lang w:eastAsia="ar-SA"/>
        </w:rPr>
        <w:t>Госсанэпидемнадзора</w:t>
      </w:r>
      <w:proofErr w:type="spellEnd"/>
      <w:r w:rsidRPr="00C81D39">
        <w:rPr>
          <w:rFonts w:ascii="Times New Roman" w:eastAsia="Arial" w:hAnsi="Times New Roman"/>
          <w:lang w:eastAsia="ar-SA"/>
        </w:rPr>
        <w:t>, а также отраслевых правил и норм, действующих в отношении видов деятельности «Арендатора» и арендуемого им объекта.</w:t>
      </w:r>
    </w:p>
    <w:p w14:paraId="6D1EEDD8"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2.2.6. Не допускать захламления бытовым и строительным мусором внутренних дворов здания, арендуемых помещений и мест общего пользования. Немедленно извещать «Арендодателя» о всяком повреждении, аварии или ином событии, нанесшем (или грозящем нанести) объекту ущерб, и своевременно принимать все возможные меры по предотвращению угрозы, против дальнейшего разрушения или повреждения объекта.</w:t>
      </w:r>
    </w:p>
    <w:p w14:paraId="56975C8C"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2.2.7. Не производить прокладок, скрытых и открытых проводок и коммуникаций, перепланировок и переоборудования арендуемых помещений, вызываемых потребностями «Арендатора», без письменного разрешения «Арендодателя».</w:t>
      </w:r>
    </w:p>
    <w:p w14:paraId="07C6420D"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В случае обнаружения «Арендодателем» самовольных перестроек, нарушения целостности стен, перегородок или перекрытий, переделок или прокладок сетей, искажающих первоначальный вид арендуемых помещений, таковые должны быть ликвидированы «Арендатором», а помещение приведено в прежний вид за его счет в срок, определяемый односторонним предписанием «Арендодателя».</w:t>
      </w:r>
    </w:p>
    <w:p w14:paraId="5BE0A25F"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r w:rsidRPr="00C81D39">
        <w:rPr>
          <w:rFonts w:ascii="Times New Roman" w:eastAsia="Arial" w:hAnsi="Times New Roman"/>
          <w:lang w:eastAsia="ar-SA"/>
        </w:rPr>
        <w:t>2.2.8. Своевременно производить за свой счет текущий ремонт арендуемых помещений с предварительным письменным уведомлением «Арендодателя», а также принимать долевое участие в текущем и капитальном ремонте здания (если в аренде находится часть здания, «Арендатор» принимает долевое участие в ремонте фасада здания),</w:t>
      </w:r>
      <w:r w:rsidRPr="00C81D39">
        <w:rPr>
          <w:rFonts w:ascii="Times New Roman" w:eastAsia="Arial" w:hAnsi="Times New Roman"/>
          <w:lang w:eastAsia="ar-SA"/>
        </w:rPr>
        <w:tab/>
        <w:t xml:space="preserve">инженерно-технических коммуникаций, а также в мероприятиях по благоустройству окружающей здание территории, проводимых «Арендодателем» согласно отдельным соглашениям, заключаемым с «Арендодателем». Иной порядок и условия проведения капитального ремонта могут быть установлены в дополнительном соглашении к </w:t>
      </w:r>
      <w:proofErr w:type="gramStart"/>
      <w:r w:rsidRPr="00C81D39">
        <w:rPr>
          <w:rFonts w:ascii="Times New Roman" w:eastAsia="Arial" w:hAnsi="Times New Roman"/>
          <w:lang w:eastAsia="ar-SA"/>
        </w:rPr>
        <w:t>договору.*</w:t>
      </w:r>
      <w:proofErr w:type="gramEnd"/>
    </w:p>
    <w:p w14:paraId="53C1F273"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r w:rsidRPr="00C81D39">
        <w:rPr>
          <w:rFonts w:ascii="Times New Roman" w:eastAsia="Arial" w:hAnsi="Times New Roman"/>
          <w:lang w:eastAsia="ar-SA"/>
        </w:rPr>
        <w:lastRenderedPageBreak/>
        <w:t>* Договор аренды составлен по типовой форме, утвержденной распоряжением Департамента имущества и земельных отношений по НСО от 06.09.2002г. №1194-р. Текущий и капитальный ремонт здания, инженерно-технических коммуникаций, а также мероприятия по благоустройству окружающей здание территории не запланирован на период с 15 ноября 2019г. по 31 декабря 2021г.</w:t>
      </w:r>
    </w:p>
    <w:p w14:paraId="527EFABF"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2.2.9. 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объекта или его части в уставный (складочный) капитал юридических лиц и др.) без письменного согласия «Арендодателя». Не использовать (не передавать сторонним организациям) арендуемые помещения для организации и проведения азартных игр).</w:t>
      </w:r>
    </w:p>
    <w:p w14:paraId="6C664A79"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2.2.10. Предоставлять представителям «Арендодателя» возможность беспрепятственного доступа в арендуемые помещения в случаях проведения проверок использования их в соответствии с условиями настоящего договора, а также всю документацию, запрашиваемую представителями «Арендодателя» в ходе проверки.</w:t>
      </w:r>
    </w:p>
    <w:p w14:paraId="2B440309"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2.2.11. Письменно сообщить «Арендодателю» не позднее, чем за три месяца о предстоящем освобождении помещений как в связи с окончанием срока действия договора, так и при досрочном их освобождении. Сдать «Арендодателю» помещения по акту приема-передачи.</w:t>
      </w:r>
    </w:p>
    <w:p w14:paraId="6B354C81"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2.2.12. По окончании срока действия договора или при его расторжении освободить занимаемые помещения не позднее трех дней после окончания действия настоящего договора.</w:t>
      </w:r>
    </w:p>
    <w:p w14:paraId="76C4E1B4"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 xml:space="preserve">2.2.13. Передать «Арендодателю» арендованные помещения в том же состоянии, в котором они были переданы «Арендатору», с учетом нормального износа. Также «Арендатором» должны быть переданы «Арендодателю» все произведенные в арендуемых помещениях перестройки и </w:t>
      </w:r>
      <w:proofErr w:type="gramStart"/>
      <w:r w:rsidRPr="00C81D39">
        <w:rPr>
          <w:rFonts w:ascii="Times New Roman" w:eastAsia="Arial" w:hAnsi="Times New Roman"/>
          <w:lang w:eastAsia="ar-SA"/>
        </w:rPr>
        <w:t>переделки</w:t>
      </w:r>
      <w:proofErr w:type="gramEnd"/>
      <w:r w:rsidRPr="00C81D39">
        <w:rPr>
          <w:rFonts w:ascii="Times New Roman" w:eastAsia="Arial" w:hAnsi="Times New Roman"/>
          <w:lang w:eastAsia="ar-SA"/>
        </w:rPr>
        <w:t xml:space="preserve"> и все улучшения без возмещения затрат.</w:t>
      </w:r>
    </w:p>
    <w:p w14:paraId="7A13A582"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2.2.14. Освободить помещения в связи с аварийным состоянием конструкций здания (или его части), постановкой здания на капитальный ремонт или его сносом по градостроительным причинам (основаниям) в сроки, установленные уполномоченными органами.</w:t>
      </w:r>
    </w:p>
    <w:p w14:paraId="5EC15473"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 xml:space="preserve">2.2.15. Своевременно вносить арендную плату в полном объеме и </w:t>
      </w:r>
      <w:proofErr w:type="gramStart"/>
      <w:r w:rsidRPr="00C81D39">
        <w:rPr>
          <w:rFonts w:ascii="Times New Roman" w:eastAsia="Arial" w:hAnsi="Times New Roman"/>
          <w:lang w:eastAsia="ar-SA"/>
        </w:rPr>
        <w:t>в сроки</w:t>
      </w:r>
      <w:proofErr w:type="gramEnd"/>
      <w:r w:rsidRPr="00C81D39">
        <w:rPr>
          <w:rFonts w:ascii="Times New Roman" w:eastAsia="Arial" w:hAnsi="Times New Roman"/>
          <w:lang w:eastAsia="ar-SA"/>
        </w:rPr>
        <w:t xml:space="preserve"> установленные договором. Несвоевременная оплата арендных платежей, а также внесение платежей не в полном объеме, а частично, считается неисполнением обязанности по внесению арендной платы и является основанием для расторжения договора и наложения штрафных санкций. </w:t>
      </w:r>
    </w:p>
    <w:p w14:paraId="39D1B318"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2.2.16. Арендатор, заключивший Договор аренды на срок более 1 года, обязан в течение месяца, за счет собственных средств, зарегистрировать этот Договор в органе, осуществляющим государственную регистрацию прав на недвижимое имущество и сделок с ним.</w:t>
      </w:r>
    </w:p>
    <w:p w14:paraId="3CD0681A"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2.2.17. Застраховать в страховой компании взятый в аренду объект недвижимости на основе рыночной оценки. Выбор страховой компании осуществляется Арендатором самостоятельно.</w:t>
      </w:r>
    </w:p>
    <w:p w14:paraId="223672C2"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В случае заключения договора аренды на срок более одного года Арендатор обязан страховать арендованное имущество ежегодно. Затраты на страхование не входят в размер арендной платы.</w:t>
      </w:r>
    </w:p>
    <w:p w14:paraId="1DDD30A1"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p>
    <w:p w14:paraId="499F5426" w14:textId="77777777" w:rsidR="00A83155" w:rsidRPr="00C81D39" w:rsidRDefault="00A83155" w:rsidP="00A83155">
      <w:pPr>
        <w:autoSpaceDE w:val="0"/>
        <w:spacing w:after="0" w:line="240" w:lineRule="auto"/>
        <w:ind w:left="-851" w:firstLine="720"/>
        <w:jc w:val="center"/>
        <w:rPr>
          <w:rFonts w:ascii="Times New Roman" w:hAnsi="Times New Roman"/>
        </w:rPr>
      </w:pPr>
      <w:r w:rsidRPr="00C81D39">
        <w:rPr>
          <w:rFonts w:ascii="Times New Roman" w:eastAsia="Arial" w:hAnsi="Times New Roman"/>
          <w:b/>
          <w:lang w:eastAsia="ar-SA"/>
        </w:rPr>
        <w:t>3. Платежи и расчеты по Договору</w:t>
      </w:r>
    </w:p>
    <w:p w14:paraId="006C1079" w14:textId="77777777" w:rsidR="00A83155" w:rsidRPr="00C81D39" w:rsidRDefault="00A83155" w:rsidP="00A83155">
      <w:pPr>
        <w:autoSpaceDE w:val="0"/>
        <w:spacing w:after="0" w:line="240" w:lineRule="auto"/>
        <w:ind w:left="-851" w:firstLine="720"/>
        <w:jc w:val="center"/>
        <w:rPr>
          <w:rFonts w:ascii="Times New Roman" w:eastAsia="Arial" w:hAnsi="Times New Roman"/>
          <w:b/>
          <w:lang w:eastAsia="ar-SA"/>
        </w:rPr>
      </w:pPr>
    </w:p>
    <w:p w14:paraId="4CC09D31"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3.1. Размер арендной платы установлен, по соглашению сторон, с учетом рыночной оценки объекта недвижимости, проведенной в соответствии с законодательством, регулирующем оценочную деятельность в Российской Федерации:</w:t>
      </w:r>
    </w:p>
    <w:p w14:paraId="145B333A"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а) Арендная плата в месяц за арендуемую площадь 361,9 кв. м. составляет 83 610 руб. 55 коп., в том числе НДС 20% – 13 935 руб. 09 коп. в месяц. Стоимость арендной платы определена с учетом, проведенной ООО «Сибирский Центр экономического анализа» (отчет 1340-1 от 19 февраля 2019г.).</w:t>
      </w:r>
    </w:p>
    <w:p w14:paraId="09C8EF85"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3.2. Сроки и порядок оплаты:</w:t>
      </w:r>
    </w:p>
    <w:p w14:paraId="7C9984AC"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а) «Арендатор» вносит арендные платежи ежемесячно до пятнадцатого числа отчетного месяца. В случае если договор заключен не в первый день календарного месяца, первый платёж должен быть внесён «Арендатором» в течение пяти дней с момента заключения договора.</w:t>
      </w:r>
    </w:p>
    <w:p w14:paraId="2883C601"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 xml:space="preserve">б) Ежемесячная арендная плата в размере 83 610 руб. 55 коп. (Восемьдесят три тысячи шестьсот десять рублей 55 коп.), перечисляется на лицевой счет арендодателя </w:t>
      </w:r>
      <w:proofErr w:type="gramStart"/>
      <w:r w:rsidRPr="00C81D39">
        <w:rPr>
          <w:rFonts w:ascii="Times New Roman" w:eastAsia="Arial" w:hAnsi="Times New Roman"/>
          <w:lang w:eastAsia="ar-SA"/>
        </w:rPr>
        <w:t>по реквизитам</w:t>
      </w:r>
      <w:proofErr w:type="gramEnd"/>
      <w:r w:rsidRPr="00C81D39">
        <w:rPr>
          <w:rFonts w:ascii="Times New Roman" w:eastAsia="Arial" w:hAnsi="Times New Roman"/>
          <w:lang w:eastAsia="ar-SA"/>
        </w:rPr>
        <w:t xml:space="preserve"> указанным в настоящем договоре.</w:t>
      </w:r>
    </w:p>
    <w:p w14:paraId="624FD03B"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В платежном документе указываются назначение платежа, код бюджетной классификации, номер договора и дата заключения, период, за который вносится арендный платеж и другие необходимые реквизиты.</w:t>
      </w:r>
    </w:p>
    <w:p w14:paraId="2AF4464B"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lastRenderedPageBreak/>
        <w:t>Обязательства арендатора по оплате аренды считаются исполненными с момента зачисления суммы арендной платы на расчетный счет Арендодателя.</w:t>
      </w:r>
    </w:p>
    <w:p w14:paraId="7839836F"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3.3. Налоговым агентом является Арендодатель.</w:t>
      </w:r>
    </w:p>
    <w:p w14:paraId="51743182"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3.4. Расходы «Арендодателя» по содержанию сданного в аренду государственного имущества (налог на имущество, плата за землю, эксплуатационные, коммунальные и необходимые административно-хозяйственные услуги и т.п.) не включаются в установленную настоящим договором арендную плату. Оплата данных расходов производится арендатором по отдельному договору на оказание услуг.</w:t>
      </w:r>
    </w:p>
    <w:p w14:paraId="719C2F8D"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3.5. В одностороннем порядке арендная плата изменяется «Арендодателем» не чаще одного раза в год в связи с изменением рыночной стоимости объектов аренды. В этих случаях «Арендодатель» направляет письменное уведомление «Арендатору». «Арендатор» обязан принять уведомление к исполнению в указанный в нём срок без подписания дополнительного соглашения.</w:t>
      </w:r>
    </w:p>
    <w:p w14:paraId="0FD92092"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p>
    <w:p w14:paraId="17C34DB2" w14:textId="77777777" w:rsidR="00A83155" w:rsidRPr="00C81D39" w:rsidRDefault="00A83155" w:rsidP="00A83155">
      <w:pPr>
        <w:autoSpaceDE w:val="0"/>
        <w:spacing w:after="0" w:line="240" w:lineRule="auto"/>
        <w:ind w:left="-851" w:firstLine="720"/>
        <w:jc w:val="center"/>
        <w:rPr>
          <w:rFonts w:ascii="Times New Roman" w:hAnsi="Times New Roman"/>
        </w:rPr>
      </w:pPr>
      <w:r w:rsidRPr="00C81D39">
        <w:rPr>
          <w:rFonts w:ascii="Times New Roman" w:eastAsia="Arial" w:hAnsi="Times New Roman"/>
          <w:b/>
          <w:lang w:eastAsia="ar-SA"/>
        </w:rPr>
        <w:t>4. Ответственность сторон</w:t>
      </w:r>
    </w:p>
    <w:p w14:paraId="3A88522C" w14:textId="77777777" w:rsidR="00A83155" w:rsidRPr="00C81D39" w:rsidRDefault="00A83155" w:rsidP="00A83155">
      <w:pPr>
        <w:autoSpaceDE w:val="0"/>
        <w:spacing w:after="0" w:line="240" w:lineRule="auto"/>
        <w:ind w:left="-851" w:firstLine="720"/>
        <w:jc w:val="center"/>
        <w:rPr>
          <w:rFonts w:ascii="Times New Roman" w:eastAsia="Arial" w:hAnsi="Times New Roman"/>
          <w:b/>
          <w:lang w:eastAsia="ar-SA"/>
        </w:rPr>
      </w:pPr>
    </w:p>
    <w:p w14:paraId="1AC537C8"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4.1. Ответственность «Арендатора»:</w:t>
      </w:r>
    </w:p>
    <w:p w14:paraId="1AF9A64F"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 xml:space="preserve">а) в случае неуплаты арендных платежей в сроки, установленные в п. 3.2.а договора, «Арендатор» уплачивает пеню за каждый день просрочки в размере 0,05% от суммы ежемесячной арендной платы, которая </w:t>
      </w:r>
      <w:proofErr w:type="gramStart"/>
      <w:r w:rsidRPr="00C81D39">
        <w:rPr>
          <w:rFonts w:ascii="Times New Roman" w:eastAsia="Arial" w:hAnsi="Times New Roman"/>
          <w:lang w:eastAsia="ar-SA"/>
        </w:rPr>
        <w:t>перечисляется  на</w:t>
      </w:r>
      <w:proofErr w:type="gramEnd"/>
      <w:r w:rsidRPr="00C81D39">
        <w:rPr>
          <w:rFonts w:ascii="Times New Roman" w:eastAsia="Arial" w:hAnsi="Times New Roman"/>
          <w:lang w:eastAsia="ar-SA"/>
        </w:rPr>
        <w:t xml:space="preserve"> лицевой счет арендодателя по реквизитам указанным в настоящем договоре аренды. </w:t>
      </w:r>
    </w:p>
    <w:p w14:paraId="766DF671"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 xml:space="preserve">б) в случае нарушения п. 2.2.9 договора «Арендатор» уплачивает штраф в размере 20% от суммы годовой арендной платы на лицевой счет арендодателя </w:t>
      </w:r>
      <w:proofErr w:type="gramStart"/>
      <w:r w:rsidRPr="00C81D39">
        <w:rPr>
          <w:rFonts w:ascii="Times New Roman" w:eastAsia="Arial" w:hAnsi="Times New Roman"/>
          <w:lang w:eastAsia="ar-SA"/>
        </w:rPr>
        <w:t>по реквизитам</w:t>
      </w:r>
      <w:proofErr w:type="gramEnd"/>
      <w:r w:rsidRPr="00C81D39">
        <w:rPr>
          <w:rFonts w:ascii="Times New Roman" w:eastAsia="Arial" w:hAnsi="Times New Roman"/>
          <w:lang w:eastAsia="ar-SA"/>
        </w:rPr>
        <w:t xml:space="preserve"> указанным в настоящем договоре.</w:t>
      </w:r>
    </w:p>
    <w:p w14:paraId="739453C5"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4.2. Если состояние возвращаемых помещений по окончании срока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Ущерб определяется комиссией с участием «Арендодателя» и привлечением уполномоченных служб.</w:t>
      </w:r>
    </w:p>
    <w:p w14:paraId="1C5E9D30"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 xml:space="preserve">4.3. В случае если «Арендатор» не принял в установленный настоящим договором срок или не возвратил арендуемые помещения или возвратил их несвоевременно, он обязан внести арендную плату за все время просрочки на лицевой счет арендодателя </w:t>
      </w:r>
      <w:proofErr w:type="gramStart"/>
      <w:r w:rsidRPr="00C81D39">
        <w:rPr>
          <w:rFonts w:ascii="Times New Roman" w:eastAsia="Arial" w:hAnsi="Times New Roman"/>
          <w:lang w:eastAsia="ar-SA"/>
        </w:rPr>
        <w:t>по реквизитам</w:t>
      </w:r>
      <w:proofErr w:type="gramEnd"/>
      <w:r w:rsidRPr="00C81D39">
        <w:rPr>
          <w:rFonts w:ascii="Times New Roman" w:eastAsia="Arial" w:hAnsi="Times New Roman"/>
          <w:lang w:eastAsia="ar-SA"/>
        </w:rPr>
        <w:t xml:space="preserve"> указанным в настоящем договоре. </w:t>
      </w:r>
    </w:p>
    <w:p w14:paraId="74C0EE36"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«Арендодатель» также вправе требовать от «Арендатора» возмещения иных убытков, причиненных указанными в настоящем пункте действиями «Арендатора».</w:t>
      </w:r>
    </w:p>
    <w:p w14:paraId="287F7B2A"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В указанных в настоящем пункте случаях «Арендатор» также обязан оплатить пени в размере 0,05% за каждый день просрочки от суммы, причитающейся к оплате аренды.</w:t>
      </w:r>
    </w:p>
    <w:p w14:paraId="3DA4C350"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4.4. Уплата пени и штрафа,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14:paraId="74E5B1B8"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p>
    <w:p w14:paraId="2ADFE1FF" w14:textId="77777777" w:rsidR="00A83155" w:rsidRPr="00C81D39" w:rsidRDefault="00A83155" w:rsidP="00A83155">
      <w:pPr>
        <w:autoSpaceDE w:val="0"/>
        <w:spacing w:after="0" w:line="240" w:lineRule="auto"/>
        <w:ind w:left="-851" w:firstLine="720"/>
        <w:jc w:val="center"/>
        <w:rPr>
          <w:rFonts w:ascii="Times New Roman" w:hAnsi="Times New Roman"/>
        </w:rPr>
      </w:pPr>
      <w:r w:rsidRPr="00C81D39">
        <w:rPr>
          <w:rFonts w:ascii="Times New Roman" w:eastAsia="Arial" w:hAnsi="Times New Roman"/>
          <w:b/>
          <w:lang w:eastAsia="ar-SA"/>
        </w:rPr>
        <w:t>5. Порядок изменения, расторжения, прекращения и продления договора</w:t>
      </w:r>
    </w:p>
    <w:p w14:paraId="69EDBABE" w14:textId="77777777" w:rsidR="00A83155" w:rsidRPr="00C81D39" w:rsidRDefault="00A83155" w:rsidP="00A83155">
      <w:pPr>
        <w:autoSpaceDE w:val="0"/>
        <w:spacing w:after="0" w:line="240" w:lineRule="auto"/>
        <w:ind w:left="-851" w:firstLine="720"/>
        <w:jc w:val="center"/>
        <w:rPr>
          <w:rFonts w:ascii="Times New Roman" w:eastAsia="Arial" w:hAnsi="Times New Roman"/>
          <w:b/>
          <w:lang w:eastAsia="ar-SA"/>
        </w:rPr>
      </w:pPr>
    </w:p>
    <w:p w14:paraId="6021F352"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5.1. Все вносимые какой-либо из сторон предложения о внесении дополнений или изменений в условия настоящего договора, в том числе о его расторжении, рассматриваются сторонами в месячный срок и оформляются дополнительными соглашениями (кроме условий по п.3.5. настоящего договора).</w:t>
      </w:r>
    </w:p>
    <w:p w14:paraId="11808B00"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5.2. По одностороннему требованию «Арендодателя» или «Арендатора» настоящий договор может быть изменен, дополнен или расторгнут в суде в соответствии с действующим законодательством Российской Федерации, в том числе в случае ликвидации или реорганизации сторон, аварийного состояния арендуемого объекта, постановки его на капитальный ремонт или сноса.</w:t>
      </w:r>
    </w:p>
    <w:p w14:paraId="0B613C4B"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5.3. По требованию "Арендодателя" договор аренды может быть досрочно расторгнут в случаях:</w:t>
      </w:r>
    </w:p>
    <w:p w14:paraId="2C52D30D"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а) неуплаты или просрочки «Арендатором» оплаты аренды в сроки, установленные п.3.2.а., в течение двух месяцев;</w:t>
      </w:r>
    </w:p>
    <w:p w14:paraId="00777058"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б) использования помещений (в целом или частично) не в соответствии с целями, определенными в п. 1.1 договора;</w:t>
      </w:r>
    </w:p>
    <w:p w14:paraId="011D928D"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в) нарушения п.2.2.9, настоящего договора;</w:t>
      </w:r>
    </w:p>
    <w:p w14:paraId="668BCFA3"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г) умышленного или неосторожного ухудшения «Арендатором» состояния помещений, инженерного оборудования и прилегающих территорий либо невыполнения обязанностей, предусмотренных п.п.2.2.4. 2.2.5, 2.2.6, 2.2.7, 2.2.10, 2.2.11, 2.2.14, 2.2.15 договора.</w:t>
      </w:r>
    </w:p>
    <w:p w14:paraId="1CA99032"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Расторжение договора не освобождает «Арендатора» от необходимости погашения задолженности по арендной плате и выплаты неустойки.</w:t>
      </w:r>
    </w:p>
    <w:p w14:paraId="300D8F94"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lastRenderedPageBreak/>
        <w:t>5.4.В случае неисполнения или недобросовестного исполнения условий контракта на оказание услуг по организации лечебного питания «Арендодатель» имеет право потребовать расторжения настоящего договора в установленном порядке.</w:t>
      </w:r>
    </w:p>
    <w:p w14:paraId="1349EA33"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5.5. По истечении срока действия настоящего договора «Арендатор» не имеет преимущественного права перед другими лицами на новый срок.</w:t>
      </w:r>
    </w:p>
    <w:p w14:paraId="15AA5A4E"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p>
    <w:p w14:paraId="43572985" w14:textId="77777777" w:rsidR="00A83155" w:rsidRPr="00C81D39" w:rsidRDefault="00A83155" w:rsidP="00A83155">
      <w:pPr>
        <w:autoSpaceDE w:val="0"/>
        <w:spacing w:after="0" w:line="240" w:lineRule="auto"/>
        <w:ind w:left="-851" w:firstLine="720"/>
        <w:jc w:val="center"/>
        <w:rPr>
          <w:rFonts w:ascii="Times New Roman" w:hAnsi="Times New Roman"/>
        </w:rPr>
      </w:pPr>
      <w:r w:rsidRPr="00C81D39">
        <w:rPr>
          <w:rFonts w:ascii="Times New Roman" w:eastAsia="Arial" w:hAnsi="Times New Roman"/>
          <w:b/>
          <w:lang w:eastAsia="ar-SA"/>
        </w:rPr>
        <w:t>6. Особые условия</w:t>
      </w:r>
    </w:p>
    <w:p w14:paraId="01E09C3A" w14:textId="77777777" w:rsidR="00A83155" w:rsidRPr="00C81D39" w:rsidRDefault="00A83155" w:rsidP="00A83155">
      <w:pPr>
        <w:autoSpaceDE w:val="0"/>
        <w:spacing w:after="0" w:line="240" w:lineRule="auto"/>
        <w:ind w:left="-851" w:firstLine="720"/>
        <w:jc w:val="center"/>
        <w:rPr>
          <w:rFonts w:ascii="Times New Roman" w:eastAsia="Arial" w:hAnsi="Times New Roman"/>
          <w:b/>
          <w:lang w:eastAsia="ar-SA"/>
        </w:rPr>
      </w:pPr>
    </w:p>
    <w:p w14:paraId="20D6066F"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6,1. Реорганизация «Арендодателя», а также перемена собственника арендуемых помещений не являются основанием для изменения условий или расторжения настоящего договора.</w:t>
      </w:r>
    </w:p>
    <w:p w14:paraId="4DC18DFE"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6..2. «Арендатор» ознакомлен со всеми недостатками арендуемого имущества и претензий не имеет.</w:t>
      </w:r>
    </w:p>
    <w:p w14:paraId="15712690"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6.3. «Арендатор» предупрежден о правах третьих лиц на сдаваемое в аренду имущество.</w:t>
      </w:r>
    </w:p>
    <w:p w14:paraId="30E11B42"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6.4. Настоящий договор не дает права «Арендатору» на размещение рекламы на наружной части здания и арендуемых помещений без согласия «Арендодателя»</w:t>
      </w:r>
    </w:p>
    <w:p w14:paraId="46DF8E9D"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6.5. Взаимоотношения сторон, не урегулированные настоящим договором, регламентируются действующим законодательством Российской Федерации.</w:t>
      </w:r>
    </w:p>
    <w:p w14:paraId="096EFC7F"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6.6. При изменении наименования, местонахождения, банковских реквизитов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w:t>
      </w:r>
    </w:p>
    <w:p w14:paraId="01D9575A"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6.7. Все споры между сторонами, возникающие при заключении, исполнении, расторжении настоящего договора, разрешаются Арбитражным судом.</w:t>
      </w:r>
    </w:p>
    <w:p w14:paraId="09F8C88D" w14:textId="77777777" w:rsidR="00A83155" w:rsidRPr="00C81D39" w:rsidRDefault="00A83155" w:rsidP="00A83155">
      <w:pPr>
        <w:autoSpaceDE w:val="0"/>
        <w:spacing w:after="0" w:line="240" w:lineRule="auto"/>
        <w:jc w:val="both"/>
        <w:rPr>
          <w:rFonts w:ascii="Times New Roman" w:eastAsia="Arial" w:hAnsi="Times New Roman"/>
          <w:lang w:eastAsia="ar-SA"/>
        </w:rPr>
      </w:pPr>
    </w:p>
    <w:p w14:paraId="28328D30" w14:textId="77777777" w:rsidR="00A83155" w:rsidRPr="00C81D39" w:rsidRDefault="00A83155" w:rsidP="00A83155">
      <w:pPr>
        <w:autoSpaceDE w:val="0"/>
        <w:spacing w:after="0" w:line="240" w:lineRule="auto"/>
        <w:ind w:left="-851" w:firstLine="720"/>
        <w:jc w:val="center"/>
        <w:rPr>
          <w:rFonts w:ascii="Times New Roman" w:hAnsi="Times New Roman"/>
        </w:rPr>
      </w:pPr>
      <w:r w:rsidRPr="00C81D39">
        <w:rPr>
          <w:rFonts w:ascii="Times New Roman" w:eastAsia="Arial" w:hAnsi="Times New Roman"/>
          <w:b/>
          <w:lang w:eastAsia="ar-SA"/>
        </w:rPr>
        <w:t>7. Срок действия договора</w:t>
      </w:r>
      <w:r w:rsidRPr="00C81D39">
        <w:rPr>
          <w:rFonts w:ascii="Times New Roman" w:eastAsia="Arial" w:hAnsi="Times New Roman"/>
          <w:lang w:eastAsia="ar-SA"/>
        </w:rPr>
        <w:t>.</w:t>
      </w:r>
    </w:p>
    <w:p w14:paraId="365F2B3E" w14:textId="77777777" w:rsidR="00A83155" w:rsidRPr="00C81D39" w:rsidRDefault="00A83155" w:rsidP="00A83155">
      <w:pPr>
        <w:autoSpaceDE w:val="0"/>
        <w:spacing w:after="0" w:line="240" w:lineRule="auto"/>
        <w:ind w:left="-851" w:firstLine="720"/>
        <w:jc w:val="center"/>
        <w:rPr>
          <w:rFonts w:ascii="Times New Roman" w:hAnsi="Times New Roman"/>
        </w:rPr>
      </w:pPr>
    </w:p>
    <w:p w14:paraId="7C0AB8AF" w14:textId="77777777" w:rsidR="00A83155" w:rsidRPr="00C81D39" w:rsidRDefault="00A83155" w:rsidP="00A83155">
      <w:pPr>
        <w:widowControl w:val="0"/>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7.1. Настоящий договор составлен в 2 –х экземплярах, по одному для каждой из сторон.</w:t>
      </w:r>
    </w:p>
    <w:p w14:paraId="425BFAEC"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7.2. Договор действует: с «____» _____________20 ____г. по «____» ________20 ______г.</w:t>
      </w:r>
    </w:p>
    <w:p w14:paraId="5DB6188F" w14:textId="77777777" w:rsidR="00A83155" w:rsidRPr="00C81D39" w:rsidRDefault="00A83155" w:rsidP="00A83155">
      <w:pPr>
        <w:autoSpaceDE w:val="0"/>
        <w:spacing w:after="0" w:line="240" w:lineRule="auto"/>
        <w:ind w:left="-851" w:firstLine="720"/>
        <w:jc w:val="center"/>
        <w:rPr>
          <w:rFonts w:ascii="Times New Roman" w:eastAsia="Arial" w:hAnsi="Times New Roman"/>
          <w:b/>
          <w:lang w:eastAsia="ar-SA"/>
        </w:rPr>
      </w:pPr>
    </w:p>
    <w:p w14:paraId="2DD90436" w14:textId="77777777" w:rsidR="00A83155" w:rsidRPr="00C81D39" w:rsidRDefault="00A83155" w:rsidP="00A83155">
      <w:pPr>
        <w:autoSpaceDE w:val="0"/>
        <w:spacing w:after="0" w:line="240" w:lineRule="auto"/>
        <w:ind w:left="-851" w:firstLine="720"/>
        <w:jc w:val="center"/>
        <w:rPr>
          <w:rFonts w:ascii="Times New Roman" w:hAnsi="Times New Roman"/>
        </w:rPr>
      </w:pPr>
      <w:r w:rsidRPr="00C81D39">
        <w:rPr>
          <w:rFonts w:ascii="Times New Roman" w:eastAsia="Arial" w:hAnsi="Times New Roman"/>
          <w:b/>
          <w:lang w:eastAsia="ar-SA"/>
        </w:rPr>
        <w:t>8. Приложение, являющееся неотъемлемой частью договора</w:t>
      </w:r>
    </w:p>
    <w:p w14:paraId="7983526C" w14:textId="77777777" w:rsidR="00A83155" w:rsidRPr="00C81D39" w:rsidRDefault="00A83155" w:rsidP="00A83155">
      <w:pPr>
        <w:autoSpaceDE w:val="0"/>
        <w:spacing w:after="0" w:line="240" w:lineRule="auto"/>
        <w:ind w:left="-851" w:firstLine="720"/>
        <w:jc w:val="center"/>
        <w:rPr>
          <w:rFonts w:ascii="Times New Roman" w:eastAsia="Arial" w:hAnsi="Times New Roman"/>
          <w:b/>
          <w:lang w:eastAsia="ar-SA"/>
        </w:rPr>
      </w:pPr>
    </w:p>
    <w:p w14:paraId="3DFDEC06"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8.1. Приложение № 1 Акт приема-передачи.</w:t>
      </w:r>
    </w:p>
    <w:p w14:paraId="51548682" w14:textId="77777777" w:rsidR="00A83155" w:rsidRPr="00C81D39" w:rsidRDefault="00A83155" w:rsidP="00A83155">
      <w:pPr>
        <w:autoSpaceDE w:val="0"/>
        <w:spacing w:after="0" w:line="240" w:lineRule="auto"/>
        <w:ind w:left="-851" w:firstLine="720"/>
        <w:jc w:val="both"/>
        <w:rPr>
          <w:rFonts w:ascii="Times New Roman" w:eastAsia="Arial" w:hAnsi="Times New Roman"/>
          <w:lang w:eastAsia="ar-SA"/>
        </w:rPr>
      </w:pPr>
      <w:r w:rsidRPr="00C81D39">
        <w:rPr>
          <w:rFonts w:ascii="Times New Roman" w:eastAsia="Arial" w:hAnsi="Times New Roman"/>
          <w:lang w:eastAsia="ar-SA"/>
        </w:rPr>
        <w:t>8.2. Приложение № 2 Состав передаваемых нежилых помещений (недвижимого имущества).</w:t>
      </w:r>
    </w:p>
    <w:p w14:paraId="32B90B62" w14:textId="77777777" w:rsidR="00A83155" w:rsidRPr="00C81D39" w:rsidRDefault="00A83155" w:rsidP="00A83155">
      <w:pPr>
        <w:autoSpaceDE w:val="0"/>
        <w:spacing w:after="0" w:line="240" w:lineRule="auto"/>
        <w:ind w:left="-851" w:firstLine="720"/>
        <w:rPr>
          <w:rFonts w:ascii="Times New Roman" w:eastAsia="Arial" w:hAnsi="Times New Roman"/>
          <w:lang w:eastAsia="ar-SA"/>
        </w:rPr>
      </w:pPr>
      <w:r w:rsidRPr="00C81D39">
        <w:rPr>
          <w:rFonts w:ascii="Times New Roman" w:eastAsia="Arial" w:hAnsi="Times New Roman"/>
          <w:lang w:eastAsia="ar-SA"/>
        </w:rPr>
        <w:t>8.3. Приложение №3 Договор на возмещение коммунальных, административных и эксплуатационных услуг арендуемого помещения.</w:t>
      </w:r>
    </w:p>
    <w:p w14:paraId="7FF6867D" w14:textId="77777777" w:rsidR="00A83155" w:rsidRPr="00C81D39" w:rsidRDefault="00A83155" w:rsidP="00A83155">
      <w:pPr>
        <w:autoSpaceDE w:val="0"/>
        <w:spacing w:after="0" w:line="240" w:lineRule="auto"/>
        <w:ind w:left="-851" w:firstLine="720"/>
        <w:jc w:val="center"/>
        <w:rPr>
          <w:rFonts w:ascii="Times New Roman" w:eastAsia="Arial" w:hAnsi="Times New Roman"/>
          <w:b/>
          <w:lang w:eastAsia="ar-SA"/>
        </w:rPr>
      </w:pPr>
    </w:p>
    <w:p w14:paraId="2F926C16" w14:textId="77777777" w:rsidR="00A83155" w:rsidRPr="00C81D39" w:rsidRDefault="00A83155" w:rsidP="00A83155">
      <w:pPr>
        <w:autoSpaceDE w:val="0"/>
        <w:spacing w:after="0" w:line="240" w:lineRule="auto"/>
        <w:ind w:left="-851" w:firstLine="720"/>
        <w:jc w:val="center"/>
        <w:rPr>
          <w:rFonts w:ascii="Times New Roman" w:hAnsi="Times New Roman"/>
        </w:rPr>
      </w:pPr>
      <w:r w:rsidRPr="00C81D39">
        <w:rPr>
          <w:rFonts w:ascii="Times New Roman" w:eastAsia="Arial" w:hAnsi="Times New Roman"/>
          <w:b/>
          <w:lang w:eastAsia="ar-SA"/>
        </w:rPr>
        <w:t>9. Юридические</w:t>
      </w:r>
      <w:r w:rsidRPr="00C81D39">
        <w:rPr>
          <w:rFonts w:ascii="Times New Roman" w:eastAsia="Arial" w:hAnsi="Times New Roman"/>
          <w:b/>
          <w:bCs/>
          <w:lang w:eastAsia="ar-SA"/>
        </w:rPr>
        <w:t xml:space="preserve"> адреса, реквизиты, подписи сторон</w:t>
      </w:r>
    </w:p>
    <w:tbl>
      <w:tblPr>
        <w:tblW w:w="0" w:type="auto"/>
        <w:tblInd w:w="-10" w:type="dxa"/>
        <w:tblLayout w:type="fixed"/>
        <w:tblLook w:val="0000" w:firstRow="0" w:lastRow="0" w:firstColumn="0" w:lastColumn="0" w:noHBand="0" w:noVBand="0"/>
      </w:tblPr>
      <w:tblGrid>
        <w:gridCol w:w="4824"/>
        <w:gridCol w:w="4844"/>
      </w:tblGrid>
      <w:tr w:rsidR="00A83155" w:rsidRPr="00C81D39" w14:paraId="1F2CADC0" w14:textId="77777777" w:rsidTr="00B610A1">
        <w:tc>
          <w:tcPr>
            <w:tcW w:w="4824" w:type="dxa"/>
            <w:tcBorders>
              <w:top w:val="single" w:sz="4" w:space="0" w:color="000000"/>
              <w:left w:val="single" w:sz="4" w:space="0" w:color="000000"/>
              <w:bottom w:val="single" w:sz="4" w:space="0" w:color="000000"/>
            </w:tcBorders>
            <w:shd w:val="clear" w:color="auto" w:fill="auto"/>
          </w:tcPr>
          <w:p w14:paraId="1F495971"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b/>
                <w:lang w:eastAsia="ru-RU"/>
              </w:rPr>
              <w:t>АРЕНДОДАТЕЛЬ:</w:t>
            </w:r>
          </w:p>
          <w:p w14:paraId="5BF90889"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Государственное бюджетное учреждение здравоохранения Новосибирской области «Городская клиническая больница №34» (ГБУЗ НСО «ГКБ №34»)</w:t>
            </w:r>
          </w:p>
          <w:p w14:paraId="7BC94A5B"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630</w:t>
            </w:r>
            <w:r w:rsidRPr="00C81D39">
              <w:rPr>
                <w:rFonts w:ascii="Times New Roman" w:eastAsia="Times New Roman" w:hAnsi="Times New Roman"/>
                <w:lang w:val="en-US" w:eastAsia="ru-RU"/>
              </w:rPr>
              <w:t>054</w:t>
            </w:r>
            <w:r w:rsidRPr="00C81D39">
              <w:rPr>
                <w:rFonts w:ascii="Times New Roman" w:eastAsia="Times New Roman" w:hAnsi="Times New Roman"/>
                <w:lang w:eastAsia="ru-RU"/>
              </w:rPr>
              <w:t xml:space="preserve">, г. Новосибирск, ул. Титова,18 </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7436760C"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b/>
                <w:bCs/>
                <w:lang w:eastAsia="ru-RU"/>
              </w:rPr>
              <w:t>АРЕНДАТОР:</w:t>
            </w:r>
            <w:r w:rsidRPr="00C81D39">
              <w:rPr>
                <w:rFonts w:ascii="Times New Roman" w:eastAsia="Times New Roman" w:hAnsi="Times New Roman"/>
                <w:lang w:eastAsia="ru-RU"/>
              </w:rPr>
              <w:t xml:space="preserve"> </w:t>
            </w:r>
          </w:p>
          <w:p w14:paraId="685BA743" w14:textId="77777777" w:rsidR="00A83155" w:rsidRPr="00C81D39" w:rsidRDefault="00A83155" w:rsidP="00B610A1">
            <w:pPr>
              <w:widowControl w:val="0"/>
              <w:autoSpaceDE w:val="0"/>
              <w:spacing w:after="0" w:line="240" w:lineRule="auto"/>
              <w:rPr>
                <w:rFonts w:ascii="Times New Roman" w:eastAsia="Times New Roman" w:hAnsi="Times New Roman"/>
                <w:bCs/>
                <w:lang w:eastAsia="ru-RU"/>
              </w:rPr>
            </w:pPr>
          </w:p>
        </w:tc>
      </w:tr>
      <w:tr w:rsidR="00A83155" w:rsidRPr="00C81D39" w14:paraId="4EEBDDDE" w14:textId="77777777" w:rsidTr="00B610A1">
        <w:tc>
          <w:tcPr>
            <w:tcW w:w="4824" w:type="dxa"/>
            <w:tcBorders>
              <w:top w:val="single" w:sz="4" w:space="0" w:color="000000"/>
              <w:left w:val="single" w:sz="4" w:space="0" w:color="000000"/>
              <w:bottom w:val="single" w:sz="4" w:space="0" w:color="000000"/>
            </w:tcBorders>
            <w:shd w:val="clear" w:color="auto" w:fill="auto"/>
          </w:tcPr>
          <w:p w14:paraId="1012749F"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 xml:space="preserve">МФ и НП НСО (ГБУЗ НСО «ГКБ </w:t>
            </w:r>
            <w:proofErr w:type="gramStart"/>
            <w:r w:rsidRPr="00C81D39">
              <w:rPr>
                <w:rFonts w:ascii="Times New Roman" w:eastAsia="Times New Roman" w:hAnsi="Times New Roman"/>
                <w:lang w:eastAsia="ru-RU"/>
              </w:rPr>
              <w:t>№  34</w:t>
            </w:r>
            <w:proofErr w:type="gramEnd"/>
            <w:r w:rsidRPr="00C81D39">
              <w:rPr>
                <w:rFonts w:ascii="Times New Roman" w:eastAsia="Times New Roman" w:hAnsi="Times New Roman"/>
                <w:lang w:eastAsia="ru-RU"/>
              </w:rPr>
              <w:t xml:space="preserve">») </w:t>
            </w:r>
            <w:proofErr w:type="spellStart"/>
            <w:r w:rsidRPr="00C81D39">
              <w:rPr>
                <w:rFonts w:ascii="Times New Roman" w:eastAsia="Times New Roman" w:hAnsi="Times New Roman"/>
                <w:lang w:eastAsia="ru-RU"/>
              </w:rPr>
              <w:t>л.с</w:t>
            </w:r>
            <w:proofErr w:type="spellEnd"/>
            <w:r w:rsidRPr="00C81D39">
              <w:rPr>
                <w:rFonts w:ascii="Times New Roman" w:eastAsia="Times New Roman" w:hAnsi="Times New Roman"/>
                <w:lang w:eastAsia="ru-RU"/>
              </w:rPr>
              <w:t>. 030.13.017.5</w:t>
            </w:r>
          </w:p>
          <w:p w14:paraId="2F10B162" w14:textId="77777777" w:rsidR="00A83155" w:rsidRPr="00C81D39" w:rsidRDefault="00A83155" w:rsidP="00B610A1">
            <w:pPr>
              <w:widowControl w:val="0"/>
              <w:autoSpaceDE w:val="0"/>
              <w:spacing w:after="0" w:line="240" w:lineRule="auto"/>
              <w:rPr>
                <w:rFonts w:ascii="Times New Roman" w:hAnsi="Times New Roman"/>
              </w:rPr>
            </w:pPr>
            <w:proofErr w:type="spellStart"/>
            <w:r w:rsidRPr="00C81D39">
              <w:rPr>
                <w:rFonts w:ascii="Times New Roman" w:eastAsia="Times New Roman" w:hAnsi="Times New Roman"/>
                <w:lang w:eastAsia="ru-RU"/>
              </w:rPr>
              <w:t>Р.с</w:t>
            </w:r>
            <w:proofErr w:type="spellEnd"/>
            <w:r w:rsidRPr="00C81D39">
              <w:rPr>
                <w:rFonts w:ascii="Times New Roman" w:eastAsia="Times New Roman" w:hAnsi="Times New Roman"/>
                <w:lang w:eastAsia="ru-RU"/>
              </w:rPr>
              <w:t xml:space="preserve">. 40 601 810 600 043 000 001 Сибирское ГУ банка России </w:t>
            </w:r>
            <w:proofErr w:type="spellStart"/>
            <w:r w:rsidRPr="00C81D39">
              <w:rPr>
                <w:rFonts w:ascii="Times New Roman" w:eastAsia="Times New Roman" w:hAnsi="Times New Roman"/>
                <w:lang w:eastAsia="ru-RU"/>
              </w:rPr>
              <w:t>г.Новосибирск</w:t>
            </w:r>
            <w:proofErr w:type="spellEnd"/>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2E71CA3B" w14:textId="77777777" w:rsidR="00A83155" w:rsidRPr="00C81D39" w:rsidRDefault="00A83155" w:rsidP="00B610A1">
            <w:pPr>
              <w:widowControl w:val="0"/>
              <w:autoSpaceDE w:val="0"/>
              <w:spacing w:after="0" w:line="240" w:lineRule="auto"/>
              <w:rPr>
                <w:rFonts w:ascii="Times New Roman" w:eastAsia="Times New Roman" w:hAnsi="Times New Roman"/>
                <w:lang w:eastAsia="ru-RU"/>
              </w:rPr>
            </w:pPr>
          </w:p>
          <w:p w14:paraId="5E67F3CD" w14:textId="77777777" w:rsidR="00A83155" w:rsidRPr="00C81D39" w:rsidRDefault="00A83155" w:rsidP="00B610A1">
            <w:pPr>
              <w:widowControl w:val="0"/>
              <w:autoSpaceDE w:val="0"/>
              <w:spacing w:after="0" w:line="240" w:lineRule="auto"/>
              <w:rPr>
                <w:rFonts w:ascii="Times New Roman" w:eastAsia="Times New Roman" w:hAnsi="Times New Roman"/>
                <w:lang w:eastAsia="ru-RU"/>
              </w:rPr>
            </w:pPr>
          </w:p>
          <w:p w14:paraId="5500EC6B" w14:textId="77777777" w:rsidR="00A83155" w:rsidRPr="00C81D39" w:rsidRDefault="00A83155" w:rsidP="00B610A1">
            <w:pPr>
              <w:widowControl w:val="0"/>
              <w:autoSpaceDE w:val="0"/>
              <w:spacing w:after="0" w:line="240" w:lineRule="auto"/>
              <w:rPr>
                <w:rFonts w:ascii="Times New Roman" w:eastAsia="Times New Roman" w:hAnsi="Times New Roman"/>
                <w:lang w:eastAsia="ru-RU"/>
              </w:rPr>
            </w:pPr>
          </w:p>
          <w:p w14:paraId="1F7AA2C2" w14:textId="77777777" w:rsidR="00A83155" w:rsidRPr="00C81D39" w:rsidRDefault="00A83155" w:rsidP="00B610A1">
            <w:pPr>
              <w:widowControl w:val="0"/>
              <w:autoSpaceDE w:val="0"/>
              <w:spacing w:after="0" w:line="240" w:lineRule="auto"/>
              <w:rPr>
                <w:rFonts w:ascii="Times New Roman" w:eastAsia="Times New Roman" w:hAnsi="Times New Roman"/>
                <w:lang w:eastAsia="ru-RU"/>
              </w:rPr>
            </w:pPr>
          </w:p>
          <w:p w14:paraId="3EC2B6CE" w14:textId="77777777" w:rsidR="00A83155" w:rsidRPr="00C81D39" w:rsidRDefault="00A83155" w:rsidP="00B610A1">
            <w:pPr>
              <w:widowControl w:val="0"/>
              <w:autoSpaceDE w:val="0"/>
              <w:spacing w:after="0" w:line="240" w:lineRule="auto"/>
              <w:rPr>
                <w:rFonts w:ascii="Times New Roman" w:eastAsia="Times New Roman" w:hAnsi="Times New Roman"/>
                <w:lang w:eastAsia="ru-RU"/>
              </w:rPr>
            </w:pPr>
          </w:p>
        </w:tc>
      </w:tr>
      <w:tr w:rsidR="00A83155" w:rsidRPr="00C81D39" w14:paraId="71588CC9" w14:textId="77777777" w:rsidTr="00B610A1">
        <w:tc>
          <w:tcPr>
            <w:tcW w:w="4824" w:type="dxa"/>
            <w:tcBorders>
              <w:top w:val="single" w:sz="4" w:space="0" w:color="000000"/>
              <w:left w:val="single" w:sz="4" w:space="0" w:color="000000"/>
              <w:bottom w:val="single" w:sz="4" w:space="0" w:color="000000"/>
            </w:tcBorders>
            <w:shd w:val="clear" w:color="auto" w:fill="auto"/>
          </w:tcPr>
          <w:p w14:paraId="49AB701B"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БИК банка получателя 045004001</w:t>
            </w:r>
          </w:p>
          <w:p w14:paraId="50F88935"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ИНН 5404167325</w:t>
            </w:r>
          </w:p>
          <w:p w14:paraId="69B4A871"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КПП 540401001</w:t>
            </w:r>
          </w:p>
          <w:p w14:paraId="52AEF05C"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ОКОНХ 91511</w:t>
            </w:r>
          </w:p>
          <w:p w14:paraId="1C47D630"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ОГРН 1025401496680</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0AF09DF9" w14:textId="77777777" w:rsidR="00A83155" w:rsidRPr="00C81D39" w:rsidRDefault="00A83155" w:rsidP="00B610A1">
            <w:pPr>
              <w:widowControl w:val="0"/>
              <w:autoSpaceDE w:val="0"/>
              <w:spacing w:after="0" w:line="240" w:lineRule="auto"/>
              <w:rPr>
                <w:rFonts w:ascii="Times New Roman" w:eastAsia="Times New Roman" w:hAnsi="Times New Roman"/>
                <w:lang w:eastAsia="ru-RU"/>
              </w:rPr>
            </w:pPr>
          </w:p>
          <w:p w14:paraId="4BE90537" w14:textId="77777777" w:rsidR="00A83155" w:rsidRPr="00C81D39" w:rsidRDefault="00A83155" w:rsidP="00B610A1">
            <w:pPr>
              <w:widowControl w:val="0"/>
              <w:autoSpaceDE w:val="0"/>
              <w:spacing w:after="0" w:line="240" w:lineRule="auto"/>
              <w:rPr>
                <w:rFonts w:ascii="Times New Roman" w:eastAsia="Times New Roman" w:hAnsi="Times New Roman"/>
                <w:lang w:eastAsia="ru-RU"/>
              </w:rPr>
            </w:pPr>
          </w:p>
          <w:p w14:paraId="4579EBD1" w14:textId="77777777" w:rsidR="00A83155" w:rsidRPr="00C81D39" w:rsidRDefault="00A83155" w:rsidP="00B610A1">
            <w:pPr>
              <w:widowControl w:val="0"/>
              <w:autoSpaceDE w:val="0"/>
              <w:spacing w:after="0" w:line="240" w:lineRule="auto"/>
              <w:rPr>
                <w:rFonts w:ascii="Times New Roman" w:eastAsia="Times New Roman" w:hAnsi="Times New Roman"/>
                <w:lang w:eastAsia="ru-RU"/>
              </w:rPr>
            </w:pPr>
          </w:p>
        </w:tc>
      </w:tr>
      <w:tr w:rsidR="00A83155" w:rsidRPr="00C81D39" w14:paraId="78B462D4" w14:textId="77777777" w:rsidTr="00B610A1">
        <w:tc>
          <w:tcPr>
            <w:tcW w:w="4824" w:type="dxa"/>
            <w:tcBorders>
              <w:top w:val="single" w:sz="4" w:space="0" w:color="000000"/>
              <w:left w:val="single" w:sz="4" w:space="0" w:color="000000"/>
              <w:bottom w:val="single" w:sz="4" w:space="0" w:color="000000"/>
            </w:tcBorders>
            <w:shd w:val="clear" w:color="auto" w:fill="auto"/>
          </w:tcPr>
          <w:p w14:paraId="6D1DEF61"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ОКПО54390316</w:t>
            </w:r>
          </w:p>
          <w:p w14:paraId="30755FE3"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ОКТМО 50701000</w:t>
            </w:r>
          </w:p>
          <w:p w14:paraId="21EC66DA"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ОКОПФ 75203</w:t>
            </w:r>
          </w:p>
          <w:p w14:paraId="05327571"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ОКВЭД 86.10</w:t>
            </w:r>
          </w:p>
          <w:p w14:paraId="7BD02506"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ОКОГУ 2033229</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7B294120" w14:textId="77777777" w:rsidR="00A83155" w:rsidRPr="00C81D39" w:rsidRDefault="00A83155" w:rsidP="00B610A1">
            <w:pPr>
              <w:autoSpaceDE w:val="0"/>
              <w:snapToGrid w:val="0"/>
              <w:spacing w:after="0" w:line="240" w:lineRule="auto"/>
              <w:jc w:val="both"/>
              <w:rPr>
                <w:rFonts w:ascii="Times New Roman" w:eastAsia="Arial" w:hAnsi="Times New Roman"/>
                <w:lang w:eastAsia="ar-SA"/>
              </w:rPr>
            </w:pPr>
          </w:p>
        </w:tc>
      </w:tr>
      <w:tr w:rsidR="00A83155" w:rsidRPr="00C81D39" w14:paraId="19AB2C03" w14:textId="77777777" w:rsidTr="00B610A1">
        <w:trPr>
          <w:trHeight w:val="1634"/>
        </w:trPr>
        <w:tc>
          <w:tcPr>
            <w:tcW w:w="4824" w:type="dxa"/>
            <w:tcBorders>
              <w:top w:val="single" w:sz="4" w:space="0" w:color="000000"/>
              <w:left w:val="single" w:sz="4" w:space="0" w:color="000000"/>
              <w:bottom w:val="single" w:sz="4" w:space="0" w:color="000000"/>
            </w:tcBorders>
            <w:shd w:val="clear" w:color="auto" w:fill="auto"/>
          </w:tcPr>
          <w:p w14:paraId="3B40691C"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lastRenderedPageBreak/>
              <w:t>В назначении платежа</w:t>
            </w:r>
          </w:p>
          <w:p w14:paraId="310D2805"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КОСГУ 120 – аренда</w:t>
            </w:r>
          </w:p>
          <w:p w14:paraId="60C52147"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КОСГУ 130 – возмещение коммунальных услуг</w:t>
            </w:r>
          </w:p>
          <w:p w14:paraId="059A9C5B"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Тип средств 04.01.02</w:t>
            </w:r>
          </w:p>
          <w:p w14:paraId="176CF054" w14:textId="77777777" w:rsidR="00A83155" w:rsidRPr="00C81D39" w:rsidRDefault="00A83155" w:rsidP="00B610A1">
            <w:pPr>
              <w:widowControl w:val="0"/>
              <w:autoSpaceDE w:val="0"/>
              <w:spacing w:after="0" w:line="240" w:lineRule="auto"/>
              <w:rPr>
                <w:rFonts w:ascii="Times New Roman" w:hAnsi="Times New Roman"/>
              </w:rPr>
            </w:pPr>
            <w:r w:rsidRPr="00C81D39">
              <w:rPr>
                <w:rFonts w:ascii="Times New Roman" w:eastAsia="Times New Roman" w:hAnsi="Times New Roman"/>
                <w:lang w:eastAsia="ru-RU"/>
              </w:rPr>
              <w:t>Дата постановки на учет в налоговом органе 12.07.2000г</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494C92DE" w14:textId="77777777" w:rsidR="00A83155" w:rsidRPr="00C81D39" w:rsidRDefault="00A83155" w:rsidP="00B610A1">
            <w:pPr>
              <w:autoSpaceDE w:val="0"/>
              <w:snapToGrid w:val="0"/>
              <w:spacing w:after="0" w:line="240" w:lineRule="auto"/>
              <w:jc w:val="both"/>
              <w:rPr>
                <w:rFonts w:ascii="Times New Roman" w:eastAsia="Arial" w:hAnsi="Times New Roman"/>
                <w:lang w:eastAsia="ar-SA"/>
              </w:rPr>
            </w:pPr>
          </w:p>
        </w:tc>
      </w:tr>
      <w:tr w:rsidR="00A83155" w:rsidRPr="00C81D39" w14:paraId="64306792" w14:textId="77777777" w:rsidTr="00B610A1">
        <w:trPr>
          <w:trHeight w:val="275"/>
        </w:trPr>
        <w:tc>
          <w:tcPr>
            <w:tcW w:w="4824" w:type="dxa"/>
            <w:tcBorders>
              <w:top w:val="single" w:sz="4" w:space="0" w:color="000000"/>
              <w:left w:val="single" w:sz="4" w:space="0" w:color="000000"/>
              <w:bottom w:val="single" w:sz="4" w:space="0" w:color="000000"/>
            </w:tcBorders>
            <w:shd w:val="clear" w:color="auto" w:fill="auto"/>
          </w:tcPr>
          <w:p w14:paraId="56C42F01" w14:textId="77777777" w:rsidR="00A83155" w:rsidRPr="00C81D39" w:rsidRDefault="00A83155" w:rsidP="00B610A1">
            <w:pPr>
              <w:autoSpaceDE w:val="0"/>
              <w:spacing w:after="0" w:line="240" w:lineRule="auto"/>
              <w:jc w:val="both"/>
              <w:rPr>
                <w:rFonts w:ascii="Times New Roman" w:hAnsi="Times New Roman"/>
              </w:rPr>
            </w:pPr>
            <w:r w:rsidRPr="00C81D39">
              <w:rPr>
                <w:rFonts w:ascii="Times New Roman" w:eastAsia="Arial" w:hAnsi="Times New Roman"/>
                <w:lang w:eastAsia="ar-SA"/>
              </w:rPr>
              <w:t>Тел.354-83-03, факс 355-43-75</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3F4C10E1" w14:textId="77777777" w:rsidR="00A83155" w:rsidRPr="00C81D39" w:rsidRDefault="00A83155" w:rsidP="00B610A1">
            <w:pPr>
              <w:autoSpaceDE w:val="0"/>
              <w:snapToGrid w:val="0"/>
              <w:spacing w:after="0" w:line="240" w:lineRule="auto"/>
              <w:jc w:val="both"/>
              <w:rPr>
                <w:rFonts w:ascii="Times New Roman" w:eastAsia="Arial" w:hAnsi="Times New Roman"/>
                <w:lang w:eastAsia="ar-SA"/>
              </w:rPr>
            </w:pPr>
          </w:p>
        </w:tc>
      </w:tr>
      <w:tr w:rsidR="00A83155" w:rsidRPr="00C81D39" w14:paraId="5F488554" w14:textId="77777777" w:rsidTr="00B610A1">
        <w:tc>
          <w:tcPr>
            <w:tcW w:w="9668" w:type="dxa"/>
            <w:gridSpan w:val="2"/>
            <w:tcBorders>
              <w:top w:val="single" w:sz="4" w:space="0" w:color="000000"/>
              <w:left w:val="single" w:sz="4" w:space="0" w:color="000000"/>
              <w:bottom w:val="single" w:sz="4" w:space="0" w:color="000000"/>
              <w:right w:val="single" w:sz="4" w:space="0" w:color="000000"/>
            </w:tcBorders>
            <w:shd w:val="clear" w:color="auto" w:fill="auto"/>
          </w:tcPr>
          <w:p w14:paraId="30023218" w14:textId="77777777" w:rsidR="00A83155" w:rsidRPr="00C81D39" w:rsidRDefault="00A83155" w:rsidP="00B610A1">
            <w:pPr>
              <w:widowControl w:val="0"/>
              <w:tabs>
                <w:tab w:val="left" w:pos="0"/>
                <w:tab w:val="left" w:pos="5827"/>
              </w:tabs>
              <w:autoSpaceDE w:val="0"/>
              <w:spacing w:after="0" w:line="240" w:lineRule="auto"/>
              <w:ind w:right="10"/>
              <w:jc w:val="center"/>
              <w:rPr>
                <w:rFonts w:ascii="Times New Roman" w:hAnsi="Times New Roman"/>
              </w:rPr>
            </w:pPr>
            <w:r w:rsidRPr="00C81D39">
              <w:rPr>
                <w:rFonts w:ascii="Times New Roman" w:eastAsia="Times New Roman" w:hAnsi="Times New Roman"/>
                <w:b/>
                <w:lang w:eastAsia="ru-RU"/>
              </w:rPr>
              <w:t>Подписи сторон</w:t>
            </w:r>
          </w:p>
        </w:tc>
      </w:tr>
      <w:tr w:rsidR="00A83155" w:rsidRPr="00C81D39" w14:paraId="2C5BE39D" w14:textId="77777777" w:rsidTr="00B610A1">
        <w:tc>
          <w:tcPr>
            <w:tcW w:w="4824" w:type="dxa"/>
            <w:tcBorders>
              <w:top w:val="single" w:sz="4" w:space="0" w:color="000000"/>
              <w:left w:val="single" w:sz="4" w:space="0" w:color="000000"/>
              <w:bottom w:val="single" w:sz="4" w:space="0" w:color="000000"/>
            </w:tcBorders>
            <w:shd w:val="clear" w:color="auto" w:fill="auto"/>
          </w:tcPr>
          <w:p w14:paraId="7C2FD3B5" w14:textId="77777777" w:rsidR="00A83155" w:rsidRPr="00C81D39" w:rsidRDefault="00A83155" w:rsidP="00B610A1">
            <w:pPr>
              <w:autoSpaceDE w:val="0"/>
              <w:spacing w:after="0" w:line="240" w:lineRule="auto"/>
              <w:jc w:val="both"/>
              <w:rPr>
                <w:rFonts w:ascii="Times New Roman" w:hAnsi="Times New Roman"/>
              </w:rPr>
            </w:pPr>
            <w:r w:rsidRPr="00C81D39">
              <w:rPr>
                <w:rFonts w:ascii="Times New Roman" w:eastAsia="Arial" w:hAnsi="Times New Roman"/>
                <w:b/>
                <w:bCs/>
                <w:lang w:eastAsia="ar-SA"/>
              </w:rPr>
              <w:t>АРЕНДОДАТЕЛЬ:</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51D9D20B" w14:textId="77777777" w:rsidR="00A83155" w:rsidRPr="00C81D39" w:rsidRDefault="00A83155" w:rsidP="00B610A1">
            <w:pPr>
              <w:autoSpaceDE w:val="0"/>
              <w:spacing w:after="0" w:line="240" w:lineRule="auto"/>
              <w:jc w:val="both"/>
              <w:rPr>
                <w:rFonts w:ascii="Times New Roman" w:hAnsi="Times New Roman"/>
              </w:rPr>
            </w:pPr>
            <w:r w:rsidRPr="00C81D39">
              <w:rPr>
                <w:rFonts w:ascii="Times New Roman" w:eastAsia="Arial" w:hAnsi="Times New Roman"/>
                <w:b/>
                <w:bCs/>
                <w:lang w:eastAsia="ar-SA"/>
              </w:rPr>
              <w:t>АРЕНДАТОР:</w:t>
            </w:r>
          </w:p>
        </w:tc>
      </w:tr>
      <w:tr w:rsidR="00A83155" w:rsidRPr="00C81D39" w14:paraId="5CD7D347" w14:textId="77777777" w:rsidTr="00B610A1">
        <w:tc>
          <w:tcPr>
            <w:tcW w:w="4824" w:type="dxa"/>
            <w:tcBorders>
              <w:top w:val="single" w:sz="4" w:space="0" w:color="000000"/>
              <w:left w:val="single" w:sz="4" w:space="0" w:color="000000"/>
              <w:bottom w:val="single" w:sz="4" w:space="0" w:color="000000"/>
            </w:tcBorders>
            <w:shd w:val="clear" w:color="auto" w:fill="auto"/>
          </w:tcPr>
          <w:p w14:paraId="5C37BBED" w14:textId="77777777" w:rsidR="00A83155" w:rsidRPr="00C81D39" w:rsidRDefault="00A83155" w:rsidP="00B610A1">
            <w:pPr>
              <w:autoSpaceDE w:val="0"/>
              <w:snapToGrid w:val="0"/>
              <w:spacing w:after="0" w:line="240" w:lineRule="auto"/>
              <w:jc w:val="both"/>
              <w:rPr>
                <w:rFonts w:ascii="Times New Roman" w:eastAsia="Times New Roman" w:hAnsi="Times New Roman"/>
                <w:b/>
                <w:bCs/>
                <w:lang w:eastAsia="ru-RU"/>
              </w:rPr>
            </w:pPr>
          </w:p>
          <w:p w14:paraId="61314E49" w14:textId="77777777" w:rsidR="00A83155" w:rsidRPr="00C81D39" w:rsidRDefault="00A83155" w:rsidP="00B610A1">
            <w:pPr>
              <w:autoSpaceDE w:val="0"/>
              <w:spacing w:after="0" w:line="240" w:lineRule="auto"/>
              <w:jc w:val="both"/>
              <w:rPr>
                <w:rFonts w:ascii="Times New Roman" w:hAnsi="Times New Roman"/>
              </w:rPr>
            </w:pPr>
            <w:r w:rsidRPr="00C81D39">
              <w:rPr>
                <w:rFonts w:ascii="Times New Roman" w:eastAsia="Times New Roman" w:hAnsi="Times New Roman"/>
                <w:lang w:eastAsia="ru-RU"/>
              </w:rPr>
              <w:t>____________________</w:t>
            </w:r>
            <w:proofErr w:type="spellStart"/>
            <w:r w:rsidRPr="00C81D39">
              <w:rPr>
                <w:rFonts w:ascii="Times New Roman" w:eastAsia="Times New Roman" w:hAnsi="Times New Roman"/>
                <w:lang w:eastAsia="ru-RU"/>
              </w:rPr>
              <w:t>В.И.Ярохно</w:t>
            </w:r>
            <w:proofErr w:type="spellEnd"/>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3B952288" w14:textId="77777777" w:rsidR="00A83155" w:rsidRPr="00C81D39" w:rsidRDefault="00A83155" w:rsidP="00B610A1">
            <w:pPr>
              <w:autoSpaceDE w:val="0"/>
              <w:snapToGrid w:val="0"/>
              <w:spacing w:after="0" w:line="240" w:lineRule="auto"/>
              <w:jc w:val="both"/>
              <w:rPr>
                <w:rFonts w:ascii="Times New Roman" w:eastAsia="Times New Roman" w:hAnsi="Times New Roman"/>
                <w:lang w:eastAsia="ru-RU"/>
              </w:rPr>
            </w:pPr>
          </w:p>
          <w:p w14:paraId="635A9757" w14:textId="77777777" w:rsidR="00A83155" w:rsidRPr="00C81D39" w:rsidRDefault="00A83155" w:rsidP="00B610A1">
            <w:pPr>
              <w:autoSpaceDE w:val="0"/>
              <w:spacing w:after="0" w:line="240" w:lineRule="auto"/>
              <w:jc w:val="both"/>
              <w:rPr>
                <w:rFonts w:ascii="Times New Roman" w:hAnsi="Times New Roman"/>
              </w:rPr>
            </w:pPr>
            <w:r w:rsidRPr="00C81D39">
              <w:rPr>
                <w:rFonts w:ascii="Times New Roman" w:eastAsia="Times New Roman" w:hAnsi="Times New Roman"/>
                <w:lang w:eastAsia="ru-RU"/>
              </w:rPr>
              <w:t>_____________________</w:t>
            </w:r>
          </w:p>
          <w:p w14:paraId="256CDFF0" w14:textId="77777777" w:rsidR="00A83155" w:rsidRPr="00C81D39" w:rsidRDefault="00A83155" w:rsidP="00B610A1">
            <w:pPr>
              <w:widowControl w:val="0"/>
              <w:autoSpaceDE w:val="0"/>
              <w:spacing w:after="0" w:line="240" w:lineRule="auto"/>
              <w:rPr>
                <w:rFonts w:ascii="Times New Roman" w:eastAsia="Times New Roman" w:hAnsi="Times New Roman"/>
                <w:lang w:eastAsia="ru-RU"/>
              </w:rPr>
            </w:pPr>
          </w:p>
        </w:tc>
      </w:tr>
    </w:tbl>
    <w:p w14:paraId="5ED12382"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184C0E77" w14:textId="77777777" w:rsidR="00A83155" w:rsidRPr="00C81D39" w:rsidRDefault="00A83155" w:rsidP="00A83155">
      <w:pPr>
        <w:tabs>
          <w:tab w:val="left" w:pos="720"/>
          <w:tab w:val="center" w:pos="4960"/>
        </w:tabs>
        <w:spacing w:after="0" w:line="240" w:lineRule="auto"/>
        <w:jc w:val="both"/>
        <w:rPr>
          <w:rFonts w:ascii="Times New Roman" w:hAnsi="Times New Roman"/>
        </w:rPr>
      </w:pPr>
      <w:r w:rsidRPr="00C81D39">
        <w:rPr>
          <w:rFonts w:ascii="Times New Roman" w:eastAsia="Times New Roman" w:hAnsi="Times New Roman"/>
          <w:b/>
          <w:color w:val="000000"/>
          <w:sz w:val="20"/>
          <w:szCs w:val="20"/>
          <w:lang w:eastAsia="ru-RU"/>
        </w:rPr>
        <w:t>МП</w:t>
      </w:r>
      <w:r w:rsidRPr="00C81D39">
        <w:rPr>
          <w:rFonts w:ascii="Times New Roman" w:eastAsia="Times New Roman" w:hAnsi="Times New Roman"/>
          <w:b/>
          <w:color w:val="000000"/>
          <w:sz w:val="20"/>
          <w:szCs w:val="20"/>
          <w:lang w:eastAsia="ru-RU"/>
        </w:rPr>
        <w:tab/>
      </w:r>
      <w:proofErr w:type="spellStart"/>
      <w:r w:rsidRPr="00C81D39">
        <w:rPr>
          <w:rFonts w:ascii="Times New Roman" w:eastAsia="Times New Roman" w:hAnsi="Times New Roman"/>
          <w:b/>
          <w:color w:val="000000"/>
          <w:sz w:val="20"/>
          <w:szCs w:val="20"/>
          <w:lang w:eastAsia="ru-RU"/>
        </w:rPr>
        <w:t>МП</w:t>
      </w:r>
      <w:proofErr w:type="spellEnd"/>
      <w:r w:rsidRPr="00C81D39">
        <w:rPr>
          <w:rFonts w:ascii="Times New Roman" w:eastAsia="Times New Roman" w:hAnsi="Times New Roman"/>
          <w:b/>
          <w:color w:val="000000"/>
          <w:sz w:val="20"/>
          <w:szCs w:val="20"/>
          <w:lang w:eastAsia="ar-SA"/>
        </w:rPr>
        <w:t xml:space="preserve">                        </w:t>
      </w:r>
    </w:p>
    <w:p w14:paraId="38D3B5B6"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2CEECFB9"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60A3C66B"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05FFEB63"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45F5F9C0"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087B0ADA"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735C0756"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2C926CA6"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085EE045"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3ACE60E1"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1A6758DB"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09C8771E"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6A8E7E28"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778AB093"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1EA4F4C2"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394E8BF8"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155C8C9A"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color w:val="000000"/>
          <w:sz w:val="20"/>
          <w:szCs w:val="20"/>
          <w:lang w:eastAsia="ru-RU"/>
        </w:rPr>
      </w:pPr>
    </w:p>
    <w:p w14:paraId="1A8AABD1" w14:textId="77777777" w:rsidR="00A83155" w:rsidRPr="00C81D39" w:rsidRDefault="00A83155" w:rsidP="00A83155">
      <w:pPr>
        <w:tabs>
          <w:tab w:val="left" w:pos="720"/>
          <w:tab w:val="center" w:pos="4960"/>
        </w:tabs>
        <w:spacing w:after="0" w:line="240" w:lineRule="auto"/>
        <w:jc w:val="right"/>
        <w:rPr>
          <w:rFonts w:ascii="Times New Roman" w:hAnsi="Times New Roman"/>
        </w:rPr>
      </w:pPr>
      <w:r w:rsidRPr="00C81D39">
        <w:rPr>
          <w:rFonts w:ascii="Times New Roman" w:eastAsia="Arial" w:hAnsi="Times New Roman"/>
          <w:color w:val="000000"/>
          <w:sz w:val="21"/>
          <w:szCs w:val="21"/>
          <w:lang w:eastAsia="ar-SA"/>
        </w:rPr>
        <w:br w:type="page"/>
      </w:r>
      <w:r w:rsidRPr="00C81D39">
        <w:rPr>
          <w:rFonts w:ascii="Times New Roman" w:eastAsia="Arial" w:hAnsi="Times New Roman"/>
          <w:color w:val="000000"/>
          <w:sz w:val="21"/>
          <w:szCs w:val="21"/>
          <w:lang w:eastAsia="ar-SA"/>
        </w:rPr>
        <w:lastRenderedPageBreak/>
        <w:t>Приложение №1</w:t>
      </w:r>
    </w:p>
    <w:p w14:paraId="54EE296C" w14:textId="77777777" w:rsidR="00A83155" w:rsidRPr="00C81D39" w:rsidRDefault="00A83155" w:rsidP="00A83155">
      <w:pPr>
        <w:autoSpaceDE w:val="0"/>
        <w:spacing w:after="0" w:line="240" w:lineRule="auto"/>
        <w:ind w:left="4809" w:firstLine="11"/>
        <w:jc w:val="right"/>
        <w:rPr>
          <w:rFonts w:ascii="Times New Roman" w:hAnsi="Times New Roman"/>
        </w:rPr>
      </w:pPr>
      <w:r w:rsidRPr="00C81D39">
        <w:rPr>
          <w:rFonts w:ascii="Times New Roman" w:eastAsia="Arial" w:hAnsi="Times New Roman"/>
          <w:lang w:eastAsia="ar-SA"/>
        </w:rPr>
        <w:t xml:space="preserve">                         к договору аренды нежилых помещений </w:t>
      </w:r>
    </w:p>
    <w:p w14:paraId="4FB7EC6D" w14:textId="77777777" w:rsidR="00A83155" w:rsidRPr="00C81D39" w:rsidRDefault="00A83155" w:rsidP="00A83155">
      <w:pPr>
        <w:autoSpaceDE w:val="0"/>
        <w:spacing w:after="0" w:line="240" w:lineRule="auto"/>
        <w:ind w:left="4809" w:firstLine="11"/>
        <w:rPr>
          <w:rFonts w:ascii="Times New Roman" w:hAnsi="Times New Roman"/>
        </w:rPr>
      </w:pPr>
      <w:r w:rsidRPr="00C81D39">
        <w:rPr>
          <w:rFonts w:ascii="Times New Roman" w:eastAsia="Arial" w:hAnsi="Times New Roman"/>
          <w:lang w:eastAsia="ar-SA"/>
        </w:rPr>
        <w:t xml:space="preserve">                              №</w:t>
      </w:r>
      <w:r w:rsidRPr="00C81D39">
        <w:rPr>
          <w:rFonts w:ascii="Times New Roman" w:eastAsia="Times New Roman" w:hAnsi="Times New Roman"/>
          <w:lang w:eastAsia="ar-SA"/>
        </w:rPr>
        <w:t xml:space="preserve"> </w:t>
      </w:r>
      <w:r w:rsidRPr="00C81D39">
        <w:rPr>
          <w:rFonts w:ascii="Times New Roman" w:eastAsia="Arial" w:hAnsi="Times New Roman"/>
          <w:lang w:eastAsia="ar-SA"/>
        </w:rPr>
        <w:t xml:space="preserve">______ от ______________ </w:t>
      </w:r>
    </w:p>
    <w:p w14:paraId="5DF5E36B" w14:textId="77777777" w:rsidR="00A83155" w:rsidRPr="00C81D39" w:rsidRDefault="00A83155" w:rsidP="00A83155">
      <w:pPr>
        <w:widowControl w:val="0"/>
        <w:autoSpaceDE w:val="0"/>
        <w:spacing w:after="0" w:line="240" w:lineRule="auto"/>
        <w:rPr>
          <w:rFonts w:ascii="Times New Roman" w:eastAsia="Arial" w:hAnsi="Times New Roman"/>
          <w:lang w:eastAsia="ar-SA"/>
        </w:rPr>
      </w:pPr>
    </w:p>
    <w:p w14:paraId="3D226733" w14:textId="77777777" w:rsidR="00A83155" w:rsidRPr="00C81D39" w:rsidRDefault="00A83155" w:rsidP="00A83155">
      <w:pPr>
        <w:widowControl w:val="0"/>
        <w:autoSpaceDE w:val="0"/>
        <w:spacing w:after="0" w:line="240" w:lineRule="auto"/>
        <w:rPr>
          <w:rFonts w:ascii="Times New Roman" w:eastAsia="Arial" w:hAnsi="Times New Roman"/>
          <w:lang w:eastAsia="ar-SA"/>
        </w:rPr>
      </w:pPr>
    </w:p>
    <w:p w14:paraId="6BDDD582" w14:textId="77777777" w:rsidR="00A83155" w:rsidRPr="00C81D39" w:rsidRDefault="00A83155" w:rsidP="00A83155">
      <w:pPr>
        <w:widowControl w:val="0"/>
        <w:autoSpaceDE w:val="0"/>
        <w:spacing w:after="0" w:line="240" w:lineRule="auto"/>
        <w:ind w:firstLine="720"/>
        <w:jc w:val="center"/>
        <w:rPr>
          <w:rFonts w:ascii="Times New Roman" w:hAnsi="Times New Roman"/>
        </w:rPr>
      </w:pPr>
      <w:r w:rsidRPr="00C81D39">
        <w:rPr>
          <w:rFonts w:ascii="Times New Roman" w:eastAsia="Arial" w:hAnsi="Times New Roman"/>
          <w:lang w:eastAsia="ar-SA"/>
        </w:rPr>
        <w:t>АКТ ПРИЕМА-ПЕРЕДАЧИ</w:t>
      </w:r>
    </w:p>
    <w:p w14:paraId="3854CF18" w14:textId="77777777" w:rsidR="00A83155" w:rsidRPr="00C81D39" w:rsidRDefault="00A83155" w:rsidP="00A83155">
      <w:pPr>
        <w:widowControl w:val="0"/>
        <w:autoSpaceDE w:val="0"/>
        <w:spacing w:after="0" w:line="240" w:lineRule="auto"/>
        <w:ind w:firstLine="720"/>
        <w:jc w:val="center"/>
        <w:rPr>
          <w:rFonts w:ascii="Times New Roman" w:hAnsi="Times New Roman"/>
        </w:rPr>
      </w:pPr>
      <w:r w:rsidRPr="00C81D39">
        <w:rPr>
          <w:rFonts w:ascii="Times New Roman" w:eastAsia="Arial" w:hAnsi="Times New Roman"/>
          <w:lang w:eastAsia="ar-SA"/>
        </w:rPr>
        <w:t>объекта недвижимости, расположенного по адресу:</w:t>
      </w:r>
    </w:p>
    <w:p w14:paraId="289990BB" w14:textId="77777777" w:rsidR="00A83155" w:rsidRPr="00C81D39" w:rsidRDefault="00A83155" w:rsidP="00A83155">
      <w:pPr>
        <w:widowControl w:val="0"/>
        <w:autoSpaceDE w:val="0"/>
        <w:spacing w:after="0" w:line="240" w:lineRule="auto"/>
        <w:ind w:firstLine="720"/>
        <w:jc w:val="center"/>
        <w:rPr>
          <w:rFonts w:ascii="Times New Roman" w:hAnsi="Times New Roman"/>
        </w:rPr>
      </w:pPr>
      <w:r w:rsidRPr="00C81D39">
        <w:rPr>
          <w:rFonts w:ascii="Times New Roman" w:eastAsia="Arial" w:hAnsi="Times New Roman"/>
          <w:lang w:eastAsia="ar-SA"/>
        </w:rPr>
        <w:t>г. Новосибирск, Ленинский район, ул. Титова, 18</w:t>
      </w:r>
    </w:p>
    <w:p w14:paraId="26521493" w14:textId="77777777" w:rsidR="00A83155" w:rsidRPr="00C81D39" w:rsidRDefault="00A83155" w:rsidP="00A83155">
      <w:pPr>
        <w:widowControl w:val="0"/>
        <w:autoSpaceDE w:val="0"/>
        <w:spacing w:after="0" w:line="240" w:lineRule="auto"/>
        <w:rPr>
          <w:rFonts w:ascii="Times New Roman" w:eastAsia="Arial" w:hAnsi="Times New Roman"/>
          <w:lang w:eastAsia="ar-SA"/>
        </w:rPr>
      </w:pPr>
    </w:p>
    <w:p w14:paraId="35EC1F8C" w14:textId="77777777" w:rsidR="00A83155" w:rsidRPr="00C81D39" w:rsidRDefault="00A83155" w:rsidP="00A83155">
      <w:pPr>
        <w:widowControl w:val="0"/>
        <w:autoSpaceDE w:val="0"/>
        <w:spacing w:after="0" w:line="240" w:lineRule="auto"/>
        <w:rPr>
          <w:rFonts w:ascii="Times New Roman" w:hAnsi="Times New Roman"/>
        </w:rPr>
      </w:pPr>
      <w:r w:rsidRPr="00C81D39">
        <w:rPr>
          <w:rFonts w:ascii="Times New Roman" w:eastAsia="Arial" w:hAnsi="Times New Roman"/>
          <w:lang w:eastAsia="ar-SA"/>
        </w:rPr>
        <w:t>г. Новосибирск</w:t>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t xml:space="preserve">                          </w:t>
      </w:r>
      <w:proofErr w:type="gramStart"/>
      <w:r w:rsidRPr="00C81D39">
        <w:rPr>
          <w:rFonts w:ascii="Times New Roman" w:eastAsia="Arial" w:hAnsi="Times New Roman"/>
          <w:lang w:eastAsia="ar-SA"/>
        </w:rPr>
        <w:t xml:space="preserve">   «</w:t>
      </w:r>
      <w:proofErr w:type="gramEnd"/>
      <w:r w:rsidRPr="00C81D39">
        <w:rPr>
          <w:rFonts w:ascii="Times New Roman" w:eastAsia="Arial" w:hAnsi="Times New Roman"/>
          <w:lang w:eastAsia="ar-SA"/>
        </w:rPr>
        <w:t>____» __________20___г.</w:t>
      </w:r>
    </w:p>
    <w:p w14:paraId="3E831706" w14:textId="77777777" w:rsidR="00A83155" w:rsidRPr="00C81D39" w:rsidRDefault="00A83155" w:rsidP="00A83155">
      <w:pPr>
        <w:widowControl w:val="0"/>
        <w:autoSpaceDE w:val="0"/>
        <w:spacing w:after="0" w:line="240" w:lineRule="auto"/>
        <w:ind w:firstLine="720"/>
        <w:rPr>
          <w:rFonts w:ascii="Times New Roman" w:eastAsia="Arial" w:hAnsi="Times New Roman"/>
          <w:lang w:eastAsia="ar-SA"/>
        </w:rPr>
      </w:pPr>
    </w:p>
    <w:p w14:paraId="461720DD" w14:textId="77777777" w:rsidR="00A83155" w:rsidRPr="00C81D39" w:rsidRDefault="00A83155" w:rsidP="00A83155">
      <w:pPr>
        <w:widowControl w:val="0"/>
        <w:autoSpaceDE w:val="0"/>
        <w:spacing w:after="0" w:line="240" w:lineRule="auto"/>
        <w:ind w:left="-851" w:firstLine="862"/>
        <w:jc w:val="both"/>
        <w:rPr>
          <w:rFonts w:ascii="Times New Roman" w:hAnsi="Times New Roman"/>
        </w:rPr>
      </w:pPr>
      <w:r w:rsidRPr="00C81D39">
        <w:rPr>
          <w:rFonts w:ascii="Times New Roman" w:eastAsia="Arial" w:hAnsi="Times New Roman"/>
          <w:lang w:eastAsia="ar-SA"/>
        </w:rPr>
        <w:t xml:space="preserve">Мы, нижеподписавшиеся, Арендодатель ГБУЗ НСО «ГКБ № 34» в лице                     Главного врача </w:t>
      </w:r>
      <w:proofErr w:type="spellStart"/>
      <w:r w:rsidRPr="00C81D39">
        <w:rPr>
          <w:rFonts w:ascii="Times New Roman" w:eastAsia="Arial" w:hAnsi="Times New Roman"/>
          <w:lang w:eastAsia="ar-SA"/>
        </w:rPr>
        <w:t>Ярохно</w:t>
      </w:r>
      <w:proofErr w:type="spellEnd"/>
      <w:r w:rsidRPr="00C81D39">
        <w:rPr>
          <w:rFonts w:ascii="Times New Roman" w:eastAsia="Arial" w:hAnsi="Times New Roman"/>
          <w:lang w:eastAsia="ar-SA"/>
        </w:rPr>
        <w:t xml:space="preserve"> В.И., действующего на основании Устава и Арендатор  __________________________________________, действующий на основании ___________________________ составили настоящий акт о нижеследующем:</w:t>
      </w:r>
    </w:p>
    <w:p w14:paraId="00549668" w14:textId="77777777" w:rsidR="00A83155" w:rsidRPr="00C81D39" w:rsidRDefault="00A83155" w:rsidP="00A83155">
      <w:pPr>
        <w:widowControl w:val="0"/>
        <w:autoSpaceDE w:val="0"/>
        <w:spacing w:after="0" w:line="240" w:lineRule="auto"/>
        <w:ind w:left="-851" w:firstLine="862"/>
        <w:jc w:val="both"/>
        <w:rPr>
          <w:rFonts w:ascii="Times New Roman" w:hAnsi="Times New Roman"/>
        </w:rPr>
      </w:pPr>
      <w:r w:rsidRPr="00C81D39">
        <w:rPr>
          <w:rFonts w:ascii="Times New Roman" w:eastAsia="Arial" w:hAnsi="Times New Roman"/>
          <w:lang w:eastAsia="ar-SA"/>
        </w:rPr>
        <w:t>Арендодатель передает Арендатору часть нежилого помещения (здание, сооружение), расположенного по адресу: г. Новосибирск, Ленинский район, ул. Титова, 18, именуемое далее объект недвижимости, для организации лечебного питания для нужд медицинской организации.</w:t>
      </w:r>
    </w:p>
    <w:p w14:paraId="481AB845" w14:textId="77777777" w:rsidR="00A83155" w:rsidRPr="00C81D39" w:rsidRDefault="00A83155" w:rsidP="00A83155">
      <w:pPr>
        <w:autoSpaceDE w:val="0"/>
        <w:spacing w:after="0" w:line="240" w:lineRule="auto"/>
        <w:ind w:left="-851" w:firstLine="720"/>
        <w:jc w:val="both"/>
        <w:rPr>
          <w:rFonts w:ascii="Times New Roman" w:hAnsi="Times New Roman"/>
        </w:rPr>
      </w:pPr>
      <w:r w:rsidRPr="00C81D39">
        <w:rPr>
          <w:rFonts w:ascii="Times New Roman" w:eastAsia="Arial" w:hAnsi="Times New Roman"/>
          <w:lang w:eastAsia="ar-SA"/>
        </w:rPr>
        <w:t>Характеристика объекта недвижимости: Общая площадь сдаваемого в аренду помещения 361,9 кв. м., расположенного на 1 этаже здания Пищеблока ГБУЗ НСО «ГКБ №34» (согласно экспликации № 6 – 14,0 кв. м., №8 – 13,9 кв. м., №12 – 16,7 кв. м., №13 – 14,6 кв. м., №44 – 74,0 кв. м., №45 – 16,6 кв. м., №46 – 5,1 кв. м.; № 47 – 5,1 кв. м., № 48 – 90,2 кв. м.,№ 49 – 13,2 кв. м., № 50 – 16,1 кв. м.,№ 51 – 27,7 кв. м., №53 – 11,3 кв. м.,№ 54 – 21,9 кв. м.),  подвал ( № 30 – 9,3 кв. м, №32 – 7,2 кв. м, №39 – 7,2).</w:t>
      </w:r>
    </w:p>
    <w:p w14:paraId="441C1A84" w14:textId="77777777" w:rsidR="00A83155" w:rsidRPr="00C81D39" w:rsidRDefault="00A83155" w:rsidP="00A83155">
      <w:pPr>
        <w:widowControl w:val="0"/>
        <w:autoSpaceDE w:val="0"/>
        <w:spacing w:after="0" w:line="240" w:lineRule="auto"/>
        <w:ind w:left="-851" w:firstLine="862"/>
        <w:jc w:val="both"/>
        <w:rPr>
          <w:rFonts w:ascii="Times New Roman" w:hAnsi="Times New Roman"/>
        </w:rPr>
      </w:pPr>
      <w:r w:rsidRPr="00C81D39">
        <w:rPr>
          <w:rFonts w:ascii="Times New Roman" w:eastAsia="Arial" w:hAnsi="Times New Roman"/>
          <w:lang w:eastAsia="ar-SA"/>
        </w:rPr>
        <w:t>Техническое состояние передаваемого объекта недвижимости характеризуется следующим:</w:t>
      </w:r>
    </w:p>
    <w:p w14:paraId="05320DF4" w14:textId="77777777" w:rsidR="00A83155" w:rsidRPr="00C81D39" w:rsidRDefault="00A83155" w:rsidP="00A83155">
      <w:pPr>
        <w:widowControl w:val="0"/>
        <w:autoSpaceDE w:val="0"/>
        <w:spacing w:after="0" w:line="240" w:lineRule="auto"/>
        <w:ind w:left="-851" w:firstLine="862"/>
        <w:jc w:val="both"/>
        <w:rPr>
          <w:rFonts w:ascii="Times New Roman" w:hAnsi="Times New Roman"/>
        </w:rPr>
      </w:pPr>
      <w:r w:rsidRPr="00C81D39">
        <w:rPr>
          <w:rFonts w:ascii="Times New Roman" w:eastAsia="Arial" w:hAnsi="Times New Roman"/>
          <w:lang w:eastAsia="ar-SA"/>
        </w:rPr>
        <w:tab/>
        <w:t>состояние стен - удовлетворительное;</w:t>
      </w:r>
    </w:p>
    <w:p w14:paraId="6C4DEE81" w14:textId="77777777" w:rsidR="00A83155" w:rsidRPr="00C81D39" w:rsidRDefault="00A83155" w:rsidP="00A83155">
      <w:pPr>
        <w:widowControl w:val="0"/>
        <w:autoSpaceDE w:val="0"/>
        <w:spacing w:after="0" w:line="240" w:lineRule="auto"/>
        <w:ind w:left="-851" w:firstLine="862"/>
        <w:jc w:val="both"/>
        <w:rPr>
          <w:rFonts w:ascii="Times New Roman" w:hAnsi="Times New Roman"/>
        </w:rPr>
      </w:pPr>
      <w:r w:rsidRPr="00C81D39">
        <w:rPr>
          <w:rFonts w:ascii="Times New Roman" w:eastAsia="Arial" w:hAnsi="Times New Roman"/>
          <w:lang w:eastAsia="ar-SA"/>
        </w:rPr>
        <w:tab/>
        <w:t>состояние потолков - удовлетворительное;</w:t>
      </w:r>
    </w:p>
    <w:p w14:paraId="04C3B2CB" w14:textId="77777777" w:rsidR="00A83155" w:rsidRPr="00C81D39" w:rsidRDefault="00A83155" w:rsidP="00A83155">
      <w:pPr>
        <w:widowControl w:val="0"/>
        <w:autoSpaceDE w:val="0"/>
        <w:spacing w:after="0" w:line="240" w:lineRule="auto"/>
        <w:ind w:left="-851" w:firstLine="862"/>
        <w:jc w:val="both"/>
        <w:rPr>
          <w:rFonts w:ascii="Times New Roman" w:hAnsi="Times New Roman"/>
        </w:rPr>
      </w:pPr>
      <w:r w:rsidRPr="00C81D39">
        <w:rPr>
          <w:rFonts w:ascii="Times New Roman" w:eastAsia="Arial" w:hAnsi="Times New Roman"/>
          <w:lang w:eastAsia="ar-SA"/>
        </w:rPr>
        <w:tab/>
        <w:t>состояние пола - удовлетворительное;</w:t>
      </w:r>
    </w:p>
    <w:p w14:paraId="62AEC6D3" w14:textId="77777777" w:rsidR="00A83155" w:rsidRPr="00C81D39" w:rsidRDefault="00A83155" w:rsidP="00A83155">
      <w:pPr>
        <w:widowControl w:val="0"/>
        <w:autoSpaceDE w:val="0"/>
        <w:spacing w:after="0" w:line="240" w:lineRule="auto"/>
        <w:ind w:left="-851" w:firstLine="862"/>
        <w:jc w:val="both"/>
        <w:rPr>
          <w:rFonts w:ascii="Times New Roman" w:hAnsi="Times New Roman"/>
        </w:rPr>
      </w:pPr>
      <w:r w:rsidRPr="00C81D39">
        <w:rPr>
          <w:rFonts w:ascii="Times New Roman" w:eastAsia="Arial" w:hAnsi="Times New Roman"/>
          <w:lang w:eastAsia="ar-SA"/>
        </w:rPr>
        <w:tab/>
        <w:t>состояние окон и дверей - удовлетворительное;</w:t>
      </w:r>
    </w:p>
    <w:p w14:paraId="660E6584" w14:textId="77777777" w:rsidR="00A83155" w:rsidRPr="00C81D39" w:rsidRDefault="00A83155" w:rsidP="00A83155">
      <w:pPr>
        <w:widowControl w:val="0"/>
        <w:autoSpaceDE w:val="0"/>
        <w:spacing w:after="0" w:line="240" w:lineRule="auto"/>
        <w:ind w:left="-851" w:firstLine="862"/>
        <w:jc w:val="both"/>
        <w:rPr>
          <w:rFonts w:ascii="Times New Roman" w:hAnsi="Times New Roman"/>
        </w:rPr>
      </w:pPr>
      <w:r w:rsidRPr="00C81D39">
        <w:rPr>
          <w:rFonts w:ascii="Times New Roman" w:eastAsia="Arial" w:hAnsi="Times New Roman"/>
          <w:lang w:eastAsia="ar-SA"/>
        </w:rPr>
        <w:tab/>
        <w:t>состояние сантехнического оборудования - удовлетворительное;</w:t>
      </w:r>
    </w:p>
    <w:p w14:paraId="51596320" w14:textId="77777777" w:rsidR="00A83155" w:rsidRPr="00C81D39" w:rsidRDefault="00A83155" w:rsidP="00A83155">
      <w:pPr>
        <w:widowControl w:val="0"/>
        <w:autoSpaceDE w:val="0"/>
        <w:spacing w:after="0" w:line="240" w:lineRule="auto"/>
        <w:ind w:left="-851" w:firstLine="862"/>
        <w:jc w:val="both"/>
        <w:rPr>
          <w:rFonts w:ascii="Times New Roman" w:hAnsi="Times New Roman"/>
        </w:rPr>
      </w:pPr>
      <w:r w:rsidRPr="00C81D39">
        <w:rPr>
          <w:rFonts w:ascii="Times New Roman" w:eastAsia="Arial" w:hAnsi="Times New Roman"/>
          <w:lang w:eastAsia="ar-SA"/>
        </w:rPr>
        <w:tab/>
        <w:t>прочие конструкции - удовлетворительное;</w:t>
      </w:r>
    </w:p>
    <w:p w14:paraId="6D3CAB39" w14:textId="77777777" w:rsidR="00A83155" w:rsidRPr="00C81D39" w:rsidRDefault="00A83155" w:rsidP="00A83155">
      <w:pPr>
        <w:widowControl w:val="0"/>
        <w:autoSpaceDE w:val="0"/>
        <w:spacing w:after="0" w:line="240" w:lineRule="auto"/>
        <w:ind w:left="-851" w:firstLine="862"/>
        <w:jc w:val="both"/>
        <w:rPr>
          <w:rFonts w:ascii="Times New Roman" w:hAnsi="Times New Roman"/>
        </w:rPr>
      </w:pPr>
      <w:r w:rsidRPr="00C81D39">
        <w:rPr>
          <w:rFonts w:ascii="Times New Roman" w:eastAsia="Arial" w:hAnsi="Times New Roman"/>
          <w:lang w:eastAsia="ar-SA"/>
        </w:rPr>
        <w:tab/>
        <w:t>необходимость проведения текущего и капитального ремонта - нет.</w:t>
      </w:r>
    </w:p>
    <w:p w14:paraId="4B81996D" w14:textId="77777777" w:rsidR="00A83155" w:rsidRPr="00C81D39" w:rsidRDefault="00A83155" w:rsidP="00A83155">
      <w:pPr>
        <w:widowControl w:val="0"/>
        <w:autoSpaceDE w:val="0"/>
        <w:spacing w:after="0" w:line="240" w:lineRule="auto"/>
        <w:rPr>
          <w:rFonts w:ascii="Times New Roman" w:eastAsia="Arial" w:hAnsi="Times New Roman"/>
          <w:lang w:eastAsia="ar-SA"/>
        </w:rPr>
      </w:pPr>
    </w:p>
    <w:p w14:paraId="45E7BDD8" w14:textId="77777777" w:rsidR="00A83155" w:rsidRPr="00C81D39" w:rsidRDefault="00A83155" w:rsidP="00A83155">
      <w:pPr>
        <w:widowControl w:val="0"/>
        <w:autoSpaceDE w:val="0"/>
        <w:spacing w:after="0" w:line="240" w:lineRule="auto"/>
        <w:ind w:firstLine="720"/>
        <w:rPr>
          <w:rFonts w:ascii="Times New Roman" w:hAnsi="Times New Roman"/>
        </w:rPr>
      </w:pPr>
      <w:r w:rsidRPr="00C81D39">
        <w:rPr>
          <w:rFonts w:ascii="Times New Roman" w:eastAsia="Arial" w:hAnsi="Times New Roman"/>
          <w:b/>
          <w:lang w:eastAsia="ar-SA"/>
        </w:rPr>
        <w:t>ПЕРЕДАЛ:</w:t>
      </w:r>
      <w:r w:rsidRPr="00C81D39">
        <w:rPr>
          <w:rFonts w:ascii="Times New Roman" w:eastAsia="Arial" w:hAnsi="Times New Roman"/>
          <w:b/>
          <w:lang w:eastAsia="ar-SA"/>
        </w:rPr>
        <w:tab/>
      </w:r>
      <w:r w:rsidRPr="00C81D39">
        <w:rPr>
          <w:rFonts w:ascii="Times New Roman" w:eastAsia="Arial" w:hAnsi="Times New Roman"/>
          <w:b/>
          <w:lang w:eastAsia="ar-SA"/>
        </w:rPr>
        <w:tab/>
      </w:r>
      <w:r w:rsidRPr="00C81D39">
        <w:rPr>
          <w:rFonts w:ascii="Times New Roman" w:eastAsia="Arial" w:hAnsi="Times New Roman"/>
          <w:b/>
          <w:lang w:eastAsia="ar-SA"/>
        </w:rPr>
        <w:tab/>
      </w:r>
      <w:r w:rsidRPr="00C81D39">
        <w:rPr>
          <w:rFonts w:ascii="Times New Roman" w:eastAsia="Arial" w:hAnsi="Times New Roman"/>
          <w:b/>
          <w:lang w:eastAsia="ar-SA"/>
        </w:rPr>
        <w:tab/>
      </w:r>
      <w:r w:rsidRPr="00C81D39">
        <w:rPr>
          <w:rFonts w:ascii="Times New Roman" w:eastAsia="Arial" w:hAnsi="Times New Roman"/>
          <w:b/>
          <w:lang w:eastAsia="ar-SA"/>
        </w:rPr>
        <w:tab/>
      </w:r>
      <w:r w:rsidRPr="00C81D39">
        <w:rPr>
          <w:rFonts w:ascii="Times New Roman" w:eastAsia="Arial" w:hAnsi="Times New Roman"/>
          <w:b/>
          <w:lang w:eastAsia="ar-SA"/>
        </w:rPr>
        <w:tab/>
        <w:t>ПРИНЯЛ:</w:t>
      </w:r>
    </w:p>
    <w:p w14:paraId="666AD9BD" w14:textId="77777777" w:rsidR="00A83155" w:rsidRPr="00C81D39" w:rsidRDefault="00A83155" w:rsidP="00A83155">
      <w:pPr>
        <w:widowControl w:val="0"/>
        <w:autoSpaceDE w:val="0"/>
        <w:spacing w:after="0" w:line="240" w:lineRule="auto"/>
        <w:ind w:firstLine="720"/>
        <w:rPr>
          <w:rFonts w:ascii="Times New Roman" w:eastAsia="Arial" w:hAnsi="Times New Roman"/>
          <w:b/>
          <w:lang w:eastAsia="ar-SA"/>
        </w:rPr>
      </w:pPr>
    </w:p>
    <w:p w14:paraId="2C30126F" w14:textId="77777777" w:rsidR="00A83155" w:rsidRPr="00C81D39" w:rsidRDefault="00A83155" w:rsidP="00A83155">
      <w:pPr>
        <w:widowControl w:val="0"/>
        <w:autoSpaceDE w:val="0"/>
        <w:spacing w:after="0" w:line="240" w:lineRule="auto"/>
        <w:ind w:firstLine="720"/>
        <w:rPr>
          <w:rFonts w:ascii="Times New Roman" w:hAnsi="Times New Roman"/>
        </w:rPr>
      </w:pPr>
      <w:r w:rsidRPr="00C81D39">
        <w:rPr>
          <w:rFonts w:ascii="Times New Roman" w:eastAsia="Arial" w:hAnsi="Times New Roman"/>
          <w:b/>
          <w:u w:val="single"/>
          <w:lang w:eastAsia="ar-SA"/>
        </w:rPr>
        <w:t>Арендодатель</w:t>
      </w:r>
      <w:r w:rsidRPr="00C81D39">
        <w:rPr>
          <w:rFonts w:ascii="Times New Roman" w:eastAsia="Arial" w:hAnsi="Times New Roman"/>
          <w:b/>
          <w:lang w:eastAsia="ar-SA"/>
        </w:rPr>
        <w:tab/>
      </w:r>
      <w:r w:rsidRPr="00C81D39">
        <w:rPr>
          <w:rFonts w:ascii="Times New Roman" w:eastAsia="Arial" w:hAnsi="Times New Roman"/>
          <w:b/>
          <w:lang w:eastAsia="ar-SA"/>
        </w:rPr>
        <w:tab/>
      </w:r>
      <w:r w:rsidRPr="00C81D39">
        <w:rPr>
          <w:rFonts w:ascii="Times New Roman" w:eastAsia="Arial" w:hAnsi="Times New Roman"/>
          <w:b/>
          <w:lang w:eastAsia="ar-SA"/>
        </w:rPr>
        <w:tab/>
      </w:r>
      <w:r w:rsidRPr="00C81D39">
        <w:rPr>
          <w:rFonts w:ascii="Times New Roman" w:eastAsia="Arial" w:hAnsi="Times New Roman"/>
          <w:b/>
          <w:lang w:eastAsia="ar-SA"/>
        </w:rPr>
        <w:tab/>
      </w:r>
      <w:r w:rsidRPr="00C81D39">
        <w:rPr>
          <w:rFonts w:ascii="Times New Roman" w:eastAsia="Arial" w:hAnsi="Times New Roman"/>
          <w:b/>
          <w:lang w:eastAsia="ar-SA"/>
        </w:rPr>
        <w:tab/>
      </w:r>
      <w:r w:rsidRPr="00C81D39">
        <w:rPr>
          <w:rFonts w:ascii="Times New Roman" w:eastAsia="Arial" w:hAnsi="Times New Roman"/>
          <w:b/>
          <w:u w:val="single"/>
          <w:lang w:eastAsia="ar-SA"/>
        </w:rPr>
        <w:t>Арендатор</w:t>
      </w:r>
      <w:r w:rsidRPr="00C81D39">
        <w:rPr>
          <w:rFonts w:ascii="Times New Roman" w:eastAsia="Arial" w:hAnsi="Times New Roman"/>
          <w:u w:val="single"/>
          <w:lang w:eastAsia="ar-SA"/>
        </w:rPr>
        <w:t>:</w:t>
      </w:r>
    </w:p>
    <w:p w14:paraId="4B3FFFF2" w14:textId="77777777" w:rsidR="00A83155" w:rsidRPr="00C81D39" w:rsidRDefault="00A83155" w:rsidP="00A83155">
      <w:pPr>
        <w:widowControl w:val="0"/>
        <w:autoSpaceDE w:val="0"/>
        <w:spacing w:after="0" w:line="240" w:lineRule="auto"/>
        <w:ind w:firstLine="720"/>
        <w:rPr>
          <w:rFonts w:ascii="Times New Roman" w:eastAsia="Arial" w:hAnsi="Times New Roman"/>
          <w:u w:val="single"/>
          <w:lang w:eastAsia="ar-SA"/>
        </w:rPr>
      </w:pPr>
    </w:p>
    <w:p w14:paraId="714AB5A9" w14:textId="77777777" w:rsidR="00A83155" w:rsidRPr="00C81D39" w:rsidRDefault="00A83155" w:rsidP="00A83155">
      <w:pPr>
        <w:widowControl w:val="0"/>
        <w:autoSpaceDE w:val="0"/>
        <w:spacing w:after="0" w:line="240" w:lineRule="auto"/>
        <w:ind w:firstLine="720"/>
        <w:rPr>
          <w:rFonts w:ascii="Times New Roman" w:hAnsi="Times New Roman"/>
        </w:rPr>
      </w:pPr>
      <w:r w:rsidRPr="00C81D39">
        <w:rPr>
          <w:rFonts w:ascii="Times New Roman" w:eastAsia="Arial" w:hAnsi="Times New Roman"/>
          <w:lang w:eastAsia="ar-SA"/>
        </w:rPr>
        <w:t>Должность: Главный врач</w:t>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t xml:space="preserve">Должность: </w:t>
      </w:r>
    </w:p>
    <w:p w14:paraId="5A2810ED" w14:textId="77777777" w:rsidR="00A83155" w:rsidRPr="00C81D39" w:rsidRDefault="00A83155" w:rsidP="00A83155">
      <w:pPr>
        <w:widowControl w:val="0"/>
        <w:autoSpaceDE w:val="0"/>
        <w:spacing w:after="0" w:line="240" w:lineRule="auto"/>
        <w:ind w:firstLine="720"/>
        <w:rPr>
          <w:rFonts w:ascii="Times New Roman" w:eastAsia="Arial" w:hAnsi="Times New Roman"/>
          <w:lang w:eastAsia="ar-SA"/>
        </w:rPr>
      </w:pPr>
    </w:p>
    <w:p w14:paraId="4E1E29BD" w14:textId="77777777" w:rsidR="00A83155" w:rsidRPr="00C81D39" w:rsidRDefault="00A83155" w:rsidP="00A83155">
      <w:pPr>
        <w:widowControl w:val="0"/>
        <w:autoSpaceDE w:val="0"/>
        <w:spacing w:after="0" w:line="240" w:lineRule="auto"/>
        <w:ind w:firstLine="720"/>
        <w:rPr>
          <w:rFonts w:ascii="Times New Roman" w:hAnsi="Times New Roman"/>
        </w:rPr>
      </w:pPr>
      <w:r w:rsidRPr="00C81D39">
        <w:rPr>
          <w:rFonts w:ascii="Times New Roman" w:eastAsia="Arial" w:hAnsi="Times New Roman"/>
          <w:lang w:eastAsia="ar-SA"/>
        </w:rPr>
        <w:t xml:space="preserve">Ф.И.О           В. И. </w:t>
      </w:r>
      <w:proofErr w:type="spellStart"/>
      <w:r w:rsidRPr="00C81D39">
        <w:rPr>
          <w:rFonts w:ascii="Times New Roman" w:eastAsia="Arial" w:hAnsi="Times New Roman"/>
          <w:lang w:eastAsia="ar-SA"/>
        </w:rPr>
        <w:t>Ярохно</w:t>
      </w:r>
      <w:proofErr w:type="spellEnd"/>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t xml:space="preserve">Ф.И.О.     </w:t>
      </w:r>
    </w:p>
    <w:p w14:paraId="76342919" w14:textId="77777777" w:rsidR="00A83155" w:rsidRPr="00C81D39" w:rsidRDefault="00A83155" w:rsidP="00A83155">
      <w:pPr>
        <w:widowControl w:val="0"/>
        <w:autoSpaceDE w:val="0"/>
        <w:spacing w:after="0" w:line="240" w:lineRule="auto"/>
        <w:ind w:firstLine="720"/>
        <w:rPr>
          <w:rFonts w:ascii="Times New Roman" w:hAnsi="Times New Roman"/>
        </w:rPr>
      </w:pP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p>
    <w:p w14:paraId="4A19A46F" w14:textId="77777777" w:rsidR="00A83155" w:rsidRPr="00C81D39" w:rsidRDefault="00A83155" w:rsidP="00A83155">
      <w:pPr>
        <w:widowControl w:val="0"/>
        <w:autoSpaceDE w:val="0"/>
        <w:spacing w:after="0" w:line="240" w:lineRule="auto"/>
        <w:ind w:firstLine="720"/>
        <w:rPr>
          <w:rFonts w:ascii="Times New Roman" w:eastAsia="Arial" w:hAnsi="Times New Roman"/>
          <w:lang w:eastAsia="ar-SA"/>
        </w:rPr>
      </w:pPr>
    </w:p>
    <w:p w14:paraId="54C61602" w14:textId="77777777" w:rsidR="00A83155" w:rsidRPr="00C81D39" w:rsidRDefault="00A83155" w:rsidP="00A83155">
      <w:pPr>
        <w:widowControl w:val="0"/>
        <w:autoSpaceDE w:val="0"/>
        <w:spacing w:after="0" w:line="240" w:lineRule="auto"/>
        <w:ind w:firstLine="720"/>
        <w:rPr>
          <w:rFonts w:ascii="Times New Roman" w:hAnsi="Times New Roman"/>
        </w:rPr>
      </w:pPr>
      <w:r w:rsidRPr="00C81D39">
        <w:rPr>
          <w:rFonts w:ascii="Times New Roman" w:eastAsia="Arial" w:hAnsi="Times New Roman"/>
          <w:lang w:eastAsia="ar-SA"/>
        </w:rPr>
        <w:t>Подпись ______________</w:t>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proofErr w:type="spellStart"/>
      <w:r w:rsidRPr="00C81D39">
        <w:rPr>
          <w:rFonts w:ascii="Times New Roman" w:eastAsia="Arial" w:hAnsi="Times New Roman"/>
          <w:lang w:eastAsia="ar-SA"/>
        </w:rPr>
        <w:t>Подпись</w:t>
      </w:r>
      <w:proofErr w:type="spellEnd"/>
      <w:r w:rsidRPr="00C81D39">
        <w:rPr>
          <w:rFonts w:ascii="Times New Roman" w:eastAsia="Arial" w:hAnsi="Times New Roman"/>
          <w:lang w:eastAsia="ar-SA"/>
        </w:rPr>
        <w:t>_________________</w:t>
      </w:r>
    </w:p>
    <w:p w14:paraId="4E4722D7" w14:textId="77777777" w:rsidR="00A83155" w:rsidRPr="00C81D39" w:rsidRDefault="00A83155" w:rsidP="00A83155">
      <w:pPr>
        <w:widowControl w:val="0"/>
        <w:autoSpaceDE w:val="0"/>
        <w:spacing w:after="0" w:line="240" w:lineRule="auto"/>
        <w:ind w:firstLine="720"/>
        <w:rPr>
          <w:rFonts w:ascii="Times New Roman" w:hAnsi="Times New Roman"/>
        </w:rPr>
      </w:pPr>
      <w:r w:rsidRPr="00C81D39">
        <w:rPr>
          <w:rFonts w:ascii="Times New Roman" w:eastAsia="Arial" w:hAnsi="Times New Roman"/>
          <w:lang w:eastAsia="ar-SA"/>
        </w:rPr>
        <w:t>М.П.</w:t>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r>
      <w:r w:rsidRPr="00C81D39">
        <w:rPr>
          <w:rFonts w:ascii="Times New Roman" w:eastAsia="Arial" w:hAnsi="Times New Roman"/>
          <w:lang w:eastAsia="ar-SA"/>
        </w:rPr>
        <w:tab/>
        <w:t>М.П.</w:t>
      </w:r>
    </w:p>
    <w:p w14:paraId="1A108353" w14:textId="77777777" w:rsidR="00A83155" w:rsidRPr="00C81D39" w:rsidRDefault="00A83155" w:rsidP="00A83155">
      <w:pPr>
        <w:keepNext/>
        <w:keepLines/>
        <w:widowControl w:val="0"/>
        <w:autoSpaceDE w:val="0"/>
        <w:spacing w:after="0" w:line="240" w:lineRule="auto"/>
        <w:ind w:left="10915" w:right="57"/>
        <w:contextualSpacing/>
        <w:rPr>
          <w:rFonts w:ascii="Times New Roman" w:hAnsi="Times New Roman"/>
        </w:rPr>
      </w:pPr>
      <w:r w:rsidRPr="00C81D39">
        <w:rPr>
          <w:rFonts w:ascii="Times New Roman" w:eastAsia="Times New Roman" w:hAnsi="Times New Roman"/>
          <w:lang w:eastAsia="ru-RU"/>
        </w:rPr>
        <w:t xml:space="preserve"> </w:t>
      </w:r>
    </w:p>
    <w:p w14:paraId="068ACC3D" w14:textId="77777777" w:rsidR="00A83155" w:rsidRPr="00C81D39" w:rsidRDefault="00A83155" w:rsidP="00A83155">
      <w:pPr>
        <w:tabs>
          <w:tab w:val="left" w:pos="720"/>
          <w:tab w:val="center" w:pos="4960"/>
        </w:tabs>
        <w:spacing w:after="0" w:line="240" w:lineRule="auto"/>
        <w:jc w:val="both"/>
        <w:rPr>
          <w:rFonts w:ascii="Times New Roman" w:eastAsia="Times New Roman" w:hAnsi="Times New Roman"/>
          <w:b/>
          <w:sz w:val="20"/>
          <w:szCs w:val="20"/>
          <w:lang w:eastAsia="ru-RU"/>
        </w:rPr>
      </w:pPr>
    </w:p>
    <w:p w14:paraId="15CA05C5"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024C2698"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3E714865"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1AF326DC"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7D267A12"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4825EE90"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723DE50C"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4B88FC4A"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61437155"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735FAA89" w14:textId="77777777" w:rsidR="00A83155" w:rsidRPr="00C81D39" w:rsidRDefault="00A83155" w:rsidP="00A83155">
      <w:pPr>
        <w:spacing w:after="0" w:line="240" w:lineRule="auto"/>
        <w:rPr>
          <w:rFonts w:ascii="Times New Roman" w:hAnsi="Times New Roman"/>
        </w:rPr>
        <w:sectPr w:rsidR="00A83155" w:rsidRPr="00C81D39">
          <w:headerReference w:type="default" r:id="rId21"/>
          <w:pgSz w:w="11906" w:h="16838"/>
          <w:pgMar w:top="1134" w:right="850" w:bottom="1134" w:left="1701" w:header="720" w:footer="720" w:gutter="0"/>
          <w:cols w:space="720"/>
          <w:docGrid w:linePitch="360"/>
        </w:sectPr>
      </w:pPr>
    </w:p>
    <w:p w14:paraId="381E2FBF" w14:textId="77777777" w:rsidR="00A83155" w:rsidRPr="00C81D39" w:rsidRDefault="00A83155" w:rsidP="00A83155">
      <w:pPr>
        <w:autoSpaceDE w:val="0"/>
        <w:spacing w:after="0" w:line="240" w:lineRule="auto"/>
        <w:ind w:left="4809" w:firstLine="720"/>
        <w:jc w:val="right"/>
        <w:rPr>
          <w:rFonts w:ascii="Times New Roman" w:hAnsi="Times New Roman"/>
        </w:rPr>
      </w:pPr>
      <w:r w:rsidRPr="00C81D39">
        <w:rPr>
          <w:rFonts w:ascii="Times New Roman" w:eastAsia="Arial" w:hAnsi="Times New Roman"/>
          <w:sz w:val="20"/>
          <w:szCs w:val="20"/>
          <w:lang w:eastAsia="ar-SA"/>
        </w:rPr>
        <w:lastRenderedPageBreak/>
        <w:t>Приложение №2</w:t>
      </w:r>
    </w:p>
    <w:p w14:paraId="791A9477" w14:textId="77777777" w:rsidR="00A83155" w:rsidRPr="00C81D39" w:rsidRDefault="00A83155" w:rsidP="00A83155">
      <w:pPr>
        <w:autoSpaceDE w:val="0"/>
        <w:spacing w:after="0" w:line="240" w:lineRule="auto"/>
        <w:ind w:left="5529"/>
        <w:jc w:val="right"/>
        <w:rPr>
          <w:rFonts w:ascii="Times New Roman" w:hAnsi="Times New Roman"/>
        </w:rPr>
      </w:pPr>
      <w:r w:rsidRPr="00C81D39">
        <w:rPr>
          <w:rFonts w:ascii="Times New Roman" w:eastAsia="Arial" w:hAnsi="Times New Roman"/>
          <w:sz w:val="20"/>
          <w:szCs w:val="20"/>
          <w:lang w:eastAsia="ar-SA"/>
        </w:rPr>
        <w:t>к договору аренды нежилых помещений № ____ от «__» _________ 201____</w:t>
      </w:r>
    </w:p>
    <w:p w14:paraId="0BBE9085" w14:textId="77777777" w:rsidR="00A83155" w:rsidRPr="00C81D39" w:rsidRDefault="00A83155" w:rsidP="00A83155">
      <w:pPr>
        <w:autoSpaceDE w:val="0"/>
        <w:spacing w:after="0" w:line="240" w:lineRule="auto"/>
        <w:ind w:left="5529"/>
        <w:jc w:val="right"/>
        <w:rPr>
          <w:rFonts w:ascii="Times New Roman" w:eastAsia="Arial" w:hAnsi="Times New Roman"/>
          <w:sz w:val="20"/>
          <w:szCs w:val="20"/>
          <w:lang w:eastAsia="ar-SA"/>
        </w:rPr>
      </w:pPr>
    </w:p>
    <w:p w14:paraId="28BAF863" w14:textId="77777777" w:rsidR="00A83155" w:rsidRPr="00C81D39" w:rsidRDefault="00A83155" w:rsidP="00A83155">
      <w:pPr>
        <w:autoSpaceDE w:val="0"/>
        <w:spacing w:after="0" w:line="240" w:lineRule="auto"/>
        <w:ind w:left="5529"/>
        <w:jc w:val="right"/>
        <w:rPr>
          <w:rFonts w:ascii="Times New Roman" w:eastAsia="Arial" w:hAnsi="Times New Roman"/>
          <w:sz w:val="20"/>
          <w:szCs w:val="20"/>
          <w:lang w:eastAsia="ar-SA"/>
        </w:rPr>
      </w:pPr>
    </w:p>
    <w:p w14:paraId="27D7BF0A" w14:textId="77777777" w:rsidR="00A83155" w:rsidRPr="00C81D39" w:rsidRDefault="00A83155" w:rsidP="00A83155">
      <w:pPr>
        <w:keepNext/>
        <w:keepLines/>
        <w:widowControl w:val="0"/>
        <w:autoSpaceDE w:val="0"/>
        <w:spacing w:after="0" w:line="240" w:lineRule="auto"/>
        <w:ind w:left="57" w:right="57"/>
        <w:contextualSpacing/>
        <w:jc w:val="center"/>
        <w:rPr>
          <w:rFonts w:ascii="Times New Roman" w:hAnsi="Times New Roman"/>
        </w:rPr>
      </w:pPr>
      <w:r w:rsidRPr="00C81D39">
        <w:rPr>
          <w:rFonts w:ascii="Times New Roman" w:eastAsia="Times New Roman" w:hAnsi="Times New Roman"/>
          <w:b/>
          <w:sz w:val="20"/>
          <w:szCs w:val="20"/>
          <w:lang w:eastAsia="ru-RU"/>
        </w:rPr>
        <w:t>Состав передаваемого недвижимого имущества</w:t>
      </w:r>
    </w:p>
    <w:p w14:paraId="1AC8AAA4"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tbl>
      <w:tblPr>
        <w:tblpPr w:leftFromText="180" w:rightFromText="180" w:vertAnchor="text" w:horzAnchor="margin" w:tblpY="81"/>
        <w:tblW w:w="0" w:type="auto"/>
        <w:tblLayout w:type="fixed"/>
        <w:tblLook w:val="0000" w:firstRow="0" w:lastRow="0" w:firstColumn="0" w:lastColumn="0" w:noHBand="0" w:noVBand="0"/>
      </w:tblPr>
      <w:tblGrid>
        <w:gridCol w:w="450"/>
        <w:gridCol w:w="1875"/>
        <w:gridCol w:w="9690"/>
        <w:gridCol w:w="1701"/>
        <w:gridCol w:w="1843"/>
      </w:tblGrid>
      <w:tr w:rsidR="00A83155" w:rsidRPr="00C81D39" w14:paraId="4C221B4D" w14:textId="77777777" w:rsidTr="00B610A1">
        <w:trPr>
          <w:trHeight w:val="528"/>
        </w:trPr>
        <w:tc>
          <w:tcPr>
            <w:tcW w:w="450" w:type="dxa"/>
            <w:tcBorders>
              <w:top w:val="single" w:sz="4" w:space="0" w:color="000000"/>
              <w:left w:val="single" w:sz="4" w:space="0" w:color="000000"/>
              <w:bottom w:val="single" w:sz="4" w:space="0" w:color="000000"/>
            </w:tcBorders>
            <w:shd w:val="clear" w:color="auto" w:fill="auto"/>
            <w:vAlign w:val="center"/>
          </w:tcPr>
          <w:p w14:paraId="1F471E69" w14:textId="77777777" w:rsidR="00A83155" w:rsidRPr="00C81D39" w:rsidRDefault="00A83155" w:rsidP="00B610A1">
            <w:pPr>
              <w:widowControl w:val="0"/>
              <w:autoSpaceDE w:val="0"/>
              <w:spacing w:after="0" w:line="240" w:lineRule="auto"/>
              <w:contextualSpacing/>
              <w:jc w:val="center"/>
              <w:rPr>
                <w:rFonts w:ascii="Times New Roman" w:hAnsi="Times New Roman"/>
              </w:rPr>
            </w:pPr>
            <w:r w:rsidRPr="00C81D39">
              <w:rPr>
                <w:rFonts w:ascii="Times New Roman" w:eastAsia="Times New Roman" w:hAnsi="Times New Roman"/>
                <w:sz w:val="20"/>
                <w:szCs w:val="20"/>
                <w:lang w:eastAsia="ru-RU"/>
              </w:rPr>
              <w:t>№</w:t>
            </w:r>
          </w:p>
        </w:tc>
        <w:tc>
          <w:tcPr>
            <w:tcW w:w="1875" w:type="dxa"/>
            <w:tcBorders>
              <w:top w:val="single" w:sz="4" w:space="0" w:color="000000"/>
              <w:left w:val="single" w:sz="4" w:space="0" w:color="000000"/>
              <w:bottom w:val="single" w:sz="4" w:space="0" w:color="000000"/>
            </w:tcBorders>
            <w:shd w:val="clear" w:color="auto" w:fill="auto"/>
            <w:vAlign w:val="center"/>
          </w:tcPr>
          <w:p w14:paraId="06666AE7" w14:textId="77777777" w:rsidR="00A83155" w:rsidRPr="00C81D39" w:rsidRDefault="00A83155" w:rsidP="00B610A1">
            <w:pPr>
              <w:widowControl w:val="0"/>
              <w:autoSpaceDE w:val="0"/>
              <w:spacing w:after="0" w:line="240" w:lineRule="auto"/>
              <w:contextualSpacing/>
              <w:jc w:val="center"/>
              <w:rPr>
                <w:rFonts w:ascii="Times New Roman" w:hAnsi="Times New Roman"/>
              </w:rPr>
            </w:pPr>
            <w:r w:rsidRPr="00C81D39">
              <w:rPr>
                <w:rFonts w:ascii="Times New Roman" w:eastAsia="Times New Roman" w:hAnsi="Times New Roman"/>
                <w:sz w:val="20"/>
                <w:szCs w:val="20"/>
                <w:lang w:eastAsia="ru-RU"/>
              </w:rPr>
              <w:t>Функциональное назначение</w:t>
            </w:r>
          </w:p>
        </w:tc>
        <w:tc>
          <w:tcPr>
            <w:tcW w:w="9690" w:type="dxa"/>
            <w:tcBorders>
              <w:top w:val="single" w:sz="4" w:space="0" w:color="000000"/>
              <w:left w:val="single" w:sz="4" w:space="0" w:color="000000"/>
              <w:bottom w:val="single" w:sz="4" w:space="0" w:color="000000"/>
            </w:tcBorders>
            <w:shd w:val="clear" w:color="auto" w:fill="auto"/>
            <w:vAlign w:val="center"/>
          </w:tcPr>
          <w:p w14:paraId="221FE1B5" w14:textId="77777777" w:rsidR="00A83155" w:rsidRPr="00C81D39" w:rsidRDefault="00A83155" w:rsidP="00B610A1">
            <w:pPr>
              <w:widowControl w:val="0"/>
              <w:autoSpaceDE w:val="0"/>
              <w:spacing w:after="0" w:line="240" w:lineRule="auto"/>
              <w:contextualSpacing/>
              <w:jc w:val="center"/>
              <w:rPr>
                <w:rFonts w:ascii="Times New Roman" w:hAnsi="Times New Roman"/>
              </w:rPr>
            </w:pPr>
            <w:r w:rsidRPr="00C81D39">
              <w:rPr>
                <w:rFonts w:ascii="Times New Roman" w:eastAsia="Times New Roman" w:hAnsi="Times New Roman"/>
                <w:sz w:val="20"/>
                <w:szCs w:val="20"/>
                <w:lang w:eastAsia="ru-RU"/>
              </w:rPr>
              <w:t>Номера и местонахождение помещений согласно технической документации</w:t>
            </w:r>
          </w:p>
        </w:tc>
        <w:tc>
          <w:tcPr>
            <w:tcW w:w="1701" w:type="dxa"/>
            <w:tcBorders>
              <w:top w:val="single" w:sz="4" w:space="0" w:color="000000"/>
              <w:left w:val="single" w:sz="4" w:space="0" w:color="000000"/>
              <w:bottom w:val="single" w:sz="4" w:space="0" w:color="000000"/>
            </w:tcBorders>
            <w:shd w:val="clear" w:color="auto" w:fill="auto"/>
            <w:vAlign w:val="center"/>
          </w:tcPr>
          <w:p w14:paraId="3C22A2AA" w14:textId="77777777" w:rsidR="00A83155" w:rsidRPr="00C81D39" w:rsidRDefault="00A83155" w:rsidP="00B610A1">
            <w:pPr>
              <w:widowControl w:val="0"/>
              <w:autoSpaceDE w:val="0"/>
              <w:spacing w:after="0" w:line="240" w:lineRule="auto"/>
              <w:contextualSpacing/>
              <w:jc w:val="center"/>
              <w:rPr>
                <w:rFonts w:ascii="Times New Roman" w:hAnsi="Times New Roman"/>
              </w:rPr>
            </w:pPr>
            <w:r w:rsidRPr="00C81D39">
              <w:rPr>
                <w:rFonts w:ascii="Times New Roman" w:eastAsia="Times New Roman" w:hAnsi="Times New Roman"/>
                <w:sz w:val="20"/>
                <w:szCs w:val="20"/>
                <w:lang w:eastAsia="ru-RU"/>
              </w:rPr>
              <w:t>Общее кол-во</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C7194B" w14:textId="77777777" w:rsidR="00A83155" w:rsidRPr="00C81D39" w:rsidRDefault="00A83155" w:rsidP="00B610A1">
            <w:pPr>
              <w:widowControl w:val="0"/>
              <w:autoSpaceDE w:val="0"/>
              <w:spacing w:after="0" w:line="240" w:lineRule="auto"/>
              <w:contextualSpacing/>
              <w:jc w:val="center"/>
              <w:rPr>
                <w:rFonts w:ascii="Times New Roman" w:hAnsi="Times New Roman"/>
              </w:rPr>
            </w:pPr>
            <w:r w:rsidRPr="00C81D39">
              <w:rPr>
                <w:rFonts w:ascii="Times New Roman" w:eastAsia="Times New Roman" w:hAnsi="Times New Roman"/>
                <w:sz w:val="20"/>
                <w:szCs w:val="20"/>
                <w:lang w:eastAsia="ru-RU"/>
              </w:rPr>
              <w:t>Стоимость в месяц, руб.</w:t>
            </w:r>
          </w:p>
        </w:tc>
      </w:tr>
      <w:tr w:rsidR="00A83155" w:rsidRPr="00C81D39" w14:paraId="18B5EFF4" w14:textId="77777777" w:rsidTr="00B610A1">
        <w:trPr>
          <w:trHeight w:val="1580"/>
        </w:trPr>
        <w:tc>
          <w:tcPr>
            <w:tcW w:w="450" w:type="dxa"/>
            <w:tcBorders>
              <w:top w:val="single" w:sz="4" w:space="0" w:color="000000"/>
              <w:left w:val="single" w:sz="4" w:space="0" w:color="000000"/>
              <w:bottom w:val="single" w:sz="4" w:space="0" w:color="000000"/>
            </w:tcBorders>
            <w:shd w:val="clear" w:color="auto" w:fill="auto"/>
            <w:vAlign w:val="center"/>
          </w:tcPr>
          <w:p w14:paraId="537E36A2" w14:textId="77777777" w:rsidR="00A83155" w:rsidRPr="00C81D39" w:rsidRDefault="00A83155" w:rsidP="00B610A1">
            <w:pPr>
              <w:widowControl w:val="0"/>
              <w:autoSpaceDE w:val="0"/>
              <w:spacing w:after="0" w:line="240" w:lineRule="auto"/>
              <w:contextualSpacing/>
              <w:jc w:val="center"/>
              <w:rPr>
                <w:rFonts w:ascii="Times New Roman" w:hAnsi="Times New Roman"/>
              </w:rPr>
            </w:pPr>
            <w:r w:rsidRPr="00C81D39">
              <w:rPr>
                <w:rFonts w:ascii="Times New Roman" w:eastAsia="Times New Roman" w:hAnsi="Times New Roman"/>
                <w:sz w:val="20"/>
                <w:szCs w:val="20"/>
                <w:lang w:eastAsia="ru-RU"/>
              </w:rPr>
              <w:t>1</w:t>
            </w:r>
          </w:p>
        </w:tc>
        <w:tc>
          <w:tcPr>
            <w:tcW w:w="1875" w:type="dxa"/>
            <w:tcBorders>
              <w:top w:val="single" w:sz="4" w:space="0" w:color="000000"/>
              <w:left w:val="single" w:sz="4" w:space="0" w:color="000000"/>
              <w:bottom w:val="single" w:sz="4" w:space="0" w:color="000000"/>
            </w:tcBorders>
            <w:shd w:val="clear" w:color="auto" w:fill="auto"/>
            <w:vAlign w:val="center"/>
          </w:tcPr>
          <w:p w14:paraId="2C02C0A4" w14:textId="77777777" w:rsidR="00A83155" w:rsidRPr="00C81D39" w:rsidRDefault="00A83155" w:rsidP="00B610A1">
            <w:pPr>
              <w:widowControl w:val="0"/>
              <w:autoSpaceDE w:val="0"/>
              <w:spacing w:after="0" w:line="240" w:lineRule="auto"/>
              <w:contextualSpacing/>
              <w:jc w:val="center"/>
              <w:rPr>
                <w:rFonts w:ascii="Times New Roman" w:hAnsi="Times New Roman"/>
              </w:rPr>
            </w:pPr>
            <w:r w:rsidRPr="00C81D39">
              <w:rPr>
                <w:rFonts w:ascii="Times New Roman" w:eastAsia="Times New Roman" w:hAnsi="Times New Roman"/>
                <w:b/>
                <w:sz w:val="20"/>
                <w:szCs w:val="20"/>
                <w:lang w:eastAsia="ru-RU"/>
              </w:rPr>
              <w:t>Пищеблок</w:t>
            </w:r>
            <w:r w:rsidRPr="00C81D39">
              <w:rPr>
                <w:rFonts w:ascii="Times New Roman" w:eastAsia="Times New Roman" w:hAnsi="Times New Roman"/>
                <w:sz w:val="20"/>
                <w:szCs w:val="20"/>
                <w:lang w:eastAsia="ru-RU"/>
              </w:rPr>
              <w:t xml:space="preserve"> - для организации лечебного питания для нужд медицинской организации</w:t>
            </w:r>
          </w:p>
        </w:tc>
        <w:tc>
          <w:tcPr>
            <w:tcW w:w="9690" w:type="dxa"/>
            <w:tcBorders>
              <w:top w:val="single" w:sz="4" w:space="0" w:color="000000"/>
              <w:left w:val="single" w:sz="4" w:space="0" w:color="000000"/>
              <w:bottom w:val="single" w:sz="4" w:space="0" w:color="000000"/>
            </w:tcBorders>
            <w:shd w:val="clear" w:color="auto" w:fill="auto"/>
            <w:vAlign w:val="center"/>
          </w:tcPr>
          <w:p w14:paraId="00A51A9D" w14:textId="77777777" w:rsidR="00A83155" w:rsidRPr="00C81D39" w:rsidRDefault="00A83155" w:rsidP="00B610A1">
            <w:pPr>
              <w:widowControl w:val="0"/>
              <w:autoSpaceDE w:val="0"/>
              <w:spacing w:after="0" w:line="240" w:lineRule="auto"/>
              <w:contextualSpacing/>
              <w:jc w:val="both"/>
              <w:rPr>
                <w:rFonts w:ascii="Times New Roman" w:hAnsi="Times New Roman"/>
              </w:rPr>
            </w:pPr>
            <w:r w:rsidRPr="00C81D39">
              <w:rPr>
                <w:rFonts w:ascii="Times New Roman" w:eastAsia="Times New Roman" w:hAnsi="Times New Roman"/>
                <w:sz w:val="20"/>
                <w:szCs w:val="20"/>
                <w:lang w:eastAsia="ru-RU"/>
              </w:rPr>
              <w:t>г. Новосибирск, Ленинский район, ул. Титова, 18, Здание Пищеблока.</w:t>
            </w:r>
          </w:p>
          <w:p w14:paraId="58FAB401" w14:textId="77777777" w:rsidR="00A83155" w:rsidRPr="00C81D39" w:rsidRDefault="00A83155" w:rsidP="00B610A1">
            <w:pPr>
              <w:widowControl w:val="0"/>
              <w:autoSpaceDE w:val="0"/>
              <w:spacing w:after="0" w:line="240" w:lineRule="auto"/>
              <w:contextualSpacing/>
              <w:jc w:val="both"/>
              <w:rPr>
                <w:rFonts w:ascii="Times New Roman" w:hAnsi="Times New Roman"/>
              </w:rPr>
            </w:pPr>
            <w:r w:rsidRPr="00C81D39">
              <w:rPr>
                <w:rFonts w:ascii="Times New Roman" w:eastAsia="Times New Roman" w:hAnsi="Times New Roman"/>
                <w:b/>
                <w:sz w:val="20"/>
                <w:szCs w:val="20"/>
                <w:lang w:eastAsia="ru-RU"/>
              </w:rPr>
              <w:t>1-ый этаж 338,2 кв. м. номера по плану:</w:t>
            </w:r>
          </w:p>
          <w:p w14:paraId="24D86255" w14:textId="77777777" w:rsidR="00A83155" w:rsidRPr="00C81D39" w:rsidRDefault="00A83155" w:rsidP="00B610A1">
            <w:pPr>
              <w:widowControl w:val="0"/>
              <w:autoSpaceDE w:val="0"/>
              <w:spacing w:after="0" w:line="240" w:lineRule="auto"/>
              <w:contextualSpacing/>
              <w:jc w:val="both"/>
              <w:rPr>
                <w:rFonts w:ascii="Times New Roman" w:hAnsi="Times New Roman"/>
              </w:rPr>
            </w:pPr>
            <w:r w:rsidRPr="00C81D39">
              <w:rPr>
                <w:rFonts w:ascii="Times New Roman" w:eastAsia="Arial" w:hAnsi="Times New Roman"/>
                <w:sz w:val="20"/>
                <w:szCs w:val="20"/>
                <w:lang w:eastAsia="ar-SA"/>
              </w:rPr>
              <w:t>№</w:t>
            </w:r>
            <w:r w:rsidRPr="00C81D39">
              <w:rPr>
                <w:rFonts w:ascii="Times New Roman" w:eastAsia="Times New Roman" w:hAnsi="Times New Roman"/>
                <w:sz w:val="20"/>
                <w:szCs w:val="20"/>
                <w:lang w:eastAsia="ar-SA"/>
              </w:rPr>
              <w:t xml:space="preserve"> </w:t>
            </w:r>
            <w:r w:rsidRPr="00C81D39">
              <w:rPr>
                <w:rFonts w:ascii="Times New Roman" w:eastAsia="Arial" w:hAnsi="Times New Roman"/>
                <w:sz w:val="20"/>
                <w:szCs w:val="20"/>
                <w:lang w:eastAsia="ar-SA"/>
              </w:rPr>
              <w:t xml:space="preserve">6 – 14,0 кв. м., №8 – 13,9 кв. м., №12 – 16,7 кв. м., №13 – 14,6 кв. м., №44 – 74,0 кв. м., №45 – 16,6 кв. м., №46 – 5,1 кв. м.; № 47 – 5,1 кв. м., № 48 – 90,2 кв. </w:t>
            </w:r>
            <w:proofErr w:type="gramStart"/>
            <w:r w:rsidRPr="00C81D39">
              <w:rPr>
                <w:rFonts w:ascii="Times New Roman" w:eastAsia="Arial" w:hAnsi="Times New Roman"/>
                <w:sz w:val="20"/>
                <w:szCs w:val="20"/>
                <w:lang w:eastAsia="ar-SA"/>
              </w:rPr>
              <w:t>м.,№</w:t>
            </w:r>
            <w:proofErr w:type="gramEnd"/>
            <w:r w:rsidRPr="00C81D39">
              <w:rPr>
                <w:rFonts w:ascii="Times New Roman" w:eastAsia="Arial" w:hAnsi="Times New Roman"/>
                <w:sz w:val="20"/>
                <w:szCs w:val="20"/>
                <w:lang w:eastAsia="ar-SA"/>
              </w:rPr>
              <w:t xml:space="preserve"> 49 – 13,2 кв. м., № 50 – 16,1 кв. м.,№ 51 – 27,7 кв. м., №53 – 11,3 кв. м.,№ 54 – 21,9 кв. м</w:t>
            </w:r>
          </w:p>
          <w:p w14:paraId="1C411F43" w14:textId="77777777" w:rsidR="00A83155" w:rsidRPr="00C81D39" w:rsidRDefault="00A83155" w:rsidP="00B610A1">
            <w:pPr>
              <w:widowControl w:val="0"/>
              <w:autoSpaceDE w:val="0"/>
              <w:spacing w:after="0" w:line="240" w:lineRule="auto"/>
              <w:contextualSpacing/>
              <w:jc w:val="both"/>
              <w:rPr>
                <w:rFonts w:ascii="Times New Roman" w:hAnsi="Times New Roman"/>
              </w:rPr>
            </w:pPr>
            <w:r w:rsidRPr="00C81D39">
              <w:rPr>
                <w:rFonts w:ascii="Times New Roman" w:eastAsia="Times New Roman" w:hAnsi="Times New Roman"/>
                <w:b/>
                <w:sz w:val="20"/>
                <w:szCs w:val="20"/>
                <w:lang w:eastAsia="ru-RU"/>
              </w:rPr>
              <w:t xml:space="preserve">Подвал 23,7 кв. м. номера по плану: </w:t>
            </w:r>
            <w:r w:rsidRPr="00C81D39">
              <w:rPr>
                <w:rFonts w:ascii="Times New Roman" w:eastAsia="Arial" w:hAnsi="Times New Roman"/>
                <w:sz w:val="20"/>
                <w:szCs w:val="20"/>
                <w:lang w:eastAsia="ar-SA"/>
              </w:rPr>
              <w:t>№ 30 – 9,3 кв. м, №32 – 7,2 кв. м, №39 – 7,2</w:t>
            </w:r>
          </w:p>
        </w:tc>
        <w:tc>
          <w:tcPr>
            <w:tcW w:w="1701" w:type="dxa"/>
            <w:tcBorders>
              <w:top w:val="single" w:sz="4" w:space="0" w:color="000000"/>
              <w:left w:val="single" w:sz="4" w:space="0" w:color="000000"/>
              <w:bottom w:val="single" w:sz="4" w:space="0" w:color="000000"/>
            </w:tcBorders>
            <w:shd w:val="clear" w:color="auto" w:fill="auto"/>
            <w:vAlign w:val="center"/>
          </w:tcPr>
          <w:p w14:paraId="095912A7" w14:textId="77777777" w:rsidR="00A83155" w:rsidRPr="00C81D39" w:rsidRDefault="00A83155" w:rsidP="00B610A1">
            <w:pPr>
              <w:widowControl w:val="0"/>
              <w:autoSpaceDE w:val="0"/>
              <w:spacing w:after="0" w:line="240" w:lineRule="auto"/>
              <w:contextualSpacing/>
              <w:jc w:val="center"/>
              <w:rPr>
                <w:rFonts w:ascii="Times New Roman" w:hAnsi="Times New Roman"/>
              </w:rPr>
            </w:pPr>
            <w:r w:rsidRPr="00C81D39">
              <w:rPr>
                <w:rFonts w:ascii="Times New Roman" w:eastAsia="Times New Roman" w:hAnsi="Times New Roman"/>
                <w:sz w:val="20"/>
                <w:szCs w:val="20"/>
                <w:lang w:eastAsia="ru-RU"/>
              </w:rPr>
              <w:t xml:space="preserve">361,9 </w:t>
            </w:r>
            <w:proofErr w:type="spellStart"/>
            <w:r w:rsidRPr="00C81D39">
              <w:rPr>
                <w:rFonts w:ascii="Times New Roman" w:eastAsia="Times New Roman" w:hAnsi="Times New Roman"/>
                <w:sz w:val="20"/>
                <w:szCs w:val="20"/>
                <w:lang w:eastAsia="ru-RU"/>
              </w:rPr>
              <w:t>кв.м</w:t>
            </w:r>
            <w:proofErr w:type="spellEnd"/>
            <w:r w:rsidRPr="00C81D39">
              <w:rPr>
                <w:rFonts w:ascii="Times New Roman" w:eastAsia="Times New Roman" w:hAnsi="Times New Roman"/>
                <w:sz w:val="20"/>
                <w:szCs w:val="20"/>
                <w:lang w:eastAsia="ru-RU"/>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D44D2" w14:textId="77777777" w:rsidR="00A83155" w:rsidRPr="00C81D39" w:rsidRDefault="00A83155" w:rsidP="00B610A1">
            <w:pPr>
              <w:widowControl w:val="0"/>
              <w:autoSpaceDE w:val="0"/>
              <w:spacing w:after="0" w:line="240" w:lineRule="auto"/>
              <w:contextualSpacing/>
              <w:jc w:val="center"/>
              <w:rPr>
                <w:rFonts w:ascii="Times New Roman" w:hAnsi="Times New Roman"/>
              </w:rPr>
            </w:pPr>
            <w:r w:rsidRPr="00C81D39">
              <w:rPr>
                <w:rFonts w:ascii="Times New Roman" w:eastAsia="Times New Roman" w:hAnsi="Times New Roman"/>
                <w:sz w:val="20"/>
                <w:szCs w:val="20"/>
                <w:lang w:eastAsia="ru-RU"/>
              </w:rPr>
              <w:t>83 610,55*</w:t>
            </w:r>
          </w:p>
        </w:tc>
      </w:tr>
    </w:tbl>
    <w:p w14:paraId="16C317F2" w14:textId="77777777" w:rsidR="00A83155" w:rsidRPr="00C81D39" w:rsidRDefault="00A83155" w:rsidP="00A83155">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557A4A26" w14:textId="77777777" w:rsidR="00A83155" w:rsidRPr="00C81D39" w:rsidRDefault="00A83155" w:rsidP="00A83155">
      <w:pPr>
        <w:widowControl w:val="0"/>
        <w:tabs>
          <w:tab w:val="left" w:pos="4731"/>
        </w:tabs>
        <w:autoSpaceDE w:val="0"/>
        <w:spacing w:after="0" w:line="240" w:lineRule="auto"/>
        <w:rPr>
          <w:rFonts w:ascii="Times New Roman" w:eastAsia="Times New Roman" w:hAnsi="Times New Roman"/>
          <w:b/>
          <w:sz w:val="20"/>
          <w:szCs w:val="20"/>
          <w:lang w:eastAsia="ru-RU"/>
        </w:rPr>
      </w:pPr>
    </w:p>
    <w:p w14:paraId="4F7B663A"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p w14:paraId="4C0D916B"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p w14:paraId="3F908140"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p w14:paraId="25BB43C0"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p w14:paraId="1C22EBE0"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p w14:paraId="02BFC306"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p w14:paraId="11A97E12"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p w14:paraId="2E56378F"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p w14:paraId="3C9E2A36"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p w14:paraId="1AC63B7A" w14:textId="77777777" w:rsidR="00A83155" w:rsidRPr="00C81D39" w:rsidRDefault="00A83155" w:rsidP="00A83155">
      <w:pPr>
        <w:widowControl w:val="0"/>
        <w:autoSpaceDE w:val="0"/>
        <w:spacing w:after="0" w:line="240" w:lineRule="auto"/>
        <w:rPr>
          <w:rFonts w:ascii="Times New Roman" w:eastAsia="Arial" w:hAnsi="Times New Roman"/>
          <w:lang w:eastAsia="ar-SA"/>
        </w:rPr>
      </w:pPr>
      <w:r w:rsidRPr="00C81D39">
        <w:rPr>
          <w:rFonts w:ascii="Times New Roman" w:eastAsia="Arial" w:hAnsi="Times New Roman"/>
          <w:lang w:eastAsia="ar-SA"/>
        </w:rPr>
        <w:t>* Стоимость арендной платы определена с учетом, проведенной ООО «Сибирский Центр экономического анализа» (отчет 1340-1 от 19 февраля 2019г.).</w:t>
      </w:r>
    </w:p>
    <w:p w14:paraId="41E47357" w14:textId="77777777" w:rsidR="00A83155" w:rsidRPr="00C81D39" w:rsidRDefault="00A83155" w:rsidP="00A83155">
      <w:pPr>
        <w:widowControl w:val="0"/>
        <w:autoSpaceDE w:val="0"/>
        <w:spacing w:after="0" w:line="240" w:lineRule="auto"/>
        <w:rPr>
          <w:rFonts w:ascii="Times New Roman" w:eastAsia="Arial" w:hAnsi="Times New Roman"/>
          <w:lang w:eastAsia="ar-SA"/>
        </w:rPr>
      </w:pPr>
    </w:p>
    <w:p w14:paraId="74299709"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p w14:paraId="7A942A94" w14:textId="77777777" w:rsidR="00A83155" w:rsidRPr="00C81D39" w:rsidRDefault="00A83155" w:rsidP="00A83155">
      <w:pPr>
        <w:widowControl w:val="0"/>
        <w:autoSpaceDE w:val="0"/>
        <w:spacing w:after="0" w:line="240" w:lineRule="auto"/>
        <w:rPr>
          <w:rFonts w:ascii="Times New Roman" w:eastAsia="Times New Roman" w:hAnsi="Times New Roman"/>
          <w:sz w:val="20"/>
          <w:szCs w:val="20"/>
          <w:lang w:eastAsia="ru-RU"/>
        </w:rPr>
      </w:pPr>
    </w:p>
    <w:tbl>
      <w:tblPr>
        <w:tblW w:w="0" w:type="auto"/>
        <w:tblInd w:w="-10" w:type="dxa"/>
        <w:tblLayout w:type="fixed"/>
        <w:tblLook w:val="0000" w:firstRow="0" w:lastRow="0" w:firstColumn="0" w:lastColumn="0" w:noHBand="0" w:noVBand="0"/>
      </w:tblPr>
      <w:tblGrid>
        <w:gridCol w:w="6118"/>
        <w:gridCol w:w="9309"/>
      </w:tblGrid>
      <w:tr w:rsidR="00A83155" w:rsidRPr="00C81D39" w14:paraId="2ABBB8F6" w14:textId="77777777" w:rsidTr="00B610A1">
        <w:trPr>
          <w:trHeight w:val="549"/>
        </w:trPr>
        <w:tc>
          <w:tcPr>
            <w:tcW w:w="6118" w:type="dxa"/>
            <w:tcBorders>
              <w:top w:val="single" w:sz="4" w:space="0" w:color="000000"/>
              <w:left w:val="single" w:sz="4" w:space="0" w:color="000000"/>
              <w:bottom w:val="single" w:sz="4" w:space="0" w:color="000000"/>
            </w:tcBorders>
            <w:shd w:val="clear" w:color="auto" w:fill="auto"/>
          </w:tcPr>
          <w:p w14:paraId="213268C7" w14:textId="77777777" w:rsidR="00A83155" w:rsidRPr="00C81D39" w:rsidRDefault="00A83155" w:rsidP="00B610A1">
            <w:pPr>
              <w:widowControl w:val="0"/>
              <w:tabs>
                <w:tab w:val="left" w:pos="0"/>
                <w:tab w:val="left" w:pos="5827"/>
              </w:tabs>
              <w:autoSpaceDE w:val="0"/>
              <w:spacing w:after="0" w:line="240" w:lineRule="auto"/>
              <w:ind w:right="10"/>
              <w:rPr>
                <w:rFonts w:ascii="Times New Roman" w:hAnsi="Times New Roman"/>
              </w:rPr>
            </w:pPr>
            <w:r w:rsidRPr="00C81D39">
              <w:rPr>
                <w:rFonts w:ascii="Times New Roman" w:eastAsia="Times New Roman" w:hAnsi="Times New Roman"/>
                <w:b/>
                <w:sz w:val="20"/>
                <w:szCs w:val="20"/>
                <w:lang w:eastAsia="ru-RU"/>
              </w:rPr>
              <w:t>АРЕНДОДАТЕЛЬ:</w:t>
            </w:r>
          </w:p>
        </w:tc>
        <w:tc>
          <w:tcPr>
            <w:tcW w:w="9309" w:type="dxa"/>
            <w:tcBorders>
              <w:top w:val="single" w:sz="4" w:space="0" w:color="000000"/>
              <w:left w:val="single" w:sz="4" w:space="0" w:color="000000"/>
              <w:bottom w:val="single" w:sz="4" w:space="0" w:color="000000"/>
              <w:right w:val="single" w:sz="4" w:space="0" w:color="000000"/>
            </w:tcBorders>
            <w:shd w:val="clear" w:color="auto" w:fill="auto"/>
          </w:tcPr>
          <w:p w14:paraId="25EA5B42" w14:textId="77777777" w:rsidR="00A83155" w:rsidRPr="00C81D39" w:rsidRDefault="00A83155" w:rsidP="00B610A1">
            <w:pPr>
              <w:widowControl w:val="0"/>
              <w:tabs>
                <w:tab w:val="left" w:pos="0"/>
                <w:tab w:val="left" w:pos="5827"/>
              </w:tabs>
              <w:autoSpaceDE w:val="0"/>
              <w:spacing w:after="0" w:line="240" w:lineRule="auto"/>
              <w:ind w:right="10"/>
              <w:rPr>
                <w:rFonts w:ascii="Times New Roman" w:hAnsi="Times New Roman"/>
              </w:rPr>
            </w:pPr>
            <w:r w:rsidRPr="00C81D39">
              <w:rPr>
                <w:rFonts w:ascii="Times New Roman" w:eastAsia="Times New Roman" w:hAnsi="Times New Roman"/>
                <w:b/>
                <w:sz w:val="20"/>
                <w:szCs w:val="20"/>
                <w:lang w:eastAsia="ru-RU"/>
              </w:rPr>
              <w:t>АРЕНДАТОР:</w:t>
            </w:r>
          </w:p>
        </w:tc>
      </w:tr>
      <w:tr w:rsidR="00A83155" w:rsidRPr="00C81D39" w14:paraId="2CD4CC4A" w14:textId="77777777" w:rsidTr="00B610A1">
        <w:trPr>
          <w:trHeight w:val="612"/>
        </w:trPr>
        <w:tc>
          <w:tcPr>
            <w:tcW w:w="6118" w:type="dxa"/>
            <w:tcBorders>
              <w:top w:val="single" w:sz="4" w:space="0" w:color="000000"/>
              <w:left w:val="single" w:sz="4" w:space="0" w:color="000000"/>
              <w:bottom w:val="single" w:sz="4" w:space="0" w:color="000000"/>
            </w:tcBorders>
            <w:shd w:val="clear" w:color="auto" w:fill="auto"/>
          </w:tcPr>
          <w:p w14:paraId="7EB381DE" w14:textId="77777777" w:rsidR="00A83155" w:rsidRPr="00C81D39" w:rsidRDefault="00A83155" w:rsidP="00B610A1">
            <w:pPr>
              <w:widowControl w:val="0"/>
              <w:tabs>
                <w:tab w:val="left" w:pos="0"/>
                <w:tab w:val="left" w:pos="5827"/>
              </w:tabs>
              <w:autoSpaceDE w:val="0"/>
              <w:snapToGrid w:val="0"/>
              <w:spacing w:after="0" w:line="240" w:lineRule="auto"/>
              <w:ind w:right="10"/>
              <w:rPr>
                <w:rFonts w:ascii="Times New Roman" w:eastAsia="Times New Roman" w:hAnsi="Times New Roman"/>
                <w:b/>
                <w:sz w:val="20"/>
                <w:szCs w:val="20"/>
                <w:lang w:eastAsia="ru-RU"/>
              </w:rPr>
            </w:pPr>
          </w:p>
          <w:p w14:paraId="478A0CF2" w14:textId="77777777" w:rsidR="00A83155" w:rsidRPr="00C81D39" w:rsidRDefault="00A83155" w:rsidP="00B610A1">
            <w:pPr>
              <w:widowControl w:val="0"/>
              <w:tabs>
                <w:tab w:val="left" w:pos="0"/>
                <w:tab w:val="left" w:pos="5827"/>
              </w:tabs>
              <w:autoSpaceDE w:val="0"/>
              <w:spacing w:after="0" w:line="240" w:lineRule="auto"/>
              <w:ind w:right="10"/>
              <w:rPr>
                <w:rFonts w:ascii="Times New Roman" w:hAnsi="Times New Roman"/>
              </w:rPr>
            </w:pPr>
            <w:r w:rsidRPr="00C81D39">
              <w:rPr>
                <w:rFonts w:ascii="Times New Roman" w:eastAsia="Times New Roman" w:hAnsi="Times New Roman"/>
                <w:sz w:val="20"/>
                <w:szCs w:val="20"/>
                <w:lang w:eastAsia="ru-RU"/>
              </w:rPr>
              <w:t>____________________     _____________</w:t>
            </w:r>
          </w:p>
        </w:tc>
        <w:tc>
          <w:tcPr>
            <w:tcW w:w="9309" w:type="dxa"/>
            <w:tcBorders>
              <w:top w:val="single" w:sz="4" w:space="0" w:color="000000"/>
              <w:left w:val="single" w:sz="4" w:space="0" w:color="000000"/>
              <w:bottom w:val="single" w:sz="4" w:space="0" w:color="000000"/>
              <w:right w:val="single" w:sz="4" w:space="0" w:color="000000"/>
            </w:tcBorders>
            <w:shd w:val="clear" w:color="auto" w:fill="auto"/>
          </w:tcPr>
          <w:p w14:paraId="161F7DF4" w14:textId="77777777" w:rsidR="00A83155" w:rsidRPr="00C81D39" w:rsidRDefault="00A83155" w:rsidP="00B610A1">
            <w:pPr>
              <w:widowControl w:val="0"/>
              <w:tabs>
                <w:tab w:val="left" w:pos="0"/>
                <w:tab w:val="left" w:pos="5827"/>
              </w:tabs>
              <w:autoSpaceDE w:val="0"/>
              <w:snapToGrid w:val="0"/>
              <w:spacing w:after="0" w:line="240" w:lineRule="auto"/>
              <w:ind w:right="10"/>
              <w:jc w:val="center"/>
              <w:rPr>
                <w:rFonts w:ascii="Times New Roman" w:eastAsia="Times New Roman" w:hAnsi="Times New Roman"/>
                <w:sz w:val="20"/>
                <w:szCs w:val="20"/>
                <w:lang w:eastAsia="ru-RU"/>
              </w:rPr>
            </w:pPr>
          </w:p>
          <w:p w14:paraId="512FAB8B" w14:textId="77777777" w:rsidR="00A83155" w:rsidRPr="00C81D39" w:rsidRDefault="00A83155" w:rsidP="00B610A1">
            <w:pPr>
              <w:widowControl w:val="0"/>
              <w:tabs>
                <w:tab w:val="left" w:pos="0"/>
                <w:tab w:val="left" w:pos="5827"/>
              </w:tabs>
              <w:autoSpaceDE w:val="0"/>
              <w:spacing w:after="0" w:line="240" w:lineRule="auto"/>
              <w:ind w:right="10"/>
              <w:rPr>
                <w:rFonts w:ascii="Times New Roman" w:hAnsi="Times New Roman"/>
              </w:rPr>
            </w:pPr>
            <w:r w:rsidRPr="00C81D39">
              <w:rPr>
                <w:rFonts w:ascii="Times New Roman" w:eastAsia="Times New Roman" w:hAnsi="Times New Roman"/>
                <w:sz w:val="20"/>
                <w:szCs w:val="20"/>
                <w:lang w:eastAsia="ru-RU"/>
              </w:rPr>
              <w:t>_____________________   _____________</w:t>
            </w:r>
          </w:p>
        </w:tc>
      </w:tr>
    </w:tbl>
    <w:p w14:paraId="7AADEFB9" w14:textId="77777777" w:rsidR="00A83155" w:rsidRPr="00C81D39" w:rsidRDefault="00A83155" w:rsidP="00A83155">
      <w:pPr>
        <w:suppressAutoHyphens/>
        <w:autoSpaceDE w:val="0"/>
        <w:spacing w:after="0" w:line="240" w:lineRule="auto"/>
        <w:rPr>
          <w:rFonts w:ascii="Times New Roman" w:eastAsia="Arial" w:hAnsi="Times New Roman"/>
          <w:lang w:eastAsia="ar-SA"/>
        </w:rPr>
        <w:sectPr w:rsidR="00A83155" w:rsidRPr="00C81D39" w:rsidSect="00DE301B">
          <w:pgSz w:w="16834" w:h="11909" w:orient="landscape"/>
          <w:pgMar w:top="1701" w:right="357" w:bottom="811" w:left="425" w:header="720" w:footer="720" w:gutter="0"/>
          <w:cols w:space="60"/>
          <w:noEndnote/>
          <w:docGrid w:linePitch="272"/>
        </w:sectPr>
      </w:pPr>
    </w:p>
    <w:p w14:paraId="7DD278ED" w14:textId="77777777" w:rsidR="00A83155" w:rsidRPr="00C81D39" w:rsidRDefault="00A83155" w:rsidP="00A83155">
      <w:pPr>
        <w:tabs>
          <w:tab w:val="left" w:pos="720"/>
          <w:tab w:val="center" w:pos="4960"/>
        </w:tabs>
        <w:spacing w:after="0" w:line="240" w:lineRule="auto"/>
        <w:jc w:val="right"/>
        <w:rPr>
          <w:rFonts w:ascii="Times New Roman" w:hAnsi="Times New Roman"/>
        </w:rPr>
      </w:pPr>
      <w:bookmarkStart w:id="12" w:name="Par1076"/>
      <w:bookmarkEnd w:id="12"/>
      <w:r w:rsidRPr="00C81D39">
        <w:rPr>
          <w:rFonts w:ascii="Times New Roman" w:eastAsia="Arial" w:hAnsi="Times New Roman"/>
          <w:color w:val="000000"/>
          <w:sz w:val="21"/>
          <w:szCs w:val="21"/>
          <w:lang w:eastAsia="ar-SA"/>
        </w:rPr>
        <w:lastRenderedPageBreak/>
        <w:t>Приложение №3</w:t>
      </w:r>
    </w:p>
    <w:p w14:paraId="0E760B85" w14:textId="77777777" w:rsidR="00A83155" w:rsidRPr="00C81D39" w:rsidRDefault="00A83155" w:rsidP="00A83155">
      <w:pPr>
        <w:autoSpaceDE w:val="0"/>
        <w:spacing w:after="0" w:line="240" w:lineRule="auto"/>
        <w:ind w:left="4809" w:firstLine="11"/>
        <w:jc w:val="right"/>
        <w:rPr>
          <w:rFonts w:ascii="Times New Roman" w:hAnsi="Times New Roman"/>
        </w:rPr>
      </w:pPr>
      <w:r w:rsidRPr="00C81D39">
        <w:rPr>
          <w:rFonts w:ascii="Times New Roman" w:eastAsia="Arial" w:hAnsi="Times New Roman"/>
          <w:lang w:eastAsia="ar-SA"/>
        </w:rPr>
        <w:t>к договору аренды №</w:t>
      </w:r>
      <w:r w:rsidRPr="00C81D39">
        <w:rPr>
          <w:rFonts w:ascii="Times New Roman" w:eastAsia="Times New Roman" w:hAnsi="Times New Roman"/>
          <w:lang w:eastAsia="ar-SA"/>
        </w:rPr>
        <w:t xml:space="preserve"> </w:t>
      </w:r>
      <w:r w:rsidRPr="00C81D39">
        <w:rPr>
          <w:rFonts w:ascii="Times New Roman" w:eastAsia="Arial" w:hAnsi="Times New Roman"/>
          <w:lang w:eastAsia="ar-SA"/>
        </w:rPr>
        <w:t xml:space="preserve">______ от _____________ </w:t>
      </w:r>
    </w:p>
    <w:p w14:paraId="61A4A4B0" w14:textId="77777777" w:rsidR="00A83155" w:rsidRPr="00C81D39" w:rsidRDefault="00A83155" w:rsidP="00A83155">
      <w:pPr>
        <w:spacing w:after="0" w:line="240" w:lineRule="auto"/>
        <w:ind w:right="-185"/>
        <w:rPr>
          <w:rFonts w:ascii="Times New Roman" w:hAnsi="Times New Roman"/>
        </w:rPr>
      </w:pPr>
      <w:r w:rsidRPr="00C81D39">
        <w:rPr>
          <w:rFonts w:ascii="Times New Roman" w:hAnsi="Times New Roman"/>
        </w:rPr>
        <w:t xml:space="preserve">                                                           </w:t>
      </w:r>
    </w:p>
    <w:p w14:paraId="044ED6B2" w14:textId="77777777" w:rsidR="00A83155" w:rsidRPr="00C81D39" w:rsidRDefault="00A83155" w:rsidP="00A83155">
      <w:pPr>
        <w:spacing w:after="0" w:line="240" w:lineRule="auto"/>
        <w:ind w:right="-185"/>
        <w:jc w:val="center"/>
        <w:rPr>
          <w:rFonts w:ascii="Times New Roman" w:hAnsi="Times New Roman"/>
          <w:b/>
        </w:rPr>
      </w:pPr>
      <w:r w:rsidRPr="00C81D39">
        <w:rPr>
          <w:rFonts w:ascii="Times New Roman" w:hAnsi="Times New Roman"/>
          <w:b/>
        </w:rPr>
        <w:t>Договор   № ______</w:t>
      </w:r>
    </w:p>
    <w:p w14:paraId="5F8F2D93" w14:textId="77777777" w:rsidR="00A83155" w:rsidRPr="00C81D39" w:rsidRDefault="00A83155" w:rsidP="00A83155">
      <w:pPr>
        <w:spacing w:after="0" w:line="240" w:lineRule="auto"/>
        <w:ind w:right="-185"/>
        <w:jc w:val="center"/>
        <w:rPr>
          <w:rFonts w:ascii="Times New Roman" w:hAnsi="Times New Roman"/>
          <w:b/>
        </w:rPr>
      </w:pPr>
      <w:r w:rsidRPr="00C81D39">
        <w:rPr>
          <w:rFonts w:ascii="Times New Roman" w:hAnsi="Times New Roman"/>
          <w:b/>
        </w:rPr>
        <w:t>на возмещение коммунальных, административных и эксплуатационных услуг                     арендуемого помещения.</w:t>
      </w:r>
    </w:p>
    <w:p w14:paraId="12D4421D" w14:textId="77777777" w:rsidR="00A83155" w:rsidRPr="00C81D39" w:rsidRDefault="00A83155" w:rsidP="00A83155">
      <w:pPr>
        <w:spacing w:after="0" w:line="240" w:lineRule="auto"/>
        <w:ind w:right="-185"/>
        <w:rPr>
          <w:rFonts w:ascii="Times New Roman" w:hAnsi="Times New Roman"/>
          <w:b/>
        </w:rPr>
      </w:pPr>
    </w:p>
    <w:p w14:paraId="73F9009D" w14:textId="77777777" w:rsidR="00A83155" w:rsidRPr="00C81D39" w:rsidRDefault="00A83155" w:rsidP="00A83155">
      <w:pPr>
        <w:spacing w:after="0" w:line="240" w:lineRule="auto"/>
        <w:ind w:right="-185"/>
        <w:rPr>
          <w:rFonts w:ascii="Times New Roman" w:hAnsi="Times New Roman"/>
          <w:b/>
        </w:rPr>
      </w:pPr>
      <w:r w:rsidRPr="00C81D39">
        <w:rPr>
          <w:rFonts w:ascii="Times New Roman" w:hAnsi="Times New Roman"/>
          <w:b/>
        </w:rPr>
        <w:t>г. Новосибирск                                                                                     ________________ 20__ г</w:t>
      </w:r>
    </w:p>
    <w:p w14:paraId="32997C13" w14:textId="77777777" w:rsidR="00A83155" w:rsidRPr="00C81D39" w:rsidRDefault="00A83155" w:rsidP="00A83155">
      <w:pPr>
        <w:spacing w:after="0" w:line="240" w:lineRule="auto"/>
        <w:ind w:right="-185"/>
        <w:rPr>
          <w:rFonts w:ascii="Times New Roman" w:hAnsi="Times New Roman"/>
          <w:b/>
        </w:rPr>
      </w:pPr>
    </w:p>
    <w:p w14:paraId="4539B440" w14:textId="77777777" w:rsidR="00A83155" w:rsidRPr="00C81D39" w:rsidRDefault="00A83155" w:rsidP="00A83155">
      <w:pPr>
        <w:widowControl w:val="0"/>
        <w:suppressAutoHyphens/>
        <w:autoSpaceDE w:val="0"/>
        <w:spacing w:after="0" w:line="240" w:lineRule="auto"/>
        <w:ind w:left="-851" w:firstLine="720"/>
        <w:rPr>
          <w:rFonts w:ascii="Times New Roman" w:eastAsia="Arial" w:hAnsi="Times New Roman"/>
          <w:lang w:eastAsia="ar-SA"/>
        </w:rPr>
      </w:pPr>
      <w:r w:rsidRPr="00C81D39">
        <w:rPr>
          <w:rFonts w:ascii="Times New Roman" w:hAnsi="Times New Roman"/>
          <w:b/>
        </w:rPr>
        <w:t xml:space="preserve">    </w:t>
      </w:r>
      <w:r w:rsidRPr="00C81D39">
        <w:rPr>
          <w:rFonts w:ascii="Times New Roman" w:eastAsia="Arial" w:hAnsi="Times New Roman"/>
          <w:spacing w:val="-7"/>
          <w:lang w:eastAsia="ar-SA"/>
        </w:rPr>
        <w:t xml:space="preserve">Арендодатель </w:t>
      </w:r>
      <w:r w:rsidRPr="00C81D39">
        <w:rPr>
          <w:rFonts w:ascii="Times New Roman" w:eastAsia="Arial" w:hAnsi="Times New Roman"/>
          <w:lang w:eastAsia="ar-SA"/>
        </w:rPr>
        <w:t xml:space="preserve">государственного </w:t>
      </w:r>
      <w:r w:rsidRPr="00C81D39">
        <w:rPr>
          <w:rFonts w:ascii="Times New Roman" w:eastAsia="Arial" w:hAnsi="Times New Roman"/>
          <w:spacing w:val="-8"/>
          <w:lang w:eastAsia="ar-SA"/>
        </w:rPr>
        <w:t xml:space="preserve">имущества </w:t>
      </w:r>
      <w:r w:rsidRPr="00C81D39">
        <w:rPr>
          <w:rFonts w:ascii="Times New Roman" w:eastAsia="Arial" w:hAnsi="Times New Roman"/>
          <w:lang w:eastAsia="ar-SA"/>
        </w:rPr>
        <w:t xml:space="preserve">Государственное бюджетное учреждение здравоохранения Новосибирской области «Городская клиническая больница №34» (ГБУЗ НСО «ГКБ № 34») именуемое в дальнейшем «Арендодатель», в лице главного врача </w:t>
      </w:r>
      <w:proofErr w:type="spellStart"/>
      <w:r w:rsidRPr="00C81D39">
        <w:rPr>
          <w:rFonts w:ascii="Times New Roman" w:eastAsia="Arial" w:hAnsi="Times New Roman"/>
          <w:lang w:eastAsia="ar-SA"/>
        </w:rPr>
        <w:t>Ярохно</w:t>
      </w:r>
      <w:proofErr w:type="spellEnd"/>
      <w:r w:rsidRPr="00C81D39">
        <w:rPr>
          <w:rFonts w:ascii="Times New Roman" w:eastAsia="Arial" w:hAnsi="Times New Roman"/>
          <w:lang w:eastAsia="ar-SA"/>
        </w:rPr>
        <w:t xml:space="preserve"> Владимира Ивановича, действующего на основании Устава, с одной стороны, и __________________________</w:t>
      </w:r>
      <w:r w:rsidRPr="00C81D39">
        <w:rPr>
          <w:rFonts w:ascii="Times New Roman" w:hAnsi="Times New Roman"/>
          <w:color w:val="000000"/>
        </w:rPr>
        <w:t xml:space="preserve">, </w:t>
      </w:r>
      <w:r w:rsidRPr="00C81D39">
        <w:rPr>
          <w:rFonts w:ascii="Times New Roman" w:eastAsia="Arial" w:hAnsi="Times New Roman"/>
          <w:lang w:eastAsia="ar-SA"/>
        </w:rPr>
        <w:t xml:space="preserve">в лице </w:t>
      </w:r>
      <w:r w:rsidRPr="00C81D39">
        <w:rPr>
          <w:rFonts w:ascii="Times New Roman" w:hAnsi="Times New Roman"/>
          <w:color w:val="000000"/>
        </w:rPr>
        <w:t>в лице___________________,  действующего на основании _________</w:t>
      </w:r>
      <w:r w:rsidRPr="00C81D39">
        <w:rPr>
          <w:rFonts w:ascii="Times New Roman" w:eastAsia="Arial" w:hAnsi="Times New Roman"/>
          <w:spacing w:val="-2"/>
          <w:lang w:eastAsia="ar-SA"/>
        </w:rPr>
        <w:t>, именуемый в дальнейшем</w:t>
      </w:r>
      <w:r w:rsidRPr="00C81D39">
        <w:rPr>
          <w:rFonts w:ascii="Times New Roman" w:eastAsia="Arial" w:hAnsi="Times New Roman"/>
          <w:lang w:eastAsia="ar-SA"/>
        </w:rPr>
        <w:t xml:space="preserve"> «Арендатор», с </w:t>
      </w:r>
      <w:r w:rsidRPr="00C81D39">
        <w:rPr>
          <w:rFonts w:ascii="Times New Roman" w:eastAsia="Arial" w:hAnsi="Times New Roman"/>
          <w:spacing w:val="-3"/>
          <w:lang w:eastAsia="ar-SA"/>
        </w:rPr>
        <w:t>другой стороны, согласно п.10 статьи 17.1 Федерального закона от 26.07.2006г. №135-ФЗ  на основании контракта №___ от _____________ заключили настоящий договор о нижеследующем:</w:t>
      </w:r>
    </w:p>
    <w:p w14:paraId="51C4E2CD" w14:textId="77777777" w:rsidR="00A83155" w:rsidRPr="00C81D39" w:rsidRDefault="00A83155" w:rsidP="00A83155">
      <w:pPr>
        <w:spacing w:after="0" w:line="240" w:lineRule="auto"/>
        <w:ind w:right="-185"/>
        <w:rPr>
          <w:rFonts w:ascii="Times New Roman" w:hAnsi="Times New Roman"/>
        </w:rPr>
      </w:pPr>
    </w:p>
    <w:p w14:paraId="093DAD5D" w14:textId="77777777" w:rsidR="00A83155" w:rsidRPr="00C81D39" w:rsidRDefault="00A83155" w:rsidP="00A83155">
      <w:pPr>
        <w:tabs>
          <w:tab w:val="center" w:pos="4499"/>
        </w:tabs>
        <w:spacing w:after="0" w:line="240" w:lineRule="auto"/>
        <w:ind w:left="-567" w:right="715"/>
        <w:rPr>
          <w:rFonts w:ascii="Times New Roman" w:hAnsi="Times New Roman"/>
          <w:b/>
        </w:rPr>
      </w:pPr>
      <w:r w:rsidRPr="00C81D39">
        <w:rPr>
          <w:rFonts w:ascii="Times New Roman" w:hAnsi="Times New Roman"/>
          <w:b/>
        </w:rPr>
        <w:tab/>
        <w:t>1.Предмет договора</w:t>
      </w:r>
    </w:p>
    <w:p w14:paraId="1E3088ED"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1.1.    Арендодатель обязуется обеспечивать Арендатора коммунальными услугами, эксплуатационными и административными расходами.</w:t>
      </w:r>
    </w:p>
    <w:p w14:paraId="4701B228"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1.2.  Арендатор обязуется принять и оплатить коммунальные услуги, эксплуатационные и административные расходы по действующим тарифам на момент выписки счета.</w:t>
      </w:r>
    </w:p>
    <w:p w14:paraId="271C7C01" w14:textId="77777777" w:rsidR="00A83155" w:rsidRPr="00C81D39" w:rsidRDefault="00A83155" w:rsidP="00A83155">
      <w:pPr>
        <w:spacing w:after="0" w:line="240" w:lineRule="auto"/>
        <w:ind w:left="-567" w:right="-5"/>
        <w:rPr>
          <w:rFonts w:ascii="Times New Roman" w:hAnsi="Times New Roman"/>
        </w:rPr>
      </w:pPr>
    </w:p>
    <w:p w14:paraId="0ACDF32E" w14:textId="77777777" w:rsidR="00A83155" w:rsidRPr="00C81D39" w:rsidRDefault="00A83155" w:rsidP="00A83155">
      <w:pPr>
        <w:tabs>
          <w:tab w:val="center" w:pos="4319"/>
        </w:tabs>
        <w:spacing w:after="0" w:line="240" w:lineRule="auto"/>
        <w:ind w:left="-567" w:right="1075"/>
        <w:rPr>
          <w:rFonts w:ascii="Times New Roman" w:hAnsi="Times New Roman"/>
          <w:b/>
        </w:rPr>
      </w:pPr>
      <w:r w:rsidRPr="00C81D39">
        <w:rPr>
          <w:rFonts w:ascii="Times New Roman" w:hAnsi="Times New Roman"/>
          <w:b/>
        </w:rPr>
        <w:tab/>
        <w:t xml:space="preserve">          2. Обязанности сторон</w:t>
      </w:r>
    </w:p>
    <w:p w14:paraId="19F6E3C3"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2.1.       Арендодатель обязуется:</w:t>
      </w:r>
    </w:p>
    <w:p w14:paraId="2F8C5E39"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2.1.1.  Своевременно, своими силами и за свой счет устранять неисправности в системах тепло-водо-электроснабжения, при условии, что они не вызваны виновными действиями или бездействием Арендатора (в последнем случае устранение неисправностей осуществляется за счет Арендатора).</w:t>
      </w:r>
    </w:p>
    <w:p w14:paraId="370774E5"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2.1.2. Обеспечивать снабжение Арендатора Коммунальными и эксплуатационными услугами.</w:t>
      </w:r>
    </w:p>
    <w:p w14:paraId="341C33E8"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2.1.3. В случае изменения тарифов на коммунальные услуги и эксплуатационные расходы Арендодатель имеет право в одностороннем порядке производить перерасчет письменно известив об этом арендатора.</w:t>
      </w:r>
    </w:p>
    <w:p w14:paraId="39002665"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2.2.       Арендатор обязуется:</w:t>
      </w:r>
    </w:p>
    <w:p w14:paraId="55CDC5BC"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2.2.1.   Принимать меры для экономии потребления коммунальных услуг, особенно в зимнее время, применяя возможные способы ограничения тепловых потерь.</w:t>
      </w:r>
    </w:p>
    <w:p w14:paraId="52279D5B"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2.2.2.  Поддерживать в арендованном помещении чистоту и порядок, соблюдать требования пожарной безопасности, установленных санитарных и экологических норм, правил пожарной безопасности и не допускать хранения взрывоопасных веществ и веществ, загрязняющих воздух.</w:t>
      </w:r>
    </w:p>
    <w:p w14:paraId="54CC80A7"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2.2.3. За свой счет обеспечивать наличие и работоспособность используемых электроприборов. </w:t>
      </w:r>
    </w:p>
    <w:p w14:paraId="44706348"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    </w:t>
      </w:r>
    </w:p>
    <w:p w14:paraId="269D881D" w14:textId="77777777" w:rsidR="00A83155" w:rsidRPr="00C81D39" w:rsidRDefault="00A83155" w:rsidP="00A83155">
      <w:pPr>
        <w:tabs>
          <w:tab w:val="center" w:pos="4319"/>
        </w:tabs>
        <w:spacing w:after="0" w:line="240" w:lineRule="auto"/>
        <w:ind w:left="-567" w:right="1075"/>
        <w:rPr>
          <w:rFonts w:ascii="Times New Roman" w:hAnsi="Times New Roman"/>
          <w:b/>
        </w:rPr>
      </w:pPr>
      <w:r w:rsidRPr="00C81D39">
        <w:rPr>
          <w:rFonts w:ascii="Times New Roman" w:hAnsi="Times New Roman"/>
          <w:b/>
        </w:rPr>
        <w:tab/>
        <w:t xml:space="preserve">                       3. Платежи и расчеты по договору</w:t>
      </w:r>
    </w:p>
    <w:p w14:paraId="047B9AE7"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3.1.  Расчет стоимости затрат на коммунальные услуги, эксплуатационные и административные расходы, осуществляется Арендодателем на основании тарифов пропорционально занимаемой площади.</w:t>
      </w:r>
    </w:p>
    <w:p w14:paraId="14F245A5"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3.2.   Арендатор обязан оплатить счет за коммунальные услуги, эксплуатационные расходы путем перечисления на расчетный счет денежных средств в 15-идневный срок после предъявления счета Арендодателем.</w:t>
      </w:r>
    </w:p>
    <w:p w14:paraId="2D66877C"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  </w:t>
      </w:r>
    </w:p>
    <w:p w14:paraId="516870E5"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   МФ и НП </w:t>
      </w:r>
      <w:proofErr w:type="gramStart"/>
      <w:r w:rsidRPr="00C81D39">
        <w:rPr>
          <w:rFonts w:ascii="Times New Roman" w:hAnsi="Times New Roman"/>
        </w:rPr>
        <w:t>НСО( ГБУЗ</w:t>
      </w:r>
      <w:proofErr w:type="gramEnd"/>
      <w:r w:rsidRPr="00C81D39">
        <w:rPr>
          <w:rFonts w:ascii="Times New Roman" w:hAnsi="Times New Roman"/>
        </w:rPr>
        <w:t xml:space="preserve"> НСО «ГКБ №34», л/</w:t>
      </w:r>
      <w:proofErr w:type="spellStart"/>
      <w:r w:rsidRPr="00C81D39">
        <w:rPr>
          <w:rFonts w:ascii="Times New Roman" w:hAnsi="Times New Roman"/>
        </w:rPr>
        <w:t>сч</w:t>
      </w:r>
      <w:proofErr w:type="spellEnd"/>
      <w:r w:rsidRPr="00C81D39">
        <w:rPr>
          <w:rFonts w:ascii="Times New Roman" w:hAnsi="Times New Roman"/>
        </w:rPr>
        <w:t xml:space="preserve"> 030 13 017 5)</w:t>
      </w:r>
    </w:p>
    <w:p w14:paraId="2EBFDAA8"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   Р/счет получателя 40601810600043000001</w:t>
      </w:r>
    </w:p>
    <w:p w14:paraId="1134343A"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   Банк получателя: Сибирское ГУ Банка России г. Новосибирск</w:t>
      </w:r>
    </w:p>
    <w:p w14:paraId="1AC45CB4"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   БИК 045004001</w:t>
      </w:r>
    </w:p>
    <w:p w14:paraId="7A2531BD"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   ИНН 5404167325 КПП 540401001</w:t>
      </w:r>
    </w:p>
    <w:p w14:paraId="7FF22361"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   Очередность платежа – 5</w:t>
      </w:r>
    </w:p>
    <w:p w14:paraId="07444D08"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   Назначение платежа – КОСГУ 130, ТС 04.01.02 Доходы от оказания платных услуг для ГБУЗ НСО «ГКБ №34» л/</w:t>
      </w:r>
      <w:proofErr w:type="spellStart"/>
      <w:r w:rsidRPr="00C81D39">
        <w:rPr>
          <w:rFonts w:ascii="Times New Roman" w:hAnsi="Times New Roman"/>
        </w:rPr>
        <w:t>сч</w:t>
      </w:r>
      <w:proofErr w:type="spellEnd"/>
      <w:r w:rsidRPr="00C81D39">
        <w:rPr>
          <w:rFonts w:ascii="Times New Roman" w:hAnsi="Times New Roman"/>
        </w:rPr>
        <w:t xml:space="preserve"> 030 13 017 5</w:t>
      </w:r>
    </w:p>
    <w:p w14:paraId="624BEB12"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lastRenderedPageBreak/>
        <w:t>3.3. При изменении тарифов на коммунальные услуги Арендодатель производит соответствующий перерасчет со дня их изменения.</w:t>
      </w:r>
    </w:p>
    <w:p w14:paraId="1585F01A" w14:textId="77777777" w:rsidR="00A83155" w:rsidRPr="00C81D39" w:rsidRDefault="00A83155" w:rsidP="00A83155">
      <w:pPr>
        <w:spacing w:after="0" w:line="240" w:lineRule="auto"/>
        <w:ind w:left="-567" w:right="-5"/>
        <w:rPr>
          <w:rFonts w:ascii="Times New Roman" w:hAnsi="Times New Roman"/>
        </w:rPr>
      </w:pPr>
    </w:p>
    <w:p w14:paraId="4E58D1C3" w14:textId="77777777" w:rsidR="00A83155" w:rsidRPr="00C81D39" w:rsidRDefault="00A83155" w:rsidP="00A83155">
      <w:pPr>
        <w:spacing w:after="0" w:line="240" w:lineRule="auto"/>
        <w:ind w:left="-567" w:right="-5"/>
        <w:rPr>
          <w:rFonts w:ascii="Times New Roman" w:hAnsi="Times New Roman"/>
          <w:b/>
        </w:rPr>
      </w:pPr>
      <w:r w:rsidRPr="00C81D39">
        <w:rPr>
          <w:rFonts w:ascii="Times New Roman" w:hAnsi="Times New Roman"/>
          <w:b/>
        </w:rPr>
        <w:t xml:space="preserve">                                            4. Ответственность сторон</w:t>
      </w:r>
    </w:p>
    <w:p w14:paraId="40740825"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4.1. Стороны несут ответственность за выполнение принятых по договору обязательств, в соответствии с действующим законодательством Российской Федерации.</w:t>
      </w:r>
    </w:p>
    <w:p w14:paraId="3E695945"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4.2. Возникшие споры и разногласия решаются путем переговоров между сторонами.</w:t>
      </w:r>
    </w:p>
    <w:p w14:paraId="6A928022" w14:textId="77777777" w:rsidR="00A83155" w:rsidRPr="00C81D39" w:rsidRDefault="00A83155" w:rsidP="00A83155">
      <w:pPr>
        <w:spacing w:after="0" w:line="240" w:lineRule="auto"/>
        <w:ind w:left="-567" w:right="-5"/>
        <w:rPr>
          <w:rFonts w:ascii="Times New Roman" w:hAnsi="Times New Roman"/>
        </w:rPr>
      </w:pPr>
    </w:p>
    <w:p w14:paraId="114A90EA" w14:textId="77777777" w:rsidR="00A83155" w:rsidRPr="00C81D39" w:rsidRDefault="00A83155" w:rsidP="00A83155">
      <w:pPr>
        <w:tabs>
          <w:tab w:val="center" w:pos="4319"/>
        </w:tabs>
        <w:spacing w:after="0" w:line="240" w:lineRule="auto"/>
        <w:ind w:left="-567" w:right="1075"/>
        <w:jc w:val="center"/>
        <w:rPr>
          <w:rFonts w:ascii="Times New Roman" w:hAnsi="Times New Roman"/>
          <w:b/>
        </w:rPr>
      </w:pPr>
      <w:r w:rsidRPr="00C81D39">
        <w:rPr>
          <w:rFonts w:ascii="Times New Roman" w:hAnsi="Times New Roman"/>
          <w:b/>
        </w:rPr>
        <w:t xml:space="preserve">                 5. Срок действия, изменения, продления и досрочного                расторжения договора</w:t>
      </w:r>
    </w:p>
    <w:p w14:paraId="74A61E72"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5.1.   Любые изменения условий настоящего договора (не считая изменения в расчете оплаты за коммунальные услуги, основанного на изменении тарифов снабжающих организаций) должны быть оформлены в письменном виде, за подписями обеих сторон.</w:t>
      </w:r>
    </w:p>
    <w:p w14:paraId="23EAF985" w14:textId="77777777" w:rsidR="00A83155" w:rsidRPr="00C81D39" w:rsidRDefault="00A83155" w:rsidP="00A83155">
      <w:pPr>
        <w:spacing w:after="0" w:line="240" w:lineRule="auto"/>
        <w:ind w:left="-567" w:right="-5"/>
        <w:rPr>
          <w:rFonts w:ascii="Times New Roman" w:hAnsi="Times New Roman"/>
        </w:rPr>
      </w:pPr>
      <w:r w:rsidRPr="00C81D39">
        <w:rPr>
          <w:rFonts w:ascii="Times New Roman" w:hAnsi="Times New Roman"/>
        </w:rPr>
        <w:t xml:space="preserve">  Срок действия настоящего договора определяется сроком действия договора аренды нежилых помещений   №_______ от ____________ </w:t>
      </w:r>
      <w:proofErr w:type="gramStart"/>
      <w:r w:rsidRPr="00C81D39">
        <w:rPr>
          <w:rFonts w:ascii="Times New Roman" w:hAnsi="Times New Roman"/>
        </w:rPr>
        <w:t>г .</w:t>
      </w:r>
      <w:proofErr w:type="gramEnd"/>
      <w:r w:rsidRPr="00C81D39">
        <w:rPr>
          <w:rFonts w:ascii="Times New Roman" w:hAnsi="Times New Roman"/>
        </w:rPr>
        <w:t xml:space="preserve"> В случае продления или расторжения указанного договора аренды настоящий договор, соответственно, также продляется или расторгается.</w:t>
      </w:r>
    </w:p>
    <w:p w14:paraId="087331C5" w14:textId="77777777" w:rsidR="00A83155" w:rsidRPr="00C81D39" w:rsidRDefault="00A83155" w:rsidP="00A83155">
      <w:pPr>
        <w:spacing w:after="0" w:line="240" w:lineRule="auto"/>
        <w:ind w:left="-567" w:right="1075"/>
        <w:rPr>
          <w:rFonts w:ascii="Times New Roman" w:hAnsi="Times New Roman"/>
        </w:rPr>
      </w:pPr>
      <w:r w:rsidRPr="00C81D39">
        <w:rPr>
          <w:rFonts w:ascii="Times New Roman" w:hAnsi="Times New Roman"/>
        </w:rPr>
        <w:t>5.2.   Во всем остальном, что не предусмотрено настоящим договором и договором аренды, стороны руководствуются положениями действующего законодательства РФ.</w:t>
      </w:r>
    </w:p>
    <w:p w14:paraId="46490CDC" w14:textId="77777777" w:rsidR="00A83155" w:rsidRPr="00C81D39" w:rsidRDefault="00A83155" w:rsidP="00A83155">
      <w:pPr>
        <w:spacing w:after="0" w:line="240" w:lineRule="auto"/>
        <w:ind w:left="360" w:right="1075"/>
        <w:rPr>
          <w:rFonts w:ascii="Times New Roman" w:hAnsi="Times New Roman"/>
        </w:rPr>
      </w:pPr>
    </w:p>
    <w:p w14:paraId="7B7F39E5" w14:textId="77777777" w:rsidR="00A83155" w:rsidRPr="00C81D39" w:rsidRDefault="00A83155" w:rsidP="00A83155">
      <w:pPr>
        <w:spacing w:after="0" w:line="240" w:lineRule="auto"/>
        <w:ind w:right="1075"/>
        <w:rPr>
          <w:rFonts w:ascii="Times New Roman" w:hAnsi="Times New Roman"/>
        </w:rPr>
      </w:pPr>
      <w:r w:rsidRPr="00C81D39">
        <w:rPr>
          <w:rFonts w:ascii="Times New Roman" w:hAnsi="Times New Roman"/>
        </w:rPr>
        <w:t xml:space="preserve">                       </w:t>
      </w:r>
      <w:r w:rsidRPr="00C81D39">
        <w:rPr>
          <w:rFonts w:ascii="Times New Roman" w:eastAsia="Arial" w:hAnsi="Times New Roman"/>
          <w:b/>
          <w:lang w:eastAsia="ar-SA"/>
        </w:rPr>
        <w:t>9. Юридические</w:t>
      </w:r>
      <w:r w:rsidRPr="00C81D39">
        <w:rPr>
          <w:rFonts w:ascii="Times New Roman" w:eastAsia="Arial" w:hAnsi="Times New Roman"/>
          <w:b/>
          <w:bCs/>
          <w:lang w:eastAsia="ar-SA"/>
        </w:rPr>
        <w:t xml:space="preserve"> адреса, реквизиты, подписи сторон</w:t>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824"/>
        <w:gridCol w:w="4824"/>
      </w:tblGrid>
      <w:tr w:rsidR="00A83155" w:rsidRPr="00C81D39" w14:paraId="7A6A5D17" w14:textId="77777777" w:rsidTr="00B610A1">
        <w:tc>
          <w:tcPr>
            <w:tcW w:w="4824" w:type="dxa"/>
            <w:tcBorders>
              <w:top w:val="single" w:sz="4" w:space="0" w:color="000000"/>
              <w:left w:val="single" w:sz="4" w:space="0" w:color="000000"/>
              <w:bottom w:val="single" w:sz="4" w:space="0" w:color="000000"/>
              <w:right w:val="single" w:sz="4" w:space="0" w:color="000000"/>
            </w:tcBorders>
            <w:hideMark/>
          </w:tcPr>
          <w:p w14:paraId="5ADD0E8F" w14:textId="77777777" w:rsidR="00A83155" w:rsidRPr="00C81D39" w:rsidRDefault="00A83155" w:rsidP="00B610A1">
            <w:pPr>
              <w:widowControl w:val="0"/>
              <w:autoSpaceDE w:val="0"/>
              <w:autoSpaceDN w:val="0"/>
              <w:adjustRightInd w:val="0"/>
              <w:spacing w:after="0" w:line="240" w:lineRule="auto"/>
              <w:rPr>
                <w:rFonts w:ascii="Times New Roman" w:hAnsi="Times New Roman"/>
                <w:b/>
              </w:rPr>
            </w:pPr>
            <w:r w:rsidRPr="00C81D39">
              <w:rPr>
                <w:rFonts w:ascii="Times New Roman" w:hAnsi="Times New Roman"/>
                <w:b/>
              </w:rPr>
              <w:t>АРЕНДОДАТЕЛЬ:</w:t>
            </w:r>
          </w:p>
          <w:p w14:paraId="6D847444"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Государственное бюджетное учреждение здравоохранения Новосибирской области «Городская клиническая больница №34» (ГБУЗ НСО «ГКБ №34»)</w:t>
            </w:r>
          </w:p>
          <w:p w14:paraId="0D6D3943"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630</w:t>
            </w:r>
            <w:r w:rsidRPr="00C81D39">
              <w:rPr>
                <w:rFonts w:ascii="Times New Roman" w:hAnsi="Times New Roman"/>
                <w:lang w:val="en-US"/>
              </w:rPr>
              <w:t>054</w:t>
            </w:r>
            <w:r w:rsidRPr="00C81D39">
              <w:rPr>
                <w:rFonts w:ascii="Times New Roman" w:hAnsi="Times New Roman"/>
              </w:rPr>
              <w:t xml:space="preserve">, г. Новосибирск, ул. Титова,18 </w:t>
            </w:r>
          </w:p>
        </w:tc>
        <w:tc>
          <w:tcPr>
            <w:tcW w:w="4824" w:type="dxa"/>
            <w:tcBorders>
              <w:top w:val="single" w:sz="4" w:space="0" w:color="000000"/>
              <w:left w:val="single" w:sz="4" w:space="0" w:color="000000"/>
              <w:bottom w:val="single" w:sz="4" w:space="0" w:color="000000"/>
              <w:right w:val="single" w:sz="4" w:space="0" w:color="000000"/>
            </w:tcBorders>
            <w:hideMark/>
          </w:tcPr>
          <w:p w14:paraId="323A69D3"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b/>
                <w:bCs/>
              </w:rPr>
              <w:t>АРЕНДАТОР:</w:t>
            </w:r>
            <w:r w:rsidRPr="00C81D39">
              <w:rPr>
                <w:rFonts w:ascii="Times New Roman" w:hAnsi="Times New Roman"/>
              </w:rPr>
              <w:t xml:space="preserve"> </w:t>
            </w:r>
          </w:p>
          <w:p w14:paraId="05FA9D1F" w14:textId="77777777" w:rsidR="00A83155" w:rsidRPr="00C81D39" w:rsidRDefault="00A83155" w:rsidP="00B610A1">
            <w:pPr>
              <w:widowControl w:val="0"/>
              <w:autoSpaceDE w:val="0"/>
              <w:autoSpaceDN w:val="0"/>
              <w:adjustRightInd w:val="0"/>
              <w:spacing w:after="0" w:line="240" w:lineRule="auto"/>
              <w:rPr>
                <w:rFonts w:ascii="Times New Roman" w:hAnsi="Times New Roman"/>
                <w:bCs/>
              </w:rPr>
            </w:pPr>
          </w:p>
        </w:tc>
      </w:tr>
      <w:tr w:rsidR="00A83155" w:rsidRPr="00C81D39" w14:paraId="11ACFC20" w14:textId="77777777" w:rsidTr="00B610A1">
        <w:tc>
          <w:tcPr>
            <w:tcW w:w="4824" w:type="dxa"/>
            <w:tcBorders>
              <w:top w:val="single" w:sz="4" w:space="0" w:color="000000"/>
              <w:left w:val="single" w:sz="4" w:space="0" w:color="000000"/>
              <w:bottom w:val="single" w:sz="4" w:space="0" w:color="000000"/>
              <w:right w:val="single" w:sz="4" w:space="0" w:color="000000"/>
            </w:tcBorders>
            <w:hideMark/>
          </w:tcPr>
          <w:p w14:paraId="5D822959"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 xml:space="preserve">МФ и НП НСО (ГБУЗ НСО «ГКБ № 34») </w:t>
            </w:r>
            <w:proofErr w:type="spellStart"/>
            <w:r w:rsidRPr="00C81D39">
              <w:rPr>
                <w:rFonts w:ascii="Times New Roman" w:hAnsi="Times New Roman"/>
              </w:rPr>
              <w:t>л.с</w:t>
            </w:r>
            <w:proofErr w:type="spellEnd"/>
            <w:r w:rsidRPr="00C81D39">
              <w:rPr>
                <w:rFonts w:ascii="Times New Roman" w:hAnsi="Times New Roman"/>
              </w:rPr>
              <w:t>. 030.13.017.5</w:t>
            </w:r>
          </w:p>
          <w:p w14:paraId="65792E0C"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proofErr w:type="spellStart"/>
            <w:r w:rsidRPr="00C81D39">
              <w:rPr>
                <w:rFonts w:ascii="Times New Roman" w:hAnsi="Times New Roman"/>
              </w:rPr>
              <w:t>Р.с</w:t>
            </w:r>
            <w:proofErr w:type="spellEnd"/>
            <w:r w:rsidRPr="00C81D39">
              <w:rPr>
                <w:rFonts w:ascii="Times New Roman" w:hAnsi="Times New Roman"/>
              </w:rPr>
              <w:t xml:space="preserve">. 40 601 810 600 043 000 001 Сибирское ГУ банка России </w:t>
            </w:r>
            <w:proofErr w:type="spellStart"/>
            <w:r w:rsidRPr="00C81D39">
              <w:rPr>
                <w:rFonts w:ascii="Times New Roman" w:hAnsi="Times New Roman"/>
              </w:rPr>
              <w:t>г.Новосибирск</w:t>
            </w:r>
            <w:proofErr w:type="spellEnd"/>
          </w:p>
        </w:tc>
        <w:tc>
          <w:tcPr>
            <w:tcW w:w="4824" w:type="dxa"/>
            <w:tcBorders>
              <w:top w:val="single" w:sz="4" w:space="0" w:color="000000"/>
              <w:left w:val="single" w:sz="4" w:space="0" w:color="000000"/>
              <w:bottom w:val="single" w:sz="4" w:space="0" w:color="000000"/>
              <w:right w:val="single" w:sz="4" w:space="0" w:color="000000"/>
            </w:tcBorders>
          </w:tcPr>
          <w:p w14:paraId="74E85FB8"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p>
        </w:tc>
      </w:tr>
      <w:tr w:rsidR="00A83155" w:rsidRPr="00C81D39" w14:paraId="30D5B927" w14:textId="77777777" w:rsidTr="00B610A1">
        <w:tc>
          <w:tcPr>
            <w:tcW w:w="4824" w:type="dxa"/>
            <w:tcBorders>
              <w:top w:val="single" w:sz="4" w:space="0" w:color="000000"/>
              <w:left w:val="single" w:sz="4" w:space="0" w:color="000000"/>
              <w:bottom w:val="single" w:sz="4" w:space="0" w:color="000000"/>
              <w:right w:val="single" w:sz="4" w:space="0" w:color="000000"/>
            </w:tcBorders>
            <w:hideMark/>
          </w:tcPr>
          <w:p w14:paraId="345108DB"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БИК банка получателя 045004001</w:t>
            </w:r>
          </w:p>
          <w:p w14:paraId="23CD7A00"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ИНН 5404167325</w:t>
            </w:r>
          </w:p>
          <w:p w14:paraId="1CCE0D92"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КПП 540401001</w:t>
            </w:r>
          </w:p>
          <w:p w14:paraId="27EB5D07"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ОКОНХ 91511</w:t>
            </w:r>
          </w:p>
          <w:p w14:paraId="0B5C97DC"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ОГРН 1025401496680</w:t>
            </w:r>
          </w:p>
        </w:tc>
        <w:tc>
          <w:tcPr>
            <w:tcW w:w="4824" w:type="dxa"/>
            <w:tcBorders>
              <w:top w:val="single" w:sz="4" w:space="0" w:color="000000"/>
              <w:left w:val="single" w:sz="4" w:space="0" w:color="000000"/>
              <w:bottom w:val="single" w:sz="4" w:space="0" w:color="000000"/>
              <w:right w:val="single" w:sz="4" w:space="0" w:color="000000"/>
            </w:tcBorders>
          </w:tcPr>
          <w:p w14:paraId="7A3A7CE1"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p>
        </w:tc>
      </w:tr>
      <w:tr w:rsidR="00A83155" w:rsidRPr="00C81D39" w14:paraId="26B41A68" w14:textId="77777777" w:rsidTr="00B610A1">
        <w:tc>
          <w:tcPr>
            <w:tcW w:w="4824" w:type="dxa"/>
            <w:tcBorders>
              <w:top w:val="single" w:sz="4" w:space="0" w:color="000000"/>
              <w:left w:val="single" w:sz="4" w:space="0" w:color="000000"/>
              <w:bottom w:val="single" w:sz="4" w:space="0" w:color="000000"/>
              <w:right w:val="single" w:sz="4" w:space="0" w:color="000000"/>
            </w:tcBorders>
            <w:hideMark/>
          </w:tcPr>
          <w:p w14:paraId="122CD8EC"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ОКПО54390316</w:t>
            </w:r>
          </w:p>
          <w:p w14:paraId="5D8AA1B6"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ОКТМО 50701000</w:t>
            </w:r>
          </w:p>
          <w:p w14:paraId="2A6AA400"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ОКОПФ 75203</w:t>
            </w:r>
          </w:p>
          <w:p w14:paraId="58226885"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ОКВЭД 86.10</w:t>
            </w:r>
          </w:p>
          <w:p w14:paraId="3B108BF6"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ОКОГУ 2033229</w:t>
            </w:r>
          </w:p>
        </w:tc>
        <w:tc>
          <w:tcPr>
            <w:tcW w:w="4824" w:type="dxa"/>
            <w:tcBorders>
              <w:top w:val="single" w:sz="4" w:space="0" w:color="000000"/>
              <w:left w:val="single" w:sz="4" w:space="0" w:color="000000"/>
              <w:bottom w:val="single" w:sz="4" w:space="0" w:color="000000"/>
              <w:right w:val="single" w:sz="4" w:space="0" w:color="000000"/>
            </w:tcBorders>
          </w:tcPr>
          <w:p w14:paraId="04D62773" w14:textId="77777777" w:rsidR="00A83155" w:rsidRPr="00C81D39" w:rsidRDefault="00A83155" w:rsidP="00B610A1">
            <w:pPr>
              <w:suppressAutoHyphens/>
              <w:autoSpaceDE w:val="0"/>
              <w:spacing w:after="0" w:line="240" w:lineRule="auto"/>
              <w:jc w:val="both"/>
              <w:rPr>
                <w:rFonts w:ascii="Times New Roman" w:eastAsia="Arial" w:hAnsi="Times New Roman"/>
                <w:lang w:eastAsia="ar-SA"/>
              </w:rPr>
            </w:pPr>
          </w:p>
        </w:tc>
      </w:tr>
      <w:tr w:rsidR="00A83155" w:rsidRPr="00C81D39" w14:paraId="3DE235E2" w14:textId="77777777" w:rsidTr="00B610A1">
        <w:trPr>
          <w:trHeight w:val="1634"/>
        </w:trPr>
        <w:tc>
          <w:tcPr>
            <w:tcW w:w="4824" w:type="dxa"/>
            <w:tcBorders>
              <w:top w:val="single" w:sz="4" w:space="0" w:color="000000"/>
              <w:left w:val="single" w:sz="4" w:space="0" w:color="000000"/>
              <w:bottom w:val="single" w:sz="4" w:space="0" w:color="000000"/>
              <w:right w:val="single" w:sz="4" w:space="0" w:color="000000"/>
            </w:tcBorders>
            <w:hideMark/>
          </w:tcPr>
          <w:p w14:paraId="6665C106"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В назначении платежа</w:t>
            </w:r>
          </w:p>
          <w:p w14:paraId="68AAFAB0"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КОСГУ 120 – аренда</w:t>
            </w:r>
          </w:p>
          <w:p w14:paraId="02602747"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КОСГУ 130 – возмещение коммунальных услуг</w:t>
            </w:r>
          </w:p>
          <w:p w14:paraId="3DCF9381"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Тип средств 04.01.02</w:t>
            </w:r>
          </w:p>
          <w:p w14:paraId="5F5A84FE"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r w:rsidRPr="00C81D39">
              <w:rPr>
                <w:rFonts w:ascii="Times New Roman" w:hAnsi="Times New Roman"/>
              </w:rPr>
              <w:t>Дата постановки на учет в налоговом органе 12.07.2000г</w:t>
            </w:r>
          </w:p>
        </w:tc>
        <w:tc>
          <w:tcPr>
            <w:tcW w:w="4824" w:type="dxa"/>
            <w:tcBorders>
              <w:top w:val="single" w:sz="4" w:space="0" w:color="000000"/>
              <w:left w:val="single" w:sz="4" w:space="0" w:color="000000"/>
              <w:bottom w:val="single" w:sz="4" w:space="0" w:color="000000"/>
              <w:right w:val="single" w:sz="4" w:space="0" w:color="000000"/>
            </w:tcBorders>
          </w:tcPr>
          <w:p w14:paraId="2EACFFE8" w14:textId="77777777" w:rsidR="00A83155" w:rsidRPr="00C81D39" w:rsidRDefault="00A83155" w:rsidP="00B610A1">
            <w:pPr>
              <w:suppressAutoHyphens/>
              <w:autoSpaceDE w:val="0"/>
              <w:spacing w:after="0" w:line="240" w:lineRule="auto"/>
              <w:jc w:val="both"/>
              <w:rPr>
                <w:rFonts w:ascii="Times New Roman" w:eastAsia="Arial" w:hAnsi="Times New Roman"/>
                <w:lang w:eastAsia="ar-SA"/>
              </w:rPr>
            </w:pPr>
          </w:p>
        </w:tc>
      </w:tr>
      <w:tr w:rsidR="00A83155" w:rsidRPr="00C81D39" w14:paraId="004EBACB" w14:textId="77777777" w:rsidTr="00B610A1">
        <w:trPr>
          <w:trHeight w:val="275"/>
        </w:trPr>
        <w:tc>
          <w:tcPr>
            <w:tcW w:w="4824" w:type="dxa"/>
            <w:tcBorders>
              <w:top w:val="single" w:sz="4" w:space="0" w:color="000000"/>
              <w:left w:val="single" w:sz="4" w:space="0" w:color="000000"/>
              <w:bottom w:val="single" w:sz="4" w:space="0" w:color="000000"/>
              <w:right w:val="single" w:sz="4" w:space="0" w:color="000000"/>
            </w:tcBorders>
            <w:hideMark/>
          </w:tcPr>
          <w:p w14:paraId="2A39E756" w14:textId="77777777" w:rsidR="00A83155" w:rsidRPr="00C81D39" w:rsidRDefault="00A83155" w:rsidP="00B610A1">
            <w:pPr>
              <w:suppressAutoHyphens/>
              <w:autoSpaceDE w:val="0"/>
              <w:spacing w:after="0" w:line="240" w:lineRule="auto"/>
              <w:jc w:val="both"/>
              <w:rPr>
                <w:rFonts w:ascii="Times New Roman" w:eastAsia="Arial" w:hAnsi="Times New Roman"/>
                <w:lang w:eastAsia="ar-SA"/>
              </w:rPr>
            </w:pPr>
            <w:r w:rsidRPr="00C81D39">
              <w:rPr>
                <w:rFonts w:ascii="Times New Roman" w:eastAsia="Arial" w:hAnsi="Times New Roman"/>
                <w:lang w:eastAsia="ar-SA"/>
              </w:rPr>
              <w:t>Тел.354-83-03, факс 355-43-75</w:t>
            </w:r>
          </w:p>
        </w:tc>
        <w:tc>
          <w:tcPr>
            <w:tcW w:w="4824" w:type="dxa"/>
            <w:tcBorders>
              <w:top w:val="single" w:sz="4" w:space="0" w:color="000000"/>
              <w:left w:val="single" w:sz="4" w:space="0" w:color="000000"/>
              <w:bottom w:val="single" w:sz="4" w:space="0" w:color="000000"/>
              <w:right w:val="single" w:sz="4" w:space="0" w:color="000000"/>
            </w:tcBorders>
          </w:tcPr>
          <w:p w14:paraId="0A6C859E" w14:textId="77777777" w:rsidR="00A83155" w:rsidRPr="00C81D39" w:rsidRDefault="00A83155" w:rsidP="00B610A1">
            <w:pPr>
              <w:suppressAutoHyphens/>
              <w:autoSpaceDE w:val="0"/>
              <w:spacing w:after="0" w:line="240" w:lineRule="auto"/>
              <w:jc w:val="both"/>
              <w:rPr>
                <w:rFonts w:ascii="Times New Roman" w:eastAsia="Arial" w:hAnsi="Times New Roman"/>
                <w:lang w:eastAsia="ar-SA"/>
              </w:rPr>
            </w:pPr>
          </w:p>
        </w:tc>
      </w:tr>
      <w:tr w:rsidR="00A83155" w:rsidRPr="00C81D39" w14:paraId="05CBCEBE" w14:textId="77777777" w:rsidTr="00B610A1">
        <w:tc>
          <w:tcPr>
            <w:tcW w:w="9648" w:type="dxa"/>
            <w:gridSpan w:val="2"/>
            <w:tcBorders>
              <w:top w:val="single" w:sz="4" w:space="0" w:color="000000"/>
              <w:left w:val="single" w:sz="4" w:space="0" w:color="000000"/>
              <w:bottom w:val="single" w:sz="4" w:space="0" w:color="000000"/>
              <w:right w:val="single" w:sz="4" w:space="0" w:color="000000"/>
            </w:tcBorders>
            <w:hideMark/>
          </w:tcPr>
          <w:p w14:paraId="6760C0A8" w14:textId="77777777" w:rsidR="00A83155" w:rsidRPr="00C81D39" w:rsidRDefault="00A83155" w:rsidP="00B610A1">
            <w:pPr>
              <w:widowControl w:val="0"/>
              <w:tabs>
                <w:tab w:val="left" w:pos="0"/>
                <w:tab w:val="left" w:pos="5827"/>
              </w:tabs>
              <w:autoSpaceDE w:val="0"/>
              <w:autoSpaceDN w:val="0"/>
              <w:adjustRightInd w:val="0"/>
              <w:spacing w:after="0" w:line="240" w:lineRule="auto"/>
              <w:ind w:right="10"/>
              <w:jc w:val="center"/>
              <w:rPr>
                <w:rFonts w:ascii="Times New Roman" w:hAnsi="Times New Roman"/>
                <w:b/>
              </w:rPr>
            </w:pPr>
            <w:r w:rsidRPr="00C81D39">
              <w:rPr>
                <w:rFonts w:ascii="Times New Roman" w:hAnsi="Times New Roman"/>
                <w:b/>
              </w:rPr>
              <w:t>Подписи сторон</w:t>
            </w:r>
          </w:p>
        </w:tc>
      </w:tr>
      <w:tr w:rsidR="00A83155" w:rsidRPr="00C81D39" w14:paraId="136FA668" w14:textId="77777777" w:rsidTr="00B610A1">
        <w:tc>
          <w:tcPr>
            <w:tcW w:w="4824" w:type="dxa"/>
            <w:tcBorders>
              <w:top w:val="single" w:sz="4" w:space="0" w:color="000000"/>
              <w:left w:val="single" w:sz="4" w:space="0" w:color="000000"/>
              <w:bottom w:val="single" w:sz="4" w:space="0" w:color="000000"/>
              <w:right w:val="single" w:sz="4" w:space="0" w:color="000000"/>
            </w:tcBorders>
            <w:hideMark/>
          </w:tcPr>
          <w:p w14:paraId="76C70B7D" w14:textId="77777777" w:rsidR="00A83155" w:rsidRPr="00C81D39" w:rsidRDefault="00A83155" w:rsidP="00B610A1">
            <w:pPr>
              <w:suppressAutoHyphens/>
              <w:autoSpaceDE w:val="0"/>
              <w:spacing w:after="0" w:line="240" w:lineRule="auto"/>
              <w:jc w:val="both"/>
              <w:rPr>
                <w:rFonts w:ascii="Times New Roman" w:eastAsia="Arial" w:hAnsi="Times New Roman"/>
                <w:b/>
                <w:bCs/>
                <w:lang w:eastAsia="ar-SA"/>
              </w:rPr>
            </w:pPr>
            <w:r w:rsidRPr="00C81D39">
              <w:rPr>
                <w:rFonts w:ascii="Times New Roman" w:eastAsia="Arial" w:hAnsi="Times New Roman"/>
                <w:b/>
                <w:bCs/>
                <w:lang w:eastAsia="ar-SA"/>
              </w:rPr>
              <w:t>АРЕНДОДАТЕЛЬ:</w:t>
            </w:r>
          </w:p>
        </w:tc>
        <w:tc>
          <w:tcPr>
            <w:tcW w:w="4824" w:type="dxa"/>
            <w:tcBorders>
              <w:top w:val="single" w:sz="4" w:space="0" w:color="000000"/>
              <w:left w:val="single" w:sz="4" w:space="0" w:color="000000"/>
              <w:bottom w:val="single" w:sz="4" w:space="0" w:color="000000"/>
              <w:right w:val="single" w:sz="4" w:space="0" w:color="000000"/>
            </w:tcBorders>
            <w:hideMark/>
          </w:tcPr>
          <w:p w14:paraId="4D10AAA7" w14:textId="77777777" w:rsidR="00A83155" w:rsidRPr="00C81D39" w:rsidRDefault="00A83155" w:rsidP="00B610A1">
            <w:pPr>
              <w:suppressAutoHyphens/>
              <w:autoSpaceDE w:val="0"/>
              <w:spacing w:after="0" w:line="240" w:lineRule="auto"/>
              <w:jc w:val="both"/>
              <w:rPr>
                <w:rFonts w:ascii="Times New Roman" w:eastAsia="Arial" w:hAnsi="Times New Roman"/>
                <w:b/>
                <w:bCs/>
                <w:lang w:eastAsia="ar-SA"/>
              </w:rPr>
            </w:pPr>
            <w:r w:rsidRPr="00C81D39">
              <w:rPr>
                <w:rFonts w:ascii="Times New Roman" w:eastAsia="Arial" w:hAnsi="Times New Roman"/>
                <w:b/>
                <w:bCs/>
                <w:lang w:eastAsia="ar-SA"/>
              </w:rPr>
              <w:t>АРЕНДАТОР:</w:t>
            </w:r>
          </w:p>
        </w:tc>
      </w:tr>
      <w:tr w:rsidR="00A83155" w:rsidRPr="00C81D39" w14:paraId="4B848EF9" w14:textId="77777777" w:rsidTr="00B610A1">
        <w:tc>
          <w:tcPr>
            <w:tcW w:w="4824" w:type="dxa"/>
            <w:tcBorders>
              <w:top w:val="single" w:sz="4" w:space="0" w:color="000000"/>
              <w:left w:val="single" w:sz="4" w:space="0" w:color="000000"/>
              <w:bottom w:val="single" w:sz="4" w:space="0" w:color="000000"/>
              <w:right w:val="single" w:sz="4" w:space="0" w:color="000000"/>
            </w:tcBorders>
          </w:tcPr>
          <w:p w14:paraId="3D4FA02D" w14:textId="77777777" w:rsidR="00A83155" w:rsidRPr="00C81D39" w:rsidRDefault="00A83155" w:rsidP="00B610A1">
            <w:pPr>
              <w:autoSpaceDE w:val="0"/>
              <w:autoSpaceDN w:val="0"/>
              <w:adjustRightInd w:val="0"/>
              <w:spacing w:after="0" w:line="240" w:lineRule="auto"/>
              <w:jc w:val="both"/>
              <w:rPr>
                <w:rFonts w:ascii="Times New Roman" w:hAnsi="Times New Roman"/>
              </w:rPr>
            </w:pPr>
          </w:p>
          <w:p w14:paraId="32C0A142" w14:textId="77777777" w:rsidR="00A83155" w:rsidRPr="00C81D39" w:rsidRDefault="00A83155" w:rsidP="00B610A1">
            <w:pPr>
              <w:autoSpaceDE w:val="0"/>
              <w:autoSpaceDN w:val="0"/>
              <w:adjustRightInd w:val="0"/>
              <w:spacing w:after="0" w:line="240" w:lineRule="auto"/>
              <w:jc w:val="both"/>
              <w:rPr>
                <w:rFonts w:ascii="Times New Roman" w:hAnsi="Times New Roman"/>
              </w:rPr>
            </w:pPr>
            <w:r w:rsidRPr="00C81D39">
              <w:rPr>
                <w:rFonts w:ascii="Times New Roman" w:hAnsi="Times New Roman"/>
              </w:rPr>
              <w:t>____________________</w:t>
            </w:r>
            <w:proofErr w:type="spellStart"/>
            <w:r w:rsidRPr="00C81D39">
              <w:rPr>
                <w:rFonts w:ascii="Times New Roman" w:hAnsi="Times New Roman"/>
              </w:rPr>
              <w:t>В.И.Ярохно</w:t>
            </w:r>
            <w:proofErr w:type="spellEnd"/>
          </w:p>
        </w:tc>
        <w:tc>
          <w:tcPr>
            <w:tcW w:w="4824" w:type="dxa"/>
            <w:tcBorders>
              <w:top w:val="single" w:sz="4" w:space="0" w:color="000000"/>
              <w:left w:val="single" w:sz="4" w:space="0" w:color="000000"/>
              <w:bottom w:val="single" w:sz="4" w:space="0" w:color="000000"/>
              <w:right w:val="single" w:sz="4" w:space="0" w:color="000000"/>
            </w:tcBorders>
          </w:tcPr>
          <w:p w14:paraId="22F742AF" w14:textId="77777777" w:rsidR="00A83155" w:rsidRPr="00C81D39" w:rsidRDefault="00A83155" w:rsidP="00B610A1">
            <w:pPr>
              <w:autoSpaceDE w:val="0"/>
              <w:autoSpaceDN w:val="0"/>
              <w:adjustRightInd w:val="0"/>
              <w:spacing w:after="0" w:line="240" w:lineRule="auto"/>
              <w:jc w:val="both"/>
              <w:rPr>
                <w:rFonts w:ascii="Times New Roman" w:hAnsi="Times New Roman"/>
              </w:rPr>
            </w:pPr>
          </w:p>
          <w:p w14:paraId="02C60806" w14:textId="77777777" w:rsidR="00A83155" w:rsidRPr="00C81D39" w:rsidRDefault="00A83155" w:rsidP="00B610A1">
            <w:pPr>
              <w:autoSpaceDE w:val="0"/>
              <w:autoSpaceDN w:val="0"/>
              <w:adjustRightInd w:val="0"/>
              <w:spacing w:after="0" w:line="240" w:lineRule="auto"/>
              <w:jc w:val="both"/>
              <w:rPr>
                <w:rFonts w:ascii="Times New Roman" w:hAnsi="Times New Roman"/>
              </w:rPr>
            </w:pPr>
            <w:r w:rsidRPr="00C81D39">
              <w:rPr>
                <w:rFonts w:ascii="Times New Roman" w:hAnsi="Times New Roman"/>
              </w:rPr>
              <w:t>_____________________ ФИО</w:t>
            </w:r>
          </w:p>
          <w:p w14:paraId="022E767F" w14:textId="77777777" w:rsidR="00A83155" w:rsidRPr="00C81D39" w:rsidRDefault="00A83155" w:rsidP="00B610A1">
            <w:pPr>
              <w:widowControl w:val="0"/>
              <w:autoSpaceDE w:val="0"/>
              <w:autoSpaceDN w:val="0"/>
              <w:adjustRightInd w:val="0"/>
              <w:spacing w:after="0" w:line="240" w:lineRule="auto"/>
              <w:rPr>
                <w:rFonts w:ascii="Times New Roman" w:hAnsi="Times New Roman"/>
              </w:rPr>
            </w:pPr>
          </w:p>
        </w:tc>
      </w:tr>
    </w:tbl>
    <w:p w14:paraId="376DD712" w14:textId="77777777" w:rsidR="00A83155" w:rsidRPr="00C81D39" w:rsidRDefault="00A83155" w:rsidP="00A83155">
      <w:pPr>
        <w:widowControl w:val="0"/>
        <w:shd w:val="clear" w:color="auto" w:fill="FFFFFF"/>
        <w:tabs>
          <w:tab w:val="left" w:pos="0"/>
          <w:tab w:val="left" w:pos="5827"/>
        </w:tabs>
        <w:autoSpaceDE w:val="0"/>
        <w:autoSpaceDN w:val="0"/>
        <w:adjustRightInd w:val="0"/>
        <w:spacing w:after="0" w:line="240" w:lineRule="auto"/>
        <w:ind w:right="10"/>
        <w:jc w:val="center"/>
        <w:rPr>
          <w:rFonts w:ascii="Times New Roman" w:hAnsi="Times New Roman"/>
        </w:rPr>
      </w:pPr>
      <w:r w:rsidRPr="00C81D39">
        <w:rPr>
          <w:rFonts w:ascii="Times New Roman" w:hAnsi="Times New Roman"/>
        </w:rPr>
        <w:t>МП</w:t>
      </w:r>
      <w:r w:rsidRPr="00C81D39">
        <w:rPr>
          <w:rFonts w:ascii="Times New Roman" w:hAnsi="Times New Roman"/>
        </w:rPr>
        <w:tab/>
      </w:r>
      <w:proofErr w:type="spellStart"/>
      <w:r w:rsidRPr="00C81D39">
        <w:rPr>
          <w:rFonts w:ascii="Times New Roman" w:hAnsi="Times New Roman"/>
        </w:rPr>
        <w:t>МП</w:t>
      </w:r>
      <w:proofErr w:type="spellEnd"/>
    </w:p>
    <w:p w14:paraId="0BE09FF7" w14:textId="77777777" w:rsidR="00A83155" w:rsidRPr="00C81D39" w:rsidRDefault="00A83155" w:rsidP="00A83155">
      <w:pPr>
        <w:spacing w:after="0" w:line="240" w:lineRule="auto"/>
        <w:rPr>
          <w:rFonts w:ascii="Times New Roman" w:hAnsi="Times New Roman"/>
        </w:rPr>
      </w:pPr>
      <w:bookmarkStart w:id="13" w:name="_Hlk503777502"/>
      <w:r w:rsidRPr="00C81D39">
        <w:rPr>
          <w:rFonts w:ascii="Times New Roman" w:hAnsi="Times New Roman"/>
        </w:rPr>
        <w:br w:type="page"/>
      </w:r>
    </w:p>
    <w:p w14:paraId="436572B7" w14:textId="77777777" w:rsidR="00A83155" w:rsidRPr="00C81D39" w:rsidRDefault="00A83155" w:rsidP="00A83155">
      <w:pPr>
        <w:spacing w:after="0" w:line="240" w:lineRule="auto"/>
        <w:jc w:val="right"/>
        <w:rPr>
          <w:rFonts w:ascii="Times New Roman" w:hAnsi="Times New Roman"/>
        </w:rPr>
      </w:pPr>
      <w:r w:rsidRPr="00C81D39">
        <w:rPr>
          <w:rFonts w:ascii="Times New Roman" w:hAnsi="Times New Roman"/>
        </w:rPr>
        <w:lastRenderedPageBreak/>
        <w:t>Приложение №1 к договору № ____ от ________ г.</w:t>
      </w:r>
    </w:p>
    <w:bookmarkEnd w:id="13"/>
    <w:p w14:paraId="25EEA1DC" w14:textId="77777777" w:rsidR="00A83155" w:rsidRPr="00C81D39" w:rsidRDefault="00A83155" w:rsidP="00A83155">
      <w:pPr>
        <w:spacing w:after="0" w:line="240" w:lineRule="auto"/>
        <w:jc w:val="right"/>
        <w:rPr>
          <w:rFonts w:ascii="Times New Roman" w:hAnsi="Times New Roman"/>
        </w:rPr>
      </w:pPr>
      <w:r w:rsidRPr="00C81D39">
        <w:rPr>
          <w:rFonts w:ascii="Times New Roman" w:hAnsi="Times New Roman"/>
        </w:rPr>
        <w:t xml:space="preserve">                                                                                                            </w:t>
      </w:r>
    </w:p>
    <w:p w14:paraId="4EC4446C" w14:textId="77777777" w:rsidR="00A83155" w:rsidRPr="00C81D39" w:rsidRDefault="00A83155" w:rsidP="00A83155">
      <w:pPr>
        <w:spacing w:after="0" w:line="240" w:lineRule="auto"/>
        <w:jc w:val="center"/>
        <w:rPr>
          <w:rFonts w:ascii="Times New Roman" w:hAnsi="Times New Roman"/>
          <w:b/>
          <w:bCs/>
          <w:sz w:val="32"/>
          <w:szCs w:val="32"/>
        </w:rPr>
      </w:pPr>
      <w:r w:rsidRPr="00C81D39">
        <w:rPr>
          <w:rFonts w:ascii="Times New Roman" w:hAnsi="Times New Roman"/>
          <w:b/>
          <w:bCs/>
          <w:sz w:val="32"/>
          <w:szCs w:val="32"/>
        </w:rPr>
        <w:t>Расчет стоимости за коммунальные услуги и эксплуатационные расходы на дату:</w:t>
      </w:r>
      <w:r w:rsidRPr="00C81D39">
        <w:rPr>
          <w:rFonts w:ascii="Times New Roman" w:hAnsi="Times New Roman"/>
          <w:b/>
          <w:bCs/>
        </w:rPr>
        <w:t xml:space="preserve"> ___________</w:t>
      </w:r>
      <w:r w:rsidRPr="00C81D39">
        <w:rPr>
          <w:rFonts w:ascii="Times New Roman" w:hAnsi="Times New Roman"/>
          <w:b/>
          <w:bCs/>
          <w:sz w:val="32"/>
          <w:szCs w:val="32"/>
        </w:rPr>
        <w:t xml:space="preserve"> г.</w:t>
      </w:r>
    </w:p>
    <w:p w14:paraId="5A81B25B" w14:textId="77777777" w:rsidR="00A83155" w:rsidRPr="00C81D39" w:rsidRDefault="00A83155" w:rsidP="00A83155">
      <w:pPr>
        <w:spacing w:after="0" w:line="240" w:lineRule="auto"/>
        <w:rPr>
          <w:rFonts w:ascii="Times New Roman" w:hAnsi="Times New Roman"/>
          <w:b/>
          <w:sz w:val="32"/>
          <w:szCs w:val="32"/>
        </w:rPr>
      </w:pPr>
      <w:r w:rsidRPr="00C81D39">
        <w:rPr>
          <w:rFonts w:ascii="Times New Roman" w:hAnsi="Times New Roman"/>
          <w:b/>
          <w:sz w:val="32"/>
          <w:szCs w:val="32"/>
        </w:rPr>
        <w:t xml:space="preserve">                                                                                                          пищеблок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
        <w:gridCol w:w="2440"/>
        <w:gridCol w:w="5241"/>
        <w:gridCol w:w="1126"/>
      </w:tblGrid>
      <w:tr w:rsidR="00A83155" w:rsidRPr="00C81D39" w14:paraId="0A659918" w14:textId="77777777" w:rsidTr="00B610A1">
        <w:tc>
          <w:tcPr>
            <w:tcW w:w="538" w:type="dxa"/>
            <w:tcBorders>
              <w:top w:val="single" w:sz="4" w:space="0" w:color="auto"/>
              <w:left w:val="single" w:sz="4" w:space="0" w:color="auto"/>
              <w:bottom w:val="single" w:sz="4" w:space="0" w:color="auto"/>
              <w:right w:val="single" w:sz="4" w:space="0" w:color="auto"/>
            </w:tcBorders>
            <w:hideMark/>
          </w:tcPr>
          <w:p w14:paraId="3CA44611" w14:textId="77777777" w:rsidR="00A83155" w:rsidRPr="00C81D39" w:rsidRDefault="00A83155" w:rsidP="00B610A1">
            <w:pPr>
              <w:spacing w:after="0" w:line="240" w:lineRule="auto"/>
              <w:rPr>
                <w:rFonts w:ascii="Times New Roman" w:hAnsi="Times New Roman"/>
                <w:b/>
                <w:sz w:val="32"/>
                <w:szCs w:val="32"/>
              </w:rPr>
            </w:pPr>
            <w:r w:rsidRPr="00C81D39">
              <w:rPr>
                <w:rFonts w:ascii="Times New Roman" w:hAnsi="Times New Roman"/>
                <w:b/>
                <w:sz w:val="32"/>
                <w:szCs w:val="32"/>
              </w:rPr>
              <w:t>№</w:t>
            </w:r>
          </w:p>
        </w:tc>
        <w:tc>
          <w:tcPr>
            <w:tcW w:w="2440" w:type="dxa"/>
            <w:tcBorders>
              <w:top w:val="single" w:sz="4" w:space="0" w:color="auto"/>
              <w:left w:val="single" w:sz="4" w:space="0" w:color="auto"/>
              <w:bottom w:val="single" w:sz="4" w:space="0" w:color="auto"/>
              <w:right w:val="single" w:sz="4" w:space="0" w:color="auto"/>
            </w:tcBorders>
            <w:hideMark/>
          </w:tcPr>
          <w:p w14:paraId="0520E16E" w14:textId="77777777" w:rsidR="00A83155" w:rsidRPr="00C81D39" w:rsidRDefault="00A83155" w:rsidP="00B610A1">
            <w:pPr>
              <w:spacing w:after="0" w:line="240" w:lineRule="auto"/>
              <w:rPr>
                <w:rFonts w:ascii="Times New Roman" w:hAnsi="Times New Roman"/>
                <w:b/>
                <w:sz w:val="28"/>
                <w:szCs w:val="28"/>
              </w:rPr>
            </w:pPr>
            <w:r w:rsidRPr="00C81D39">
              <w:rPr>
                <w:rFonts w:ascii="Times New Roman" w:hAnsi="Times New Roman"/>
                <w:b/>
                <w:sz w:val="28"/>
                <w:szCs w:val="28"/>
              </w:rPr>
              <w:t xml:space="preserve">      Статья </w:t>
            </w:r>
          </w:p>
          <w:p w14:paraId="5974F7F9" w14:textId="77777777" w:rsidR="00A83155" w:rsidRPr="00C81D39" w:rsidRDefault="00A83155" w:rsidP="00B610A1">
            <w:pPr>
              <w:spacing w:after="0" w:line="240" w:lineRule="auto"/>
              <w:rPr>
                <w:rFonts w:ascii="Times New Roman" w:hAnsi="Times New Roman"/>
                <w:b/>
                <w:sz w:val="28"/>
                <w:szCs w:val="28"/>
              </w:rPr>
            </w:pPr>
            <w:r w:rsidRPr="00C81D39">
              <w:rPr>
                <w:rFonts w:ascii="Times New Roman" w:hAnsi="Times New Roman"/>
                <w:b/>
                <w:sz w:val="28"/>
                <w:szCs w:val="28"/>
              </w:rPr>
              <w:t xml:space="preserve">     расходов                  </w:t>
            </w:r>
          </w:p>
        </w:tc>
        <w:tc>
          <w:tcPr>
            <w:tcW w:w="5241" w:type="dxa"/>
            <w:tcBorders>
              <w:top w:val="single" w:sz="4" w:space="0" w:color="auto"/>
              <w:left w:val="single" w:sz="4" w:space="0" w:color="auto"/>
              <w:bottom w:val="single" w:sz="4" w:space="0" w:color="auto"/>
              <w:right w:val="single" w:sz="4" w:space="0" w:color="auto"/>
            </w:tcBorders>
            <w:hideMark/>
          </w:tcPr>
          <w:p w14:paraId="775A0271" w14:textId="77777777" w:rsidR="00A83155" w:rsidRPr="00C81D39" w:rsidRDefault="00A83155" w:rsidP="00B610A1">
            <w:pPr>
              <w:spacing w:after="0" w:line="240" w:lineRule="auto"/>
              <w:rPr>
                <w:rFonts w:ascii="Times New Roman" w:hAnsi="Times New Roman"/>
                <w:b/>
                <w:sz w:val="28"/>
                <w:szCs w:val="28"/>
              </w:rPr>
            </w:pPr>
            <w:r w:rsidRPr="00C81D39">
              <w:rPr>
                <w:rFonts w:ascii="Times New Roman" w:hAnsi="Times New Roman"/>
                <w:b/>
                <w:sz w:val="28"/>
                <w:szCs w:val="28"/>
              </w:rPr>
              <w:t xml:space="preserve">               Расчет потребности</w:t>
            </w:r>
          </w:p>
        </w:tc>
        <w:tc>
          <w:tcPr>
            <w:tcW w:w="1126" w:type="dxa"/>
            <w:tcBorders>
              <w:top w:val="single" w:sz="4" w:space="0" w:color="auto"/>
              <w:left w:val="single" w:sz="4" w:space="0" w:color="auto"/>
              <w:bottom w:val="single" w:sz="4" w:space="0" w:color="auto"/>
              <w:right w:val="single" w:sz="4" w:space="0" w:color="auto"/>
            </w:tcBorders>
            <w:hideMark/>
          </w:tcPr>
          <w:p w14:paraId="531C93F9" w14:textId="77777777" w:rsidR="00A83155" w:rsidRPr="00C81D39" w:rsidRDefault="00A83155" w:rsidP="00B610A1">
            <w:pPr>
              <w:spacing w:after="0" w:line="240" w:lineRule="auto"/>
              <w:rPr>
                <w:rFonts w:ascii="Times New Roman" w:hAnsi="Times New Roman"/>
                <w:b/>
                <w:sz w:val="28"/>
                <w:szCs w:val="28"/>
              </w:rPr>
            </w:pPr>
            <w:r w:rsidRPr="00C81D39">
              <w:rPr>
                <w:rFonts w:ascii="Times New Roman" w:hAnsi="Times New Roman"/>
                <w:b/>
                <w:sz w:val="28"/>
                <w:szCs w:val="28"/>
              </w:rPr>
              <w:t xml:space="preserve">     Сумма </w:t>
            </w:r>
          </w:p>
        </w:tc>
      </w:tr>
      <w:tr w:rsidR="00A83155" w:rsidRPr="00C81D39" w14:paraId="7990E085" w14:textId="77777777" w:rsidTr="00B610A1">
        <w:trPr>
          <w:trHeight w:val="274"/>
        </w:trPr>
        <w:tc>
          <w:tcPr>
            <w:tcW w:w="538" w:type="dxa"/>
            <w:tcBorders>
              <w:top w:val="single" w:sz="4" w:space="0" w:color="auto"/>
              <w:left w:val="single" w:sz="4" w:space="0" w:color="auto"/>
              <w:bottom w:val="single" w:sz="4" w:space="0" w:color="auto"/>
              <w:right w:val="single" w:sz="4" w:space="0" w:color="auto"/>
            </w:tcBorders>
            <w:hideMark/>
          </w:tcPr>
          <w:p w14:paraId="76AED4D4" w14:textId="77777777" w:rsidR="00A83155" w:rsidRPr="00C81D39" w:rsidRDefault="00A83155" w:rsidP="00B610A1">
            <w:pPr>
              <w:spacing w:after="0" w:line="240" w:lineRule="auto"/>
              <w:rPr>
                <w:rFonts w:ascii="Times New Roman" w:hAnsi="Times New Roman"/>
                <w:bCs/>
                <w:sz w:val="24"/>
                <w:szCs w:val="24"/>
              </w:rPr>
            </w:pPr>
            <w:r w:rsidRPr="00C81D39">
              <w:rPr>
                <w:rFonts w:ascii="Times New Roman" w:hAnsi="Times New Roman"/>
                <w:bCs/>
                <w:sz w:val="24"/>
                <w:szCs w:val="24"/>
              </w:rPr>
              <w:t>1</w:t>
            </w:r>
          </w:p>
        </w:tc>
        <w:tc>
          <w:tcPr>
            <w:tcW w:w="2440" w:type="dxa"/>
            <w:tcBorders>
              <w:top w:val="single" w:sz="4" w:space="0" w:color="auto"/>
              <w:left w:val="single" w:sz="4" w:space="0" w:color="auto"/>
              <w:bottom w:val="single" w:sz="4" w:space="0" w:color="auto"/>
              <w:right w:val="single" w:sz="4" w:space="0" w:color="auto"/>
            </w:tcBorders>
          </w:tcPr>
          <w:p w14:paraId="2C27C22D"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tcPr>
          <w:p w14:paraId="0C510740" w14:textId="77777777" w:rsidR="00A83155" w:rsidRPr="00C81D39" w:rsidRDefault="00A83155" w:rsidP="00B610A1">
            <w:pPr>
              <w:spacing w:after="0" w:line="240" w:lineRule="auto"/>
              <w:rPr>
                <w:rFonts w:ascii="Times New Roman" w:hAnsi="Times New Roman"/>
                <w:sz w:val="24"/>
                <w:szCs w:val="24"/>
              </w:rPr>
            </w:pPr>
          </w:p>
        </w:tc>
        <w:tc>
          <w:tcPr>
            <w:tcW w:w="1126" w:type="dxa"/>
            <w:tcBorders>
              <w:top w:val="single" w:sz="4" w:space="0" w:color="auto"/>
              <w:left w:val="single" w:sz="4" w:space="0" w:color="auto"/>
              <w:bottom w:val="single" w:sz="4" w:space="0" w:color="auto"/>
              <w:right w:val="single" w:sz="4" w:space="0" w:color="auto"/>
            </w:tcBorders>
          </w:tcPr>
          <w:p w14:paraId="1B8FDFFE" w14:textId="77777777" w:rsidR="00A83155" w:rsidRPr="00C81D39" w:rsidRDefault="00A83155" w:rsidP="00B610A1">
            <w:pPr>
              <w:spacing w:after="0" w:line="240" w:lineRule="auto"/>
              <w:jc w:val="center"/>
              <w:rPr>
                <w:rFonts w:ascii="Times New Roman" w:hAnsi="Times New Roman"/>
                <w:sz w:val="24"/>
                <w:szCs w:val="24"/>
              </w:rPr>
            </w:pPr>
          </w:p>
        </w:tc>
      </w:tr>
      <w:tr w:rsidR="00A83155" w:rsidRPr="00C81D39" w14:paraId="60DB7CF9" w14:textId="77777777" w:rsidTr="00B610A1">
        <w:trPr>
          <w:trHeight w:val="537"/>
        </w:trPr>
        <w:tc>
          <w:tcPr>
            <w:tcW w:w="538" w:type="dxa"/>
            <w:tcBorders>
              <w:top w:val="single" w:sz="4" w:space="0" w:color="auto"/>
              <w:left w:val="single" w:sz="4" w:space="0" w:color="auto"/>
              <w:bottom w:val="single" w:sz="4" w:space="0" w:color="auto"/>
              <w:right w:val="single" w:sz="4" w:space="0" w:color="auto"/>
            </w:tcBorders>
            <w:hideMark/>
          </w:tcPr>
          <w:p w14:paraId="460258EF" w14:textId="77777777" w:rsidR="00A83155" w:rsidRPr="00C81D39" w:rsidRDefault="00A83155" w:rsidP="00B610A1">
            <w:pPr>
              <w:spacing w:after="0" w:line="240" w:lineRule="auto"/>
              <w:rPr>
                <w:rFonts w:ascii="Times New Roman" w:hAnsi="Times New Roman"/>
                <w:bCs/>
                <w:sz w:val="24"/>
                <w:szCs w:val="24"/>
              </w:rPr>
            </w:pPr>
            <w:r w:rsidRPr="00C81D39">
              <w:rPr>
                <w:rFonts w:ascii="Times New Roman" w:hAnsi="Times New Roman"/>
                <w:bCs/>
                <w:sz w:val="24"/>
                <w:szCs w:val="24"/>
              </w:rPr>
              <w:t>2</w:t>
            </w:r>
          </w:p>
        </w:tc>
        <w:tc>
          <w:tcPr>
            <w:tcW w:w="2440" w:type="dxa"/>
            <w:tcBorders>
              <w:top w:val="single" w:sz="4" w:space="0" w:color="auto"/>
              <w:left w:val="single" w:sz="4" w:space="0" w:color="auto"/>
              <w:bottom w:val="single" w:sz="4" w:space="0" w:color="auto"/>
              <w:right w:val="single" w:sz="4" w:space="0" w:color="auto"/>
            </w:tcBorders>
          </w:tcPr>
          <w:p w14:paraId="631AA429"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tcPr>
          <w:p w14:paraId="1018A2D9" w14:textId="77777777" w:rsidR="00A83155" w:rsidRPr="00C81D39" w:rsidRDefault="00A83155" w:rsidP="00B610A1">
            <w:pPr>
              <w:spacing w:after="0" w:line="240" w:lineRule="auto"/>
              <w:rPr>
                <w:rFonts w:ascii="Times New Roman" w:hAnsi="Times New Roman"/>
                <w:sz w:val="24"/>
                <w:szCs w:val="24"/>
              </w:rPr>
            </w:pPr>
          </w:p>
        </w:tc>
        <w:tc>
          <w:tcPr>
            <w:tcW w:w="1126" w:type="dxa"/>
            <w:tcBorders>
              <w:top w:val="single" w:sz="4" w:space="0" w:color="auto"/>
              <w:left w:val="single" w:sz="4" w:space="0" w:color="auto"/>
              <w:bottom w:val="single" w:sz="4" w:space="0" w:color="auto"/>
              <w:right w:val="single" w:sz="4" w:space="0" w:color="auto"/>
            </w:tcBorders>
          </w:tcPr>
          <w:p w14:paraId="1C2C0C2B" w14:textId="77777777" w:rsidR="00A83155" w:rsidRPr="00C81D39" w:rsidRDefault="00A83155" w:rsidP="00B610A1">
            <w:pPr>
              <w:spacing w:after="0" w:line="240" w:lineRule="auto"/>
              <w:jc w:val="center"/>
              <w:rPr>
                <w:rFonts w:ascii="Times New Roman" w:hAnsi="Times New Roman"/>
                <w:sz w:val="24"/>
                <w:szCs w:val="24"/>
              </w:rPr>
            </w:pPr>
          </w:p>
        </w:tc>
      </w:tr>
      <w:tr w:rsidR="00A83155" w:rsidRPr="00C81D39" w14:paraId="4566754B" w14:textId="77777777" w:rsidTr="00B610A1">
        <w:trPr>
          <w:trHeight w:val="537"/>
        </w:trPr>
        <w:tc>
          <w:tcPr>
            <w:tcW w:w="538" w:type="dxa"/>
            <w:tcBorders>
              <w:top w:val="single" w:sz="4" w:space="0" w:color="auto"/>
              <w:left w:val="single" w:sz="4" w:space="0" w:color="auto"/>
              <w:bottom w:val="single" w:sz="4" w:space="0" w:color="auto"/>
              <w:right w:val="single" w:sz="4" w:space="0" w:color="auto"/>
            </w:tcBorders>
            <w:hideMark/>
          </w:tcPr>
          <w:p w14:paraId="5F5654DD" w14:textId="77777777" w:rsidR="00A83155" w:rsidRPr="00C81D39" w:rsidRDefault="00A83155" w:rsidP="00B610A1">
            <w:pPr>
              <w:spacing w:after="0" w:line="240" w:lineRule="auto"/>
              <w:rPr>
                <w:rFonts w:ascii="Times New Roman" w:hAnsi="Times New Roman"/>
                <w:bCs/>
                <w:sz w:val="24"/>
                <w:szCs w:val="24"/>
              </w:rPr>
            </w:pPr>
            <w:r w:rsidRPr="00C81D39">
              <w:rPr>
                <w:rFonts w:ascii="Times New Roman" w:hAnsi="Times New Roman"/>
                <w:bCs/>
                <w:sz w:val="24"/>
                <w:szCs w:val="24"/>
              </w:rPr>
              <w:t>3</w:t>
            </w:r>
          </w:p>
        </w:tc>
        <w:tc>
          <w:tcPr>
            <w:tcW w:w="2440" w:type="dxa"/>
            <w:tcBorders>
              <w:top w:val="single" w:sz="4" w:space="0" w:color="auto"/>
              <w:left w:val="single" w:sz="4" w:space="0" w:color="auto"/>
              <w:bottom w:val="single" w:sz="4" w:space="0" w:color="auto"/>
              <w:right w:val="single" w:sz="4" w:space="0" w:color="auto"/>
            </w:tcBorders>
          </w:tcPr>
          <w:p w14:paraId="0E029E85"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tcPr>
          <w:p w14:paraId="15880DF0" w14:textId="77777777" w:rsidR="00A83155" w:rsidRPr="00C81D39" w:rsidRDefault="00A83155" w:rsidP="00B610A1">
            <w:pPr>
              <w:spacing w:after="0" w:line="240" w:lineRule="auto"/>
              <w:rPr>
                <w:rFonts w:ascii="Times New Roman" w:hAnsi="Times New Roman"/>
                <w:sz w:val="24"/>
                <w:szCs w:val="24"/>
              </w:rPr>
            </w:pPr>
          </w:p>
        </w:tc>
        <w:tc>
          <w:tcPr>
            <w:tcW w:w="1126" w:type="dxa"/>
            <w:tcBorders>
              <w:top w:val="single" w:sz="4" w:space="0" w:color="auto"/>
              <w:left w:val="single" w:sz="4" w:space="0" w:color="auto"/>
              <w:bottom w:val="single" w:sz="4" w:space="0" w:color="auto"/>
              <w:right w:val="single" w:sz="4" w:space="0" w:color="auto"/>
            </w:tcBorders>
          </w:tcPr>
          <w:p w14:paraId="1F8B7DD1" w14:textId="77777777" w:rsidR="00A83155" w:rsidRPr="00C81D39" w:rsidRDefault="00A83155" w:rsidP="00B610A1">
            <w:pPr>
              <w:spacing w:after="0" w:line="240" w:lineRule="auto"/>
              <w:jc w:val="center"/>
              <w:rPr>
                <w:rFonts w:ascii="Times New Roman" w:hAnsi="Times New Roman"/>
                <w:sz w:val="24"/>
                <w:szCs w:val="24"/>
              </w:rPr>
            </w:pPr>
          </w:p>
        </w:tc>
      </w:tr>
      <w:tr w:rsidR="00A83155" w:rsidRPr="00C81D39" w14:paraId="0C05D9C2" w14:textId="77777777" w:rsidTr="00B610A1">
        <w:trPr>
          <w:trHeight w:val="537"/>
        </w:trPr>
        <w:tc>
          <w:tcPr>
            <w:tcW w:w="538" w:type="dxa"/>
            <w:tcBorders>
              <w:top w:val="single" w:sz="4" w:space="0" w:color="auto"/>
              <w:left w:val="single" w:sz="4" w:space="0" w:color="auto"/>
              <w:bottom w:val="single" w:sz="4" w:space="0" w:color="auto"/>
              <w:right w:val="single" w:sz="4" w:space="0" w:color="auto"/>
            </w:tcBorders>
            <w:hideMark/>
          </w:tcPr>
          <w:p w14:paraId="06AEAB32" w14:textId="77777777" w:rsidR="00A83155" w:rsidRPr="00C81D39" w:rsidRDefault="00A83155" w:rsidP="00B610A1">
            <w:pPr>
              <w:spacing w:after="0" w:line="240" w:lineRule="auto"/>
              <w:rPr>
                <w:rFonts w:ascii="Times New Roman" w:hAnsi="Times New Roman"/>
                <w:bCs/>
                <w:sz w:val="24"/>
                <w:szCs w:val="24"/>
              </w:rPr>
            </w:pPr>
            <w:r w:rsidRPr="00C81D39">
              <w:rPr>
                <w:rFonts w:ascii="Times New Roman" w:hAnsi="Times New Roman"/>
                <w:bCs/>
                <w:sz w:val="24"/>
                <w:szCs w:val="24"/>
              </w:rPr>
              <w:t>4</w:t>
            </w:r>
          </w:p>
        </w:tc>
        <w:tc>
          <w:tcPr>
            <w:tcW w:w="2440" w:type="dxa"/>
            <w:tcBorders>
              <w:top w:val="single" w:sz="4" w:space="0" w:color="auto"/>
              <w:left w:val="single" w:sz="4" w:space="0" w:color="auto"/>
              <w:bottom w:val="single" w:sz="4" w:space="0" w:color="auto"/>
              <w:right w:val="single" w:sz="4" w:space="0" w:color="auto"/>
            </w:tcBorders>
          </w:tcPr>
          <w:p w14:paraId="75EA54AF"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tcPr>
          <w:p w14:paraId="39BFAE44" w14:textId="77777777" w:rsidR="00A83155" w:rsidRPr="00C81D39" w:rsidRDefault="00A83155" w:rsidP="00B610A1">
            <w:pPr>
              <w:spacing w:after="0" w:line="240" w:lineRule="auto"/>
              <w:rPr>
                <w:rFonts w:ascii="Times New Roman" w:hAnsi="Times New Roman"/>
                <w:sz w:val="24"/>
                <w:szCs w:val="24"/>
              </w:rPr>
            </w:pPr>
          </w:p>
        </w:tc>
        <w:tc>
          <w:tcPr>
            <w:tcW w:w="1126" w:type="dxa"/>
            <w:tcBorders>
              <w:top w:val="single" w:sz="4" w:space="0" w:color="auto"/>
              <w:left w:val="single" w:sz="4" w:space="0" w:color="auto"/>
              <w:bottom w:val="single" w:sz="4" w:space="0" w:color="auto"/>
              <w:right w:val="single" w:sz="4" w:space="0" w:color="auto"/>
            </w:tcBorders>
          </w:tcPr>
          <w:p w14:paraId="098D47BD" w14:textId="77777777" w:rsidR="00A83155" w:rsidRPr="00C81D39" w:rsidRDefault="00A83155" w:rsidP="00B610A1">
            <w:pPr>
              <w:spacing w:after="0" w:line="240" w:lineRule="auto"/>
              <w:jc w:val="center"/>
              <w:rPr>
                <w:rFonts w:ascii="Times New Roman" w:hAnsi="Times New Roman"/>
                <w:sz w:val="24"/>
                <w:szCs w:val="24"/>
              </w:rPr>
            </w:pPr>
          </w:p>
        </w:tc>
      </w:tr>
      <w:tr w:rsidR="00A83155" w:rsidRPr="00C81D39" w14:paraId="530E54A6" w14:textId="77777777" w:rsidTr="00B610A1">
        <w:trPr>
          <w:trHeight w:val="537"/>
        </w:trPr>
        <w:tc>
          <w:tcPr>
            <w:tcW w:w="538" w:type="dxa"/>
            <w:tcBorders>
              <w:top w:val="single" w:sz="4" w:space="0" w:color="auto"/>
              <w:left w:val="single" w:sz="4" w:space="0" w:color="auto"/>
              <w:bottom w:val="single" w:sz="4" w:space="0" w:color="auto"/>
              <w:right w:val="single" w:sz="4" w:space="0" w:color="auto"/>
            </w:tcBorders>
            <w:hideMark/>
          </w:tcPr>
          <w:p w14:paraId="577F8E83" w14:textId="77777777" w:rsidR="00A83155" w:rsidRPr="00C81D39" w:rsidRDefault="00A83155" w:rsidP="00B610A1">
            <w:pPr>
              <w:spacing w:after="0" w:line="240" w:lineRule="auto"/>
              <w:rPr>
                <w:rFonts w:ascii="Times New Roman" w:hAnsi="Times New Roman"/>
                <w:bCs/>
                <w:sz w:val="24"/>
                <w:szCs w:val="24"/>
              </w:rPr>
            </w:pPr>
            <w:r w:rsidRPr="00C81D39">
              <w:rPr>
                <w:rFonts w:ascii="Times New Roman" w:hAnsi="Times New Roman"/>
                <w:bCs/>
                <w:sz w:val="24"/>
                <w:szCs w:val="24"/>
              </w:rPr>
              <w:t>5</w:t>
            </w:r>
          </w:p>
        </w:tc>
        <w:tc>
          <w:tcPr>
            <w:tcW w:w="2440" w:type="dxa"/>
            <w:tcBorders>
              <w:top w:val="single" w:sz="4" w:space="0" w:color="auto"/>
              <w:left w:val="single" w:sz="4" w:space="0" w:color="auto"/>
              <w:bottom w:val="single" w:sz="4" w:space="0" w:color="auto"/>
              <w:right w:val="single" w:sz="4" w:space="0" w:color="auto"/>
            </w:tcBorders>
          </w:tcPr>
          <w:p w14:paraId="538B29C8"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tcPr>
          <w:p w14:paraId="1CCEB09B" w14:textId="77777777" w:rsidR="00A83155" w:rsidRPr="00C81D39" w:rsidRDefault="00A83155" w:rsidP="00B610A1">
            <w:pPr>
              <w:spacing w:after="0" w:line="240" w:lineRule="auto"/>
              <w:rPr>
                <w:rFonts w:ascii="Times New Roman" w:hAnsi="Times New Roman"/>
                <w:sz w:val="24"/>
                <w:szCs w:val="24"/>
              </w:rPr>
            </w:pPr>
          </w:p>
        </w:tc>
        <w:tc>
          <w:tcPr>
            <w:tcW w:w="1126" w:type="dxa"/>
            <w:tcBorders>
              <w:top w:val="single" w:sz="4" w:space="0" w:color="auto"/>
              <w:left w:val="single" w:sz="4" w:space="0" w:color="auto"/>
              <w:bottom w:val="single" w:sz="4" w:space="0" w:color="auto"/>
              <w:right w:val="single" w:sz="4" w:space="0" w:color="auto"/>
            </w:tcBorders>
          </w:tcPr>
          <w:p w14:paraId="4059E0B5" w14:textId="77777777" w:rsidR="00A83155" w:rsidRPr="00C81D39" w:rsidRDefault="00A83155" w:rsidP="00B610A1">
            <w:pPr>
              <w:spacing w:after="0" w:line="240" w:lineRule="auto"/>
              <w:jc w:val="center"/>
              <w:rPr>
                <w:rFonts w:ascii="Times New Roman" w:hAnsi="Times New Roman"/>
                <w:sz w:val="24"/>
                <w:szCs w:val="24"/>
              </w:rPr>
            </w:pPr>
          </w:p>
        </w:tc>
      </w:tr>
      <w:tr w:rsidR="00A83155" w:rsidRPr="00C81D39" w14:paraId="1E6346E7" w14:textId="77777777" w:rsidTr="00B610A1">
        <w:trPr>
          <w:trHeight w:val="537"/>
        </w:trPr>
        <w:tc>
          <w:tcPr>
            <w:tcW w:w="538" w:type="dxa"/>
            <w:tcBorders>
              <w:top w:val="single" w:sz="4" w:space="0" w:color="auto"/>
              <w:left w:val="single" w:sz="4" w:space="0" w:color="auto"/>
              <w:bottom w:val="single" w:sz="4" w:space="0" w:color="auto"/>
              <w:right w:val="single" w:sz="4" w:space="0" w:color="auto"/>
            </w:tcBorders>
            <w:hideMark/>
          </w:tcPr>
          <w:p w14:paraId="67D2366D" w14:textId="77777777" w:rsidR="00A83155" w:rsidRPr="00C81D39" w:rsidRDefault="00A83155" w:rsidP="00B610A1">
            <w:pPr>
              <w:spacing w:after="0" w:line="240" w:lineRule="auto"/>
              <w:rPr>
                <w:rFonts w:ascii="Times New Roman" w:hAnsi="Times New Roman"/>
                <w:bCs/>
                <w:sz w:val="24"/>
                <w:szCs w:val="24"/>
              </w:rPr>
            </w:pPr>
            <w:r w:rsidRPr="00C81D39">
              <w:rPr>
                <w:rFonts w:ascii="Times New Roman" w:hAnsi="Times New Roman"/>
                <w:bCs/>
                <w:sz w:val="24"/>
                <w:szCs w:val="24"/>
              </w:rPr>
              <w:t>6</w:t>
            </w:r>
          </w:p>
        </w:tc>
        <w:tc>
          <w:tcPr>
            <w:tcW w:w="2440" w:type="dxa"/>
            <w:tcBorders>
              <w:top w:val="single" w:sz="4" w:space="0" w:color="auto"/>
              <w:left w:val="single" w:sz="4" w:space="0" w:color="auto"/>
              <w:bottom w:val="single" w:sz="4" w:space="0" w:color="auto"/>
              <w:right w:val="single" w:sz="4" w:space="0" w:color="auto"/>
            </w:tcBorders>
          </w:tcPr>
          <w:p w14:paraId="067ED070"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tcPr>
          <w:p w14:paraId="4A0F0E30" w14:textId="77777777" w:rsidR="00A83155" w:rsidRPr="00C81D39" w:rsidRDefault="00A83155" w:rsidP="00B610A1">
            <w:pPr>
              <w:spacing w:after="0" w:line="240" w:lineRule="auto"/>
              <w:rPr>
                <w:rFonts w:ascii="Times New Roman" w:hAnsi="Times New Roman"/>
                <w:sz w:val="24"/>
                <w:szCs w:val="24"/>
              </w:rPr>
            </w:pPr>
          </w:p>
        </w:tc>
        <w:tc>
          <w:tcPr>
            <w:tcW w:w="1126" w:type="dxa"/>
            <w:tcBorders>
              <w:top w:val="single" w:sz="4" w:space="0" w:color="auto"/>
              <w:left w:val="single" w:sz="4" w:space="0" w:color="auto"/>
              <w:bottom w:val="single" w:sz="4" w:space="0" w:color="auto"/>
              <w:right w:val="single" w:sz="4" w:space="0" w:color="auto"/>
            </w:tcBorders>
          </w:tcPr>
          <w:p w14:paraId="3EA01570" w14:textId="77777777" w:rsidR="00A83155" w:rsidRPr="00C81D39" w:rsidRDefault="00A83155" w:rsidP="00B610A1">
            <w:pPr>
              <w:spacing w:after="0" w:line="240" w:lineRule="auto"/>
              <w:jc w:val="center"/>
              <w:rPr>
                <w:rFonts w:ascii="Times New Roman" w:hAnsi="Times New Roman"/>
                <w:sz w:val="24"/>
                <w:szCs w:val="24"/>
              </w:rPr>
            </w:pPr>
          </w:p>
        </w:tc>
      </w:tr>
      <w:tr w:rsidR="00A83155" w:rsidRPr="00C81D39" w14:paraId="4B945FC6" w14:textId="77777777" w:rsidTr="00B610A1">
        <w:trPr>
          <w:trHeight w:val="537"/>
        </w:trPr>
        <w:tc>
          <w:tcPr>
            <w:tcW w:w="538" w:type="dxa"/>
            <w:tcBorders>
              <w:top w:val="single" w:sz="4" w:space="0" w:color="auto"/>
              <w:left w:val="single" w:sz="4" w:space="0" w:color="auto"/>
              <w:bottom w:val="single" w:sz="4" w:space="0" w:color="auto"/>
              <w:right w:val="single" w:sz="4" w:space="0" w:color="auto"/>
            </w:tcBorders>
            <w:hideMark/>
          </w:tcPr>
          <w:p w14:paraId="61A3BDE5" w14:textId="77777777" w:rsidR="00A83155" w:rsidRPr="00C81D39" w:rsidRDefault="00A83155" w:rsidP="00B610A1">
            <w:pPr>
              <w:spacing w:after="0" w:line="240" w:lineRule="auto"/>
              <w:rPr>
                <w:rFonts w:ascii="Times New Roman" w:hAnsi="Times New Roman"/>
                <w:bCs/>
                <w:sz w:val="24"/>
                <w:szCs w:val="24"/>
              </w:rPr>
            </w:pPr>
            <w:r w:rsidRPr="00C81D39">
              <w:rPr>
                <w:rFonts w:ascii="Times New Roman" w:hAnsi="Times New Roman"/>
                <w:bCs/>
                <w:sz w:val="24"/>
                <w:szCs w:val="24"/>
              </w:rPr>
              <w:t>7</w:t>
            </w:r>
          </w:p>
        </w:tc>
        <w:tc>
          <w:tcPr>
            <w:tcW w:w="2440" w:type="dxa"/>
            <w:tcBorders>
              <w:top w:val="single" w:sz="4" w:space="0" w:color="auto"/>
              <w:left w:val="single" w:sz="4" w:space="0" w:color="auto"/>
              <w:bottom w:val="single" w:sz="4" w:space="0" w:color="auto"/>
              <w:right w:val="single" w:sz="4" w:space="0" w:color="auto"/>
            </w:tcBorders>
          </w:tcPr>
          <w:p w14:paraId="61B8D9F3"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tcPr>
          <w:p w14:paraId="0B8E1E5D" w14:textId="77777777" w:rsidR="00A83155" w:rsidRPr="00C81D39" w:rsidRDefault="00A83155" w:rsidP="00B610A1">
            <w:pPr>
              <w:spacing w:after="0" w:line="240" w:lineRule="auto"/>
              <w:rPr>
                <w:rFonts w:ascii="Times New Roman" w:hAnsi="Times New Roman"/>
                <w:sz w:val="24"/>
                <w:szCs w:val="24"/>
              </w:rPr>
            </w:pPr>
          </w:p>
        </w:tc>
        <w:tc>
          <w:tcPr>
            <w:tcW w:w="1126" w:type="dxa"/>
            <w:tcBorders>
              <w:top w:val="single" w:sz="4" w:space="0" w:color="auto"/>
              <w:left w:val="single" w:sz="4" w:space="0" w:color="auto"/>
              <w:bottom w:val="single" w:sz="4" w:space="0" w:color="auto"/>
              <w:right w:val="single" w:sz="4" w:space="0" w:color="auto"/>
            </w:tcBorders>
          </w:tcPr>
          <w:p w14:paraId="662F9C84" w14:textId="77777777" w:rsidR="00A83155" w:rsidRPr="00C81D39" w:rsidRDefault="00A83155" w:rsidP="00B610A1">
            <w:pPr>
              <w:spacing w:after="0" w:line="240" w:lineRule="auto"/>
              <w:jc w:val="center"/>
              <w:rPr>
                <w:rFonts w:ascii="Times New Roman" w:hAnsi="Times New Roman"/>
                <w:sz w:val="24"/>
                <w:szCs w:val="24"/>
              </w:rPr>
            </w:pPr>
          </w:p>
        </w:tc>
      </w:tr>
      <w:tr w:rsidR="00A83155" w:rsidRPr="00C81D39" w14:paraId="09A1C77D" w14:textId="77777777" w:rsidTr="00B610A1">
        <w:trPr>
          <w:trHeight w:val="537"/>
        </w:trPr>
        <w:tc>
          <w:tcPr>
            <w:tcW w:w="538" w:type="dxa"/>
            <w:tcBorders>
              <w:top w:val="single" w:sz="4" w:space="0" w:color="auto"/>
              <w:left w:val="single" w:sz="4" w:space="0" w:color="auto"/>
              <w:bottom w:val="single" w:sz="4" w:space="0" w:color="auto"/>
              <w:right w:val="single" w:sz="4" w:space="0" w:color="auto"/>
            </w:tcBorders>
          </w:tcPr>
          <w:p w14:paraId="162B1762" w14:textId="77777777" w:rsidR="00A83155" w:rsidRPr="00C81D39" w:rsidRDefault="00A83155" w:rsidP="00B610A1">
            <w:pPr>
              <w:spacing w:after="0" w:line="240" w:lineRule="auto"/>
              <w:rPr>
                <w:rFonts w:ascii="Times New Roman" w:hAnsi="Times New Roman"/>
                <w:bCs/>
                <w:sz w:val="24"/>
                <w:szCs w:val="24"/>
              </w:rPr>
            </w:pPr>
            <w:r w:rsidRPr="00C81D39">
              <w:rPr>
                <w:rFonts w:ascii="Times New Roman" w:hAnsi="Times New Roman"/>
                <w:bCs/>
                <w:sz w:val="24"/>
                <w:szCs w:val="24"/>
              </w:rPr>
              <w:t>8</w:t>
            </w:r>
          </w:p>
        </w:tc>
        <w:tc>
          <w:tcPr>
            <w:tcW w:w="2440" w:type="dxa"/>
            <w:tcBorders>
              <w:top w:val="single" w:sz="4" w:space="0" w:color="auto"/>
              <w:left w:val="single" w:sz="4" w:space="0" w:color="auto"/>
              <w:bottom w:val="single" w:sz="4" w:space="0" w:color="auto"/>
              <w:right w:val="single" w:sz="4" w:space="0" w:color="auto"/>
            </w:tcBorders>
          </w:tcPr>
          <w:p w14:paraId="0E2CC606"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tcPr>
          <w:p w14:paraId="66B5893A" w14:textId="77777777" w:rsidR="00A83155" w:rsidRPr="00C81D39" w:rsidRDefault="00A83155" w:rsidP="00B610A1">
            <w:pPr>
              <w:spacing w:after="0" w:line="240" w:lineRule="auto"/>
              <w:rPr>
                <w:rFonts w:ascii="Times New Roman" w:hAnsi="Times New Roman"/>
                <w:sz w:val="24"/>
                <w:szCs w:val="24"/>
              </w:rPr>
            </w:pPr>
          </w:p>
        </w:tc>
        <w:tc>
          <w:tcPr>
            <w:tcW w:w="1126" w:type="dxa"/>
            <w:tcBorders>
              <w:top w:val="single" w:sz="4" w:space="0" w:color="auto"/>
              <w:left w:val="single" w:sz="4" w:space="0" w:color="auto"/>
              <w:bottom w:val="single" w:sz="4" w:space="0" w:color="auto"/>
              <w:right w:val="single" w:sz="4" w:space="0" w:color="auto"/>
            </w:tcBorders>
          </w:tcPr>
          <w:p w14:paraId="5D5E66FC" w14:textId="77777777" w:rsidR="00A83155" w:rsidRPr="00C81D39" w:rsidRDefault="00A83155" w:rsidP="00B610A1">
            <w:pPr>
              <w:spacing w:after="0" w:line="240" w:lineRule="auto"/>
              <w:jc w:val="center"/>
              <w:rPr>
                <w:rFonts w:ascii="Times New Roman" w:hAnsi="Times New Roman"/>
                <w:sz w:val="24"/>
                <w:szCs w:val="24"/>
              </w:rPr>
            </w:pPr>
          </w:p>
        </w:tc>
      </w:tr>
      <w:tr w:rsidR="00A83155" w:rsidRPr="00C81D39" w14:paraId="2FFA5593" w14:textId="77777777" w:rsidTr="00B610A1">
        <w:trPr>
          <w:trHeight w:val="537"/>
        </w:trPr>
        <w:tc>
          <w:tcPr>
            <w:tcW w:w="538" w:type="dxa"/>
            <w:tcBorders>
              <w:top w:val="single" w:sz="4" w:space="0" w:color="auto"/>
              <w:left w:val="single" w:sz="4" w:space="0" w:color="auto"/>
              <w:bottom w:val="single" w:sz="4" w:space="0" w:color="auto"/>
              <w:right w:val="single" w:sz="4" w:space="0" w:color="auto"/>
            </w:tcBorders>
          </w:tcPr>
          <w:p w14:paraId="1E6EB624" w14:textId="77777777" w:rsidR="00A83155" w:rsidRPr="00C81D39" w:rsidRDefault="00A83155" w:rsidP="00B610A1">
            <w:pPr>
              <w:spacing w:after="0" w:line="240" w:lineRule="auto"/>
              <w:rPr>
                <w:rFonts w:ascii="Times New Roman" w:hAnsi="Times New Roman"/>
                <w:bCs/>
                <w:sz w:val="24"/>
                <w:szCs w:val="24"/>
              </w:rPr>
            </w:pPr>
            <w:r w:rsidRPr="00C81D39">
              <w:rPr>
                <w:rFonts w:ascii="Times New Roman" w:hAnsi="Times New Roman"/>
                <w:bCs/>
                <w:sz w:val="24"/>
                <w:szCs w:val="24"/>
              </w:rPr>
              <w:t>9</w:t>
            </w:r>
          </w:p>
        </w:tc>
        <w:tc>
          <w:tcPr>
            <w:tcW w:w="2440" w:type="dxa"/>
            <w:tcBorders>
              <w:top w:val="single" w:sz="4" w:space="0" w:color="auto"/>
              <w:left w:val="single" w:sz="4" w:space="0" w:color="auto"/>
              <w:bottom w:val="single" w:sz="4" w:space="0" w:color="auto"/>
              <w:right w:val="single" w:sz="4" w:space="0" w:color="auto"/>
            </w:tcBorders>
          </w:tcPr>
          <w:p w14:paraId="184E519B"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tcPr>
          <w:p w14:paraId="0F9D6893" w14:textId="77777777" w:rsidR="00A83155" w:rsidRPr="00C81D39" w:rsidRDefault="00A83155" w:rsidP="00B610A1">
            <w:pPr>
              <w:spacing w:after="0" w:line="240" w:lineRule="auto"/>
              <w:rPr>
                <w:rFonts w:ascii="Times New Roman" w:hAnsi="Times New Roman"/>
                <w:sz w:val="24"/>
                <w:szCs w:val="24"/>
              </w:rPr>
            </w:pPr>
          </w:p>
        </w:tc>
        <w:tc>
          <w:tcPr>
            <w:tcW w:w="1126" w:type="dxa"/>
            <w:tcBorders>
              <w:top w:val="single" w:sz="4" w:space="0" w:color="auto"/>
              <w:left w:val="single" w:sz="4" w:space="0" w:color="auto"/>
              <w:bottom w:val="single" w:sz="4" w:space="0" w:color="auto"/>
              <w:right w:val="single" w:sz="4" w:space="0" w:color="auto"/>
            </w:tcBorders>
          </w:tcPr>
          <w:p w14:paraId="24C18AE6" w14:textId="77777777" w:rsidR="00A83155" w:rsidRPr="00C81D39" w:rsidRDefault="00A83155" w:rsidP="00B610A1">
            <w:pPr>
              <w:spacing w:after="0" w:line="240" w:lineRule="auto"/>
              <w:jc w:val="center"/>
              <w:rPr>
                <w:rFonts w:ascii="Times New Roman" w:hAnsi="Times New Roman"/>
                <w:sz w:val="24"/>
                <w:szCs w:val="24"/>
              </w:rPr>
            </w:pPr>
          </w:p>
        </w:tc>
      </w:tr>
      <w:tr w:rsidR="00A83155" w:rsidRPr="00C81D39" w14:paraId="39A0F0BF" w14:textId="77777777" w:rsidTr="00B610A1">
        <w:trPr>
          <w:trHeight w:val="537"/>
        </w:trPr>
        <w:tc>
          <w:tcPr>
            <w:tcW w:w="538" w:type="dxa"/>
            <w:tcBorders>
              <w:top w:val="single" w:sz="4" w:space="0" w:color="auto"/>
              <w:left w:val="single" w:sz="4" w:space="0" w:color="auto"/>
              <w:bottom w:val="single" w:sz="4" w:space="0" w:color="auto"/>
              <w:right w:val="single" w:sz="4" w:space="0" w:color="auto"/>
            </w:tcBorders>
            <w:hideMark/>
          </w:tcPr>
          <w:p w14:paraId="31B1AED6" w14:textId="77777777" w:rsidR="00A83155" w:rsidRPr="00C81D39" w:rsidRDefault="00A83155" w:rsidP="00B610A1">
            <w:pPr>
              <w:spacing w:after="0" w:line="240" w:lineRule="auto"/>
              <w:rPr>
                <w:rFonts w:ascii="Times New Roman" w:hAnsi="Times New Roman"/>
                <w:bCs/>
                <w:sz w:val="24"/>
                <w:szCs w:val="24"/>
              </w:rPr>
            </w:pPr>
            <w:r w:rsidRPr="00C81D39">
              <w:rPr>
                <w:rFonts w:ascii="Times New Roman" w:hAnsi="Times New Roman"/>
                <w:bCs/>
                <w:sz w:val="24"/>
                <w:szCs w:val="24"/>
              </w:rPr>
              <w:t>10</w:t>
            </w:r>
          </w:p>
        </w:tc>
        <w:tc>
          <w:tcPr>
            <w:tcW w:w="2440" w:type="dxa"/>
            <w:tcBorders>
              <w:top w:val="single" w:sz="4" w:space="0" w:color="auto"/>
              <w:left w:val="single" w:sz="4" w:space="0" w:color="auto"/>
              <w:bottom w:val="single" w:sz="4" w:space="0" w:color="auto"/>
              <w:right w:val="single" w:sz="4" w:space="0" w:color="auto"/>
            </w:tcBorders>
          </w:tcPr>
          <w:p w14:paraId="088D17B2"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tcPr>
          <w:p w14:paraId="27D2B3E0" w14:textId="77777777" w:rsidR="00A83155" w:rsidRPr="00C81D39" w:rsidRDefault="00A83155" w:rsidP="00B610A1">
            <w:pPr>
              <w:spacing w:after="0" w:line="240" w:lineRule="auto"/>
              <w:rPr>
                <w:rFonts w:ascii="Times New Roman" w:hAnsi="Times New Roman"/>
                <w:sz w:val="24"/>
                <w:szCs w:val="24"/>
              </w:rPr>
            </w:pPr>
          </w:p>
        </w:tc>
        <w:tc>
          <w:tcPr>
            <w:tcW w:w="1126" w:type="dxa"/>
            <w:tcBorders>
              <w:top w:val="single" w:sz="4" w:space="0" w:color="auto"/>
              <w:left w:val="single" w:sz="4" w:space="0" w:color="auto"/>
              <w:bottom w:val="single" w:sz="4" w:space="0" w:color="auto"/>
              <w:right w:val="single" w:sz="4" w:space="0" w:color="auto"/>
            </w:tcBorders>
          </w:tcPr>
          <w:p w14:paraId="594B524B" w14:textId="77777777" w:rsidR="00A83155" w:rsidRPr="00C81D39" w:rsidRDefault="00A83155" w:rsidP="00B610A1">
            <w:pPr>
              <w:spacing w:after="0" w:line="240" w:lineRule="auto"/>
              <w:jc w:val="center"/>
              <w:rPr>
                <w:rFonts w:ascii="Times New Roman" w:hAnsi="Times New Roman"/>
                <w:sz w:val="24"/>
                <w:szCs w:val="24"/>
              </w:rPr>
            </w:pPr>
          </w:p>
        </w:tc>
      </w:tr>
      <w:tr w:rsidR="00A83155" w:rsidRPr="00C81D39" w14:paraId="6795F199" w14:textId="77777777" w:rsidTr="00B610A1">
        <w:trPr>
          <w:trHeight w:val="351"/>
        </w:trPr>
        <w:tc>
          <w:tcPr>
            <w:tcW w:w="538" w:type="dxa"/>
            <w:tcBorders>
              <w:top w:val="single" w:sz="4" w:space="0" w:color="auto"/>
              <w:left w:val="single" w:sz="4" w:space="0" w:color="auto"/>
              <w:bottom w:val="single" w:sz="4" w:space="0" w:color="auto"/>
              <w:right w:val="single" w:sz="4" w:space="0" w:color="auto"/>
            </w:tcBorders>
          </w:tcPr>
          <w:p w14:paraId="6E409FA2" w14:textId="77777777" w:rsidR="00A83155" w:rsidRPr="00C81D39" w:rsidRDefault="00A83155" w:rsidP="00B610A1">
            <w:pPr>
              <w:spacing w:after="0" w:line="240" w:lineRule="auto"/>
              <w:rPr>
                <w:rFonts w:ascii="Times New Roman" w:hAnsi="Times New Roman"/>
                <w:b/>
                <w:sz w:val="24"/>
                <w:szCs w:val="24"/>
              </w:rPr>
            </w:pPr>
          </w:p>
        </w:tc>
        <w:tc>
          <w:tcPr>
            <w:tcW w:w="2440" w:type="dxa"/>
            <w:tcBorders>
              <w:top w:val="single" w:sz="4" w:space="0" w:color="auto"/>
              <w:left w:val="single" w:sz="4" w:space="0" w:color="auto"/>
              <w:bottom w:val="single" w:sz="4" w:space="0" w:color="auto"/>
              <w:right w:val="single" w:sz="4" w:space="0" w:color="auto"/>
            </w:tcBorders>
          </w:tcPr>
          <w:p w14:paraId="4038F84C" w14:textId="77777777" w:rsidR="00A83155" w:rsidRPr="00C81D39" w:rsidRDefault="00A83155" w:rsidP="00B610A1">
            <w:pPr>
              <w:spacing w:after="0" w:line="240" w:lineRule="auto"/>
              <w:rPr>
                <w:rFonts w:ascii="Times New Roman" w:hAnsi="Times New Roman"/>
                <w:sz w:val="24"/>
                <w:szCs w:val="24"/>
              </w:rPr>
            </w:pPr>
          </w:p>
        </w:tc>
        <w:tc>
          <w:tcPr>
            <w:tcW w:w="5241" w:type="dxa"/>
            <w:tcBorders>
              <w:top w:val="single" w:sz="4" w:space="0" w:color="auto"/>
              <w:left w:val="single" w:sz="4" w:space="0" w:color="auto"/>
              <w:bottom w:val="single" w:sz="4" w:space="0" w:color="auto"/>
              <w:right w:val="single" w:sz="4" w:space="0" w:color="auto"/>
            </w:tcBorders>
            <w:hideMark/>
          </w:tcPr>
          <w:p w14:paraId="649A4B8E" w14:textId="77777777" w:rsidR="00A83155" w:rsidRPr="00C81D39" w:rsidRDefault="00A83155" w:rsidP="00B610A1">
            <w:pPr>
              <w:spacing w:after="0" w:line="240" w:lineRule="auto"/>
              <w:rPr>
                <w:rFonts w:ascii="Times New Roman" w:hAnsi="Times New Roman"/>
                <w:b/>
                <w:sz w:val="24"/>
                <w:szCs w:val="24"/>
              </w:rPr>
            </w:pPr>
            <w:r w:rsidRPr="00C81D39">
              <w:rPr>
                <w:rFonts w:ascii="Times New Roman" w:hAnsi="Times New Roman"/>
                <w:sz w:val="24"/>
                <w:szCs w:val="24"/>
              </w:rPr>
              <w:t xml:space="preserve">                                                        </w:t>
            </w:r>
            <w:r w:rsidRPr="00C81D39">
              <w:rPr>
                <w:rFonts w:ascii="Times New Roman" w:hAnsi="Times New Roman"/>
                <w:b/>
                <w:sz w:val="24"/>
                <w:szCs w:val="24"/>
              </w:rPr>
              <w:t>ВСЕГО:</w:t>
            </w:r>
          </w:p>
        </w:tc>
        <w:tc>
          <w:tcPr>
            <w:tcW w:w="1126" w:type="dxa"/>
            <w:tcBorders>
              <w:top w:val="single" w:sz="4" w:space="0" w:color="auto"/>
              <w:left w:val="single" w:sz="4" w:space="0" w:color="auto"/>
              <w:bottom w:val="single" w:sz="4" w:space="0" w:color="auto"/>
              <w:right w:val="single" w:sz="4" w:space="0" w:color="auto"/>
            </w:tcBorders>
          </w:tcPr>
          <w:p w14:paraId="0E517F86" w14:textId="77777777" w:rsidR="00A83155" w:rsidRPr="00C81D39" w:rsidRDefault="00A83155" w:rsidP="00B610A1">
            <w:pPr>
              <w:spacing w:after="0" w:line="240" w:lineRule="auto"/>
              <w:jc w:val="center"/>
              <w:rPr>
                <w:rFonts w:ascii="Times New Roman" w:hAnsi="Times New Roman"/>
                <w:b/>
                <w:sz w:val="24"/>
                <w:szCs w:val="24"/>
              </w:rPr>
            </w:pPr>
          </w:p>
        </w:tc>
      </w:tr>
    </w:tbl>
    <w:p w14:paraId="7E626414" w14:textId="77777777" w:rsidR="00A83155" w:rsidRPr="00C81D39" w:rsidRDefault="00A83155" w:rsidP="00A83155">
      <w:pPr>
        <w:spacing w:after="0" w:line="240" w:lineRule="auto"/>
        <w:rPr>
          <w:rFonts w:ascii="Times New Roman" w:hAnsi="Times New Roman"/>
          <w:sz w:val="20"/>
          <w:szCs w:val="20"/>
        </w:rPr>
      </w:pPr>
      <w:r w:rsidRPr="00C81D39">
        <w:rPr>
          <w:rFonts w:ascii="Times New Roman" w:hAnsi="Times New Roman"/>
          <w:sz w:val="20"/>
          <w:szCs w:val="20"/>
        </w:rPr>
        <w:t>Примечание: с изменением цены составляется новый расчет стоимости затрат</w:t>
      </w:r>
    </w:p>
    <w:p w14:paraId="1FA649E1" w14:textId="77777777" w:rsidR="00A83155" w:rsidRPr="00C81D39" w:rsidRDefault="00A83155" w:rsidP="00A83155">
      <w:pPr>
        <w:tabs>
          <w:tab w:val="left" w:pos="6150"/>
        </w:tabs>
        <w:spacing w:after="0" w:line="240" w:lineRule="auto"/>
        <w:rPr>
          <w:rFonts w:ascii="Times New Roman" w:hAnsi="Times New Roman"/>
          <w:u w:val="single"/>
        </w:rPr>
      </w:pPr>
      <w:proofErr w:type="gramStart"/>
      <w:r w:rsidRPr="00C81D39">
        <w:rPr>
          <w:rFonts w:ascii="Times New Roman" w:hAnsi="Times New Roman"/>
          <w:b/>
          <w:sz w:val="32"/>
          <w:szCs w:val="32"/>
        </w:rPr>
        <w:t xml:space="preserve">Арендатор:   </w:t>
      </w:r>
      <w:proofErr w:type="gramEnd"/>
      <w:r w:rsidRPr="00C81D39">
        <w:rPr>
          <w:rFonts w:ascii="Times New Roman" w:hAnsi="Times New Roman"/>
          <w:b/>
          <w:sz w:val="32"/>
          <w:szCs w:val="32"/>
        </w:rPr>
        <w:t xml:space="preserve">                                           Арендодатель:        </w:t>
      </w:r>
      <w:r w:rsidRPr="00C81D39">
        <w:rPr>
          <w:rFonts w:ascii="Times New Roman" w:hAnsi="Times New Roman"/>
        </w:rPr>
        <w:t xml:space="preserve"> </w:t>
      </w:r>
      <w:r w:rsidRPr="00C81D39">
        <w:rPr>
          <w:rFonts w:ascii="Times New Roman" w:hAnsi="Times New Roman"/>
          <w:u w:val="single"/>
        </w:rPr>
        <w:t xml:space="preserve"> </w:t>
      </w:r>
      <w:r w:rsidRPr="00C81D39">
        <w:rPr>
          <w:rFonts w:ascii="Times New Roman" w:hAnsi="Times New Roman"/>
        </w:rPr>
        <w:t xml:space="preserve">                                               </w:t>
      </w:r>
      <w:r w:rsidRPr="00C81D39">
        <w:rPr>
          <w:rFonts w:ascii="Times New Roman" w:hAnsi="Times New Roman"/>
          <w:u w:val="single"/>
        </w:rPr>
        <w:t xml:space="preserve">   </w:t>
      </w:r>
    </w:p>
    <w:p w14:paraId="496D04E5" w14:textId="77777777" w:rsidR="00A83155" w:rsidRPr="00C81D39" w:rsidRDefault="00A83155" w:rsidP="00A83155">
      <w:pPr>
        <w:tabs>
          <w:tab w:val="left" w:pos="5508"/>
        </w:tabs>
        <w:spacing w:after="0" w:line="240" w:lineRule="auto"/>
        <w:rPr>
          <w:rFonts w:ascii="Times New Roman" w:hAnsi="Times New Roman"/>
        </w:rPr>
      </w:pPr>
      <w:r w:rsidRPr="00C81D39">
        <w:rPr>
          <w:rFonts w:ascii="Times New Roman" w:hAnsi="Times New Roman"/>
        </w:rPr>
        <w:t xml:space="preserve">                                                                                          ГБУЗ НСО «ГКБ №34»</w:t>
      </w:r>
    </w:p>
    <w:p w14:paraId="76619BF5" w14:textId="77777777" w:rsidR="00A83155" w:rsidRPr="00C81D39" w:rsidRDefault="00A83155" w:rsidP="00A83155">
      <w:pPr>
        <w:tabs>
          <w:tab w:val="left" w:pos="5508"/>
        </w:tabs>
        <w:spacing w:after="0" w:line="240" w:lineRule="auto"/>
        <w:rPr>
          <w:rFonts w:ascii="Times New Roman" w:hAnsi="Times New Roman"/>
        </w:rPr>
      </w:pPr>
      <w:r w:rsidRPr="00C81D39">
        <w:rPr>
          <w:rFonts w:ascii="Times New Roman" w:hAnsi="Times New Roman"/>
        </w:rPr>
        <w:t xml:space="preserve">                                                                                          </w:t>
      </w:r>
      <w:proofErr w:type="gramStart"/>
      <w:r w:rsidRPr="00C81D39">
        <w:rPr>
          <w:rFonts w:ascii="Times New Roman" w:hAnsi="Times New Roman"/>
        </w:rPr>
        <w:t>Главный  врач</w:t>
      </w:r>
      <w:proofErr w:type="gramEnd"/>
    </w:p>
    <w:p w14:paraId="19A8ECE2" w14:textId="77777777" w:rsidR="00A83155" w:rsidRPr="00C81D39" w:rsidRDefault="00A83155" w:rsidP="00A83155">
      <w:pPr>
        <w:tabs>
          <w:tab w:val="left" w:pos="5508"/>
        </w:tabs>
        <w:spacing w:after="0" w:line="240" w:lineRule="auto"/>
        <w:rPr>
          <w:rFonts w:ascii="Times New Roman" w:hAnsi="Times New Roman"/>
        </w:rPr>
      </w:pPr>
      <w:r w:rsidRPr="00C81D39">
        <w:rPr>
          <w:rFonts w:ascii="Times New Roman" w:hAnsi="Times New Roman"/>
        </w:rPr>
        <w:t xml:space="preserve">                                                                                          </w:t>
      </w:r>
      <w:proofErr w:type="spellStart"/>
      <w:r w:rsidRPr="00C81D39">
        <w:rPr>
          <w:rFonts w:ascii="Times New Roman" w:hAnsi="Times New Roman"/>
        </w:rPr>
        <w:t>Ярохно</w:t>
      </w:r>
      <w:proofErr w:type="spellEnd"/>
      <w:r w:rsidRPr="00C81D39">
        <w:rPr>
          <w:rFonts w:ascii="Times New Roman" w:hAnsi="Times New Roman"/>
        </w:rPr>
        <w:t xml:space="preserve"> В.И</w:t>
      </w:r>
    </w:p>
    <w:p w14:paraId="00945CB8" w14:textId="77777777" w:rsidR="00A83155" w:rsidRPr="00C81D39" w:rsidRDefault="00A83155" w:rsidP="00A83155">
      <w:pPr>
        <w:tabs>
          <w:tab w:val="left" w:pos="5508"/>
        </w:tabs>
        <w:spacing w:after="0" w:line="240" w:lineRule="auto"/>
        <w:rPr>
          <w:rFonts w:ascii="Times New Roman" w:hAnsi="Times New Roman"/>
        </w:rPr>
      </w:pPr>
    </w:p>
    <w:p w14:paraId="56B59E50" w14:textId="77777777" w:rsidR="00A83155" w:rsidRPr="00C81D39" w:rsidRDefault="00A83155" w:rsidP="00A83155">
      <w:pPr>
        <w:tabs>
          <w:tab w:val="left" w:pos="5385"/>
        </w:tabs>
        <w:spacing w:after="0" w:line="240" w:lineRule="auto"/>
        <w:rPr>
          <w:rFonts w:ascii="Times New Roman" w:hAnsi="Times New Roman"/>
          <w:sz w:val="32"/>
          <w:szCs w:val="32"/>
        </w:rPr>
      </w:pPr>
      <w:proofErr w:type="spellStart"/>
      <w:r w:rsidRPr="00C81D39">
        <w:rPr>
          <w:rFonts w:ascii="Times New Roman" w:hAnsi="Times New Roman"/>
          <w:sz w:val="32"/>
          <w:szCs w:val="32"/>
        </w:rPr>
        <w:t>м.п</w:t>
      </w:r>
      <w:proofErr w:type="spellEnd"/>
      <w:r w:rsidRPr="00C81D39">
        <w:rPr>
          <w:rFonts w:ascii="Times New Roman" w:hAnsi="Times New Roman"/>
          <w:sz w:val="32"/>
          <w:szCs w:val="32"/>
        </w:rPr>
        <w:t>. подпись</w:t>
      </w:r>
      <w:r w:rsidRPr="00C81D39">
        <w:rPr>
          <w:rFonts w:ascii="Times New Roman" w:hAnsi="Times New Roman"/>
          <w:sz w:val="32"/>
          <w:szCs w:val="32"/>
        </w:rPr>
        <w:tab/>
      </w:r>
      <w:proofErr w:type="spellStart"/>
      <w:r w:rsidRPr="00C81D39">
        <w:rPr>
          <w:rFonts w:ascii="Times New Roman" w:hAnsi="Times New Roman"/>
          <w:sz w:val="32"/>
          <w:szCs w:val="32"/>
        </w:rPr>
        <w:t>м.п</w:t>
      </w:r>
      <w:proofErr w:type="spellEnd"/>
      <w:r w:rsidRPr="00C81D39">
        <w:rPr>
          <w:rFonts w:ascii="Times New Roman" w:hAnsi="Times New Roman"/>
          <w:sz w:val="32"/>
          <w:szCs w:val="32"/>
        </w:rPr>
        <w:t>. подпись</w:t>
      </w:r>
    </w:p>
    <w:p w14:paraId="108747FF" w14:textId="77777777" w:rsidR="00A83155" w:rsidRPr="00C81D39" w:rsidRDefault="00A83155" w:rsidP="00A83155">
      <w:pPr>
        <w:shd w:val="clear" w:color="auto" w:fill="FFFFFF"/>
        <w:autoSpaceDE w:val="0"/>
        <w:autoSpaceDN w:val="0"/>
        <w:adjustRightInd w:val="0"/>
        <w:spacing w:after="0" w:line="240" w:lineRule="auto"/>
        <w:rPr>
          <w:rFonts w:ascii="Times New Roman" w:eastAsia="Times New Roman" w:hAnsi="Times New Roman"/>
          <w:sz w:val="20"/>
          <w:szCs w:val="20"/>
          <w:lang w:eastAsia="ru-RU"/>
        </w:rPr>
      </w:pPr>
    </w:p>
    <w:p w14:paraId="30E1B3EA" w14:textId="77777777" w:rsidR="00A83155" w:rsidRPr="00C81D39" w:rsidRDefault="00A83155" w:rsidP="00A83155">
      <w:pPr>
        <w:shd w:val="clear" w:color="auto" w:fill="FFFFFF"/>
        <w:autoSpaceDE w:val="0"/>
        <w:autoSpaceDN w:val="0"/>
        <w:adjustRightInd w:val="0"/>
        <w:spacing w:after="0" w:line="240" w:lineRule="auto"/>
        <w:jc w:val="right"/>
        <w:rPr>
          <w:rFonts w:ascii="Times New Roman" w:eastAsia="Times New Roman" w:hAnsi="Times New Roman"/>
          <w:sz w:val="20"/>
          <w:szCs w:val="20"/>
          <w:lang w:eastAsia="ru-RU"/>
        </w:rPr>
      </w:pPr>
      <w:r w:rsidRPr="00C81D39">
        <w:rPr>
          <w:rFonts w:ascii="Times New Roman" w:eastAsia="Times New Roman" w:hAnsi="Times New Roman"/>
          <w:sz w:val="20"/>
          <w:szCs w:val="20"/>
          <w:lang w:eastAsia="ru-RU"/>
        </w:rPr>
        <w:br w:type="page"/>
      </w:r>
      <w:r w:rsidRPr="00C81D39">
        <w:rPr>
          <w:rFonts w:ascii="Times New Roman" w:eastAsia="Times New Roman" w:hAnsi="Times New Roman"/>
          <w:sz w:val="20"/>
          <w:szCs w:val="20"/>
          <w:lang w:eastAsia="ru-RU"/>
        </w:rPr>
        <w:lastRenderedPageBreak/>
        <w:t>Приложение № 3</w:t>
      </w:r>
    </w:p>
    <w:p w14:paraId="5DBFED46" w14:textId="77777777" w:rsidR="00A83155" w:rsidRPr="00C81D39" w:rsidRDefault="00A83155" w:rsidP="00A83155">
      <w:pPr>
        <w:shd w:val="clear" w:color="auto" w:fill="FFFFFF"/>
        <w:autoSpaceDE w:val="0"/>
        <w:autoSpaceDN w:val="0"/>
        <w:adjustRightInd w:val="0"/>
        <w:spacing w:after="0" w:line="240" w:lineRule="auto"/>
        <w:jc w:val="right"/>
        <w:rPr>
          <w:rFonts w:ascii="Times New Roman" w:eastAsia="Times New Roman" w:hAnsi="Times New Roman"/>
          <w:sz w:val="20"/>
          <w:szCs w:val="20"/>
          <w:lang w:eastAsia="ru-RU"/>
        </w:rPr>
      </w:pPr>
      <w:r w:rsidRPr="00C81D39">
        <w:rPr>
          <w:rFonts w:ascii="Times New Roman" w:eastAsia="Times New Roman" w:hAnsi="Times New Roman"/>
          <w:sz w:val="20"/>
          <w:szCs w:val="20"/>
          <w:lang w:eastAsia="ru-RU"/>
        </w:rPr>
        <w:t>к Контракту №</w:t>
      </w:r>
      <w:r>
        <w:rPr>
          <w:rFonts w:ascii="Times New Roman" w:eastAsia="Times New Roman" w:hAnsi="Times New Roman"/>
          <w:sz w:val="20"/>
          <w:szCs w:val="20"/>
          <w:lang w:eastAsia="ru-RU"/>
        </w:rPr>
        <w:t>139</w:t>
      </w:r>
      <w:r w:rsidRPr="00C81D39">
        <w:rPr>
          <w:rFonts w:ascii="Times New Roman" w:eastAsia="Times New Roman" w:hAnsi="Times New Roman"/>
          <w:sz w:val="20"/>
          <w:szCs w:val="20"/>
          <w:lang w:eastAsia="ru-RU"/>
        </w:rPr>
        <w:t xml:space="preserve"> </w:t>
      </w:r>
      <w:r w:rsidRPr="00C81D39">
        <w:rPr>
          <w:rFonts w:ascii="Times New Roman" w:eastAsia="Times New Roman" w:hAnsi="Times New Roman"/>
          <w:sz w:val="20"/>
          <w:szCs w:val="20"/>
          <w:lang w:eastAsia="ru-RU"/>
        </w:rPr>
        <w:tab/>
        <w:t>от «</w:t>
      </w:r>
      <w:proofErr w:type="gramStart"/>
      <w:r>
        <w:rPr>
          <w:rFonts w:ascii="Times New Roman" w:eastAsia="Times New Roman" w:hAnsi="Times New Roman"/>
          <w:sz w:val="20"/>
          <w:szCs w:val="20"/>
          <w:lang w:eastAsia="ru-RU"/>
        </w:rPr>
        <w:t xml:space="preserve">08 </w:t>
      </w:r>
      <w:r w:rsidRPr="00C81D39">
        <w:rPr>
          <w:rFonts w:ascii="Times New Roman" w:eastAsia="Times New Roman" w:hAnsi="Times New Roman"/>
          <w:sz w:val="20"/>
          <w:szCs w:val="20"/>
          <w:lang w:eastAsia="ru-RU"/>
        </w:rPr>
        <w:t>»</w:t>
      </w:r>
      <w:proofErr w:type="gramEnd"/>
      <w:r w:rsidRPr="00C81D39">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 xml:space="preserve">ноября  </w:t>
      </w:r>
      <w:r w:rsidRPr="00C81D39">
        <w:rPr>
          <w:rFonts w:ascii="Times New Roman" w:eastAsia="Times New Roman" w:hAnsi="Times New Roman"/>
          <w:sz w:val="20"/>
          <w:szCs w:val="20"/>
          <w:lang w:eastAsia="ru-RU"/>
        </w:rPr>
        <w:t xml:space="preserve"> 20</w:t>
      </w:r>
      <w:r>
        <w:rPr>
          <w:rFonts w:ascii="Times New Roman" w:eastAsia="Times New Roman" w:hAnsi="Times New Roman"/>
          <w:sz w:val="20"/>
          <w:szCs w:val="20"/>
          <w:lang w:eastAsia="ru-RU"/>
        </w:rPr>
        <w:t>19</w:t>
      </w:r>
      <w:r w:rsidRPr="00C81D39">
        <w:rPr>
          <w:rFonts w:ascii="Times New Roman" w:eastAsia="Times New Roman" w:hAnsi="Times New Roman"/>
          <w:sz w:val="20"/>
          <w:szCs w:val="20"/>
          <w:lang w:eastAsia="ru-RU"/>
        </w:rPr>
        <w:t>г.</w:t>
      </w:r>
    </w:p>
    <w:p w14:paraId="26FE8B65" w14:textId="77777777" w:rsidR="00A83155" w:rsidRPr="00C81D39" w:rsidRDefault="00A83155" w:rsidP="00A83155">
      <w:pPr>
        <w:shd w:val="clear" w:color="auto" w:fill="FFFFFF"/>
        <w:autoSpaceDE w:val="0"/>
        <w:autoSpaceDN w:val="0"/>
        <w:adjustRightInd w:val="0"/>
        <w:spacing w:after="0" w:line="240" w:lineRule="auto"/>
        <w:jc w:val="center"/>
        <w:rPr>
          <w:rFonts w:ascii="Times New Roman" w:eastAsia="Times New Roman" w:hAnsi="Times New Roman"/>
          <w:sz w:val="20"/>
          <w:szCs w:val="20"/>
          <w:lang w:eastAsia="ru-RU"/>
        </w:rPr>
      </w:pPr>
    </w:p>
    <w:p w14:paraId="0E3669ED" w14:textId="77777777" w:rsidR="00A83155" w:rsidRPr="00C81D39" w:rsidRDefault="00A83155" w:rsidP="00A83155">
      <w:pPr>
        <w:widowControl w:val="0"/>
        <w:autoSpaceDE w:val="0"/>
        <w:autoSpaceDN w:val="0"/>
        <w:adjustRightInd w:val="0"/>
        <w:spacing w:after="0" w:line="240" w:lineRule="auto"/>
        <w:jc w:val="right"/>
        <w:rPr>
          <w:rFonts w:ascii="Times New Roman" w:eastAsia="Times New Roman" w:hAnsi="Times New Roman"/>
          <w:b/>
          <w:color w:val="000000"/>
          <w:lang w:eastAsia="ru-RU"/>
        </w:rPr>
      </w:pPr>
    </w:p>
    <w:p w14:paraId="588A6078" w14:textId="77777777" w:rsidR="00A83155" w:rsidRPr="00C81D39" w:rsidRDefault="00A83155" w:rsidP="00A83155">
      <w:pPr>
        <w:widowControl w:val="0"/>
        <w:autoSpaceDE w:val="0"/>
        <w:autoSpaceDN w:val="0"/>
        <w:adjustRightInd w:val="0"/>
        <w:spacing w:after="0" w:line="240" w:lineRule="auto"/>
        <w:jc w:val="center"/>
        <w:rPr>
          <w:rFonts w:ascii="Times New Roman" w:eastAsia="Times New Roman" w:hAnsi="Times New Roman"/>
          <w:color w:val="000000"/>
          <w:lang w:eastAsia="ru-RU"/>
        </w:rPr>
      </w:pPr>
      <w:r w:rsidRPr="00C81D39">
        <w:rPr>
          <w:rFonts w:ascii="Times New Roman" w:eastAsia="Times New Roman" w:hAnsi="Times New Roman"/>
          <w:b/>
          <w:color w:val="000000"/>
          <w:lang w:eastAsia="ru-RU"/>
        </w:rPr>
        <w:t>АКТ ПРИЕМКИ ОКАЗАННЫХ УСЛУГ (форма)</w:t>
      </w:r>
    </w:p>
    <w:p w14:paraId="4FA3BE59" w14:textId="77777777" w:rsidR="00A83155" w:rsidRPr="00C81D39" w:rsidRDefault="00A83155" w:rsidP="00A83155">
      <w:pPr>
        <w:widowControl w:val="0"/>
        <w:autoSpaceDE w:val="0"/>
        <w:autoSpaceDN w:val="0"/>
        <w:adjustRightInd w:val="0"/>
        <w:spacing w:after="0" w:line="240" w:lineRule="auto"/>
        <w:jc w:val="center"/>
        <w:rPr>
          <w:rFonts w:ascii="Times New Roman" w:eastAsia="Times New Roman" w:hAnsi="Times New Roman"/>
          <w:color w:val="000000"/>
          <w:sz w:val="20"/>
          <w:szCs w:val="20"/>
          <w:lang w:eastAsia="ru-RU"/>
        </w:rPr>
      </w:pPr>
    </w:p>
    <w:p w14:paraId="57CA459B"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p>
    <w:p w14:paraId="05DD2D05"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г. Новосибирск                                                                                                                      </w:t>
      </w:r>
      <w:proofErr w:type="gramStart"/>
      <w:r w:rsidRPr="00C81D39">
        <w:rPr>
          <w:rFonts w:ascii="Times New Roman" w:eastAsia="Times New Roman" w:hAnsi="Times New Roman"/>
          <w:color w:val="000000"/>
          <w:sz w:val="20"/>
          <w:szCs w:val="20"/>
          <w:lang w:eastAsia="ru-RU"/>
        </w:rPr>
        <w:t xml:space="preserve">   «</w:t>
      </w:r>
      <w:proofErr w:type="gramEnd"/>
      <w:r w:rsidRPr="00C81D39">
        <w:rPr>
          <w:rFonts w:ascii="Times New Roman" w:eastAsia="Times New Roman" w:hAnsi="Times New Roman"/>
          <w:color w:val="000000"/>
          <w:sz w:val="20"/>
          <w:szCs w:val="20"/>
          <w:lang w:eastAsia="ru-RU"/>
        </w:rPr>
        <w:t>___» ________ 20__ г.</w:t>
      </w:r>
    </w:p>
    <w:p w14:paraId="1114C6E7"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p>
    <w:p w14:paraId="651F343A" w14:textId="77777777" w:rsidR="00A83155" w:rsidRPr="00C81D39" w:rsidRDefault="00A83155" w:rsidP="00A83155">
      <w:pPr>
        <w:widowControl w:val="0"/>
        <w:autoSpaceDE w:val="0"/>
        <w:autoSpaceDN w:val="0"/>
        <w:adjustRightInd w:val="0"/>
        <w:spacing w:after="0" w:line="240" w:lineRule="auto"/>
        <w:ind w:firstLine="708"/>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 именуемый (</w:t>
      </w:r>
      <w:proofErr w:type="spellStart"/>
      <w:r w:rsidRPr="00C81D39">
        <w:rPr>
          <w:rFonts w:ascii="Times New Roman" w:eastAsia="Times New Roman" w:hAnsi="Times New Roman"/>
          <w:color w:val="000000"/>
          <w:sz w:val="20"/>
          <w:szCs w:val="20"/>
          <w:lang w:eastAsia="ru-RU"/>
        </w:rPr>
        <w:t>ая</w:t>
      </w:r>
      <w:proofErr w:type="spellEnd"/>
      <w:r w:rsidRPr="00C81D39">
        <w:rPr>
          <w:rFonts w:ascii="Times New Roman" w:eastAsia="Times New Roman" w:hAnsi="Times New Roman"/>
          <w:color w:val="000000"/>
          <w:sz w:val="20"/>
          <w:szCs w:val="20"/>
          <w:lang w:eastAsia="ru-RU"/>
        </w:rPr>
        <w:t xml:space="preserve">) в дальнейшем «Заказчик», </w:t>
      </w:r>
    </w:p>
    <w:p w14:paraId="79238AA1" w14:textId="77777777" w:rsidR="00A83155" w:rsidRPr="00C81D39" w:rsidRDefault="00A83155" w:rsidP="00A83155">
      <w:pPr>
        <w:widowControl w:val="0"/>
        <w:autoSpaceDE w:val="0"/>
        <w:autoSpaceDN w:val="0"/>
        <w:adjustRightInd w:val="0"/>
        <w:spacing w:after="0" w:line="240" w:lineRule="auto"/>
        <w:ind w:firstLine="708"/>
        <w:jc w:val="center"/>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(наименование организации)</w:t>
      </w:r>
    </w:p>
    <w:p w14:paraId="638A4277"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в лице_______________________________________________________________________________________,</w:t>
      </w:r>
    </w:p>
    <w:p w14:paraId="4A24B25C"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                               </w:t>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t xml:space="preserve">         (должность, Ф.И.О.- (при наличии))</w:t>
      </w:r>
    </w:p>
    <w:p w14:paraId="7CDB592C"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действующего на основании ____________________________________________________________________,</w:t>
      </w:r>
    </w:p>
    <w:p w14:paraId="05F8E074"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                                 </w:t>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t xml:space="preserve">                (Устава, Положения, Доверенности)</w:t>
      </w:r>
    </w:p>
    <w:p w14:paraId="37C7722C"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с одной стороны, и ____________________________________________________________________________,</w:t>
      </w:r>
    </w:p>
    <w:p w14:paraId="7973C604"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                           </w:t>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t xml:space="preserve">           (наименование организации)</w:t>
      </w:r>
    </w:p>
    <w:p w14:paraId="698084F5"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именуемый (</w:t>
      </w:r>
      <w:proofErr w:type="spellStart"/>
      <w:r w:rsidRPr="00C81D39">
        <w:rPr>
          <w:rFonts w:ascii="Times New Roman" w:eastAsia="Times New Roman" w:hAnsi="Times New Roman"/>
          <w:color w:val="000000"/>
          <w:sz w:val="20"/>
          <w:szCs w:val="20"/>
          <w:lang w:eastAsia="ru-RU"/>
        </w:rPr>
        <w:t>ая</w:t>
      </w:r>
      <w:proofErr w:type="spellEnd"/>
      <w:r w:rsidRPr="00C81D39">
        <w:rPr>
          <w:rFonts w:ascii="Times New Roman" w:eastAsia="Times New Roman" w:hAnsi="Times New Roman"/>
          <w:color w:val="000000"/>
          <w:sz w:val="20"/>
          <w:szCs w:val="20"/>
          <w:lang w:eastAsia="ru-RU"/>
        </w:rPr>
        <w:t>) в дальнейшем «Исполнитель», в лице ______________________________________________,</w:t>
      </w:r>
    </w:p>
    <w:p w14:paraId="02798E70"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                                               </w:t>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t xml:space="preserve">            (должность, Ф.И.О.- (при наличии))</w:t>
      </w:r>
    </w:p>
    <w:p w14:paraId="0C5A1397"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действующего на основании ____________________________________________________________________,</w:t>
      </w:r>
    </w:p>
    <w:p w14:paraId="76AE4479"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                                 </w:t>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t xml:space="preserve">     (Устава, Положения, Доверенности)</w:t>
      </w:r>
    </w:p>
    <w:p w14:paraId="1685C4C5"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с другой стороны, вместе именуемые «Стороны», составили настоящий акт о нижеследующем:</w:t>
      </w:r>
    </w:p>
    <w:p w14:paraId="24DA76A3" w14:textId="77777777" w:rsidR="00A83155" w:rsidRPr="00C81D39" w:rsidRDefault="00A83155" w:rsidP="00A83155">
      <w:pPr>
        <w:widowControl w:val="0"/>
        <w:autoSpaceDE w:val="0"/>
        <w:autoSpaceDN w:val="0"/>
        <w:adjustRightInd w:val="0"/>
        <w:spacing w:after="0" w:line="240" w:lineRule="auto"/>
        <w:ind w:firstLine="708"/>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1. В соответствии с контрактом от «__» ______ 20_ г. №______ (далее – Контракт) Исполнитель </w:t>
      </w:r>
    </w:p>
    <w:p w14:paraId="6C06001D"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выполнил обязательства по оказанию услуг, а именно: </w:t>
      </w:r>
    </w:p>
    <w:p w14:paraId="3D3F3B84"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_____________________________________________________________________________________________</w:t>
      </w:r>
    </w:p>
    <w:p w14:paraId="3DDB0ED8"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_____________________________________________________________________________________________</w:t>
      </w:r>
    </w:p>
    <w:p w14:paraId="17D550C8"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_____________________________________________________________________________________________</w:t>
      </w:r>
    </w:p>
    <w:p w14:paraId="6D88DA1A"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2. Фактическое качество оказанных услуг соответствует (не соответствует) требованиям Контракта:</w:t>
      </w:r>
    </w:p>
    <w:p w14:paraId="3624024B"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_____________________________________________________________________________________________</w:t>
      </w:r>
    </w:p>
    <w:p w14:paraId="1E78D1FD"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_____________________________________________________________________________________________</w:t>
      </w:r>
    </w:p>
    <w:p w14:paraId="1C1C891D"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_____________________________________________________________________________________________</w:t>
      </w:r>
    </w:p>
    <w:p w14:paraId="0DC4EBD7"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3. </w:t>
      </w:r>
      <w:proofErr w:type="gramStart"/>
      <w:r w:rsidRPr="00C81D39">
        <w:rPr>
          <w:rFonts w:ascii="Times New Roman" w:eastAsia="Times New Roman" w:hAnsi="Times New Roman"/>
          <w:color w:val="000000"/>
          <w:sz w:val="20"/>
          <w:szCs w:val="20"/>
          <w:lang w:eastAsia="ru-RU"/>
        </w:rPr>
        <w:t>Вышеуказанные услуги согласно Контракту</w:t>
      </w:r>
      <w:proofErr w:type="gramEnd"/>
      <w:r w:rsidRPr="00C81D39">
        <w:rPr>
          <w:rFonts w:ascii="Times New Roman" w:eastAsia="Times New Roman" w:hAnsi="Times New Roman"/>
          <w:color w:val="000000"/>
          <w:sz w:val="20"/>
          <w:szCs w:val="20"/>
          <w:lang w:eastAsia="ru-RU"/>
        </w:rPr>
        <w:t xml:space="preserve"> должны быть оказаны «___» ________ 20___ г.,</w:t>
      </w:r>
    </w:p>
    <w:p w14:paraId="56984376" w14:textId="77777777" w:rsidR="00A83155" w:rsidRPr="00C81D39" w:rsidRDefault="00A83155" w:rsidP="00A83155">
      <w:pPr>
        <w:widowControl w:val="0"/>
        <w:autoSpaceDE w:val="0"/>
        <w:autoSpaceDN w:val="0"/>
        <w:adjustRightInd w:val="0"/>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фактически оказаны «___» ________ 20___ г.</w:t>
      </w:r>
    </w:p>
    <w:p w14:paraId="2A60F417"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4. Недостатки оказанных услуг выявлены/не выявлены</w:t>
      </w:r>
    </w:p>
    <w:p w14:paraId="6480D13F"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_____________________________________________________________________________________________</w:t>
      </w:r>
    </w:p>
    <w:p w14:paraId="3CE8553F"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_____________________________________________________________________________________________</w:t>
      </w:r>
    </w:p>
    <w:p w14:paraId="381B394A"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_____________________________________________________________________________________________</w:t>
      </w:r>
    </w:p>
    <w:p w14:paraId="077198D7"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5. Сумма, подлежащая оплате Исполнителю в соответствии с условиями Контракта _____________.</w:t>
      </w:r>
    </w:p>
    <w:p w14:paraId="2C011220"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6. В соответствии с п. _____ Контракта сумма штрафных санкций составляет ___________________ (указывается порядок расчета штрафных санкций). </w:t>
      </w:r>
    </w:p>
    <w:p w14:paraId="40211AEF"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Общая сумма штрафных санкций составляет: ______________________________________________.</w:t>
      </w:r>
    </w:p>
    <w:p w14:paraId="51131D56" w14:textId="77777777" w:rsidR="00A83155" w:rsidRPr="00C81D39" w:rsidRDefault="00A83155" w:rsidP="00A83155">
      <w:pPr>
        <w:widowControl w:val="0"/>
        <w:autoSpaceDE w:val="0"/>
        <w:autoSpaceDN w:val="0"/>
        <w:adjustRightInd w:val="0"/>
        <w:spacing w:after="0" w:line="240" w:lineRule="auto"/>
        <w:ind w:firstLine="709"/>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7. Итоговая сумма, подлежащая оплате исполнителю с учетом удержания штрафных санкций,</w:t>
      </w:r>
    </w:p>
    <w:p w14:paraId="65595644" w14:textId="77777777" w:rsidR="00A83155" w:rsidRPr="00C81D39" w:rsidRDefault="00A83155" w:rsidP="00A83155">
      <w:pPr>
        <w:widowControl w:val="0"/>
        <w:autoSpaceDE w:val="0"/>
        <w:autoSpaceDN w:val="0"/>
        <w:adjustRightInd w:val="0"/>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составляет __________________________________________________________________________________.</w:t>
      </w:r>
    </w:p>
    <w:p w14:paraId="2F4F495E"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8. Результаты оказанных услуг по </w:t>
      </w:r>
      <w:proofErr w:type="gramStart"/>
      <w:r w:rsidRPr="00C81D39">
        <w:rPr>
          <w:rFonts w:ascii="Times New Roman" w:eastAsia="Times New Roman" w:hAnsi="Times New Roman"/>
          <w:color w:val="000000"/>
          <w:sz w:val="20"/>
          <w:szCs w:val="20"/>
          <w:lang w:eastAsia="ru-RU"/>
        </w:rPr>
        <w:t>Контракту:_</w:t>
      </w:r>
      <w:proofErr w:type="gramEnd"/>
      <w:r w:rsidRPr="00C81D39">
        <w:rPr>
          <w:rFonts w:ascii="Times New Roman" w:eastAsia="Times New Roman" w:hAnsi="Times New Roman"/>
          <w:color w:val="000000"/>
          <w:sz w:val="20"/>
          <w:szCs w:val="20"/>
          <w:lang w:eastAsia="ru-RU"/>
        </w:rPr>
        <w:t>_____________________________________________.</w:t>
      </w:r>
    </w:p>
    <w:p w14:paraId="0FBE6CC0"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p>
    <w:p w14:paraId="175EADD0"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p>
    <w:p w14:paraId="263EB08C"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proofErr w:type="gramStart"/>
      <w:r w:rsidRPr="00C81D39">
        <w:rPr>
          <w:rFonts w:ascii="Times New Roman" w:eastAsia="Times New Roman" w:hAnsi="Times New Roman"/>
          <w:color w:val="000000"/>
          <w:sz w:val="20"/>
          <w:szCs w:val="20"/>
          <w:lang w:eastAsia="ru-RU"/>
        </w:rPr>
        <w:t xml:space="preserve">Принял:   </w:t>
      </w:r>
      <w:proofErr w:type="gramEnd"/>
      <w:r w:rsidRPr="00C81D39">
        <w:rPr>
          <w:rFonts w:ascii="Times New Roman" w:eastAsia="Times New Roman" w:hAnsi="Times New Roman"/>
          <w:color w:val="000000"/>
          <w:sz w:val="20"/>
          <w:szCs w:val="20"/>
          <w:lang w:eastAsia="ru-RU"/>
        </w:rPr>
        <w:t xml:space="preserve">                        </w:t>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t>Сдал:</w:t>
      </w:r>
    </w:p>
    <w:p w14:paraId="4E07B63D" w14:textId="77777777" w:rsidR="00A83155" w:rsidRPr="00C81D39" w:rsidRDefault="00A83155" w:rsidP="00A83155">
      <w:pPr>
        <w:widowControl w:val="0"/>
        <w:autoSpaceDE w:val="0"/>
        <w:autoSpaceDN w:val="0"/>
        <w:adjustRightInd w:val="0"/>
        <w:spacing w:after="0" w:line="240" w:lineRule="auto"/>
        <w:ind w:firstLine="709"/>
        <w:rPr>
          <w:rFonts w:ascii="Times New Roman" w:eastAsia="Times New Roman" w:hAnsi="Times New Roman"/>
          <w:color w:val="000000"/>
          <w:sz w:val="20"/>
          <w:szCs w:val="20"/>
          <w:lang w:eastAsia="ru-RU"/>
        </w:rPr>
      </w:pPr>
    </w:p>
    <w:p w14:paraId="18E711A9"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Заказчик                         </w:t>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t>Исполнитель</w:t>
      </w:r>
    </w:p>
    <w:p w14:paraId="739D4F84"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_______________________           </w:t>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t>________________________</w:t>
      </w:r>
    </w:p>
    <w:p w14:paraId="750073F6" w14:textId="77777777" w:rsidR="00A83155" w:rsidRPr="00C81D39" w:rsidRDefault="00A83155" w:rsidP="00A83155">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МП                             </w:t>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ab/>
        <w:t xml:space="preserve">              </w:t>
      </w:r>
      <w:proofErr w:type="spellStart"/>
      <w:r w:rsidRPr="00C81D39">
        <w:rPr>
          <w:rFonts w:ascii="Times New Roman" w:eastAsia="Times New Roman" w:hAnsi="Times New Roman"/>
          <w:color w:val="000000"/>
          <w:sz w:val="20"/>
          <w:szCs w:val="20"/>
          <w:lang w:eastAsia="ru-RU"/>
        </w:rPr>
        <w:t>МП</w:t>
      </w:r>
      <w:proofErr w:type="spellEnd"/>
    </w:p>
    <w:p w14:paraId="2D6D8BB2" w14:textId="77777777" w:rsidR="00A83155" w:rsidRPr="00C81D39" w:rsidRDefault="00A83155" w:rsidP="00A83155">
      <w:pPr>
        <w:keepNext/>
        <w:keepLines/>
        <w:suppressAutoHyphens/>
        <w:spacing w:after="0" w:line="240" w:lineRule="auto"/>
        <w:ind w:right="140" w:hanging="284"/>
        <w:jc w:val="right"/>
        <w:rPr>
          <w:rFonts w:ascii="Times New Roman" w:hAnsi="Times New Roman"/>
        </w:rPr>
        <w:sectPr w:rsidR="00A83155" w:rsidRPr="00C81D39" w:rsidSect="00810DB2">
          <w:footerReference w:type="default" r:id="rId22"/>
          <w:pgSz w:w="11909" w:h="16834"/>
          <w:pgMar w:top="357" w:right="811" w:bottom="425" w:left="1701" w:header="709" w:footer="709" w:gutter="0"/>
          <w:cols w:space="708"/>
          <w:docGrid w:linePitch="360"/>
        </w:sectPr>
      </w:pPr>
    </w:p>
    <w:p w14:paraId="5E94F1B8" w14:textId="77777777" w:rsidR="00A83155" w:rsidRPr="00C81D39" w:rsidRDefault="00A83155" w:rsidP="00A83155">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C81D39">
        <w:rPr>
          <w:rFonts w:ascii="Times New Roman" w:eastAsia="Times New Roman" w:hAnsi="Times New Roman"/>
          <w:lang w:eastAsia="ru-RU"/>
        </w:rPr>
        <w:lastRenderedPageBreak/>
        <w:t>Приложение № 4</w:t>
      </w:r>
    </w:p>
    <w:p w14:paraId="130A19AE" w14:textId="77777777" w:rsidR="00A83155" w:rsidRPr="00C81D39" w:rsidRDefault="00A83155" w:rsidP="00A83155">
      <w:pPr>
        <w:shd w:val="clear" w:color="auto" w:fill="FFFFFF"/>
        <w:autoSpaceDE w:val="0"/>
        <w:autoSpaceDN w:val="0"/>
        <w:adjustRightInd w:val="0"/>
        <w:spacing w:after="0" w:line="240" w:lineRule="auto"/>
        <w:jc w:val="right"/>
        <w:rPr>
          <w:rFonts w:ascii="Times New Roman" w:eastAsia="Times New Roman" w:hAnsi="Times New Roman"/>
          <w:sz w:val="20"/>
          <w:szCs w:val="20"/>
          <w:lang w:eastAsia="ru-RU"/>
        </w:rPr>
      </w:pPr>
      <w:r w:rsidRPr="00C81D39">
        <w:rPr>
          <w:rFonts w:ascii="Times New Roman" w:eastAsia="Times New Roman" w:hAnsi="Times New Roman"/>
          <w:sz w:val="20"/>
          <w:szCs w:val="20"/>
          <w:lang w:eastAsia="ru-RU"/>
        </w:rPr>
        <w:t>к Контракту №</w:t>
      </w:r>
      <w:r>
        <w:rPr>
          <w:rFonts w:ascii="Times New Roman" w:eastAsia="Times New Roman" w:hAnsi="Times New Roman"/>
          <w:sz w:val="20"/>
          <w:szCs w:val="20"/>
          <w:lang w:eastAsia="ru-RU"/>
        </w:rPr>
        <w:t>139</w:t>
      </w:r>
      <w:r w:rsidRPr="00C81D39">
        <w:rPr>
          <w:rFonts w:ascii="Times New Roman" w:eastAsia="Times New Roman" w:hAnsi="Times New Roman"/>
          <w:sz w:val="20"/>
          <w:szCs w:val="20"/>
          <w:lang w:eastAsia="ru-RU"/>
        </w:rPr>
        <w:t xml:space="preserve"> </w:t>
      </w:r>
      <w:r w:rsidRPr="00C81D39">
        <w:rPr>
          <w:rFonts w:ascii="Times New Roman" w:eastAsia="Times New Roman" w:hAnsi="Times New Roman"/>
          <w:sz w:val="20"/>
          <w:szCs w:val="20"/>
          <w:lang w:eastAsia="ru-RU"/>
        </w:rPr>
        <w:tab/>
        <w:t xml:space="preserve">от </w:t>
      </w:r>
      <w:proofErr w:type="gramStart"/>
      <w:r w:rsidRPr="00C81D39">
        <w:rPr>
          <w:rFonts w:ascii="Times New Roman" w:eastAsia="Times New Roman" w:hAnsi="Times New Roman"/>
          <w:sz w:val="20"/>
          <w:szCs w:val="20"/>
          <w:lang w:eastAsia="ru-RU"/>
        </w:rPr>
        <w:t>«</w:t>
      </w:r>
      <w:r>
        <w:rPr>
          <w:rFonts w:ascii="Times New Roman" w:eastAsia="Times New Roman" w:hAnsi="Times New Roman"/>
          <w:sz w:val="20"/>
          <w:szCs w:val="20"/>
          <w:lang w:eastAsia="ru-RU"/>
        </w:rPr>
        <w:t xml:space="preserve"> 08</w:t>
      </w:r>
      <w:proofErr w:type="gramEnd"/>
      <w:r>
        <w:rPr>
          <w:rFonts w:ascii="Times New Roman" w:eastAsia="Times New Roman" w:hAnsi="Times New Roman"/>
          <w:sz w:val="20"/>
          <w:szCs w:val="20"/>
          <w:lang w:eastAsia="ru-RU"/>
        </w:rPr>
        <w:t xml:space="preserve"> </w:t>
      </w:r>
      <w:r w:rsidRPr="00C81D39">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 xml:space="preserve"> ноября </w:t>
      </w:r>
      <w:r w:rsidRPr="00C81D39">
        <w:rPr>
          <w:rFonts w:ascii="Times New Roman" w:eastAsia="Times New Roman" w:hAnsi="Times New Roman"/>
          <w:sz w:val="20"/>
          <w:szCs w:val="20"/>
          <w:lang w:eastAsia="ru-RU"/>
        </w:rPr>
        <w:t xml:space="preserve"> 20</w:t>
      </w:r>
      <w:r>
        <w:rPr>
          <w:rFonts w:ascii="Times New Roman" w:eastAsia="Times New Roman" w:hAnsi="Times New Roman"/>
          <w:sz w:val="20"/>
          <w:szCs w:val="20"/>
          <w:lang w:eastAsia="ru-RU"/>
        </w:rPr>
        <w:t>19</w:t>
      </w:r>
      <w:r w:rsidRPr="00C81D39">
        <w:rPr>
          <w:rFonts w:ascii="Times New Roman" w:eastAsia="Times New Roman" w:hAnsi="Times New Roman"/>
          <w:sz w:val="20"/>
          <w:szCs w:val="20"/>
          <w:lang w:eastAsia="ru-RU"/>
        </w:rPr>
        <w:t>г.</w:t>
      </w:r>
    </w:p>
    <w:p w14:paraId="0587E907" w14:textId="77777777" w:rsidR="00A83155" w:rsidRPr="00C81D39" w:rsidRDefault="00A83155" w:rsidP="00A83155">
      <w:pPr>
        <w:widowControl w:val="0"/>
        <w:autoSpaceDE w:val="0"/>
        <w:autoSpaceDN w:val="0"/>
        <w:adjustRightInd w:val="0"/>
        <w:spacing w:after="0" w:line="240" w:lineRule="auto"/>
        <w:jc w:val="both"/>
        <w:rPr>
          <w:rFonts w:ascii="Times New Roman" w:hAnsi="Times New Roman"/>
          <w:b/>
          <w:color w:val="000000"/>
        </w:rPr>
      </w:pPr>
    </w:p>
    <w:p w14:paraId="4A036997" w14:textId="77777777" w:rsidR="00A83155" w:rsidRPr="00C81D39" w:rsidRDefault="00A83155" w:rsidP="00A83155">
      <w:pPr>
        <w:spacing w:after="0" w:line="240" w:lineRule="auto"/>
        <w:jc w:val="center"/>
        <w:rPr>
          <w:rFonts w:ascii="Times New Roman" w:eastAsia="Times New Roman" w:hAnsi="Times New Roman"/>
          <w:i/>
          <w:color w:val="000000"/>
          <w:sz w:val="20"/>
          <w:szCs w:val="20"/>
          <w:u w:val="single"/>
          <w:lang w:eastAsia="ru-RU"/>
        </w:rPr>
      </w:pPr>
      <w:r w:rsidRPr="00C81D39">
        <w:rPr>
          <w:rFonts w:ascii="Times New Roman" w:eastAsia="Times New Roman" w:hAnsi="Times New Roman"/>
          <w:i/>
          <w:color w:val="000000"/>
          <w:sz w:val="20"/>
          <w:szCs w:val="20"/>
          <w:u w:val="single"/>
          <w:lang w:eastAsia="ru-RU"/>
        </w:rPr>
        <w:t>начало формы</w:t>
      </w:r>
    </w:p>
    <w:p w14:paraId="7FF69A99" w14:textId="77777777" w:rsidR="00A83155" w:rsidRPr="00C81D39" w:rsidRDefault="00A83155" w:rsidP="00A83155">
      <w:pPr>
        <w:spacing w:after="0" w:line="240" w:lineRule="auto"/>
        <w:jc w:val="center"/>
        <w:rPr>
          <w:rFonts w:ascii="Times New Roman" w:eastAsia="Times New Roman" w:hAnsi="Times New Roman"/>
          <w:i/>
          <w:color w:val="000000"/>
          <w:sz w:val="20"/>
          <w:szCs w:val="20"/>
          <w:u w:val="single"/>
          <w:lang w:eastAsia="ru-RU"/>
        </w:rPr>
      </w:pPr>
    </w:p>
    <w:p w14:paraId="3295CA22" w14:textId="77777777" w:rsidR="00A83155" w:rsidRPr="00C81D39" w:rsidRDefault="00A83155" w:rsidP="00A83155">
      <w:pPr>
        <w:widowControl w:val="0"/>
        <w:spacing w:after="0" w:line="240" w:lineRule="auto"/>
        <w:jc w:val="center"/>
        <w:outlineLvl w:val="0"/>
        <w:rPr>
          <w:rFonts w:ascii="Times New Roman" w:eastAsia="Times New Roman" w:hAnsi="Times New Roman"/>
          <w:i/>
          <w:color w:val="000000"/>
          <w:sz w:val="20"/>
          <w:szCs w:val="20"/>
          <w:lang w:eastAsia="ru-RU"/>
        </w:rPr>
      </w:pPr>
      <w:r w:rsidRPr="00C81D39">
        <w:rPr>
          <w:rFonts w:ascii="Times New Roman" w:eastAsia="Times New Roman" w:hAnsi="Times New Roman"/>
          <w:i/>
          <w:color w:val="000000"/>
          <w:sz w:val="20"/>
          <w:szCs w:val="20"/>
          <w:lang w:eastAsia="ru-RU"/>
        </w:rPr>
        <w:t>наименование учреждения</w:t>
      </w:r>
    </w:p>
    <w:p w14:paraId="37783938" w14:textId="77777777" w:rsidR="00A83155" w:rsidRPr="00C81D39" w:rsidRDefault="00A83155" w:rsidP="00A83155">
      <w:pPr>
        <w:spacing w:after="0" w:line="240" w:lineRule="auto"/>
        <w:jc w:val="both"/>
        <w:rPr>
          <w:rFonts w:ascii="Times New Roman" w:eastAsia="Times New Roman" w:hAnsi="Times New Roman"/>
          <w:color w:val="000000"/>
          <w:sz w:val="20"/>
          <w:szCs w:val="20"/>
          <w:lang w:eastAsia="ru-RU"/>
        </w:rPr>
      </w:pPr>
    </w:p>
    <w:p w14:paraId="1A37DC08" w14:textId="77777777" w:rsidR="00A83155" w:rsidRPr="00C81D39" w:rsidRDefault="00A83155" w:rsidP="00A83155">
      <w:pPr>
        <w:widowControl w:val="0"/>
        <w:spacing w:after="0" w:line="240" w:lineRule="auto"/>
        <w:jc w:val="both"/>
        <w:outlineLvl w:val="0"/>
        <w:rPr>
          <w:rFonts w:ascii="Times New Roman" w:eastAsia="Times New Roman" w:hAnsi="Times New Roman"/>
          <w:b/>
          <w:color w:val="000000"/>
          <w:sz w:val="20"/>
          <w:szCs w:val="20"/>
          <w:lang w:eastAsia="ru-RU"/>
        </w:rPr>
      </w:pPr>
      <w:r w:rsidRPr="00C81D39">
        <w:rPr>
          <w:rFonts w:ascii="Times New Roman" w:eastAsia="Times New Roman" w:hAnsi="Times New Roman"/>
          <w:color w:val="000000"/>
          <w:sz w:val="20"/>
          <w:szCs w:val="20"/>
          <w:lang w:eastAsia="ru-RU"/>
        </w:rPr>
        <w:t xml:space="preserve">    «______» ________________201____ года </w:t>
      </w:r>
    </w:p>
    <w:p w14:paraId="6C00EBB5" w14:textId="77777777" w:rsidR="00A83155" w:rsidRPr="00C81D39" w:rsidRDefault="00A83155" w:rsidP="00A83155">
      <w:pPr>
        <w:widowControl w:val="0"/>
        <w:spacing w:after="0" w:line="240" w:lineRule="auto"/>
        <w:jc w:val="both"/>
        <w:rPr>
          <w:rFonts w:ascii="Times New Roman" w:eastAsia="Times New Roman" w:hAnsi="Times New Roman"/>
          <w:color w:val="000000"/>
          <w:sz w:val="20"/>
          <w:szCs w:val="20"/>
          <w:lang w:eastAsia="ru-RU"/>
        </w:rPr>
      </w:pPr>
    </w:p>
    <w:p w14:paraId="7A5F5F8F" w14:textId="77777777" w:rsidR="00A83155" w:rsidRPr="00C81D39" w:rsidRDefault="00A83155" w:rsidP="00A83155">
      <w:pPr>
        <w:widowControl w:val="0"/>
        <w:spacing w:after="0" w:line="240" w:lineRule="auto"/>
        <w:jc w:val="center"/>
        <w:rPr>
          <w:rFonts w:ascii="Times New Roman" w:eastAsia="Times New Roman" w:hAnsi="Times New Roman"/>
          <w:color w:val="000000"/>
          <w:sz w:val="20"/>
          <w:szCs w:val="20"/>
          <w:lang w:eastAsia="ru-RU"/>
        </w:rPr>
      </w:pPr>
      <w:r w:rsidRPr="00C81D39">
        <w:rPr>
          <w:rFonts w:ascii="Times New Roman" w:eastAsia="Times New Roman" w:hAnsi="Times New Roman"/>
          <w:b/>
          <w:color w:val="000000"/>
          <w:sz w:val="20"/>
          <w:szCs w:val="20"/>
          <w:lang w:eastAsia="ru-RU"/>
        </w:rPr>
        <w:t xml:space="preserve">Претензионный акт </w:t>
      </w:r>
      <w:r w:rsidRPr="00C81D39">
        <w:rPr>
          <w:rFonts w:ascii="Times New Roman" w:eastAsia="Times New Roman" w:hAnsi="Times New Roman"/>
          <w:color w:val="000000"/>
          <w:sz w:val="20"/>
          <w:szCs w:val="20"/>
          <w:lang w:eastAsia="ru-RU"/>
        </w:rPr>
        <w:t xml:space="preserve">№_______ </w:t>
      </w:r>
    </w:p>
    <w:p w14:paraId="37E1E4DD" w14:textId="77777777" w:rsidR="00A83155" w:rsidRPr="00C81D39" w:rsidRDefault="00A83155" w:rsidP="00A83155">
      <w:pPr>
        <w:widowControl w:val="0"/>
        <w:spacing w:after="0" w:line="240" w:lineRule="auto"/>
        <w:jc w:val="both"/>
        <w:rPr>
          <w:rFonts w:ascii="Times New Roman" w:eastAsia="Times New Roman" w:hAnsi="Times New Roman"/>
          <w:b/>
          <w:i/>
          <w:color w:val="000000"/>
          <w:sz w:val="20"/>
          <w:szCs w:val="20"/>
          <w:lang w:eastAsia="ru-RU"/>
        </w:rPr>
      </w:pPr>
    </w:p>
    <w:p w14:paraId="7015CC1F" w14:textId="77777777" w:rsidR="00A83155" w:rsidRPr="00C81D39" w:rsidRDefault="00A83155" w:rsidP="00A83155">
      <w:pPr>
        <w:widowControl w:val="0"/>
        <w:spacing w:after="0" w:line="240" w:lineRule="auto"/>
        <w:jc w:val="both"/>
        <w:rPr>
          <w:rFonts w:ascii="Times New Roman" w:eastAsia="Times New Roman" w:hAnsi="Times New Roman"/>
          <w:i/>
          <w:color w:val="000000"/>
          <w:sz w:val="20"/>
          <w:szCs w:val="20"/>
          <w:lang w:eastAsia="ru-RU"/>
        </w:rPr>
      </w:pPr>
      <w:r w:rsidRPr="00C81D39">
        <w:rPr>
          <w:rFonts w:ascii="Times New Roman" w:eastAsia="Times New Roman" w:hAnsi="Times New Roman"/>
          <w:i/>
          <w:color w:val="000000"/>
          <w:sz w:val="20"/>
          <w:szCs w:val="20"/>
          <w:lang w:eastAsia="ru-RU"/>
        </w:rPr>
        <w:t>При оказании услуг обнаружены следующие нарушения условий:</w:t>
      </w:r>
    </w:p>
    <w:p w14:paraId="0F44B94D" w14:textId="77777777" w:rsidR="00A83155" w:rsidRPr="00C81D39" w:rsidRDefault="00A83155" w:rsidP="00A83155">
      <w:pPr>
        <w:widowControl w:val="0"/>
        <w:spacing w:after="0" w:line="240" w:lineRule="auto"/>
        <w:contextualSpacing/>
        <w:jc w:val="both"/>
        <w:rPr>
          <w:rFonts w:ascii="Times New Roman" w:eastAsia="Times New Roman" w:hAnsi="Times New Roman"/>
          <w:color w:val="000000"/>
          <w:sz w:val="20"/>
          <w:szCs w:val="20"/>
          <w:lang w:eastAsia="ru-RU"/>
        </w:rPr>
      </w:pPr>
      <w:r w:rsidRPr="00C81D39">
        <w:rPr>
          <w:rFonts w:ascii="Times New Roman" w:eastAsia="Times New Roman" w:hAnsi="Times New Roman"/>
          <w:i/>
          <w:color w:val="000000"/>
          <w:sz w:val="20"/>
          <w:szCs w:val="2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857226" w14:textId="77777777" w:rsidR="00A83155" w:rsidRPr="00C81D39" w:rsidRDefault="00A83155" w:rsidP="00A83155">
      <w:pPr>
        <w:shd w:val="clear" w:color="auto" w:fill="FFFFFF"/>
        <w:spacing w:after="0" w:line="240" w:lineRule="auto"/>
        <w:contextualSpacing/>
        <w:jc w:val="both"/>
        <w:rPr>
          <w:rFonts w:ascii="Times New Roman" w:eastAsia="Times New Roman" w:hAnsi="Times New Roman"/>
          <w:i/>
          <w:color w:val="000000"/>
          <w:sz w:val="20"/>
          <w:szCs w:val="20"/>
          <w:lang w:eastAsia="ru-RU"/>
        </w:rPr>
      </w:pPr>
      <w:r w:rsidRPr="00C81D39">
        <w:rPr>
          <w:rFonts w:ascii="Times New Roman" w:eastAsia="Times New Roman" w:hAnsi="Times New Roman"/>
          <w:i/>
          <w:color w:val="000000"/>
          <w:sz w:val="20"/>
          <w:szCs w:val="20"/>
          <w:lang w:eastAsia="ru-RU"/>
        </w:rPr>
        <w:t>(описываются несоответствия/недостатки оказанных услуг (несоответствие количества, качества передаваемого лечебного питания (готовой продукции) и пр.)</w:t>
      </w:r>
    </w:p>
    <w:p w14:paraId="4C78F7F7" w14:textId="77777777" w:rsidR="00A83155" w:rsidRPr="00C81D39" w:rsidRDefault="00A83155" w:rsidP="00A83155">
      <w:pPr>
        <w:shd w:val="clear" w:color="auto" w:fill="FFFFFF"/>
        <w:spacing w:after="0" w:line="240" w:lineRule="auto"/>
        <w:contextualSpacing/>
        <w:jc w:val="both"/>
        <w:rPr>
          <w:rFonts w:ascii="Times New Roman" w:eastAsia="Times New Roman" w:hAnsi="Times New Roman"/>
          <w:i/>
          <w:color w:val="000000"/>
          <w:sz w:val="20"/>
          <w:szCs w:val="20"/>
          <w:lang w:eastAsia="ru-RU"/>
        </w:rPr>
      </w:pPr>
    </w:p>
    <w:p w14:paraId="57CDA89A" w14:textId="77777777" w:rsidR="00A83155" w:rsidRPr="00C81D39" w:rsidRDefault="00A83155" w:rsidP="00A83155">
      <w:pPr>
        <w:widowControl w:val="0"/>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До ______ час ________ мин</w:t>
      </w:r>
      <w:proofErr w:type="gramStart"/>
      <w:r w:rsidRPr="00C81D39">
        <w:rPr>
          <w:rFonts w:ascii="Times New Roman" w:eastAsia="Times New Roman" w:hAnsi="Times New Roman"/>
          <w:color w:val="000000"/>
          <w:sz w:val="20"/>
          <w:szCs w:val="20"/>
          <w:lang w:eastAsia="ru-RU"/>
        </w:rPr>
        <w:t xml:space="preserve">   «</w:t>
      </w:r>
      <w:proofErr w:type="gramEnd"/>
      <w:r w:rsidRPr="00C81D39">
        <w:rPr>
          <w:rFonts w:ascii="Times New Roman" w:eastAsia="Times New Roman" w:hAnsi="Times New Roman"/>
          <w:color w:val="000000"/>
          <w:sz w:val="20"/>
          <w:szCs w:val="20"/>
          <w:lang w:eastAsia="ru-RU"/>
        </w:rPr>
        <w:t>____»            201__ г.</w:t>
      </w:r>
    </w:p>
    <w:p w14:paraId="07CA0F0A" w14:textId="77777777" w:rsidR="00A83155" w:rsidRPr="00C81D39" w:rsidRDefault="00A83155" w:rsidP="00A83155">
      <w:pPr>
        <w:widowControl w:val="0"/>
        <w:spacing w:after="0" w:line="240" w:lineRule="auto"/>
        <w:jc w:val="both"/>
        <w:rPr>
          <w:rFonts w:ascii="Times New Roman" w:eastAsia="Times New Roman" w:hAnsi="Times New Roman"/>
          <w:b/>
          <w:color w:val="000000"/>
          <w:sz w:val="20"/>
          <w:szCs w:val="20"/>
          <w:lang w:eastAsia="ru-RU"/>
        </w:rPr>
      </w:pPr>
      <w:r w:rsidRPr="00C81D39">
        <w:rPr>
          <w:rFonts w:ascii="Times New Roman" w:eastAsia="Times New Roman" w:hAnsi="Times New Roman"/>
          <w:b/>
          <w:color w:val="000000"/>
          <w:sz w:val="20"/>
          <w:szCs w:val="20"/>
          <w:lang w:eastAsia="ru-RU"/>
        </w:rPr>
        <w:t>__________________________________________________________________________________________________________________________________________________________________________________________</w:t>
      </w:r>
    </w:p>
    <w:p w14:paraId="6DAFA61B" w14:textId="77777777" w:rsidR="00A83155" w:rsidRPr="00C81D39" w:rsidRDefault="00A83155" w:rsidP="00A83155">
      <w:pPr>
        <w:widowControl w:val="0"/>
        <w:spacing w:after="0" w:line="240" w:lineRule="auto"/>
        <w:jc w:val="both"/>
        <w:rPr>
          <w:rFonts w:ascii="Times New Roman" w:eastAsia="Times New Roman" w:hAnsi="Times New Roman"/>
          <w:b/>
          <w:color w:val="000000"/>
          <w:sz w:val="20"/>
          <w:szCs w:val="20"/>
          <w:lang w:eastAsia="ru-RU"/>
        </w:rPr>
      </w:pPr>
      <w:r w:rsidRPr="00C81D39">
        <w:rPr>
          <w:rFonts w:ascii="Times New Roman" w:eastAsia="Times New Roman" w:hAnsi="Times New Roman"/>
          <w:b/>
          <w:color w:val="000000"/>
          <w:sz w:val="20"/>
          <w:szCs w:val="2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68451D9" w14:textId="77777777" w:rsidR="00A83155" w:rsidRPr="00C81D39" w:rsidRDefault="00A83155" w:rsidP="00A83155">
      <w:pPr>
        <w:widowControl w:val="0"/>
        <w:spacing w:after="0" w:line="240" w:lineRule="auto"/>
        <w:jc w:val="both"/>
        <w:rPr>
          <w:rFonts w:ascii="Times New Roman" w:eastAsia="Times New Roman" w:hAnsi="Times New Roman"/>
          <w:b/>
          <w:color w:val="000000"/>
          <w:sz w:val="20"/>
          <w:szCs w:val="20"/>
          <w:lang w:eastAsia="ru-RU"/>
        </w:rPr>
      </w:pPr>
      <w:r w:rsidRPr="00C81D39">
        <w:rPr>
          <w:rFonts w:ascii="Times New Roman" w:eastAsia="Times New Roman" w:hAnsi="Times New Roman"/>
          <w:i/>
          <w:color w:val="000000"/>
          <w:sz w:val="20"/>
          <w:szCs w:val="20"/>
          <w:lang w:eastAsia="ru-RU"/>
        </w:rPr>
        <w:t>(указывается порядок и сроки устранения описываемых несоответствий/недостатков оказанных услуг (несоответствие количества, качества передаваемого лечебного питания (готовой продукции) и пр.)</w:t>
      </w:r>
    </w:p>
    <w:p w14:paraId="1D44A503" w14:textId="77777777" w:rsidR="00A83155" w:rsidRPr="00C81D39" w:rsidRDefault="00A83155" w:rsidP="00A83155">
      <w:pPr>
        <w:widowControl w:val="0"/>
        <w:spacing w:after="0" w:line="240" w:lineRule="auto"/>
        <w:jc w:val="both"/>
        <w:rPr>
          <w:rFonts w:ascii="Times New Roman" w:eastAsia="Times New Roman" w:hAnsi="Times New Roman"/>
          <w:b/>
          <w:color w:val="000000"/>
          <w:sz w:val="20"/>
          <w:szCs w:val="20"/>
          <w:lang w:eastAsia="ru-RU"/>
        </w:rPr>
      </w:pPr>
    </w:p>
    <w:p w14:paraId="6D7B19E3" w14:textId="77777777" w:rsidR="00A83155" w:rsidRPr="00C81D39" w:rsidRDefault="00A83155" w:rsidP="00A83155">
      <w:pPr>
        <w:widowControl w:val="0"/>
        <w:spacing w:after="0" w:line="240" w:lineRule="auto"/>
        <w:jc w:val="both"/>
        <w:rPr>
          <w:rFonts w:ascii="Times New Roman" w:eastAsia="Times New Roman" w:hAnsi="Times New Roman"/>
          <w:b/>
          <w:i/>
          <w:color w:val="000000"/>
          <w:sz w:val="20"/>
          <w:szCs w:val="20"/>
          <w:lang w:eastAsia="ru-RU"/>
        </w:rPr>
      </w:pPr>
      <w:r w:rsidRPr="00C81D39">
        <w:rPr>
          <w:rFonts w:ascii="Times New Roman" w:eastAsia="Times New Roman" w:hAnsi="Times New Roman"/>
          <w:b/>
          <w:i/>
          <w:color w:val="000000"/>
          <w:sz w:val="20"/>
          <w:szCs w:val="20"/>
          <w:lang w:eastAsia="ru-RU"/>
        </w:rPr>
        <w:t xml:space="preserve">Представители </w:t>
      </w:r>
      <w:proofErr w:type="gramStart"/>
      <w:r w:rsidRPr="00C81D39">
        <w:rPr>
          <w:rFonts w:ascii="Times New Roman" w:eastAsia="Times New Roman" w:hAnsi="Times New Roman"/>
          <w:b/>
          <w:i/>
          <w:color w:val="000000"/>
          <w:sz w:val="20"/>
          <w:szCs w:val="20"/>
          <w:lang w:eastAsia="ru-RU"/>
        </w:rPr>
        <w:t xml:space="preserve">Заказчика:   </w:t>
      </w:r>
      <w:proofErr w:type="gramEnd"/>
      <w:r w:rsidRPr="00C81D39">
        <w:rPr>
          <w:rFonts w:ascii="Times New Roman" w:eastAsia="Times New Roman" w:hAnsi="Times New Roman"/>
          <w:b/>
          <w:i/>
          <w:color w:val="000000"/>
          <w:sz w:val="20"/>
          <w:szCs w:val="20"/>
          <w:lang w:eastAsia="ru-RU"/>
        </w:rPr>
        <w:t xml:space="preserve">                   Представители Исполнителя</w:t>
      </w:r>
    </w:p>
    <w:p w14:paraId="269D0357" w14:textId="77777777" w:rsidR="00A83155" w:rsidRPr="00C81D39" w:rsidRDefault="00A83155" w:rsidP="00A83155">
      <w:pPr>
        <w:widowControl w:val="0"/>
        <w:spacing w:after="0" w:line="240" w:lineRule="auto"/>
        <w:jc w:val="both"/>
        <w:rPr>
          <w:rFonts w:ascii="Times New Roman" w:eastAsia="Times New Roman" w:hAnsi="Times New Roman"/>
          <w:b/>
          <w:color w:val="000000"/>
          <w:sz w:val="20"/>
          <w:szCs w:val="20"/>
          <w:lang w:eastAsia="ru-RU"/>
        </w:rPr>
      </w:pPr>
    </w:p>
    <w:p w14:paraId="7095ED68" w14:textId="77777777" w:rsidR="00A83155" w:rsidRPr="00C81D39" w:rsidRDefault="00A83155" w:rsidP="00A83155">
      <w:pPr>
        <w:widowControl w:val="0"/>
        <w:spacing w:after="0" w:line="240" w:lineRule="auto"/>
        <w:jc w:val="both"/>
        <w:rPr>
          <w:rFonts w:ascii="Times New Roman" w:eastAsia="Times New Roman" w:hAnsi="Times New Roman"/>
          <w:b/>
          <w:color w:val="000000"/>
          <w:sz w:val="20"/>
          <w:szCs w:val="20"/>
          <w:lang w:eastAsia="ru-RU"/>
        </w:rPr>
      </w:pPr>
      <w:r w:rsidRPr="00C81D39">
        <w:rPr>
          <w:rFonts w:ascii="Times New Roman" w:eastAsia="Times New Roman" w:hAnsi="Times New Roman"/>
          <w:b/>
          <w:color w:val="000000"/>
          <w:sz w:val="20"/>
          <w:szCs w:val="20"/>
          <w:lang w:eastAsia="ru-RU"/>
        </w:rPr>
        <w:t>________________________(</w:t>
      </w:r>
      <w:proofErr w:type="gramStart"/>
      <w:r w:rsidRPr="00C81D39">
        <w:rPr>
          <w:rFonts w:ascii="Times New Roman" w:eastAsia="Times New Roman" w:hAnsi="Times New Roman"/>
          <w:b/>
          <w:color w:val="000000"/>
          <w:sz w:val="20"/>
          <w:szCs w:val="20"/>
          <w:lang w:eastAsia="ru-RU"/>
        </w:rPr>
        <w:t xml:space="preserve">ФИО)   </w:t>
      </w:r>
      <w:proofErr w:type="gramEnd"/>
      <w:r w:rsidRPr="00C81D39">
        <w:rPr>
          <w:rFonts w:ascii="Times New Roman" w:eastAsia="Times New Roman" w:hAnsi="Times New Roman"/>
          <w:b/>
          <w:color w:val="000000"/>
          <w:sz w:val="20"/>
          <w:szCs w:val="20"/>
          <w:lang w:eastAsia="ru-RU"/>
        </w:rPr>
        <w:t xml:space="preserve">        ________________________(ФИО)</w:t>
      </w:r>
    </w:p>
    <w:p w14:paraId="42C18F97" w14:textId="77777777" w:rsidR="00A83155" w:rsidRPr="00C81D39" w:rsidRDefault="00A83155" w:rsidP="00A83155">
      <w:pPr>
        <w:widowControl w:val="0"/>
        <w:spacing w:after="0" w:line="240" w:lineRule="auto"/>
        <w:jc w:val="both"/>
        <w:rPr>
          <w:rFonts w:ascii="Times New Roman" w:eastAsia="Times New Roman" w:hAnsi="Times New Roman"/>
          <w:b/>
          <w:color w:val="000000"/>
          <w:sz w:val="20"/>
          <w:szCs w:val="20"/>
          <w:lang w:eastAsia="ru-RU"/>
        </w:rPr>
      </w:pPr>
      <w:r w:rsidRPr="00C81D39">
        <w:rPr>
          <w:rFonts w:ascii="Times New Roman" w:eastAsia="Times New Roman" w:hAnsi="Times New Roman"/>
          <w:b/>
          <w:color w:val="000000"/>
          <w:sz w:val="20"/>
          <w:szCs w:val="20"/>
          <w:lang w:eastAsia="ru-RU"/>
        </w:rPr>
        <w:t>________________________(</w:t>
      </w:r>
      <w:proofErr w:type="gramStart"/>
      <w:r w:rsidRPr="00C81D39">
        <w:rPr>
          <w:rFonts w:ascii="Times New Roman" w:eastAsia="Times New Roman" w:hAnsi="Times New Roman"/>
          <w:b/>
          <w:color w:val="000000"/>
          <w:sz w:val="20"/>
          <w:szCs w:val="20"/>
          <w:lang w:eastAsia="ru-RU"/>
        </w:rPr>
        <w:t xml:space="preserve">ФИО)   </w:t>
      </w:r>
      <w:proofErr w:type="gramEnd"/>
      <w:r w:rsidRPr="00C81D39">
        <w:rPr>
          <w:rFonts w:ascii="Times New Roman" w:eastAsia="Times New Roman" w:hAnsi="Times New Roman"/>
          <w:b/>
          <w:color w:val="000000"/>
          <w:sz w:val="20"/>
          <w:szCs w:val="20"/>
          <w:lang w:eastAsia="ru-RU"/>
        </w:rPr>
        <w:t xml:space="preserve">        ________________________(ФИО)</w:t>
      </w:r>
    </w:p>
    <w:p w14:paraId="16AE6169" w14:textId="77777777" w:rsidR="00A83155" w:rsidRPr="00C81D39" w:rsidRDefault="00A83155" w:rsidP="00A83155">
      <w:pPr>
        <w:widowControl w:val="0"/>
        <w:spacing w:after="0" w:line="240" w:lineRule="auto"/>
        <w:jc w:val="both"/>
        <w:rPr>
          <w:rFonts w:ascii="Times New Roman" w:eastAsia="Times New Roman" w:hAnsi="Times New Roman"/>
          <w:b/>
          <w:color w:val="000000"/>
          <w:sz w:val="20"/>
          <w:szCs w:val="20"/>
          <w:lang w:eastAsia="ru-RU"/>
        </w:rPr>
      </w:pPr>
      <w:r w:rsidRPr="00C81D39">
        <w:rPr>
          <w:rFonts w:ascii="Times New Roman" w:eastAsia="Times New Roman" w:hAnsi="Times New Roman"/>
          <w:b/>
          <w:color w:val="000000"/>
          <w:sz w:val="20"/>
          <w:szCs w:val="20"/>
          <w:lang w:eastAsia="ru-RU"/>
        </w:rPr>
        <w:t>________________________(</w:t>
      </w:r>
      <w:proofErr w:type="gramStart"/>
      <w:r w:rsidRPr="00C81D39">
        <w:rPr>
          <w:rFonts w:ascii="Times New Roman" w:eastAsia="Times New Roman" w:hAnsi="Times New Roman"/>
          <w:b/>
          <w:color w:val="000000"/>
          <w:sz w:val="20"/>
          <w:szCs w:val="20"/>
          <w:lang w:eastAsia="ru-RU"/>
        </w:rPr>
        <w:t xml:space="preserve">ФИО)   </w:t>
      </w:r>
      <w:proofErr w:type="gramEnd"/>
      <w:r w:rsidRPr="00C81D39">
        <w:rPr>
          <w:rFonts w:ascii="Times New Roman" w:eastAsia="Times New Roman" w:hAnsi="Times New Roman"/>
          <w:b/>
          <w:color w:val="000000"/>
          <w:sz w:val="20"/>
          <w:szCs w:val="20"/>
          <w:lang w:eastAsia="ru-RU"/>
        </w:rPr>
        <w:t xml:space="preserve">        ________________________(ФИО)</w:t>
      </w:r>
    </w:p>
    <w:p w14:paraId="3ADBAC8C" w14:textId="77777777" w:rsidR="00A83155" w:rsidRPr="00C81D39" w:rsidRDefault="00A83155" w:rsidP="00A83155">
      <w:pPr>
        <w:widowControl w:val="0"/>
        <w:spacing w:after="0" w:line="240" w:lineRule="auto"/>
        <w:jc w:val="both"/>
        <w:rPr>
          <w:rFonts w:ascii="Times New Roman" w:eastAsia="Times New Roman" w:hAnsi="Times New Roman"/>
          <w:b/>
          <w:color w:val="000000"/>
          <w:sz w:val="20"/>
          <w:szCs w:val="20"/>
          <w:lang w:eastAsia="ru-RU"/>
        </w:rPr>
      </w:pPr>
    </w:p>
    <w:p w14:paraId="18774191" w14:textId="77777777" w:rsidR="00A83155" w:rsidRPr="00C81D39" w:rsidRDefault="00A83155" w:rsidP="00A83155">
      <w:pPr>
        <w:widowControl w:val="0"/>
        <w:spacing w:after="0" w:line="240" w:lineRule="auto"/>
        <w:jc w:val="both"/>
        <w:rPr>
          <w:rFonts w:ascii="Times New Roman" w:eastAsia="Times New Roman" w:hAnsi="Times New Roman"/>
          <w:b/>
          <w:color w:val="000000"/>
          <w:sz w:val="20"/>
          <w:szCs w:val="20"/>
          <w:lang w:eastAsia="ru-RU"/>
        </w:rPr>
      </w:pPr>
    </w:p>
    <w:p w14:paraId="321B0ED3" w14:textId="77777777" w:rsidR="00A83155" w:rsidRPr="00C81D39" w:rsidRDefault="00A83155" w:rsidP="00A83155">
      <w:pPr>
        <w:spacing w:after="0" w:line="240" w:lineRule="auto"/>
        <w:jc w:val="both"/>
        <w:rPr>
          <w:rFonts w:ascii="Times New Roman" w:eastAsia="Times New Roman" w:hAnsi="Times New Roman"/>
          <w:i/>
          <w:color w:val="000000"/>
          <w:sz w:val="20"/>
          <w:szCs w:val="20"/>
          <w:lang w:eastAsia="ru-RU"/>
        </w:rPr>
      </w:pPr>
      <w:r w:rsidRPr="00C81D39">
        <w:rPr>
          <w:rFonts w:ascii="Times New Roman" w:eastAsia="Times New Roman" w:hAnsi="Times New Roman"/>
          <w:i/>
          <w:color w:val="000000"/>
          <w:sz w:val="20"/>
          <w:szCs w:val="20"/>
          <w:lang w:eastAsia="ru-RU"/>
        </w:rPr>
        <w:t>Приложения: Копии Заявок, по которой выявлены недостатки.</w:t>
      </w:r>
    </w:p>
    <w:p w14:paraId="53148281" w14:textId="77777777" w:rsidR="00A83155" w:rsidRPr="00C81D39" w:rsidRDefault="00A83155" w:rsidP="00A83155">
      <w:pPr>
        <w:spacing w:after="0" w:line="240" w:lineRule="auto"/>
        <w:jc w:val="both"/>
        <w:rPr>
          <w:rFonts w:ascii="Times New Roman" w:eastAsia="Times New Roman" w:hAnsi="Times New Roman"/>
          <w:i/>
          <w:color w:val="000000"/>
          <w:sz w:val="20"/>
          <w:szCs w:val="20"/>
          <w:u w:val="single"/>
          <w:lang w:eastAsia="ru-RU"/>
        </w:rPr>
      </w:pPr>
      <w:r w:rsidRPr="00C81D39">
        <w:rPr>
          <w:rFonts w:ascii="Times New Roman" w:eastAsia="Times New Roman" w:hAnsi="Times New Roman"/>
          <w:i/>
          <w:color w:val="000000"/>
          <w:sz w:val="20"/>
          <w:szCs w:val="20"/>
          <w:u w:val="single"/>
          <w:lang w:eastAsia="ru-RU"/>
        </w:rPr>
        <w:t>конец формы</w:t>
      </w:r>
    </w:p>
    <w:p w14:paraId="54DF5E23" w14:textId="77777777" w:rsidR="00A83155" w:rsidRPr="00C81D39" w:rsidRDefault="00A83155" w:rsidP="00A83155">
      <w:pPr>
        <w:spacing w:after="0" w:line="240" w:lineRule="auto"/>
        <w:jc w:val="both"/>
        <w:rPr>
          <w:rFonts w:ascii="Times New Roman" w:eastAsia="Times New Roman" w:hAnsi="Times New Roman"/>
          <w:b/>
          <w:color w:val="000000"/>
          <w:sz w:val="20"/>
          <w:szCs w:val="20"/>
          <w:lang w:eastAsia="ru-RU"/>
        </w:rPr>
      </w:pPr>
    </w:p>
    <w:p w14:paraId="182B454D" w14:textId="77777777" w:rsidR="00A83155" w:rsidRPr="00C81D39" w:rsidRDefault="00A83155" w:rsidP="00A83155">
      <w:pPr>
        <w:spacing w:after="0" w:line="240" w:lineRule="auto"/>
        <w:jc w:val="both"/>
        <w:rPr>
          <w:rFonts w:ascii="Times New Roman" w:eastAsia="Times New Roman" w:hAnsi="Times New Roman"/>
          <w:b/>
          <w:color w:val="000000"/>
          <w:sz w:val="20"/>
          <w:szCs w:val="20"/>
          <w:lang w:eastAsia="ru-RU"/>
        </w:rPr>
      </w:pPr>
      <w:r w:rsidRPr="00C81D39">
        <w:rPr>
          <w:rFonts w:ascii="Times New Roman" w:eastAsia="Times New Roman" w:hAnsi="Times New Roman"/>
          <w:b/>
          <w:color w:val="000000"/>
          <w:sz w:val="20"/>
          <w:szCs w:val="20"/>
          <w:lang w:eastAsia="ru-RU"/>
        </w:rPr>
        <w:t>Заказчик</w:t>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t>Исполнитель</w:t>
      </w:r>
    </w:p>
    <w:p w14:paraId="4F0E539E" w14:textId="77777777" w:rsidR="00A83155" w:rsidRPr="00C81D39" w:rsidRDefault="00A83155" w:rsidP="00A83155">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w:t>
      </w:r>
      <w:r w:rsidRPr="00007D96">
        <w:t xml:space="preserve"> </w:t>
      </w:r>
      <w:r w:rsidRPr="00007D96">
        <w:rPr>
          <w:rFonts w:ascii="Times New Roman" w:eastAsia="Times New Roman" w:hAnsi="Times New Roman"/>
          <w:color w:val="000000"/>
          <w:sz w:val="20"/>
          <w:szCs w:val="20"/>
          <w:lang w:eastAsia="ru-RU"/>
        </w:rPr>
        <w:t xml:space="preserve">В.И. </w:t>
      </w:r>
      <w:proofErr w:type="spellStart"/>
      <w:r w:rsidRPr="00007D96">
        <w:rPr>
          <w:rFonts w:ascii="Times New Roman" w:eastAsia="Times New Roman" w:hAnsi="Times New Roman"/>
          <w:color w:val="000000"/>
          <w:sz w:val="20"/>
          <w:szCs w:val="20"/>
          <w:lang w:eastAsia="ru-RU"/>
        </w:rPr>
        <w:t>Ярохно</w:t>
      </w:r>
      <w:proofErr w:type="spellEnd"/>
      <w:r w:rsidRPr="00007D96">
        <w:rPr>
          <w:rFonts w:ascii="Times New Roman" w:eastAsia="Times New Roman" w:hAnsi="Times New Roman"/>
          <w:color w:val="000000"/>
          <w:sz w:val="20"/>
          <w:szCs w:val="20"/>
          <w:lang w:eastAsia="ru-RU"/>
        </w:rPr>
        <w:t>/</w:t>
      </w:r>
      <w:r w:rsidRPr="00C81D39">
        <w:rPr>
          <w:rFonts w:ascii="Times New Roman" w:eastAsia="Times New Roman" w:hAnsi="Times New Roman"/>
          <w:color w:val="000000"/>
          <w:sz w:val="20"/>
          <w:szCs w:val="20"/>
          <w:lang w:eastAsia="ru-RU"/>
        </w:rPr>
        <w:t xml:space="preserve">           </w:t>
      </w:r>
      <w:r>
        <w:rPr>
          <w:rFonts w:ascii="Times New Roman" w:eastAsia="Times New Roman" w:hAnsi="Times New Roman"/>
          <w:color w:val="000000"/>
          <w:sz w:val="20"/>
          <w:szCs w:val="20"/>
          <w:lang w:eastAsia="ru-RU"/>
        </w:rPr>
        <w:tab/>
      </w:r>
      <w:r>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 xml:space="preserve">________________ / </w:t>
      </w:r>
      <w:r w:rsidRPr="004009C5">
        <w:rPr>
          <w:rFonts w:ascii="Times New Roman" w:eastAsia="Times New Roman" w:hAnsi="Times New Roman"/>
          <w:color w:val="000000"/>
          <w:sz w:val="20"/>
          <w:szCs w:val="20"/>
          <w:lang w:eastAsia="ru-RU"/>
        </w:rPr>
        <w:t xml:space="preserve">В.Ю. </w:t>
      </w:r>
      <w:proofErr w:type="spellStart"/>
      <w:r w:rsidRPr="004009C5">
        <w:rPr>
          <w:rFonts w:ascii="Times New Roman" w:eastAsia="Times New Roman" w:hAnsi="Times New Roman"/>
          <w:color w:val="000000"/>
          <w:sz w:val="20"/>
          <w:szCs w:val="20"/>
          <w:lang w:eastAsia="ru-RU"/>
        </w:rPr>
        <w:t>Худовец</w:t>
      </w:r>
      <w:proofErr w:type="spellEnd"/>
      <w:r w:rsidRPr="00C81D39">
        <w:rPr>
          <w:rFonts w:ascii="Times New Roman" w:eastAsia="Times New Roman" w:hAnsi="Times New Roman"/>
          <w:color w:val="000000"/>
          <w:sz w:val="20"/>
          <w:szCs w:val="20"/>
          <w:lang w:eastAsia="ru-RU"/>
        </w:rPr>
        <w:t xml:space="preserve"> /</w:t>
      </w:r>
    </w:p>
    <w:p w14:paraId="73AABA86" w14:textId="77777777" w:rsidR="00A83155" w:rsidRPr="00C81D39" w:rsidRDefault="00A83155" w:rsidP="00A83155">
      <w:pPr>
        <w:widowControl w:val="0"/>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          </w:t>
      </w:r>
      <w:proofErr w:type="spellStart"/>
      <w:r w:rsidRPr="00C81D39">
        <w:rPr>
          <w:rFonts w:ascii="Times New Roman" w:eastAsia="Times New Roman" w:hAnsi="Times New Roman"/>
          <w:color w:val="000000"/>
          <w:sz w:val="20"/>
          <w:szCs w:val="20"/>
          <w:lang w:eastAsia="ru-RU"/>
        </w:rPr>
        <w:t>м.п</w:t>
      </w:r>
      <w:proofErr w:type="spellEnd"/>
      <w:r w:rsidRPr="00C81D39">
        <w:rPr>
          <w:rFonts w:ascii="Times New Roman" w:eastAsia="Times New Roman" w:hAnsi="Times New Roman"/>
          <w:color w:val="000000"/>
          <w:sz w:val="20"/>
          <w:szCs w:val="20"/>
          <w:lang w:eastAsia="ru-RU"/>
        </w:rPr>
        <w:t xml:space="preserve">.                                                                                </w:t>
      </w:r>
      <w:proofErr w:type="spellStart"/>
      <w:r w:rsidRPr="00C81D39">
        <w:rPr>
          <w:rFonts w:ascii="Times New Roman" w:eastAsia="Times New Roman" w:hAnsi="Times New Roman"/>
          <w:color w:val="000000"/>
          <w:sz w:val="20"/>
          <w:szCs w:val="20"/>
          <w:lang w:eastAsia="ru-RU"/>
        </w:rPr>
        <w:t>м.п</w:t>
      </w:r>
      <w:proofErr w:type="spellEnd"/>
      <w:r w:rsidRPr="00C81D39">
        <w:rPr>
          <w:rFonts w:ascii="Times New Roman" w:eastAsia="Times New Roman" w:hAnsi="Times New Roman"/>
          <w:color w:val="000000"/>
          <w:sz w:val="20"/>
          <w:szCs w:val="20"/>
          <w:lang w:eastAsia="ru-RU"/>
        </w:rPr>
        <w:t>.</w:t>
      </w:r>
    </w:p>
    <w:p w14:paraId="77C2969F" w14:textId="77777777" w:rsidR="00A83155" w:rsidRPr="00C81D39" w:rsidRDefault="00A83155" w:rsidP="00A83155">
      <w:pPr>
        <w:widowControl w:val="0"/>
        <w:autoSpaceDE w:val="0"/>
        <w:autoSpaceDN w:val="0"/>
        <w:adjustRightInd w:val="0"/>
        <w:spacing w:after="0" w:line="240" w:lineRule="auto"/>
        <w:jc w:val="both"/>
        <w:rPr>
          <w:rFonts w:ascii="Times New Roman" w:hAnsi="Times New Roman"/>
          <w:b/>
          <w:color w:val="000000"/>
        </w:rPr>
      </w:pPr>
    </w:p>
    <w:p w14:paraId="7F1939FC" w14:textId="77777777" w:rsidR="00A83155" w:rsidRPr="00C81D39" w:rsidRDefault="00A83155" w:rsidP="00A83155">
      <w:pPr>
        <w:keepNext/>
        <w:keepLines/>
        <w:suppressAutoHyphens/>
        <w:spacing w:after="0" w:line="240" w:lineRule="auto"/>
        <w:ind w:right="140" w:hanging="284"/>
        <w:rPr>
          <w:rFonts w:ascii="Times New Roman" w:hAnsi="Times New Roman"/>
        </w:rPr>
        <w:sectPr w:rsidR="00A83155" w:rsidRPr="00C81D39" w:rsidSect="00DE301B">
          <w:pgSz w:w="11909" w:h="16834"/>
          <w:pgMar w:top="357" w:right="811" w:bottom="425" w:left="1701" w:header="709" w:footer="709" w:gutter="0"/>
          <w:cols w:space="708"/>
          <w:docGrid w:linePitch="360"/>
        </w:sectPr>
      </w:pPr>
    </w:p>
    <w:p w14:paraId="05D26BDE" w14:textId="77777777" w:rsidR="00A83155" w:rsidRPr="00C81D39" w:rsidRDefault="00A83155" w:rsidP="00A83155">
      <w:pPr>
        <w:keepNext/>
        <w:keepLines/>
        <w:suppressAutoHyphens/>
        <w:spacing w:after="0" w:line="240" w:lineRule="auto"/>
        <w:ind w:right="140" w:hanging="284"/>
        <w:jc w:val="right"/>
        <w:rPr>
          <w:rFonts w:ascii="Times New Roman" w:hAnsi="Times New Roman"/>
        </w:rPr>
      </w:pPr>
      <w:r w:rsidRPr="00C81D39">
        <w:rPr>
          <w:rFonts w:ascii="Times New Roman" w:hAnsi="Times New Roman"/>
        </w:rPr>
        <w:lastRenderedPageBreak/>
        <w:t>Приложение № 5</w:t>
      </w:r>
    </w:p>
    <w:p w14:paraId="7480C5BD" w14:textId="77777777" w:rsidR="00A83155" w:rsidRPr="00C81D39" w:rsidRDefault="00A83155" w:rsidP="00A83155">
      <w:pPr>
        <w:keepNext/>
        <w:keepLines/>
        <w:suppressAutoHyphens/>
        <w:spacing w:after="0" w:line="240" w:lineRule="auto"/>
        <w:ind w:right="140" w:hanging="284"/>
        <w:jc w:val="right"/>
        <w:rPr>
          <w:rFonts w:ascii="Times New Roman" w:hAnsi="Times New Roman"/>
        </w:rPr>
      </w:pPr>
      <w:r w:rsidRPr="00C81D39">
        <w:rPr>
          <w:rFonts w:ascii="Times New Roman" w:hAnsi="Times New Roman"/>
        </w:rPr>
        <w:t xml:space="preserve">к Контракту № </w:t>
      </w:r>
      <w:r>
        <w:rPr>
          <w:rFonts w:ascii="Times New Roman" w:hAnsi="Times New Roman"/>
        </w:rPr>
        <w:t>139</w:t>
      </w:r>
    </w:p>
    <w:p w14:paraId="0B2ED64E" w14:textId="77777777" w:rsidR="00A83155" w:rsidRPr="00C81D39" w:rsidRDefault="00A83155" w:rsidP="00A83155">
      <w:pPr>
        <w:keepNext/>
        <w:keepLines/>
        <w:suppressAutoHyphens/>
        <w:spacing w:after="0" w:line="240" w:lineRule="auto"/>
        <w:ind w:right="140" w:hanging="284"/>
        <w:jc w:val="right"/>
        <w:rPr>
          <w:rFonts w:ascii="Times New Roman" w:hAnsi="Times New Roman"/>
        </w:rPr>
      </w:pPr>
      <w:r w:rsidRPr="00C81D39">
        <w:rPr>
          <w:rFonts w:ascii="Times New Roman" w:hAnsi="Times New Roman"/>
        </w:rPr>
        <w:tab/>
        <w:t xml:space="preserve">от </w:t>
      </w:r>
      <w:proofErr w:type="gramStart"/>
      <w:r w:rsidRPr="00C81D39">
        <w:rPr>
          <w:rFonts w:ascii="Times New Roman" w:hAnsi="Times New Roman"/>
        </w:rPr>
        <w:t>«</w:t>
      </w:r>
      <w:r>
        <w:rPr>
          <w:rFonts w:ascii="Times New Roman" w:hAnsi="Times New Roman"/>
        </w:rPr>
        <w:t xml:space="preserve"> 08</w:t>
      </w:r>
      <w:proofErr w:type="gramEnd"/>
      <w:r>
        <w:rPr>
          <w:rFonts w:ascii="Times New Roman" w:hAnsi="Times New Roman"/>
        </w:rPr>
        <w:t xml:space="preserve"> </w:t>
      </w:r>
      <w:r w:rsidRPr="00C81D39">
        <w:rPr>
          <w:rFonts w:ascii="Times New Roman" w:hAnsi="Times New Roman"/>
        </w:rPr>
        <w:t xml:space="preserve">» </w:t>
      </w:r>
      <w:r>
        <w:rPr>
          <w:rFonts w:ascii="Times New Roman" w:hAnsi="Times New Roman"/>
        </w:rPr>
        <w:t xml:space="preserve">ноября </w:t>
      </w:r>
      <w:r w:rsidRPr="00C81D39">
        <w:rPr>
          <w:rFonts w:ascii="Times New Roman" w:hAnsi="Times New Roman"/>
        </w:rPr>
        <w:t xml:space="preserve"> 20</w:t>
      </w:r>
      <w:r>
        <w:rPr>
          <w:rFonts w:ascii="Times New Roman" w:hAnsi="Times New Roman"/>
        </w:rPr>
        <w:t>19г</w:t>
      </w:r>
      <w:r w:rsidRPr="00C81D39">
        <w:rPr>
          <w:rFonts w:ascii="Times New Roman" w:hAnsi="Times New Roman"/>
        </w:rPr>
        <w:t>.</w:t>
      </w:r>
    </w:p>
    <w:p w14:paraId="1EE01E84" w14:textId="77777777" w:rsidR="00A83155" w:rsidRPr="00C81D39" w:rsidRDefault="00A83155" w:rsidP="00A83155">
      <w:pPr>
        <w:widowControl w:val="0"/>
        <w:autoSpaceDE w:val="0"/>
        <w:autoSpaceDN w:val="0"/>
        <w:adjustRightInd w:val="0"/>
        <w:spacing w:after="0" w:line="240" w:lineRule="auto"/>
        <w:jc w:val="center"/>
        <w:rPr>
          <w:rFonts w:ascii="Times New Roman" w:hAnsi="Times New Roman"/>
          <w:b/>
          <w:sz w:val="24"/>
          <w:szCs w:val="24"/>
        </w:rPr>
      </w:pPr>
    </w:p>
    <w:p w14:paraId="16FF7FED" w14:textId="77777777" w:rsidR="00A83155" w:rsidRPr="00C81D39" w:rsidRDefault="00A83155" w:rsidP="00A83155">
      <w:pPr>
        <w:widowControl w:val="0"/>
        <w:autoSpaceDE w:val="0"/>
        <w:autoSpaceDN w:val="0"/>
        <w:adjustRightInd w:val="0"/>
        <w:spacing w:after="0" w:line="240" w:lineRule="auto"/>
        <w:jc w:val="center"/>
        <w:rPr>
          <w:rFonts w:ascii="Times New Roman" w:hAnsi="Times New Roman"/>
          <w:b/>
        </w:rPr>
      </w:pPr>
      <w:r w:rsidRPr="00C81D39">
        <w:rPr>
          <w:rFonts w:ascii="Times New Roman" w:hAnsi="Times New Roman"/>
          <w:b/>
        </w:rPr>
        <w:t xml:space="preserve">Заявка на организацию лечебного питания </w:t>
      </w:r>
    </w:p>
    <w:p w14:paraId="62DB75FF" w14:textId="77777777" w:rsidR="00A83155" w:rsidRPr="00C81D39" w:rsidRDefault="00A83155" w:rsidP="00A83155">
      <w:pPr>
        <w:spacing w:after="0" w:line="240" w:lineRule="auto"/>
        <w:contextualSpacing/>
        <w:jc w:val="center"/>
        <w:rPr>
          <w:rFonts w:ascii="Times New Roman" w:eastAsia="Times New Roman" w:hAnsi="Times New Roman"/>
          <w:b/>
          <w:bCs/>
          <w:color w:val="000000"/>
          <w:lang w:eastAsia="ru-RU"/>
        </w:rPr>
      </w:pPr>
    </w:p>
    <w:p w14:paraId="184A9BBE" w14:textId="77777777" w:rsidR="00A83155" w:rsidRPr="00C81D39" w:rsidRDefault="00A83155" w:rsidP="00A83155">
      <w:pPr>
        <w:spacing w:after="0" w:line="240" w:lineRule="auto"/>
        <w:contextualSpacing/>
        <w:jc w:val="right"/>
        <w:rPr>
          <w:rFonts w:ascii="Times New Roman" w:eastAsia="Times New Roman" w:hAnsi="Times New Roman"/>
          <w:color w:val="333333"/>
          <w:lang w:eastAsia="ru-RU"/>
        </w:rPr>
      </w:pPr>
      <w:r w:rsidRPr="00C81D39">
        <w:rPr>
          <w:rFonts w:ascii="Times New Roman" w:eastAsia="Times New Roman" w:hAnsi="Times New Roman"/>
          <w:color w:val="333333"/>
          <w:lang w:eastAsia="ru-RU"/>
        </w:rPr>
        <w:t>Форма №22-МЗ</w:t>
      </w:r>
    </w:p>
    <w:p w14:paraId="01459547" w14:textId="77777777" w:rsidR="00A83155" w:rsidRPr="00C81D39" w:rsidRDefault="00A83155" w:rsidP="00A83155">
      <w:pPr>
        <w:spacing w:after="0" w:line="240" w:lineRule="auto"/>
        <w:contextualSpacing/>
        <w:jc w:val="right"/>
        <w:rPr>
          <w:rFonts w:ascii="Times New Roman" w:eastAsia="Times New Roman" w:hAnsi="Times New Roman"/>
          <w:color w:val="333333"/>
          <w:lang w:eastAsia="ru-RU"/>
        </w:rPr>
      </w:pPr>
      <w:r w:rsidRPr="00C81D39">
        <w:rPr>
          <w:rFonts w:ascii="Times New Roman" w:eastAsia="Times New Roman" w:hAnsi="Times New Roman"/>
          <w:color w:val="333333"/>
          <w:lang w:eastAsia="ru-RU"/>
        </w:rPr>
        <w:t xml:space="preserve">к Инструкции по организации </w:t>
      </w:r>
    </w:p>
    <w:p w14:paraId="657C82AF" w14:textId="77777777" w:rsidR="00A83155" w:rsidRPr="00C81D39" w:rsidRDefault="00A83155" w:rsidP="00A83155">
      <w:pPr>
        <w:spacing w:after="0" w:line="240" w:lineRule="auto"/>
        <w:contextualSpacing/>
        <w:jc w:val="right"/>
        <w:rPr>
          <w:rFonts w:ascii="Times New Roman" w:eastAsia="Times New Roman" w:hAnsi="Times New Roman"/>
          <w:color w:val="333333"/>
          <w:lang w:eastAsia="ru-RU"/>
        </w:rPr>
      </w:pPr>
      <w:r w:rsidRPr="00C81D39">
        <w:rPr>
          <w:rFonts w:ascii="Times New Roman" w:eastAsia="Times New Roman" w:hAnsi="Times New Roman"/>
          <w:color w:val="333333"/>
          <w:lang w:eastAsia="ru-RU"/>
        </w:rPr>
        <w:t xml:space="preserve"> лечебного питания  </w:t>
      </w:r>
    </w:p>
    <w:p w14:paraId="74AE4EC3" w14:textId="77777777" w:rsidR="00A83155" w:rsidRPr="00C81D39" w:rsidRDefault="00A83155" w:rsidP="00A83155">
      <w:pPr>
        <w:spacing w:after="0" w:line="240" w:lineRule="auto"/>
        <w:contextualSpacing/>
        <w:jc w:val="right"/>
        <w:rPr>
          <w:rFonts w:ascii="Times New Roman" w:eastAsia="Times New Roman" w:hAnsi="Times New Roman"/>
          <w:color w:val="333333"/>
          <w:lang w:eastAsia="ru-RU"/>
        </w:rPr>
      </w:pPr>
      <w:r w:rsidRPr="00C81D39">
        <w:rPr>
          <w:rFonts w:ascii="Times New Roman" w:eastAsia="Times New Roman" w:hAnsi="Times New Roman"/>
          <w:color w:val="333333"/>
          <w:lang w:eastAsia="ru-RU"/>
        </w:rPr>
        <w:t xml:space="preserve">в лечебно-профилактических </w:t>
      </w:r>
    </w:p>
    <w:p w14:paraId="5E107650" w14:textId="77777777" w:rsidR="00A83155" w:rsidRPr="00C81D39" w:rsidRDefault="00A83155" w:rsidP="00A83155">
      <w:pPr>
        <w:spacing w:after="0" w:line="240" w:lineRule="auto"/>
        <w:contextualSpacing/>
        <w:jc w:val="right"/>
        <w:rPr>
          <w:rFonts w:ascii="Times New Roman" w:eastAsia="Times New Roman" w:hAnsi="Times New Roman"/>
          <w:b/>
          <w:bCs/>
          <w:color w:val="000000"/>
          <w:lang w:eastAsia="ru-RU"/>
        </w:rPr>
      </w:pPr>
      <w:r w:rsidRPr="00C81D39">
        <w:rPr>
          <w:rFonts w:ascii="Times New Roman" w:eastAsia="Times New Roman" w:hAnsi="Times New Roman"/>
          <w:color w:val="333333"/>
          <w:lang w:eastAsia="ru-RU"/>
        </w:rPr>
        <w:t>учреждениях</w:t>
      </w:r>
    </w:p>
    <w:p w14:paraId="3897D56C" w14:textId="77777777" w:rsidR="00A83155" w:rsidRPr="00C81D39" w:rsidRDefault="00A83155" w:rsidP="00A83155">
      <w:pPr>
        <w:spacing w:after="0" w:line="240" w:lineRule="auto"/>
        <w:contextualSpacing/>
        <w:jc w:val="both"/>
        <w:rPr>
          <w:rFonts w:ascii="Times New Roman" w:eastAsia="Times New Roman" w:hAnsi="Times New Roman"/>
          <w:b/>
          <w:bCs/>
          <w:color w:val="000000"/>
          <w:lang w:eastAsia="ru-RU"/>
        </w:rPr>
      </w:pPr>
    </w:p>
    <w:p w14:paraId="33E35B77" w14:textId="77777777" w:rsidR="00A83155" w:rsidRPr="00C81D39" w:rsidRDefault="00A83155" w:rsidP="00A83155">
      <w:pPr>
        <w:spacing w:after="0" w:line="240" w:lineRule="auto"/>
        <w:contextualSpacing/>
        <w:jc w:val="center"/>
        <w:rPr>
          <w:rFonts w:ascii="Times New Roman" w:eastAsia="Times New Roman" w:hAnsi="Times New Roman"/>
          <w:b/>
          <w:bCs/>
          <w:color w:val="000000"/>
          <w:lang w:eastAsia="ru-RU"/>
        </w:rPr>
      </w:pPr>
      <w:r w:rsidRPr="00C81D39">
        <w:rPr>
          <w:rFonts w:ascii="Times New Roman" w:eastAsia="Times New Roman" w:hAnsi="Times New Roman"/>
          <w:b/>
          <w:bCs/>
          <w:color w:val="000000"/>
          <w:lang w:eastAsia="ru-RU"/>
        </w:rPr>
        <w:t>Сводные сведения по наличию больных, состоящих на питании</w:t>
      </w:r>
    </w:p>
    <w:p w14:paraId="3438A5CB" w14:textId="77777777" w:rsidR="00A83155" w:rsidRPr="00C81D39" w:rsidRDefault="00A83155" w:rsidP="00A83155">
      <w:pPr>
        <w:spacing w:after="0" w:line="240" w:lineRule="auto"/>
        <w:contextualSpacing/>
        <w:jc w:val="center"/>
        <w:rPr>
          <w:rFonts w:ascii="Times New Roman" w:eastAsia="Times New Roman" w:hAnsi="Times New Roman"/>
          <w:b/>
          <w:bCs/>
          <w:color w:val="000000"/>
          <w:lang w:eastAsia="ru-RU"/>
        </w:rPr>
      </w:pPr>
    </w:p>
    <w:p w14:paraId="7C3D341C" w14:textId="77777777" w:rsidR="00A83155" w:rsidRPr="00C81D39" w:rsidRDefault="00A83155" w:rsidP="00A83155">
      <w:pPr>
        <w:spacing w:after="0" w:line="240" w:lineRule="auto"/>
        <w:contextualSpacing/>
        <w:jc w:val="center"/>
        <w:rPr>
          <w:rFonts w:ascii="Times New Roman" w:eastAsia="Times New Roman" w:hAnsi="Times New Roman"/>
          <w:b/>
          <w:bCs/>
          <w:color w:val="000000"/>
          <w:lang w:eastAsia="ru-RU"/>
        </w:rPr>
      </w:pPr>
    </w:p>
    <w:p w14:paraId="53050E6E" w14:textId="77777777" w:rsidR="00A83155" w:rsidRPr="00C81D39" w:rsidRDefault="00A83155" w:rsidP="00A83155">
      <w:pPr>
        <w:spacing w:after="0" w:line="240" w:lineRule="auto"/>
        <w:jc w:val="center"/>
        <w:rPr>
          <w:rFonts w:ascii="Times New Roman" w:eastAsia="Times New Roman" w:hAnsi="Times New Roman"/>
          <w:color w:val="000000"/>
          <w:lang w:eastAsia="ru-RU"/>
        </w:rPr>
      </w:pPr>
      <w:r w:rsidRPr="00C81D39">
        <w:rPr>
          <w:rFonts w:ascii="Times New Roman" w:eastAsia="Times New Roman" w:hAnsi="Times New Roman"/>
          <w:color w:val="000000"/>
          <w:lang w:eastAsia="ru-RU"/>
        </w:rPr>
        <w:t xml:space="preserve">на _______ часов                          </w:t>
      </w:r>
      <w:proofErr w:type="gramStart"/>
      <w:r w:rsidRPr="00C81D39">
        <w:rPr>
          <w:rFonts w:ascii="Times New Roman" w:eastAsia="Times New Roman" w:hAnsi="Times New Roman"/>
          <w:color w:val="000000"/>
          <w:lang w:eastAsia="ru-RU"/>
        </w:rPr>
        <w:t xml:space="preserve">   «</w:t>
      </w:r>
      <w:proofErr w:type="gramEnd"/>
      <w:r w:rsidRPr="00C81D39">
        <w:rPr>
          <w:rFonts w:ascii="Times New Roman" w:eastAsia="Times New Roman" w:hAnsi="Times New Roman"/>
          <w:color w:val="000000"/>
          <w:lang w:eastAsia="ru-RU"/>
        </w:rPr>
        <w:t>___»__________ 201___ г.</w:t>
      </w:r>
    </w:p>
    <w:tbl>
      <w:tblPr>
        <w:tblW w:w="89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1"/>
        <w:gridCol w:w="2098"/>
        <w:gridCol w:w="851"/>
        <w:gridCol w:w="567"/>
        <w:gridCol w:w="567"/>
        <w:gridCol w:w="1163"/>
        <w:gridCol w:w="1134"/>
      </w:tblGrid>
      <w:tr w:rsidR="00A83155" w:rsidRPr="00C81D39" w14:paraId="342F562A" w14:textId="77777777" w:rsidTr="00B610A1">
        <w:trPr>
          <w:trHeight w:val="729"/>
        </w:trPr>
        <w:tc>
          <w:tcPr>
            <w:tcW w:w="2551" w:type="dxa"/>
            <w:tcBorders>
              <w:top w:val="single" w:sz="4" w:space="0" w:color="auto"/>
              <w:left w:val="single" w:sz="4" w:space="0" w:color="auto"/>
              <w:bottom w:val="single" w:sz="4" w:space="0" w:color="auto"/>
              <w:right w:val="single" w:sz="4" w:space="0" w:color="auto"/>
            </w:tcBorders>
          </w:tcPr>
          <w:p w14:paraId="04078056" w14:textId="77777777" w:rsidR="00A83155" w:rsidRPr="00C81D39" w:rsidRDefault="00A83155" w:rsidP="00B610A1">
            <w:pPr>
              <w:spacing w:after="0" w:line="240" w:lineRule="auto"/>
              <w:jc w:val="both"/>
              <w:rPr>
                <w:rFonts w:ascii="Times New Roman" w:hAnsi="Times New Roman"/>
                <w:b/>
                <w:color w:val="000000"/>
              </w:rPr>
            </w:pPr>
            <w:r w:rsidRPr="00C81D39">
              <w:rPr>
                <w:rFonts w:ascii="Times New Roman" w:hAnsi="Times New Roman"/>
                <w:b/>
                <w:color w:val="000000"/>
              </w:rPr>
              <w:t>№/наименование отделения</w:t>
            </w:r>
          </w:p>
        </w:tc>
        <w:tc>
          <w:tcPr>
            <w:tcW w:w="2098" w:type="dxa"/>
            <w:tcBorders>
              <w:top w:val="single" w:sz="4" w:space="0" w:color="auto"/>
              <w:left w:val="single" w:sz="4" w:space="0" w:color="auto"/>
              <w:bottom w:val="single" w:sz="4" w:space="0" w:color="auto"/>
              <w:right w:val="single" w:sz="4" w:space="0" w:color="auto"/>
            </w:tcBorders>
          </w:tcPr>
          <w:p w14:paraId="2ED305B6" w14:textId="77777777" w:rsidR="00A83155" w:rsidRPr="00C81D39" w:rsidRDefault="00A83155" w:rsidP="00B610A1">
            <w:pPr>
              <w:spacing w:after="0" w:line="240" w:lineRule="auto"/>
              <w:jc w:val="both"/>
              <w:rPr>
                <w:rFonts w:ascii="Times New Roman" w:hAnsi="Times New Roman"/>
                <w:b/>
                <w:color w:val="000000"/>
              </w:rPr>
            </w:pPr>
            <w:r w:rsidRPr="00C81D39">
              <w:rPr>
                <w:rFonts w:ascii="Times New Roman" w:hAnsi="Times New Roman"/>
                <w:b/>
                <w:color w:val="000000"/>
              </w:rPr>
              <w:t>Количество пациентов</w:t>
            </w:r>
          </w:p>
        </w:tc>
        <w:tc>
          <w:tcPr>
            <w:tcW w:w="4282" w:type="dxa"/>
            <w:gridSpan w:val="5"/>
            <w:tcBorders>
              <w:top w:val="single" w:sz="4" w:space="0" w:color="auto"/>
              <w:left w:val="single" w:sz="4" w:space="0" w:color="auto"/>
              <w:bottom w:val="single" w:sz="4" w:space="0" w:color="auto"/>
              <w:right w:val="single" w:sz="4" w:space="0" w:color="auto"/>
            </w:tcBorders>
          </w:tcPr>
          <w:p w14:paraId="708EDFDF" w14:textId="77777777" w:rsidR="00A83155" w:rsidRPr="00C81D39" w:rsidRDefault="00A83155" w:rsidP="00B610A1">
            <w:pPr>
              <w:spacing w:after="0" w:line="240" w:lineRule="auto"/>
              <w:jc w:val="center"/>
              <w:rPr>
                <w:rFonts w:ascii="Times New Roman" w:hAnsi="Times New Roman"/>
                <w:b/>
                <w:color w:val="000000"/>
              </w:rPr>
            </w:pPr>
            <w:r w:rsidRPr="00C81D39">
              <w:rPr>
                <w:rFonts w:ascii="Times New Roman" w:hAnsi="Times New Roman"/>
                <w:b/>
                <w:color w:val="000000"/>
              </w:rPr>
              <w:t>Стандартные и др. диеты</w:t>
            </w:r>
          </w:p>
        </w:tc>
      </w:tr>
      <w:tr w:rsidR="00A83155" w:rsidRPr="00C81D39" w14:paraId="489FB1C2" w14:textId="77777777" w:rsidTr="00B610A1">
        <w:tc>
          <w:tcPr>
            <w:tcW w:w="2551" w:type="dxa"/>
            <w:tcBorders>
              <w:top w:val="single" w:sz="4" w:space="0" w:color="auto"/>
              <w:left w:val="single" w:sz="4" w:space="0" w:color="auto"/>
              <w:bottom w:val="single" w:sz="4" w:space="0" w:color="auto"/>
              <w:right w:val="single" w:sz="4" w:space="0" w:color="auto"/>
            </w:tcBorders>
          </w:tcPr>
          <w:p w14:paraId="17094F52" w14:textId="77777777" w:rsidR="00A83155" w:rsidRPr="00C81D39" w:rsidRDefault="00A83155" w:rsidP="00B610A1">
            <w:pPr>
              <w:spacing w:after="0" w:line="240" w:lineRule="auto"/>
              <w:jc w:val="both"/>
              <w:rPr>
                <w:rFonts w:ascii="Times New Roman" w:hAnsi="Times New Roman"/>
                <w:color w:val="000000"/>
              </w:rPr>
            </w:pPr>
          </w:p>
        </w:tc>
        <w:tc>
          <w:tcPr>
            <w:tcW w:w="2098" w:type="dxa"/>
            <w:tcBorders>
              <w:top w:val="single" w:sz="4" w:space="0" w:color="auto"/>
              <w:left w:val="single" w:sz="4" w:space="0" w:color="auto"/>
              <w:bottom w:val="single" w:sz="4" w:space="0" w:color="auto"/>
              <w:right w:val="single" w:sz="4" w:space="0" w:color="auto"/>
            </w:tcBorders>
          </w:tcPr>
          <w:p w14:paraId="5B34A9E5" w14:textId="77777777" w:rsidR="00A83155" w:rsidRPr="00C81D39" w:rsidRDefault="00A83155" w:rsidP="00B610A1">
            <w:pPr>
              <w:spacing w:after="0" w:line="240" w:lineRule="auto"/>
              <w:jc w:val="both"/>
              <w:rPr>
                <w:rFonts w:ascii="Times New Roman" w:hAnsi="Times New Roman"/>
                <w:color w:val="000000"/>
              </w:rPr>
            </w:pPr>
          </w:p>
        </w:tc>
        <w:tc>
          <w:tcPr>
            <w:tcW w:w="851" w:type="dxa"/>
            <w:tcBorders>
              <w:top w:val="single" w:sz="4" w:space="0" w:color="auto"/>
              <w:left w:val="single" w:sz="4" w:space="0" w:color="auto"/>
              <w:bottom w:val="single" w:sz="4" w:space="0" w:color="auto"/>
              <w:right w:val="single" w:sz="4" w:space="0" w:color="auto"/>
            </w:tcBorders>
          </w:tcPr>
          <w:p w14:paraId="0E669D5F" w14:textId="77777777" w:rsidR="00A83155" w:rsidRPr="00C81D39" w:rsidRDefault="00A83155" w:rsidP="00B610A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11AFFD90" w14:textId="77777777" w:rsidR="00A83155" w:rsidRPr="00C81D39" w:rsidRDefault="00A83155" w:rsidP="00B610A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279F2BB2" w14:textId="77777777" w:rsidR="00A83155" w:rsidRPr="00C81D39" w:rsidRDefault="00A83155" w:rsidP="00B610A1">
            <w:pPr>
              <w:spacing w:after="0" w:line="240" w:lineRule="auto"/>
              <w:jc w:val="both"/>
              <w:rPr>
                <w:rFonts w:ascii="Times New Roman" w:hAnsi="Times New Roman"/>
                <w:color w:val="000000"/>
              </w:rPr>
            </w:pPr>
          </w:p>
        </w:tc>
        <w:tc>
          <w:tcPr>
            <w:tcW w:w="1163" w:type="dxa"/>
            <w:tcBorders>
              <w:top w:val="single" w:sz="4" w:space="0" w:color="auto"/>
              <w:left w:val="single" w:sz="4" w:space="0" w:color="auto"/>
              <w:bottom w:val="single" w:sz="4" w:space="0" w:color="auto"/>
              <w:right w:val="single" w:sz="4" w:space="0" w:color="auto"/>
            </w:tcBorders>
          </w:tcPr>
          <w:p w14:paraId="205C0FDA" w14:textId="77777777" w:rsidR="00A83155" w:rsidRPr="00C81D39" w:rsidRDefault="00A83155" w:rsidP="00B610A1">
            <w:pPr>
              <w:spacing w:after="0" w:line="240" w:lineRule="auto"/>
              <w:jc w:val="both"/>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06D8DCEA" w14:textId="77777777" w:rsidR="00A83155" w:rsidRPr="00C81D39" w:rsidRDefault="00A83155" w:rsidP="00B610A1">
            <w:pPr>
              <w:spacing w:after="0" w:line="240" w:lineRule="auto"/>
              <w:jc w:val="both"/>
              <w:rPr>
                <w:rFonts w:ascii="Times New Roman" w:hAnsi="Times New Roman"/>
                <w:color w:val="000000"/>
              </w:rPr>
            </w:pPr>
          </w:p>
        </w:tc>
      </w:tr>
      <w:tr w:rsidR="00A83155" w:rsidRPr="00C81D39" w14:paraId="73E12330" w14:textId="77777777" w:rsidTr="00B610A1">
        <w:tc>
          <w:tcPr>
            <w:tcW w:w="2551" w:type="dxa"/>
            <w:tcBorders>
              <w:top w:val="single" w:sz="4" w:space="0" w:color="auto"/>
              <w:left w:val="single" w:sz="4" w:space="0" w:color="auto"/>
              <w:bottom w:val="single" w:sz="4" w:space="0" w:color="auto"/>
              <w:right w:val="single" w:sz="4" w:space="0" w:color="auto"/>
            </w:tcBorders>
          </w:tcPr>
          <w:p w14:paraId="31733485" w14:textId="77777777" w:rsidR="00A83155" w:rsidRPr="00C81D39" w:rsidRDefault="00A83155" w:rsidP="00B610A1">
            <w:pPr>
              <w:spacing w:after="0" w:line="240" w:lineRule="auto"/>
              <w:jc w:val="both"/>
              <w:rPr>
                <w:rFonts w:ascii="Times New Roman" w:hAnsi="Times New Roman"/>
                <w:color w:val="000000"/>
              </w:rPr>
            </w:pPr>
          </w:p>
        </w:tc>
        <w:tc>
          <w:tcPr>
            <w:tcW w:w="2098" w:type="dxa"/>
            <w:tcBorders>
              <w:top w:val="single" w:sz="4" w:space="0" w:color="auto"/>
              <w:left w:val="single" w:sz="4" w:space="0" w:color="auto"/>
              <w:bottom w:val="single" w:sz="4" w:space="0" w:color="auto"/>
              <w:right w:val="single" w:sz="4" w:space="0" w:color="auto"/>
            </w:tcBorders>
          </w:tcPr>
          <w:p w14:paraId="2BB2B260" w14:textId="77777777" w:rsidR="00A83155" w:rsidRPr="00C81D39" w:rsidRDefault="00A83155" w:rsidP="00B610A1">
            <w:pPr>
              <w:spacing w:after="0" w:line="240" w:lineRule="auto"/>
              <w:jc w:val="both"/>
              <w:rPr>
                <w:rFonts w:ascii="Times New Roman" w:hAnsi="Times New Roman"/>
                <w:color w:val="000000"/>
              </w:rPr>
            </w:pPr>
          </w:p>
        </w:tc>
        <w:tc>
          <w:tcPr>
            <w:tcW w:w="851" w:type="dxa"/>
            <w:tcBorders>
              <w:top w:val="single" w:sz="4" w:space="0" w:color="auto"/>
              <w:left w:val="single" w:sz="4" w:space="0" w:color="auto"/>
              <w:bottom w:val="single" w:sz="4" w:space="0" w:color="auto"/>
              <w:right w:val="single" w:sz="4" w:space="0" w:color="auto"/>
            </w:tcBorders>
          </w:tcPr>
          <w:p w14:paraId="0171E179" w14:textId="77777777" w:rsidR="00A83155" w:rsidRPr="00C81D39" w:rsidRDefault="00A83155" w:rsidP="00B610A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08E39535" w14:textId="77777777" w:rsidR="00A83155" w:rsidRPr="00C81D39" w:rsidRDefault="00A83155" w:rsidP="00B610A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1DDFD937" w14:textId="77777777" w:rsidR="00A83155" w:rsidRPr="00C81D39" w:rsidRDefault="00A83155" w:rsidP="00B610A1">
            <w:pPr>
              <w:spacing w:after="0" w:line="240" w:lineRule="auto"/>
              <w:jc w:val="both"/>
              <w:rPr>
                <w:rFonts w:ascii="Times New Roman" w:hAnsi="Times New Roman"/>
                <w:color w:val="000000"/>
              </w:rPr>
            </w:pPr>
          </w:p>
        </w:tc>
        <w:tc>
          <w:tcPr>
            <w:tcW w:w="1163" w:type="dxa"/>
            <w:tcBorders>
              <w:top w:val="single" w:sz="4" w:space="0" w:color="auto"/>
              <w:left w:val="single" w:sz="4" w:space="0" w:color="auto"/>
              <w:bottom w:val="single" w:sz="4" w:space="0" w:color="auto"/>
              <w:right w:val="single" w:sz="4" w:space="0" w:color="auto"/>
            </w:tcBorders>
          </w:tcPr>
          <w:p w14:paraId="2F9CD27C" w14:textId="77777777" w:rsidR="00A83155" w:rsidRPr="00C81D39" w:rsidRDefault="00A83155" w:rsidP="00B610A1">
            <w:pPr>
              <w:spacing w:after="0" w:line="240" w:lineRule="auto"/>
              <w:jc w:val="both"/>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2E43A36C" w14:textId="77777777" w:rsidR="00A83155" w:rsidRPr="00C81D39" w:rsidRDefault="00A83155" w:rsidP="00B610A1">
            <w:pPr>
              <w:spacing w:after="0" w:line="240" w:lineRule="auto"/>
              <w:jc w:val="both"/>
              <w:rPr>
                <w:rFonts w:ascii="Times New Roman" w:hAnsi="Times New Roman"/>
                <w:color w:val="000000"/>
              </w:rPr>
            </w:pPr>
          </w:p>
        </w:tc>
      </w:tr>
      <w:tr w:rsidR="00A83155" w:rsidRPr="00C81D39" w14:paraId="791A2D8A" w14:textId="77777777" w:rsidTr="00B610A1">
        <w:tc>
          <w:tcPr>
            <w:tcW w:w="2551" w:type="dxa"/>
            <w:tcBorders>
              <w:top w:val="single" w:sz="4" w:space="0" w:color="auto"/>
              <w:left w:val="single" w:sz="4" w:space="0" w:color="auto"/>
              <w:bottom w:val="single" w:sz="4" w:space="0" w:color="auto"/>
              <w:right w:val="single" w:sz="4" w:space="0" w:color="auto"/>
            </w:tcBorders>
          </w:tcPr>
          <w:p w14:paraId="1F0FCC6F" w14:textId="77777777" w:rsidR="00A83155" w:rsidRPr="00C81D39" w:rsidRDefault="00A83155" w:rsidP="00B610A1">
            <w:pPr>
              <w:spacing w:after="0" w:line="240" w:lineRule="auto"/>
              <w:jc w:val="both"/>
              <w:rPr>
                <w:rFonts w:ascii="Times New Roman" w:hAnsi="Times New Roman"/>
                <w:color w:val="000000"/>
              </w:rPr>
            </w:pPr>
          </w:p>
        </w:tc>
        <w:tc>
          <w:tcPr>
            <w:tcW w:w="2098" w:type="dxa"/>
            <w:tcBorders>
              <w:top w:val="single" w:sz="4" w:space="0" w:color="auto"/>
              <w:left w:val="single" w:sz="4" w:space="0" w:color="auto"/>
              <w:bottom w:val="single" w:sz="4" w:space="0" w:color="auto"/>
              <w:right w:val="single" w:sz="4" w:space="0" w:color="auto"/>
            </w:tcBorders>
          </w:tcPr>
          <w:p w14:paraId="3C226E0E" w14:textId="77777777" w:rsidR="00A83155" w:rsidRPr="00C81D39" w:rsidRDefault="00A83155" w:rsidP="00B610A1">
            <w:pPr>
              <w:spacing w:after="0" w:line="240" w:lineRule="auto"/>
              <w:jc w:val="both"/>
              <w:rPr>
                <w:rFonts w:ascii="Times New Roman" w:hAnsi="Times New Roman"/>
                <w:color w:val="000000"/>
              </w:rPr>
            </w:pPr>
          </w:p>
        </w:tc>
        <w:tc>
          <w:tcPr>
            <w:tcW w:w="851" w:type="dxa"/>
            <w:tcBorders>
              <w:top w:val="single" w:sz="4" w:space="0" w:color="auto"/>
              <w:left w:val="single" w:sz="4" w:space="0" w:color="auto"/>
              <w:bottom w:val="single" w:sz="4" w:space="0" w:color="auto"/>
              <w:right w:val="single" w:sz="4" w:space="0" w:color="auto"/>
            </w:tcBorders>
          </w:tcPr>
          <w:p w14:paraId="0FE4DD9D" w14:textId="77777777" w:rsidR="00A83155" w:rsidRPr="00C81D39" w:rsidRDefault="00A83155" w:rsidP="00B610A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5A16914C" w14:textId="77777777" w:rsidR="00A83155" w:rsidRPr="00C81D39" w:rsidRDefault="00A83155" w:rsidP="00B610A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2ED0F278" w14:textId="77777777" w:rsidR="00A83155" w:rsidRPr="00C81D39" w:rsidRDefault="00A83155" w:rsidP="00B610A1">
            <w:pPr>
              <w:spacing w:after="0" w:line="240" w:lineRule="auto"/>
              <w:jc w:val="both"/>
              <w:rPr>
                <w:rFonts w:ascii="Times New Roman" w:hAnsi="Times New Roman"/>
                <w:color w:val="000000"/>
              </w:rPr>
            </w:pPr>
          </w:p>
        </w:tc>
        <w:tc>
          <w:tcPr>
            <w:tcW w:w="1163" w:type="dxa"/>
            <w:tcBorders>
              <w:top w:val="single" w:sz="4" w:space="0" w:color="auto"/>
              <w:left w:val="single" w:sz="4" w:space="0" w:color="auto"/>
              <w:bottom w:val="single" w:sz="4" w:space="0" w:color="auto"/>
              <w:right w:val="single" w:sz="4" w:space="0" w:color="auto"/>
            </w:tcBorders>
          </w:tcPr>
          <w:p w14:paraId="20F2A19D" w14:textId="77777777" w:rsidR="00A83155" w:rsidRPr="00C81D39" w:rsidRDefault="00A83155" w:rsidP="00B610A1">
            <w:pPr>
              <w:spacing w:after="0" w:line="240" w:lineRule="auto"/>
              <w:jc w:val="both"/>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172ECA78" w14:textId="77777777" w:rsidR="00A83155" w:rsidRPr="00C81D39" w:rsidRDefault="00A83155" w:rsidP="00B610A1">
            <w:pPr>
              <w:spacing w:after="0" w:line="240" w:lineRule="auto"/>
              <w:jc w:val="both"/>
              <w:rPr>
                <w:rFonts w:ascii="Times New Roman" w:hAnsi="Times New Roman"/>
                <w:color w:val="000000"/>
              </w:rPr>
            </w:pPr>
          </w:p>
        </w:tc>
      </w:tr>
      <w:tr w:rsidR="00A83155" w:rsidRPr="00C81D39" w14:paraId="222E6682" w14:textId="77777777" w:rsidTr="00B610A1">
        <w:tc>
          <w:tcPr>
            <w:tcW w:w="2551" w:type="dxa"/>
            <w:tcBorders>
              <w:top w:val="single" w:sz="4" w:space="0" w:color="auto"/>
              <w:left w:val="single" w:sz="4" w:space="0" w:color="auto"/>
              <w:bottom w:val="single" w:sz="4" w:space="0" w:color="auto"/>
              <w:right w:val="single" w:sz="4" w:space="0" w:color="auto"/>
            </w:tcBorders>
          </w:tcPr>
          <w:p w14:paraId="7C520010" w14:textId="77777777" w:rsidR="00A83155" w:rsidRPr="00C81D39" w:rsidRDefault="00A83155" w:rsidP="00B610A1">
            <w:pPr>
              <w:spacing w:after="0" w:line="240" w:lineRule="auto"/>
              <w:jc w:val="both"/>
              <w:rPr>
                <w:rFonts w:ascii="Times New Roman" w:hAnsi="Times New Roman"/>
                <w:color w:val="000000"/>
              </w:rPr>
            </w:pPr>
          </w:p>
        </w:tc>
        <w:tc>
          <w:tcPr>
            <w:tcW w:w="2098" w:type="dxa"/>
            <w:tcBorders>
              <w:top w:val="single" w:sz="4" w:space="0" w:color="auto"/>
              <w:left w:val="single" w:sz="4" w:space="0" w:color="auto"/>
              <w:bottom w:val="single" w:sz="4" w:space="0" w:color="auto"/>
              <w:right w:val="single" w:sz="4" w:space="0" w:color="auto"/>
            </w:tcBorders>
          </w:tcPr>
          <w:p w14:paraId="70D96C9B" w14:textId="77777777" w:rsidR="00A83155" w:rsidRPr="00C81D39" w:rsidRDefault="00A83155" w:rsidP="00B610A1">
            <w:pPr>
              <w:spacing w:after="0" w:line="240" w:lineRule="auto"/>
              <w:jc w:val="both"/>
              <w:rPr>
                <w:rFonts w:ascii="Times New Roman" w:hAnsi="Times New Roman"/>
                <w:color w:val="000000"/>
              </w:rPr>
            </w:pPr>
          </w:p>
        </w:tc>
        <w:tc>
          <w:tcPr>
            <w:tcW w:w="851" w:type="dxa"/>
            <w:tcBorders>
              <w:top w:val="single" w:sz="4" w:space="0" w:color="auto"/>
              <w:left w:val="single" w:sz="4" w:space="0" w:color="auto"/>
              <w:bottom w:val="single" w:sz="4" w:space="0" w:color="auto"/>
              <w:right w:val="single" w:sz="4" w:space="0" w:color="auto"/>
            </w:tcBorders>
          </w:tcPr>
          <w:p w14:paraId="60286DD1" w14:textId="77777777" w:rsidR="00A83155" w:rsidRPr="00C81D39" w:rsidRDefault="00A83155" w:rsidP="00B610A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0A09E058" w14:textId="77777777" w:rsidR="00A83155" w:rsidRPr="00C81D39" w:rsidRDefault="00A83155" w:rsidP="00B610A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37F03549" w14:textId="77777777" w:rsidR="00A83155" w:rsidRPr="00C81D39" w:rsidRDefault="00A83155" w:rsidP="00B610A1">
            <w:pPr>
              <w:spacing w:after="0" w:line="240" w:lineRule="auto"/>
              <w:jc w:val="both"/>
              <w:rPr>
                <w:rFonts w:ascii="Times New Roman" w:hAnsi="Times New Roman"/>
                <w:color w:val="000000"/>
              </w:rPr>
            </w:pPr>
          </w:p>
        </w:tc>
        <w:tc>
          <w:tcPr>
            <w:tcW w:w="1163" w:type="dxa"/>
            <w:tcBorders>
              <w:top w:val="single" w:sz="4" w:space="0" w:color="auto"/>
              <w:left w:val="single" w:sz="4" w:space="0" w:color="auto"/>
              <w:bottom w:val="single" w:sz="4" w:space="0" w:color="auto"/>
              <w:right w:val="single" w:sz="4" w:space="0" w:color="auto"/>
            </w:tcBorders>
          </w:tcPr>
          <w:p w14:paraId="1538F688" w14:textId="77777777" w:rsidR="00A83155" w:rsidRPr="00C81D39" w:rsidRDefault="00A83155" w:rsidP="00B610A1">
            <w:pPr>
              <w:spacing w:after="0" w:line="240" w:lineRule="auto"/>
              <w:jc w:val="both"/>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45567E0C" w14:textId="77777777" w:rsidR="00A83155" w:rsidRPr="00C81D39" w:rsidRDefault="00A83155" w:rsidP="00B610A1">
            <w:pPr>
              <w:spacing w:after="0" w:line="240" w:lineRule="auto"/>
              <w:jc w:val="both"/>
              <w:rPr>
                <w:rFonts w:ascii="Times New Roman" w:hAnsi="Times New Roman"/>
                <w:color w:val="000000"/>
              </w:rPr>
            </w:pPr>
          </w:p>
        </w:tc>
      </w:tr>
      <w:tr w:rsidR="00A83155" w:rsidRPr="00C81D39" w14:paraId="27AE9FDE" w14:textId="77777777" w:rsidTr="00B610A1">
        <w:tc>
          <w:tcPr>
            <w:tcW w:w="2551" w:type="dxa"/>
            <w:tcBorders>
              <w:top w:val="single" w:sz="4" w:space="0" w:color="auto"/>
              <w:left w:val="single" w:sz="4" w:space="0" w:color="auto"/>
              <w:bottom w:val="single" w:sz="4" w:space="0" w:color="auto"/>
              <w:right w:val="single" w:sz="4" w:space="0" w:color="auto"/>
            </w:tcBorders>
          </w:tcPr>
          <w:p w14:paraId="691F3C07" w14:textId="77777777" w:rsidR="00A83155" w:rsidRPr="00C81D39" w:rsidRDefault="00A83155" w:rsidP="00B610A1">
            <w:pPr>
              <w:spacing w:after="0" w:line="240" w:lineRule="auto"/>
              <w:jc w:val="both"/>
              <w:rPr>
                <w:rFonts w:ascii="Times New Roman" w:hAnsi="Times New Roman"/>
                <w:b/>
                <w:color w:val="000000"/>
              </w:rPr>
            </w:pPr>
            <w:r w:rsidRPr="00C81D39">
              <w:rPr>
                <w:rFonts w:ascii="Times New Roman" w:hAnsi="Times New Roman"/>
                <w:b/>
                <w:color w:val="000000"/>
              </w:rPr>
              <w:t>Итого</w:t>
            </w:r>
          </w:p>
        </w:tc>
        <w:tc>
          <w:tcPr>
            <w:tcW w:w="2098" w:type="dxa"/>
            <w:tcBorders>
              <w:top w:val="single" w:sz="4" w:space="0" w:color="auto"/>
              <w:left w:val="single" w:sz="4" w:space="0" w:color="auto"/>
              <w:bottom w:val="single" w:sz="4" w:space="0" w:color="auto"/>
              <w:right w:val="single" w:sz="4" w:space="0" w:color="auto"/>
            </w:tcBorders>
          </w:tcPr>
          <w:p w14:paraId="6E4EB839" w14:textId="77777777" w:rsidR="00A83155" w:rsidRPr="00C81D39" w:rsidRDefault="00A83155" w:rsidP="00B610A1">
            <w:pPr>
              <w:spacing w:after="0" w:line="240" w:lineRule="auto"/>
              <w:jc w:val="both"/>
              <w:rPr>
                <w:rFonts w:ascii="Times New Roman" w:hAnsi="Times New Roman"/>
                <w:color w:val="000000"/>
              </w:rPr>
            </w:pPr>
          </w:p>
        </w:tc>
        <w:tc>
          <w:tcPr>
            <w:tcW w:w="851" w:type="dxa"/>
            <w:tcBorders>
              <w:top w:val="single" w:sz="4" w:space="0" w:color="auto"/>
              <w:left w:val="single" w:sz="4" w:space="0" w:color="auto"/>
              <w:bottom w:val="single" w:sz="4" w:space="0" w:color="auto"/>
              <w:right w:val="single" w:sz="4" w:space="0" w:color="auto"/>
            </w:tcBorders>
          </w:tcPr>
          <w:p w14:paraId="5CFE612F" w14:textId="77777777" w:rsidR="00A83155" w:rsidRPr="00C81D39" w:rsidRDefault="00A83155" w:rsidP="00B610A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25E3394B" w14:textId="77777777" w:rsidR="00A83155" w:rsidRPr="00C81D39" w:rsidRDefault="00A83155" w:rsidP="00B610A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1919B755" w14:textId="77777777" w:rsidR="00A83155" w:rsidRPr="00C81D39" w:rsidRDefault="00A83155" w:rsidP="00B610A1">
            <w:pPr>
              <w:spacing w:after="0" w:line="240" w:lineRule="auto"/>
              <w:jc w:val="both"/>
              <w:rPr>
                <w:rFonts w:ascii="Times New Roman" w:hAnsi="Times New Roman"/>
                <w:color w:val="000000"/>
              </w:rPr>
            </w:pPr>
          </w:p>
        </w:tc>
        <w:tc>
          <w:tcPr>
            <w:tcW w:w="1163" w:type="dxa"/>
            <w:tcBorders>
              <w:top w:val="single" w:sz="4" w:space="0" w:color="auto"/>
              <w:left w:val="single" w:sz="4" w:space="0" w:color="auto"/>
              <w:bottom w:val="single" w:sz="4" w:space="0" w:color="auto"/>
              <w:right w:val="single" w:sz="4" w:space="0" w:color="auto"/>
            </w:tcBorders>
          </w:tcPr>
          <w:p w14:paraId="0A9AFD7E" w14:textId="77777777" w:rsidR="00A83155" w:rsidRPr="00C81D39" w:rsidRDefault="00A83155" w:rsidP="00B610A1">
            <w:pPr>
              <w:spacing w:after="0" w:line="240" w:lineRule="auto"/>
              <w:jc w:val="both"/>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76FB746E" w14:textId="77777777" w:rsidR="00A83155" w:rsidRPr="00C81D39" w:rsidRDefault="00A83155" w:rsidP="00B610A1">
            <w:pPr>
              <w:spacing w:after="0" w:line="240" w:lineRule="auto"/>
              <w:jc w:val="both"/>
              <w:rPr>
                <w:rFonts w:ascii="Times New Roman" w:hAnsi="Times New Roman"/>
                <w:color w:val="000000"/>
              </w:rPr>
            </w:pPr>
          </w:p>
        </w:tc>
      </w:tr>
    </w:tbl>
    <w:p w14:paraId="7137BD85" w14:textId="77777777" w:rsidR="00A83155" w:rsidRPr="00C81D39" w:rsidRDefault="00A83155" w:rsidP="00A83155">
      <w:pPr>
        <w:spacing w:after="0" w:line="240" w:lineRule="auto"/>
        <w:jc w:val="both"/>
        <w:rPr>
          <w:rFonts w:ascii="Times New Roman" w:eastAsia="Times New Roman" w:hAnsi="Times New Roman"/>
          <w:color w:val="000000"/>
          <w:lang w:eastAsia="ru-RU"/>
        </w:rPr>
      </w:pPr>
    </w:p>
    <w:p w14:paraId="026E882A" w14:textId="77777777" w:rsidR="00A83155" w:rsidRPr="00C81D39" w:rsidRDefault="00A83155" w:rsidP="00A83155">
      <w:pPr>
        <w:spacing w:after="0" w:line="240" w:lineRule="auto"/>
        <w:jc w:val="both"/>
        <w:rPr>
          <w:rFonts w:ascii="Times New Roman" w:eastAsia="Times New Roman" w:hAnsi="Times New Roman"/>
          <w:color w:val="000000"/>
          <w:lang w:eastAsia="ru-RU"/>
        </w:rPr>
      </w:pPr>
    </w:p>
    <w:p w14:paraId="656A55A6" w14:textId="77777777" w:rsidR="00A83155" w:rsidRPr="00C81D39" w:rsidRDefault="00A83155" w:rsidP="00A83155">
      <w:pPr>
        <w:spacing w:after="0" w:line="240" w:lineRule="auto"/>
        <w:contextualSpacing/>
        <w:jc w:val="both"/>
        <w:rPr>
          <w:rFonts w:ascii="Times New Roman" w:eastAsia="Times New Roman" w:hAnsi="Times New Roman"/>
          <w:color w:val="000000"/>
          <w:lang w:eastAsia="ru-RU"/>
        </w:rPr>
      </w:pPr>
      <w:r w:rsidRPr="00C81D39">
        <w:rPr>
          <w:rFonts w:ascii="Times New Roman" w:eastAsia="Times New Roman" w:hAnsi="Times New Roman"/>
          <w:color w:val="000000"/>
          <w:lang w:eastAsia="ru-RU"/>
        </w:rPr>
        <w:t>Врач-диетолог</w:t>
      </w:r>
    </w:p>
    <w:p w14:paraId="3B64A975" w14:textId="77777777" w:rsidR="00A83155" w:rsidRPr="00C81D39" w:rsidRDefault="00A83155" w:rsidP="00A83155">
      <w:pPr>
        <w:spacing w:after="0" w:line="240" w:lineRule="auto"/>
        <w:contextualSpacing/>
        <w:jc w:val="both"/>
        <w:rPr>
          <w:rFonts w:ascii="Times New Roman" w:eastAsia="Times New Roman" w:hAnsi="Times New Roman"/>
          <w:color w:val="000000"/>
          <w:lang w:eastAsia="ru-RU"/>
        </w:rPr>
      </w:pPr>
      <w:r w:rsidRPr="00C81D39">
        <w:rPr>
          <w:rFonts w:ascii="Times New Roman" w:eastAsia="Times New Roman" w:hAnsi="Times New Roman"/>
          <w:color w:val="000000"/>
          <w:lang w:eastAsia="ru-RU"/>
        </w:rPr>
        <w:t xml:space="preserve">(медсестра </w:t>
      </w:r>
      <w:proofErr w:type="gramStart"/>
      <w:r w:rsidRPr="00C81D39">
        <w:rPr>
          <w:rFonts w:ascii="Times New Roman" w:eastAsia="Times New Roman" w:hAnsi="Times New Roman"/>
          <w:color w:val="000000"/>
          <w:lang w:eastAsia="ru-RU"/>
        </w:rPr>
        <w:t xml:space="preserve">диетическая)   </w:t>
      </w:r>
      <w:proofErr w:type="gramEnd"/>
      <w:r w:rsidRPr="00C81D39">
        <w:rPr>
          <w:rFonts w:ascii="Times New Roman" w:eastAsia="Times New Roman" w:hAnsi="Times New Roman"/>
          <w:color w:val="000000"/>
          <w:lang w:eastAsia="ru-RU"/>
        </w:rPr>
        <w:t>___________________</w:t>
      </w:r>
    </w:p>
    <w:p w14:paraId="1FC5CA6B" w14:textId="77777777" w:rsidR="00A83155" w:rsidRPr="00C81D39" w:rsidRDefault="00A83155" w:rsidP="00A83155">
      <w:pPr>
        <w:spacing w:after="0" w:line="240" w:lineRule="auto"/>
        <w:jc w:val="both"/>
        <w:rPr>
          <w:rFonts w:ascii="Times New Roman" w:eastAsia="Times New Roman" w:hAnsi="Times New Roman"/>
          <w:color w:val="000000"/>
          <w:lang w:eastAsia="ru-RU"/>
        </w:rPr>
      </w:pPr>
    </w:p>
    <w:p w14:paraId="01F32758" w14:textId="77777777" w:rsidR="00A83155" w:rsidRPr="00C81D39" w:rsidRDefault="00A83155" w:rsidP="00A83155">
      <w:pPr>
        <w:keepNext/>
        <w:keepLines/>
        <w:suppressAutoHyphens/>
        <w:spacing w:after="0" w:line="240" w:lineRule="auto"/>
        <w:ind w:right="140" w:hanging="284"/>
        <w:rPr>
          <w:rFonts w:ascii="Times New Roman" w:hAnsi="Times New Roman"/>
        </w:rPr>
        <w:sectPr w:rsidR="00A83155" w:rsidRPr="00C81D39" w:rsidSect="00DE301B">
          <w:pgSz w:w="11909" w:h="16834"/>
          <w:pgMar w:top="357" w:right="811" w:bottom="425" w:left="1701" w:header="709" w:footer="709" w:gutter="0"/>
          <w:cols w:space="708"/>
          <w:docGrid w:linePitch="360"/>
        </w:sectPr>
      </w:pPr>
    </w:p>
    <w:p w14:paraId="6838FE7C" w14:textId="77777777" w:rsidR="00A83155" w:rsidRPr="00C81D39" w:rsidRDefault="00A83155" w:rsidP="00A83155">
      <w:pPr>
        <w:spacing w:after="0" w:line="240" w:lineRule="auto"/>
        <w:contextualSpacing/>
        <w:jc w:val="right"/>
        <w:rPr>
          <w:rFonts w:ascii="Times New Roman" w:eastAsia="Times New Roman" w:hAnsi="Times New Roman"/>
          <w:color w:val="333333"/>
          <w:sz w:val="20"/>
          <w:szCs w:val="20"/>
          <w:lang w:eastAsia="ru-RU"/>
        </w:rPr>
      </w:pPr>
      <w:r w:rsidRPr="00C81D39">
        <w:rPr>
          <w:rFonts w:ascii="Times New Roman" w:eastAsia="Times New Roman" w:hAnsi="Times New Roman"/>
          <w:color w:val="333333"/>
          <w:sz w:val="20"/>
          <w:szCs w:val="20"/>
          <w:lang w:eastAsia="ru-RU"/>
        </w:rPr>
        <w:lastRenderedPageBreak/>
        <w:t>Приложение № 6</w:t>
      </w:r>
    </w:p>
    <w:p w14:paraId="6D87B8A2" w14:textId="77777777" w:rsidR="00A83155" w:rsidRPr="00C81D39" w:rsidRDefault="00A83155" w:rsidP="00A83155">
      <w:pPr>
        <w:spacing w:after="0" w:line="240" w:lineRule="auto"/>
        <w:contextualSpacing/>
        <w:jc w:val="right"/>
        <w:rPr>
          <w:rFonts w:ascii="Times New Roman" w:eastAsia="Times New Roman" w:hAnsi="Times New Roman"/>
          <w:color w:val="333333"/>
          <w:sz w:val="20"/>
          <w:szCs w:val="20"/>
          <w:lang w:eastAsia="ru-RU"/>
        </w:rPr>
      </w:pPr>
      <w:r w:rsidRPr="00C81D39">
        <w:rPr>
          <w:rFonts w:ascii="Times New Roman" w:eastAsia="Times New Roman" w:hAnsi="Times New Roman"/>
          <w:color w:val="333333"/>
          <w:sz w:val="20"/>
          <w:szCs w:val="20"/>
          <w:lang w:eastAsia="ru-RU"/>
        </w:rPr>
        <w:t xml:space="preserve">к Контракту № </w:t>
      </w:r>
      <w:r>
        <w:rPr>
          <w:rFonts w:ascii="Times New Roman" w:eastAsia="Times New Roman" w:hAnsi="Times New Roman"/>
          <w:color w:val="333333"/>
          <w:sz w:val="20"/>
          <w:szCs w:val="20"/>
          <w:lang w:eastAsia="ru-RU"/>
        </w:rPr>
        <w:t>139</w:t>
      </w:r>
    </w:p>
    <w:p w14:paraId="0AC30AAD" w14:textId="77777777" w:rsidR="00A83155" w:rsidRPr="00C81D39" w:rsidRDefault="00A83155" w:rsidP="00A83155">
      <w:pPr>
        <w:spacing w:after="0" w:line="240" w:lineRule="auto"/>
        <w:contextualSpacing/>
        <w:jc w:val="right"/>
        <w:rPr>
          <w:rFonts w:ascii="Times New Roman" w:eastAsia="Times New Roman" w:hAnsi="Times New Roman"/>
          <w:color w:val="333333"/>
          <w:sz w:val="20"/>
          <w:szCs w:val="20"/>
          <w:lang w:eastAsia="ru-RU"/>
        </w:rPr>
      </w:pPr>
      <w:r w:rsidRPr="00C81D39">
        <w:rPr>
          <w:rFonts w:ascii="Times New Roman" w:eastAsia="Times New Roman" w:hAnsi="Times New Roman"/>
          <w:color w:val="333333"/>
          <w:sz w:val="20"/>
          <w:szCs w:val="20"/>
          <w:lang w:eastAsia="ru-RU"/>
        </w:rPr>
        <w:tab/>
        <w:t xml:space="preserve">от </w:t>
      </w:r>
      <w:proofErr w:type="gramStart"/>
      <w:r w:rsidRPr="00C81D39">
        <w:rPr>
          <w:rFonts w:ascii="Times New Roman" w:eastAsia="Times New Roman" w:hAnsi="Times New Roman"/>
          <w:color w:val="333333"/>
          <w:sz w:val="20"/>
          <w:szCs w:val="20"/>
          <w:lang w:eastAsia="ru-RU"/>
        </w:rPr>
        <w:t>«</w:t>
      </w:r>
      <w:r>
        <w:rPr>
          <w:rFonts w:ascii="Times New Roman" w:eastAsia="Times New Roman" w:hAnsi="Times New Roman"/>
          <w:color w:val="333333"/>
          <w:sz w:val="20"/>
          <w:szCs w:val="20"/>
          <w:lang w:eastAsia="ru-RU"/>
        </w:rPr>
        <w:t xml:space="preserve"> 08</w:t>
      </w:r>
      <w:proofErr w:type="gramEnd"/>
      <w:r>
        <w:rPr>
          <w:rFonts w:ascii="Times New Roman" w:eastAsia="Times New Roman" w:hAnsi="Times New Roman"/>
          <w:color w:val="333333"/>
          <w:sz w:val="20"/>
          <w:szCs w:val="20"/>
          <w:lang w:eastAsia="ru-RU"/>
        </w:rPr>
        <w:t xml:space="preserve"> </w:t>
      </w:r>
      <w:r w:rsidRPr="00C81D39">
        <w:rPr>
          <w:rFonts w:ascii="Times New Roman" w:eastAsia="Times New Roman" w:hAnsi="Times New Roman"/>
          <w:color w:val="333333"/>
          <w:sz w:val="20"/>
          <w:szCs w:val="20"/>
          <w:lang w:eastAsia="ru-RU"/>
        </w:rPr>
        <w:t xml:space="preserve">» </w:t>
      </w:r>
      <w:r>
        <w:rPr>
          <w:rFonts w:ascii="Times New Roman" w:eastAsia="Times New Roman" w:hAnsi="Times New Roman"/>
          <w:color w:val="333333"/>
          <w:sz w:val="20"/>
          <w:szCs w:val="20"/>
          <w:lang w:eastAsia="ru-RU"/>
        </w:rPr>
        <w:t xml:space="preserve">ноября  </w:t>
      </w:r>
      <w:r w:rsidRPr="00C81D39">
        <w:rPr>
          <w:rFonts w:ascii="Times New Roman" w:eastAsia="Times New Roman" w:hAnsi="Times New Roman"/>
          <w:color w:val="333333"/>
          <w:sz w:val="20"/>
          <w:szCs w:val="20"/>
          <w:lang w:eastAsia="ru-RU"/>
        </w:rPr>
        <w:t xml:space="preserve"> 20</w:t>
      </w:r>
      <w:r>
        <w:rPr>
          <w:rFonts w:ascii="Times New Roman" w:eastAsia="Times New Roman" w:hAnsi="Times New Roman"/>
          <w:color w:val="333333"/>
          <w:sz w:val="20"/>
          <w:szCs w:val="20"/>
          <w:lang w:eastAsia="ru-RU"/>
        </w:rPr>
        <w:t>19г</w:t>
      </w:r>
      <w:r w:rsidRPr="00C81D39">
        <w:rPr>
          <w:rFonts w:ascii="Times New Roman" w:eastAsia="Times New Roman" w:hAnsi="Times New Roman"/>
          <w:color w:val="333333"/>
          <w:sz w:val="20"/>
          <w:szCs w:val="20"/>
          <w:lang w:eastAsia="ru-RU"/>
        </w:rPr>
        <w:t>.</w:t>
      </w:r>
    </w:p>
    <w:p w14:paraId="777D5102" w14:textId="77777777" w:rsidR="00A83155" w:rsidRPr="00C81D39" w:rsidRDefault="00A83155" w:rsidP="00A83155">
      <w:pPr>
        <w:spacing w:after="0" w:line="240" w:lineRule="auto"/>
        <w:contextualSpacing/>
        <w:jc w:val="right"/>
        <w:rPr>
          <w:rFonts w:ascii="Times New Roman" w:eastAsia="Times New Roman" w:hAnsi="Times New Roman"/>
          <w:color w:val="333333"/>
          <w:sz w:val="20"/>
          <w:szCs w:val="20"/>
          <w:lang w:eastAsia="ru-RU"/>
        </w:rPr>
      </w:pPr>
    </w:p>
    <w:p w14:paraId="1D99A27B" w14:textId="77777777" w:rsidR="00A83155" w:rsidRPr="00C81D39" w:rsidRDefault="00A83155" w:rsidP="00A83155">
      <w:pPr>
        <w:spacing w:after="0" w:line="240" w:lineRule="auto"/>
        <w:contextualSpacing/>
        <w:jc w:val="right"/>
        <w:rPr>
          <w:rFonts w:ascii="Times New Roman" w:eastAsia="Times New Roman" w:hAnsi="Times New Roman"/>
          <w:color w:val="333333"/>
          <w:sz w:val="20"/>
          <w:szCs w:val="20"/>
          <w:lang w:eastAsia="ru-RU"/>
        </w:rPr>
      </w:pPr>
      <w:r w:rsidRPr="00C81D39">
        <w:rPr>
          <w:rFonts w:ascii="Times New Roman" w:eastAsia="Times New Roman" w:hAnsi="Times New Roman"/>
          <w:color w:val="333333"/>
          <w:sz w:val="20"/>
          <w:szCs w:val="20"/>
          <w:lang w:eastAsia="ru-RU"/>
        </w:rPr>
        <w:t>Форма N 23-МЗ</w:t>
      </w:r>
    </w:p>
    <w:p w14:paraId="29FAF9C3" w14:textId="77777777" w:rsidR="00A83155" w:rsidRPr="00C81D39" w:rsidRDefault="00A83155" w:rsidP="00A83155">
      <w:pPr>
        <w:spacing w:after="0" w:line="240" w:lineRule="auto"/>
        <w:contextualSpacing/>
        <w:jc w:val="right"/>
        <w:rPr>
          <w:rFonts w:ascii="Times New Roman" w:eastAsia="Times New Roman" w:hAnsi="Times New Roman"/>
          <w:color w:val="333333"/>
          <w:sz w:val="20"/>
          <w:szCs w:val="20"/>
          <w:lang w:eastAsia="ru-RU"/>
        </w:rPr>
      </w:pPr>
      <w:r w:rsidRPr="00C81D39">
        <w:rPr>
          <w:rFonts w:ascii="Times New Roman" w:eastAsia="Times New Roman" w:hAnsi="Times New Roman"/>
          <w:color w:val="333333"/>
          <w:sz w:val="20"/>
          <w:szCs w:val="20"/>
          <w:lang w:eastAsia="ru-RU"/>
        </w:rPr>
        <w:t>к Инструкции по организации</w:t>
      </w:r>
    </w:p>
    <w:p w14:paraId="1C4C86B5" w14:textId="77777777" w:rsidR="00A83155" w:rsidRPr="00C81D39" w:rsidRDefault="00A83155" w:rsidP="00A83155">
      <w:pPr>
        <w:spacing w:after="0" w:line="240" w:lineRule="auto"/>
        <w:contextualSpacing/>
        <w:jc w:val="right"/>
        <w:rPr>
          <w:rFonts w:ascii="Times New Roman" w:eastAsia="Times New Roman" w:hAnsi="Times New Roman"/>
          <w:color w:val="333333"/>
          <w:sz w:val="20"/>
          <w:szCs w:val="20"/>
          <w:lang w:eastAsia="ru-RU"/>
        </w:rPr>
      </w:pPr>
      <w:r w:rsidRPr="00C81D39">
        <w:rPr>
          <w:rFonts w:ascii="Times New Roman" w:eastAsia="Times New Roman" w:hAnsi="Times New Roman"/>
          <w:color w:val="333333"/>
          <w:sz w:val="20"/>
          <w:szCs w:val="20"/>
          <w:lang w:eastAsia="ru-RU"/>
        </w:rPr>
        <w:t xml:space="preserve">лечебного питания </w:t>
      </w:r>
    </w:p>
    <w:p w14:paraId="3ED89190" w14:textId="77777777" w:rsidR="00A83155" w:rsidRPr="00C81D39" w:rsidRDefault="00A83155" w:rsidP="00A83155">
      <w:pPr>
        <w:spacing w:after="0" w:line="240" w:lineRule="auto"/>
        <w:contextualSpacing/>
        <w:jc w:val="right"/>
        <w:rPr>
          <w:rFonts w:ascii="Times New Roman" w:eastAsia="Times New Roman" w:hAnsi="Times New Roman"/>
          <w:color w:val="333333"/>
          <w:sz w:val="20"/>
          <w:szCs w:val="20"/>
          <w:lang w:eastAsia="ru-RU"/>
        </w:rPr>
      </w:pPr>
      <w:r w:rsidRPr="00C81D39">
        <w:rPr>
          <w:rFonts w:ascii="Times New Roman" w:eastAsia="Times New Roman" w:hAnsi="Times New Roman"/>
          <w:color w:val="333333"/>
          <w:sz w:val="20"/>
          <w:szCs w:val="20"/>
          <w:lang w:eastAsia="ru-RU"/>
        </w:rPr>
        <w:t>в лечебно-профилактических</w:t>
      </w:r>
    </w:p>
    <w:p w14:paraId="155529EA" w14:textId="77777777" w:rsidR="00A83155" w:rsidRPr="00C81D39" w:rsidRDefault="00A83155" w:rsidP="00A83155">
      <w:pPr>
        <w:spacing w:after="0" w:line="240" w:lineRule="auto"/>
        <w:contextualSpacing/>
        <w:jc w:val="right"/>
        <w:rPr>
          <w:rFonts w:ascii="Times New Roman" w:eastAsia="Times New Roman" w:hAnsi="Times New Roman"/>
          <w:color w:val="333333"/>
          <w:sz w:val="20"/>
          <w:szCs w:val="20"/>
          <w:lang w:eastAsia="ru-RU"/>
        </w:rPr>
      </w:pPr>
      <w:r w:rsidRPr="00C81D39">
        <w:rPr>
          <w:rFonts w:ascii="Times New Roman" w:eastAsia="Times New Roman" w:hAnsi="Times New Roman"/>
          <w:color w:val="333333"/>
          <w:sz w:val="20"/>
          <w:szCs w:val="20"/>
          <w:lang w:eastAsia="ru-RU"/>
        </w:rPr>
        <w:t>учреждениях</w:t>
      </w:r>
    </w:p>
    <w:p w14:paraId="7F35BF5C" w14:textId="77777777" w:rsidR="00A83155" w:rsidRPr="00C81D39" w:rsidRDefault="00A83155" w:rsidP="00A83155">
      <w:pPr>
        <w:autoSpaceDE w:val="0"/>
        <w:autoSpaceDN w:val="0"/>
        <w:adjustRightInd w:val="0"/>
        <w:spacing w:after="0" w:line="240" w:lineRule="auto"/>
        <w:jc w:val="right"/>
        <w:rPr>
          <w:rFonts w:ascii="Times New Roman" w:eastAsia="Times New Roman" w:hAnsi="Times New Roman"/>
          <w:sz w:val="20"/>
          <w:szCs w:val="20"/>
          <w:lang w:eastAsia="ru-RU"/>
        </w:rPr>
      </w:pPr>
    </w:p>
    <w:p w14:paraId="4BFB25F5" w14:textId="77777777" w:rsidR="00A83155" w:rsidRPr="00C81D39" w:rsidRDefault="00A83155" w:rsidP="00A83155">
      <w:pPr>
        <w:autoSpaceDE w:val="0"/>
        <w:autoSpaceDN w:val="0"/>
        <w:adjustRightInd w:val="0"/>
        <w:spacing w:after="0" w:line="240" w:lineRule="auto"/>
        <w:jc w:val="center"/>
        <w:rPr>
          <w:rFonts w:ascii="Times New Roman" w:eastAsia="Times New Roman" w:hAnsi="Times New Roman"/>
          <w:b/>
          <w:sz w:val="20"/>
          <w:szCs w:val="20"/>
          <w:lang w:eastAsia="ru-RU"/>
        </w:rPr>
      </w:pPr>
      <w:r w:rsidRPr="00C81D39">
        <w:rPr>
          <w:rFonts w:ascii="Times New Roman" w:eastAsia="Times New Roman" w:hAnsi="Times New Roman"/>
          <w:b/>
          <w:sz w:val="20"/>
          <w:szCs w:val="20"/>
          <w:lang w:eastAsia="ru-RU"/>
        </w:rPr>
        <w:t>РАЗДАТОЧНАЯ ВЕДОМОСТЬ</w:t>
      </w:r>
    </w:p>
    <w:p w14:paraId="7CEBF374" w14:textId="77777777" w:rsidR="00A83155" w:rsidRPr="00C81D39" w:rsidRDefault="00A83155" w:rsidP="00A83155">
      <w:pPr>
        <w:autoSpaceDE w:val="0"/>
        <w:autoSpaceDN w:val="0"/>
        <w:adjustRightInd w:val="0"/>
        <w:spacing w:after="0" w:line="240" w:lineRule="auto"/>
        <w:jc w:val="center"/>
        <w:rPr>
          <w:rFonts w:ascii="Times New Roman" w:eastAsia="Times New Roman" w:hAnsi="Times New Roman"/>
          <w:b/>
          <w:sz w:val="20"/>
          <w:szCs w:val="20"/>
          <w:lang w:eastAsia="ru-RU"/>
        </w:rPr>
      </w:pPr>
    </w:p>
    <w:p w14:paraId="02E7A5FA" w14:textId="77777777" w:rsidR="00A83155" w:rsidRPr="00C81D39" w:rsidRDefault="00A83155" w:rsidP="00A83155">
      <w:pPr>
        <w:autoSpaceDE w:val="0"/>
        <w:autoSpaceDN w:val="0"/>
        <w:adjustRightInd w:val="0"/>
        <w:spacing w:after="0" w:line="240" w:lineRule="auto"/>
        <w:jc w:val="center"/>
        <w:rPr>
          <w:rFonts w:ascii="Times New Roman" w:eastAsia="Times New Roman" w:hAnsi="Times New Roman"/>
          <w:b/>
          <w:sz w:val="20"/>
          <w:szCs w:val="20"/>
          <w:lang w:eastAsia="ru-RU"/>
        </w:rPr>
      </w:pPr>
      <w:r w:rsidRPr="00C81D39">
        <w:rPr>
          <w:rFonts w:ascii="Times New Roman" w:eastAsia="Times New Roman" w:hAnsi="Times New Roman"/>
          <w:b/>
          <w:sz w:val="20"/>
          <w:szCs w:val="20"/>
          <w:lang w:eastAsia="ru-RU"/>
        </w:rPr>
        <w:t xml:space="preserve">На отпуск отделениям рационов лечебного питания </w:t>
      </w:r>
    </w:p>
    <w:p w14:paraId="0BD70C9D" w14:textId="77777777" w:rsidR="00A83155" w:rsidRPr="00C81D39" w:rsidRDefault="00A83155" w:rsidP="00A83155">
      <w:pPr>
        <w:autoSpaceDE w:val="0"/>
        <w:autoSpaceDN w:val="0"/>
        <w:adjustRightInd w:val="0"/>
        <w:spacing w:after="0" w:line="240" w:lineRule="auto"/>
        <w:jc w:val="center"/>
        <w:rPr>
          <w:rFonts w:ascii="Times New Roman" w:eastAsia="Times New Roman" w:hAnsi="Times New Roman"/>
          <w:b/>
          <w:sz w:val="20"/>
          <w:szCs w:val="20"/>
          <w:lang w:eastAsia="ru-RU"/>
        </w:rPr>
      </w:pPr>
      <w:r w:rsidRPr="00C81D39">
        <w:rPr>
          <w:rFonts w:ascii="Times New Roman" w:eastAsia="Times New Roman" w:hAnsi="Times New Roman"/>
          <w:b/>
          <w:sz w:val="20"/>
          <w:szCs w:val="20"/>
          <w:lang w:eastAsia="ru-RU"/>
        </w:rPr>
        <w:t>____________________________________________</w:t>
      </w:r>
    </w:p>
    <w:p w14:paraId="540B9DA1" w14:textId="77777777" w:rsidR="00A83155" w:rsidRPr="00C81D39" w:rsidRDefault="00A83155" w:rsidP="00A83155">
      <w:pPr>
        <w:autoSpaceDE w:val="0"/>
        <w:autoSpaceDN w:val="0"/>
        <w:adjustRightInd w:val="0"/>
        <w:spacing w:after="0" w:line="240" w:lineRule="auto"/>
        <w:jc w:val="center"/>
        <w:rPr>
          <w:rFonts w:ascii="Times New Roman" w:eastAsia="Times New Roman" w:hAnsi="Times New Roman"/>
          <w:b/>
          <w:sz w:val="20"/>
          <w:szCs w:val="20"/>
          <w:lang w:eastAsia="ru-RU"/>
        </w:rPr>
      </w:pPr>
      <w:r w:rsidRPr="00C81D39">
        <w:rPr>
          <w:rFonts w:ascii="Times New Roman" w:eastAsia="Times New Roman" w:hAnsi="Times New Roman"/>
          <w:b/>
          <w:sz w:val="20"/>
          <w:szCs w:val="20"/>
          <w:lang w:eastAsia="ru-RU"/>
        </w:rPr>
        <w:t>(прием пищи: завтрак, обед, ужин и т.д.)</w:t>
      </w:r>
    </w:p>
    <w:p w14:paraId="5CAB1BF8" w14:textId="77777777" w:rsidR="00A83155" w:rsidRPr="00C81D39" w:rsidRDefault="00A83155" w:rsidP="00A83155">
      <w:pPr>
        <w:autoSpaceDE w:val="0"/>
        <w:autoSpaceDN w:val="0"/>
        <w:adjustRightInd w:val="0"/>
        <w:spacing w:after="0" w:line="240" w:lineRule="auto"/>
        <w:jc w:val="center"/>
        <w:rPr>
          <w:rFonts w:ascii="Times New Roman" w:eastAsia="Times New Roman" w:hAnsi="Times New Roman"/>
          <w:b/>
          <w:sz w:val="20"/>
          <w:szCs w:val="20"/>
          <w:lang w:eastAsia="ru-RU"/>
        </w:rPr>
      </w:pPr>
      <w:r w:rsidRPr="00C81D39">
        <w:rPr>
          <w:rFonts w:ascii="Times New Roman" w:eastAsia="Times New Roman" w:hAnsi="Times New Roman"/>
          <w:b/>
          <w:sz w:val="20"/>
          <w:szCs w:val="20"/>
          <w:lang w:eastAsia="ru-RU"/>
        </w:rPr>
        <w:t>«__</w:t>
      </w:r>
      <w:proofErr w:type="gramStart"/>
      <w:r w:rsidRPr="00C81D39">
        <w:rPr>
          <w:rFonts w:ascii="Times New Roman" w:eastAsia="Times New Roman" w:hAnsi="Times New Roman"/>
          <w:b/>
          <w:sz w:val="20"/>
          <w:szCs w:val="20"/>
          <w:lang w:eastAsia="ru-RU"/>
        </w:rPr>
        <w:t>_»_</w:t>
      </w:r>
      <w:proofErr w:type="gramEnd"/>
      <w:r w:rsidRPr="00C81D39">
        <w:rPr>
          <w:rFonts w:ascii="Times New Roman" w:eastAsia="Times New Roman" w:hAnsi="Times New Roman"/>
          <w:b/>
          <w:sz w:val="20"/>
          <w:szCs w:val="20"/>
          <w:lang w:eastAsia="ru-RU"/>
        </w:rPr>
        <w:t>________ 20__ г.</w:t>
      </w:r>
    </w:p>
    <w:p w14:paraId="2B5CD8A1" w14:textId="77777777" w:rsidR="00A83155" w:rsidRPr="00C81D39" w:rsidRDefault="00A83155" w:rsidP="00A83155">
      <w:pPr>
        <w:autoSpaceDE w:val="0"/>
        <w:autoSpaceDN w:val="0"/>
        <w:adjustRightInd w:val="0"/>
        <w:spacing w:after="0" w:line="240" w:lineRule="auto"/>
        <w:jc w:val="both"/>
        <w:rPr>
          <w:rFonts w:ascii="Times New Roman" w:eastAsia="Times New Roman" w:hAnsi="Times New Roman"/>
          <w:sz w:val="20"/>
          <w:szCs w:val="20"/>
          <w:lang w:eastAsia="ru-RU"/>
        </w:rPr>
      </w:pPr>
    </w:p>
    <w:p w14:paraId="23EF62AB" w14:textId="77777777" w:rsidR="00A83155" w:rsidRPr="00C81D39" w:rsidRDefault="00A83155" w:rsidP="00A83155">
      <w:pPr>
        <w:autoSpaceDE w:val="0"/>
        <w:autoSpaceDN w:val="0"/>
        <w:adjustRightInd w:val="0"/>
        <w:spacing w:after="0" w:line="240" w:lineRule="auto"/>
        <w:jc w:val="both"/>
        <w:rPr>
          <w:rFonts w:ascii="Times New Roman" w:eastAsia="Times New Roman" w:hAnsi="Times New Roman"/>
          <w:sz w:val="20"/>
          <w:szCs w:val="20"/>
          <w:lang w:eastAsia="ru-RU"/>
        </w:rPr>
      </w:pPr>
    </w:p>
    <w:tbl>
      <w:tblPr>
        <w:tblW w:w="0" w:type="auto"/>
        <w:tblInd w:w="1346" w:type="dxa"/>
        <w:tblLayout w:type="fixed"/>
        <w:tblCellMar>
          <w:left w:w="70" w:type="dxa"/>
          <w:right w:w="70" w:type="dxa"/>
        </w:tblCellMar>
        <w:tblLook w:val="04A0" w:firstRow="1" w:lastRow="0" w:firstColumn="1" w:lastColumn="0" w:noHBand="0" w:noVBand="1"/>
      </w:tblPr>
      <w:tblGrid>
        <w:gridCol w:w="2552"/>
        <w:gridCol w:w="1302"/>
        <w:gridCol w:w="675"/>
        <w:gridCol w:w="675"/>
        <w:gridCol w:w="675"/>
        <w:gridCol w:w="642"/>
        <w:gridCol w:w="850"/>
        <w:gridCol w:w="1985"/>
        <w:gridCol w:w="1275"/>
        <w:gridCol w:w="2268"/>
      </w:tblGrid>
      <w:tr w:rsidR="00A83155" w:rsidRPr="00C81D39" w14:paraId="674D8159" w14:textId="77777777" w:rsidTr="00B610A1">
        <w:trPr>
          <w:cantSplit/>
          <w:trHeight w:val="720"/>
        </w:trPr>
        <w:tc>
          <w:tcPr>
            <w:tcW w:w="2552" w:type="dxa"/>
            <w:tcBorders>
              <w:top w:val="single" w:sz="6" w:space="0" w:color="auto"/>
              <w:left w:val="single" w:sz="6" w:space="0" w:color="auto"/>
              <w:bottom w:val="single" w:sz="4" w:space="0" w:color="auto"/>
              <w:right w:val="single" w:sz="6" w:space="0" w:color="auto"/>
            </w:tcBorders>
          </w:tcPr>
          <w:p w14:paraId="31A90D38"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r w:rsidRPr="00C81D39">
              <w:rPr>
                <w:rFonts w:ascii="Times New Roman" w:eastAsia="Times New Roman" w:hAnsi="Times New Roman"/>
                <w:sz w:val="20"/>
                <w:szCs w:val="20"/>
              </w:rPr>
              <w:t>Наименование</w:t>
            </w:r>
          </w:p>
          <w:p w14:paraId="3D6CE1AE"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r w:rsidRPr="00C81D39">
              <w:rPr>
                <w:rFonts w:ascii="Times New Roman" w:eastAsia="Times New Roman" w:hAnsi="Times New Roman"/>
                <w:sz w:val="20"/>
                <w:szCs w:val="20"/>
              </w:rPr>
              <w:t>или</w:t>
            </w:r>
          </w:p>
          <w:p w14:paraId="151A9CDE"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roofErr w:type="gramStart"/>
            <w:r w:rsidRPr="00C81D39">
              <w:rPr>
                <w:rFonts w:ascii="Times New Roman" w:eastAsia="Times New Roman" w:hAnsi="Times New Roman"/>
                <w:sz w:val="20"/>
                <w:szCs w:val="20"/>
              </w:rPr>
              <w:t>N  отделения</w:t>
            </w:r>
            <w:proofErr w:type="gramEnd"/>
          </w:p>
        </w:tc>
        <w:tc>
          <w:tcPr>
            <w:tcW w:w="1302" w:type="dxa"/>
            <w:tcBorders>
              <w:top w:val="single" w:sz="6" w:space="0" w:color="auto"/>
              <w:left w:val="single" w:sz="6" w:space="0" w:color="auto"/>
              <w:bottom w:val="single" w:sz="4" w:space="0" w:color="auto"/>
              <w:right w:val="single" w:sz="6" w:space="0" w:color="auto"/>
            </w:tcBorders>
          </w:tcPr>
          <w:p w14:paraId="39009D28"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r w:rsidRPr="00C81D39">
              <w:rPr>
                <w:rFonts w:ascii="Times New Roman" w:eastAsia="Times New Roman" w:hAnsi="Times New Roman"/>
                <w:sz w:val="20"/>
                <w:szCs w:val="20"/>
              </w:rPr>
              <w:t>Кол-во больных</w:t>
            </w:r>
          </w:p>
        </w:tc>
        <w:tc>
          <w:tcPr>
            <w:tcW w:w="3517" w:type="dxa"/>
            <w:gridSpan w:val="5"/>
            <w:tcBorders>
              <w:top w:val="single" w:sz="6" w:space="0" w:color="auto"/>
              <w:left w:val="single" w:sz="6" w:space="0" w:color="auto"/>
              <w:bottom w:val="single" w:sz="4" w:space="0" w:color="auto"/>
              <w:right w:val="single" w:sz="6" w:space="0" w:color="auto"/>
            </w:tcBorders>
          </w:tcPr>
          <w:p w14:paraId="6799DD52"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p w14:paraId="14CC922C"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r w:rsidRPr="00C81D39">
              <w:rPr>
                <w:rFonts w:ascii="Times New Roman" w:eastAsia="Times New Roman" w:hAnsi="Times New Roman"/>
                <w:sz w:val="20"/>
                <w:szCs w:val="20"/>
              </w:rPr>
              <w:t>Наименование блюд</w:t>
            </w:r>
          </w:p>
        </w:tc>
        <w:tc>
          <w:tcPr>
            <w:tcW w:w="1985" w:type="dxa"/>
            <w:tcBorders>
              <w:top w:val="single" w:sz="6" w:space="0" w:color="auto"/>
              <w:left w:val="single" w:sz="6" w:space="0" w:color="auto"/>
              <w:bottom w:val="single" w:sz="4" w:space="0" w:color="auto"/>
              <w:right w:val="single" w:sz="6" w:space="0" w:color="auto"/>
            </w:tcBorders>
          </w:tcPr>
          <w:p w14:paraId="07104D5F"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r w:rsidRPr="00C81D39">
              <w:rPr>
                <w:rFonts w:ascii="Times New Roman" w:eastAsia="Times New Roman" w:hAnsi="Times New Roman"/>
                <w:sz w:val="20"/>
                <w:szCs w:val="20"/>
              </w:rPr>
              <w:t xml:space="preserve">Вес  </w:t>
            </w:r>
          </w:p>
          <w:p w14:paraId="1774EF82"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r w:rsidRPr="00C81D39">
              <w:rPr>
                <w:rFonts w:ascii="Times New Roman" w:eastAsia="Times New Roman" w:hAnsi="Times New Roman"/>
                <w:sz w:val="20"/>
                <w:szCs w:val="20"/>
              </w:rPr>
              <w:t>одной порции, (в граммах)</w:t>
            </w:r>
          </w:p>
        </w:tc>
        <w:tc>
          <w:tcPr>
            <w:tcW w:w="1275" w:type="dxa"/>
            <w:tcBorders>
              <w:top w:val="single" w:sz="6" w:space="0" w:color="auto"/>
              <w:left w:val="single" w:sz="6" w:space="0" w:color="auto"/>
              <w:bottom w:val="single" w:sz="4" w:space="0" w:color="auto"/>
              <w:right w:val="single" w:sz="6" w:space="0" w:color="auto"/>
            </w:tcBorders>
          </w:tcPr>
          <w:p w14:paraId="7C151854"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r w:rsidRPr="00C81D39">
              <w:rPr>
                <w:rFonts w:ascii="Times New Roman" w:eastAsia="Times New Roman" w:hAnsi="Times New Roman"/>
                <w:sz w:val="20"/>
                <w:szCs w:val="20"/>
              </w:rPr>
              <w:t xml:space="preserve">Общий </w:t>
            </w:r>
          </w:p>
          <w:p w14:paraId="50534101"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r w:rsidRPr="00C81D39">
              <w:rPr>
                <w:rFonts w:ascii="Times New Roman" w:eastAsia="Times New Roman" w:hAnsi="Times New Roman"/>
                <w:sz w:val="20"/>
                <w:szCs w:val="20"/>
              </w:rPr>
              <w:t>вес</w:t>
            </w:r>
          </w:p>
        </w:tc>
        <w:tc>
          <w:tcPr>
            <w:tcW w:w="2268" w:type="dxa"/>
            <w:tcBorders>
              <w:top w:val="single" w:sz="6" w:space="0" w:color="auto"/>
              <w:left w:val="single" w:sz="6" w:space="0" w:color="auto"/>
              <w:bottom w:val="single" w:sz="4" w:space="0" w:color="auto"/>
              <w:right w:val="single" w:sz="6" w:space="0" w:color="auto"/>
            </w:tcBorders>
          </w:tcPr>
          <w:p w14:paraId="24F1B22F"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r w:rsidRPr="00C81D39">
              <w:rPr>
                <w:rFonts w:ascii="Times New Roman" w:eastAsia="Times New Roman" w:hAnsi="Times New Roman"/>
                <w:sz w:val="20"/>
                <w:szCs w:val="20"/>
              </w:rPr>
              <w:t>Подпись в получении (буфетчицы)</w:t>
            </w:r>
          </w:p>
        </w:tc>
      </w:tr>
      <w:tr w:rsidR="00A83155" w:rsidRPr="00C81D39" w14:paraId="137927AC" w14:textId="77777777" w:rsidTr="00B610A1">
        <w:trPr>
          <w:cantSplit/>
          <w:trHeight w:val="240"/>
        </w:trPr>
        <w:tc>
          <w:tcPr>
            <w:tcW w:w="2552" w:type="dxa"/>
            <w:tcBorders>
              <w:top w:val="single" w:sz="4" w:space="0" w:color="auto"/>
              <w:left w:val="single" w:sz="4" w:space="0" w:color="auto"/>
              <w:bottom w:val="single" w:sz="4" w:space="0" w:color="auto"/>
              <w:right w:val="single" w:sz="4" w:space="0" w:color="auto"/>
            </w:tcBorders>
          </w:tcPr>
          <w:p w14:paraId="23683017"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1302" w:type="dxa"/>
            <w:tcBorders>
              <w:top w:val="single" w:sz="4" w:space="0" w:color="auto"/>
              <w:left w:val="single" w:sz="4" w:space="0" w:color="auto"/>
              <w:bottom w:val="single" w:sz="4" w:space="0" w:color="auto"/>
              <w:right w:val="single" w:sz="4" w:space="0" w:color="auto"/>
            </w:tcBorders>
          </w:tcPr>
          <w:p w14:paraId="6F09A663"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675" w:type="dxa"/>
            <w:tcBorders>
              <w:top w:val="single" w:sz="4" w:space="0" w:color="auto"/>
              <w:left w:val="single" w:sz="4" w:space="0" w:color="auto"/>
              <w:bottom w:val="single" w:sz="4" w:space="0" w:color="auto"/>
              <w:right w:val="single" w:sz="4" w:space="0" w:color="auto"/>
            </w:tcBorders>
          </w:tcPr>
          <w:p w14:paraId="60412178"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675" w:type="dxa"/>
            <w:tcBorders>
              <w:top w:val="single" w:sz="4" w:space="0" w:color="auto"/>
              <w:left w:val="single" w:sz="4" w:space="0" w:color="auto"/>
              <w:bottom w:val="single" w:sz="4" w:space="0" w:color="auto"/>
              <w:right w:val="single" w:sz="4" w:space="0" w:color="auto"/>
            </w:tcBorders>
          </w:tcPr>
          <w:p w14:paraId="3DADDC06"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675" w:type="dxa"/>
            <w:tcBorders>
              <w:top w:val="single" w:sz="4" w:space="0" w:color="auto"/>
              <w:left w:val="single" w:sz="4" w:space="0" w:color="auto"/>
              <w:bottom w:val="single" w:sz="4" w:space="0" w:color="auto"/>
              <w:right w:val="single" w:sz="4" w:space="0" w:color="auto"/>
            </w:tcBorders>
          </w:tcPr>
          <w:p w14:paraId="51DEAD71"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642" w:type="dxa"/>
            <w:tcBorders>
              <w:top w:val="single" w:sz="4" w:space="0" w:color="auto"/>
              <w:left w:val="single" w:sz="4" w:space="0" w:color="auto"/>
              <w:bottom w:val="single" w:sz="4" w:space="0" w:color="auto"/>
              <w:right w:val="single" w:sz="4" w:space="0" w:color="auto"/>
            </w:tcBorders>
          </w:tcPr>
          <w:p w14:paraId="66B0AB07"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14:paraId="229E29B9"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1985" w:type="dxa"/>
            <w:tcBorders>
              <w:top w:val="single" w:sz="4" w:space="0" w:color="auto"/>
              <w:left w:val="single" w:sz="4" w:space="0" w:color="auto"/>
              <w:bottom w:val="single" w:sz="4" w:space="0" w:color="auto"/>
              <w:right w:val="single" w:sz="4" w:space="0" w:color="auto"/>
            </w:tcBorders>
          </w:tcPr>
          <w:p w14:paraId="28B3738D"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0764BDCB"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2268" w:type="dxa"/>
            <w:tcBorders>
              <w:top w:val="single" w:sz="4" w:space="0" w:color="auto"/>
              <w:left w:val="single" w:sz="4" w:space="0" w:color="auto"/>
              <w:bottom w:val="single" w:sz="4" w:space="0" w:color="auto"/>
              <w:right w:val="single" w:sz="4" w:space="0" w:color="auto"/>
            </w:tcBorders>
          </w:tcPr>
          <w:p w14:paraId="3ED1D8DB"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r>
      <w:tr w:rsidR="00A83155" w:rsidRPr="00C81D39" w14:paraId="78AF9873" w14:textId="77777777" w:rsidTr="00B610A1">
        <w:trPr>
          <w:cantSplit/>
          <w:trHeight w:val="240"/>
        </w:trPr>
        <w:tc>
          <w:tcPr>
            <w:tcW w:w="2552" w:type="dxa"/>
            <w:tcBorders>
              <w:top w:val="single" w:sz="4" w:space="0" w:color="auto"/>
              <w:left w:val="single" w:sz="4" w:space="0" w:color="auto"/>
              <w:bottom w:val="single" w:sz="4" w:space="0" w:color="auto"/>
              <w:right w:val="single" w:sz="4" w:space="0" w:color="auto"/>
            </w:tcBorders>
          </w:tcPr>
          <w:p w14:paraId="29F3AA5B"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1302" w:type="dxa"/>
            <w:tcBorders>
              <w:top w:val="single" w:sz="4" w:space="0" w:color="auto"/>
              <w:left w:val="single" w:sz="4" w:space="0" w:color="auto"/>
              <w:bottom w:val="single" w:sz="4" w:space="0" w:color="auto"/>
              <w:right w:val="single" w:sz="4" w:space="0" w:color="auto"/>
            </w:tcBorders>
          </w:tcPr>
          <w:p w14:paraId="03DB39BB"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675" w:type="dxa"/>
            <w:tcBorders>
              <w:top w:val="single" w:sz="4" w:space="0" w:color="auto"/>
              <w:left w:val="single" w:sz="4" w:space="0" w:color="auto"/>
              <w:bottom w:val="single" w:sz="4" w:space="0" w:color="auto"/>
              <w:right w:val="single" w:sz="4" w:space="0" w:color="auto"/>
            </w:tcBorders>
          </w:tcPr>
          <w:p w14:paraId="0C427827"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675" w:type="dxa"/>
            <w:tcBorders>
              <w:top w:val="single" w:sz="4" w:space="0" w:color="auto"/>
              <w:left w:val="single" w:sz="4" w:space="0" w:color="auto"/>
              <w:bottom w:val="single" w:sz="4" w:space="0" w:color="auto"/>
              <w:right w:val="single" w:sz="4" w:space="0" w:color="auto"/>
            </w:tcBorders>
          </w:tcPr>
          <w:p w14:paraId="6D083300"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675" w:type="dxa"/>
            <w:tcBorders>
              <w:top w:val="single" w:sz="4" w:space="0" w:color="auto"/>
              <w:left w:val="single" w:sz="4" w:space="0" w:color="auto"/>
              <w:bottom w:val="single" w:sz="4" w:space="0" w:color="auto"/>
              <w:right w:val="single" w:sz="4" w:space="0" w:color="auto"/>
            </w:tcBorders>
          </w:tcPr>
          <w:p w14:paraId="6E998819"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642" w:type="dxa"/>
            <w:tcBorders>
              <w:top w:val="single" w:sz="4" w:space="0" w:color="auto"/>
              <w:left w:val="single" w:sz="4" w:space="0" w:color="auto"/>
              <w:bottom w:val="single" w:sz="4" w:space="0" w:color="auto"/>
              <w:right w:val="single" w:sz="4" w:space="0" w:color="auto"/>
            </w:tcBorders>
          </w:tcPr>
          <w:p w14:paraId="13072617"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14:paraId="144CEF57"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1985" w:type="dxa"/>
            <w:tcBorders>
              <w:top w:val="single" w:sz="4" w:space="0" w:color="auto"/>
              <w:left w:val="single" w:sz="4" w:space="0" w:color="auto"/>
              <w:bottom w:val="single" w:sz="4" w:space="0" w:color="auto"/>
              <w:right w:val="single" w:sz="4" w:space="0" w:color="auto"/>
            </w:tcBorders>
          </w:tcPr>
          <w:p w14:paraId="66868BCF"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52AE6EAC"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c>
          <w:tcPr>
            <w:tcW w:w="2268" w:type="dxa"/>
            <w:tcBorders>
              <w:top w:val="single" w:sz="4" w:space="0" w:color="auto"/>
              <w:left w:val="single" w:sz="4" w:space="0" w:color="auto"/>
              <w:bottom w:val="single" w:sz="4" w:space="0" w:color="auto"/>
              <w:right w:val="single" w:sz="4" w:space="0" w:color="auto"/>
            </w:tcBorders>
          </w:tcPr>
          <w:p w14:paraId="08D89A99" w14:textId="77777777" w:rsidR="00A83155" w:rsidRPr="00C81D39" w:rsidRDefault="00A83155" w:rsidP="00B610A1">
            <w:pPr>
              <w:autoSpaceDE w:val="0"/>
              <w:autoSpaceDN w:val="0"/>
              <w:adjustRightInd w:val="0"/>
              <w:spacing w:after="0" w:line="240" w:lineRule="auto"/>
              <w:jc w:val="both"/>
              <w:rPr>
                <w:rFonts w:ascii="Times New Roman" w:eastAsia="Times New Roman" w:hAnsi="Times New Roman"/>
                <w:sz w:val="20"/>
                <w:szCs w:val="20"/>
              </w:rPr>
            </w:pPr>
          </w:p>
        </w:tc>
      </w:tr>
    </w:tbl>
    <w:p w14:paraId="03786ED0" w14:textId="77777777" w:rsidR="00A83155" w:rsidRPr="00C81D39" w:rsidRDefault="00A83155" w:rsidP="00A83155">
      <w:pPr>
        <w:autoSpaceDE w:val="0"/>
        <w:autoSpaceDN w:val="0"/>
        <w:adjustRightInd w:val="0"/>
        <w:spacing w:after="0" w:line="240" w:lineRule="auto"/>
        <w:jc w:val="both"/>
        <w:rPr>
          <w:rFonts w:ascii="Times New Roman" w:eastAsia="Times New Roman" w:hAnsi="Times New Roman"/>
          <w:sz w:val="20"/>
          <w:szCs w:val="20"/>
          <w:lang w:eastAsia="ru-RU"/>
        </w:rPr>
      </w:pPr>
    </w:p>
    <w:p w14:paraId="3E3FDEEE" w14:textId="77777777" w:rsidR="00A83155" w:rsidRPr="00C81D39" w:rsidRDefault="00A83155" w:rsidP="00A83155">
      <w:pPr>
        <w:autoSpaceDE w:val="0"/>
        <w:autoSpaceDN w:val="0"/>
        <w:adjustRightInd w:val="0"/>
        <w:spacing w:after="0" w:line="240" w:lineRule="auto"/>
        <w:jc w:val="both"/>
        <w:rPr>
          <w:rFonts w:ascii="Times New Roman" w:eastAsia="Times New Roman" w:hAnsi="Times New Roman"/>
          <w:sz w:val="20"/>
          <w:szCs w:val="20"/>
          <w:lang w:eastAsia="ru-RU"/>
        </w:rPr>
      </w:pPr>
    </w:p>
    <w:p w14:paraId="3358213C" w14:textId="77777777" w:rsidR="00A83155" w:rsidRPr="00C81D39" w:rsidRDefault="00A83155" w:rsidP="00A83155">
      <w:pPr>
        <w:autoSpaceDE w:val="0"/>
        <w:autoSpaceDN w:val="0"/>
        <w:adjustRightInd w:val="0"/>
        <w:spacing w:after="0" w:line="240" w:lineRule="auto"/>
        <w:jc w:val="both"/>
        <w:rPr>
          <w:rFonts w:ascii="Times New Roman" w:eastAsia="Times New Roman" w:hAnsi="Times New Roman"/>
          <w:sz w:val="20"/>
          <w:szCs w:val="20"/>
          <w:lang w:eastAsia="ru-RU"/>
        </w:rPr>
      </w:pPr>
      <w:r w:rsidRPr="00C81D39">
        <w:rPr>
          <w:rFonts w:ascii="Times New Roman" w:eastAsia="Times New Roman" w:hAnsi="Times New Roman"/>
          <w:sz w:val="20"/>
          <w:szCs w:val="20"/>
          <w:lang w:eastAsia="ru-RU"/>
        </w:rPr>
        <w:t xml:space="preserve">Врач-диетолог (медицинская сестра </w:t>
      </w:r>
      <w:proofErr w:type="gramStart"/>
      <w:r w:rsidRPr="00C81D39">
        <w:rPr>
          <w:rFonts w:ascii="Times New Roman" w:eastAsia="Times New Roman" w:hAnsi="Times New Roman"/>
          <w:sz w:val="20"/>
          <w:szCs w:val="20"/>
          <w:lang w:eastAsia="ru-RU"/>
        </w:rPr>
        <w:t>диетическая)  _</w:t>
      </w:r>
      <w:proofErr w:type="gramEnd"/>
      <w:r w:rsidRPr="00C81D39">
        <w:rPr>
          <w:rFonts w:ascii="Times New Roman" w:eastAsia="Times New Roman" w:hAnsi="Times New Roman"/>
          <w:sz w:val="20"/>
          <w:szCs w:val="20"/>
          <w:lang w:eastAsia="ru-RU"/>
        </w:rPr>
        <w:t xml:space="preserve">________________/ ________________/ </w:t>
      </w:r>
    </w:p>
    <w:p w14:paraId="56FFCD4B" w14:textId="77777777" w:rsidR="00A83155" w:rsidRPr="00C81D39" w:rsidRDefault="00A83155" w:rsidP="00A83155">
      <w:pPr>
        <w:autoSpaceDE w:val="0"/>
        <w:autoSpaceDN w:val="0"/>
        <w:spacing w:after="0" w:line="240" w:lineRule="auto"/>
        <w:contextualSpacing/>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                                                                                            (</w:t>
      </w:r>
      <w:proofErr w:type="gramStart"/>
      <w:r w:rsidRPr="00C81D39">
        <w:rPr>
          <w:rFonts w:ascii="Times New Roman" w:eastAsia="Times New Roman" w:hAnsi="Times New Roman"/>
          <w:color w:val="000000"/>
          <w:sz w:val="20"/>
          <w:szCs w:val="20"/>
          <w:lang w:eastAsia="ru-RU"/>
        </w:rPr>
        <w:t xml:space="preserve">подпись)   </w:t>
      </w:r>
      <w:proofErr w:type="gramEnd"/>
      <w:r w:rsidRPr="00C81D39">
        <w:rPr>
          <w:rFonts w:ascii="Times New Roman" w:eastAsia="Times New Roman" w:hAnsi="Times New Roman"/>
          <w:color w:val="000000"/>
          <w:sz w:val="20"/>
          <w:szCs w:val="20"/>
          <w:lang w:eastAsia="ru-RU"/>
        </w:rPr>
        <w:t xml:space="preserve">                    (ФИО)                      </w:t>
      </w:r>
    </w:p>
    <w:p w14:paraId="2E738F90" w14:textId="77777777" w:rsidR="00A83155" w:rsidRPr="00C81D39" w:rsidRDefault="00A83155" w:rsidP="00A83155">
      <w:pPr>
        <w:autoSpaceDE w:val="0"/>
        <w:autoSpaceDN w:val="0"/>
        <w:adjustRightInd w:val="0"/>
        <w:spacing w:after="0" w:line="240" w:lineRule="auto"/>
        <w:jc w:val="both"/>
        <w:rPr>
          <w:rFonts w:ascii="Times New Roman" w:eastAsia="Times New Roman" w:hAnsi="Times New Roman"/>
          <w:sz w:val="20"/>
          <w:szCs w:val="20"/>
          <w:lang w:eastAsia="ru-RU"/>
        </w:rPr>
      </w:pPr>
    </w:p>
    <w:p w14:paraId="22574E92" w14:textId="77777777" w:rsidR="00A83155" w:rsidRPr="00C81D39" w:rsidRDefault="00A83155" w:rsidP="00A83155">
      <w:pPr>
        <w:autoSpaceDE w:val="0"/>
        <w:autoSpaceDN w:val="0"/>
        <w:adjustRightInd w:val="0"/>
        <w:spacing w:after="0" w:line="240" w:lineRule="auto"/>
        <w:jc w:val="both"/>
        <w:rPr>
          <w:rFonts w:ascii="Times New Roman" w:eastAsia="Times New Roman" w:hAnsi="Times New Roman"/>
          <w:sz w:val="20"/>
          <w:szCs w:val="20"/>
          <w:lang w:eastAsia="ru-RU"/>
        </w:rPr>
      </w:pPr>
      <w:r w:rsidRPr="00C81D39">
        <w:rPr>
          <w:rFonts w:ascii="Times New Roman" w:eastAsia="Times New Roman" w:hAnsi="Times New Roman"/>
          <w:sz w:val="20"/>
          <w:szCs w:val="20"/>
          <w:lang w:eastAsia="ru-RU"/>
        </w:rPr>
        <w:t>Зав. производством (шеф-повар) __________________/ ___________________/</w:t>
      </w:r>
    </w:p>
    <w:p w14:paraId="0A6E06EB" w14:textId="77777777" w:rsidR="00A83155" w:rsidRPr="00C81D39" w:rsidRDefault="00A83155" w:rsidP="00A83155">
      <w:pPr>
        <w:keepNext/>
        <w:keepLines/>
        <w:suppressAutoHyphens/>
        <w:spacing w:after="0" w:line="240" w:lineRule="auto"/>
        <w:ind w:right="140" w:hanging="284"/>
        <w:rPr>
          <w:rFonts w:ascii="Times New Roman" w:hAnsi="Times New Roman"/>
        </w:rPr>
        <w:sectPr w:rsidR="00A83155" w:rsidRPr="00C81D39" w:rsidSect="00AB328C">
          <w:pgSz w:w="16834" w:h="11909" w:orient="landscape"/>
          <w:pgMar w:top="1701" w:right="357" w:bottom="811" w:left="425" w:header="709" w:footer="709" w:gutter="0"/>
          <w:cols w:space="708"/>
          <w:docGrid w:linePitch="360"/>
        </w:sectPr>
      </w:pPr>
      <w:r w:rsidRPr="00C81D39">
        <w:rPr>
          <w:rFonts w:ascii="Times New Roman" w:eastAsia="Times New Roman" w:hAnsi="Times New Roman"/>
          <w:color w:val="000000"/>
          <w:sz w:val="20"/>
          <w:szCs w:val="20"/>
          <w:lang w:eastAsia="ru-RU"/>
        </w:rPr>
        <w:t xml:space="preserve">                                                                (</w:t>
      </w:r>
      <w:proofErr w:type="gramStart"/>
      <w:r w:rsidRPr="00C81D39">
        <w:rPr>
          <w:rFonts w:ascii="Times New Roman" w:eastAsia="Times New Roman" w:hAnsi="Times New Roman"/>
          <w:color w:val="000000"/>
          <w:sz w:val="20"/>
          <w:szCs w:val="20"/>
          <w:lang w:eastAsia="ru-RU"/>
        </w:rPr>
        <w:t xml:space="preserve">подпись)   </w:t>
      </w:r>
      <w:proofErr w:type="gramEnd"/>
      <w:r w:rsidRPr="00C81D39">
        <w:rPr>
          <w:rFonts w:ascii="Times New Roman" w:eastAsia="Times New Roman" w:hAnsi="Times New Roman"/>
          <w:color w:val="000000"/>
          <w:sz w:val="20"/>
          <w:szCs w:val="20"/>
          <w:lang w:eastAsia="ru-RU"/>
        </w:rPr>
        <w:t xml:space="preserve">                       (ФИО)                      </w:t>
      </w:r>
    </w:p>
    <w:p w14:paraId="3A0C0A9C" w14:textId="77777777" w:rsidR="00A83155" w:rsidRPr="00C81D39" w:rsidRDefault="00A83155" w:rsidP="00A83155">
      <w:pPr>
        <w:keepNext/>
        <w:keepLines/>
        <w:suppressAutoHyphens/>
        <w:spacing w:after="0" w:line="240" w:lineRule="auto"/>
        <w:ind w:right="140" w:hanging="284"/>
        <w:jc w:val="right"/>
        <w:rPr>
          <w:rFonts w:ascii="Times New Roman" w:hAnsi="Times New Roman"/>
          <w:sz w:val="20"/>
          <w:szCs w:val="20"/>
        </w:rPr>
      </w:pPr>
      <w:r w:rsidRPr="00C81D39">
        <w:rPr>
          <w:rFonts w:ascii="Times New Roman" w:hAnsi="Times New Roman"/>
          <w:sz w:val="20"/>
          <w:szCs w:val="20"/>
        </w:rPr>
        <w:lastRenderedPageBreak/>
        <w:t>Приложение № 7</w:t>
      </w:r>
    </w:p>
    <w:p w14:paraId="7AFFE713" w14:textId="77777777" w:rsidR="00A83155" w:rsidRPr="00C81D39" w:rsidRDefault="00A83155" w:rsidP="00A83155">
      <w:pPr>
        <w:keepNext/>
        <w:keepLines/>
        <w:suppressAutoHyphens/>
        <w:spacing w:after="0" w:line="240" w:lineRule="auto"/>
        <w:ind w:right="140" w:hanging="284"/>
        <w:jc w:val="right"/>
        <w:rPr>
          <w:rFonts w:ascii="Times New Roman" w:hAnsi="Times New Roman"/>
          <w:sz w:val="20"/>
          <w:szCs w:val="20"/>
        </w:rPr>
      </w:pPr>
      <w:r w:rsidRPr="00C81D39">
        <w:rPr>
          <w:rFonts w:ascii="Times New Roman" w:hAnsi="Times New Roman"/>
          <w:sz w:val="20"/>
          <w:szCs w:val="20"/>
        </w:rPr>
        <w:t xml:space="preserve">к Контракту № </w:t>
      </w:r>
      <w:r>
        <w:rPr>
          <w:rFonts w:ascii="Times New Roman" w:hAnsi="Times New Roman"/>
          <w:sz w:val="20"/>
          <w:szCs w:val="20"/>
        </w:rPr>
        <w:t>139</w:t>
      </w:r>
    </w:p>
    <w:p w14:paraId="4650AD07" w14:textId="77777777" w:rsidR="00A83155" w:rsidRPr="00C81D39" w:rsidRDefault="00A83155" w:rsidP="00A83155">
      <w:pPr>
        <w:keepNext/>
        <w:keepLines/>
        <w:suppressAutoHyphens/>
        <w:spacing w:after="0" w:line="240" w:lineRule="auto"/>
        <w:ind w:right="140" w:hanging="284"/>
        <w:jc w:val="right"/>
        <w:rPr>
          <w:rFonts w:ascii="Times New Roman" w:eastAsia="Times New Roman" w:hAnsi="Times New Roman"/>
          <w:color w:val="333333"/>
          <w:sz w:val="20"/>
          <w:szCs w:val="20"/>
          <w:lang w:eastAsia="ru-RU"/>
        </w:rPr>
      </w:pPr>
      <w:r w:rsidRPr="00C81D39">
        <w:rPr>
          <w:rFonts w:ascii="Times New Roman" w:hAnsi="Times New Roman"/>
          <w:sz w:val="20"/>
          <w:szCs w:val="20"/>
        </w:rPr>
        <w:tab/>
        <w:t xml:space="preserve">от </w:t>
      </w:r>
      <w:proofErr w:type="gramStart"/>
      <w:r w:rsidRPr="00C81D39">
        <w:rPr>
          <w:rFonts w:ascii="Times New Roman" w:hAnsi="Times New Roman"/>
          <w:sz w:val="20"/>
          <w:szCs w:val="20"/>
        </w:rPr>
        <w:t>«</w:t>
      </w:r>
      <w:r>
        <w:rPr>
          <w:rFonts w:ascii="Times New Roman" w:hAnsi="Times New Roman"/>
          <w:sz w:val="20"/>
          <w:szCs w:val="20"/>
        </w:rPr>
        <w:t xml:space="preserve"> 08</w:t>
      </w:r>
      <w:proofErr w:type="gramEnd"/>
      <w:r>
        <w:rPr>
          <w:rFonts w:ascii="Times New Roman" w:hAnsi="Times New Roman"/>
          <w:sz w:val="20"/>
          <w:szCs w:val="20"/>
        </w:rPr>
        <w:t xml:space="preserve"> </w:t>
      </w:r>
      <w:r w:rsidRPr="00C81D39">
        <w:rPr>
          <w:rFonts w:ascii="Times New Roman" w:hAnsi="Times New Roman"/>
          <w:sz w:val="20"/>
          <w:szCs w:val="20"/>
        </w:rPr>
        <w:t xml:space="preserve">» </w:t>
      </w:r>
      <w:r>
        <w:rPr>
          <w:rFonts w:ascii="Times New Roman" w:hAnsi="Times New Roman"/>
          <w:sz w:val="20"/>
          <w:szCs w:val="20"/>
        </w:rPr>
        <w:t xml:space="preserve">ноября </w:t>
      </w:r>
      <w:r w:rsidRPr="00C81D39">
        <w:rPr>
          <w:rFonts w:ascii="Times New Roman" w:hAnsi="Times New Roman"/>
          <w:sz w:val="20"/>
          <w:szCs w:val="20"/>
        </w:rPr>
        <w:t xml:space="preserve"> 20</w:t>
      </w:r>
      <w:r>
        <w:rPr>
          <w:rFonts w:ascii="Times New Roman" w:hAnsi="Times New Roman"/>
          <w:sz w:val="20"/>
          <w:szCs w:val="20"/>
        </w:rPr>
        <w:t>19</w:t>
      </w:r>
      <w:r w:rsidRPr="00C81D39">
        <w:rPr>
          <w:rFonts w:ascii="Times New Roman" w:hAnsi="Times New Roman"/>
          <w:sz w:val="20"/>
          <w:szCs w:val="20"/>
        </w:rPr>
        <w:t>г.</w:t>
      </w:r>
    </w:p>
    <w:p w14:paraId="200AB964" w14:textId="77777777" w:rsidR="00A83155" w:rsidRPr="00C81D39" w:rsidRDefault="00A83155" w:rsidP="00A83155">
      <w:pPr>
        <w:spacing w:after="0" w:line="240" w:lineRule="auto"/>
        <w:jc w:val="both"/>
        <w:rPr>
          <w:rFonts w:ascii="Times New Roman" w:eastAsia="Times New Roman" w:hAnsi="Times New Roman"/>
          <w:i/>
          <w:color w:val="000000"/>
          <w:sz w:val="20"/>
          <w:szCs w:val="20"/>
          <w:u w:val="single"/>
          <w:lang w:eastAsia="ru-RU"/>
        </w:rPr>
      </w:pPr>
      <w:r w:rsidRPr="00C81D39">
        <w:rPr>
          <w:rFonts w:ascii="Times New Roman" w:eastAsia="Times New Roman" w:hAnsi="Times New Roman"/>
          <w:i/>
          <w:color w:val="000000"/>
          <w:sz w:val="20"/>
          <w:szCs w:val="20"/>
          <w:u w:val="single"/>
          <w:lang w:eastAsia="ru-RU"/>
        </w:rPr>
        <w:t>начало формы</w:t>
      </w:r>
    </w:p>
    <w:p w14:paraId="5676EE9E" w14:textId="77777777" w:rsidR="00A83155" w:rsidRPr="00C81D39" w:rsidRDefault="00A83155" w:rsidP="00A83155">
      <w:pPr>
        <w:tabs>
          <w:tab w:val="left" w:pos="6855"/>
        </w:tabs>
        <w:spacing w:after="0" w:line="240" w:lineRule="auto"/>
        <w:jc w:val="center"/>
        <w:rPr>
          <w:rFonts w:ascii="Times New Roman" w:eastAsia="Times New Roman" w:hAnsi="Times New Roman"/>
          <w:b/>
          <w:color w:val="000000"/>
          <w:sz w:val="20"/>
          <w:szCs w:val="20"/>
          <w:lang w:eastAsia="ru-RU"/>
        </w:rPr>
      </w:pPr>
      <w:r w:rsidRPr="00C81D39">
        <w:rPr>
          <w:rFonts w:ascii="Times New Roman" w:eastAsia="Times New Roman" w:hAnsi="Times New Roman"/>
          <w:b/>
          <w:color w:val="000000"/>
          <w:sz w:val="20"/>
          <w:szCs w:val="20"/>
          <w:lang w:eastAsia="ru-RU"/>
        </w:rPr>
        <w:t xml:space="preserve">Сводный отчет оказанных услуг по контракту </w:t>
      </w:r>
      <w:r w:rsidRPr="00C81D39">
        <w:rPr>
          <w:rFonts w:ascii="Times New Roman" w:eastAsia="Times New Roman" w:hAnsi="Times New Roman"/>
          <w:color w:val="000000"/>
          <w:sz w:val="20"/>
          <w:szCs w:val="20"/>
          <w:lang w:eastAsia="ru-RU"/>
        </w:rPr>
        <w:t>______________________</w:t>
      </w:r>
    </w:p>
    <w:p w14:paraId="2BAD1391" w14:textId="77777777" w:rsidR="00A83155" w:rsidRPr="00C81D39" w:rsidRDefault="00A83155" w:rsidP="00A83155">
      <w:pPr>
        <w:tabs>
          <w:tab w:val="left" w:pos="6855"/>
        </w:tabs>
        <w:spacing w:after="0" w:line="240" w:lineRule="auto"/>
        <w:jc w:val="center"/>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________________________________________________________________</w:t>
      </w:r>
    </w:p>
    <w:p w14:paraId="29D4784B" w14:textId="77777777" w:rsidR="00A83155" w:rsidRPr="00C81D39" w:rsidRDefault="00A83155" w:rsidP="00A83155">
      <w:pPr>
        <w:tabs>
          <w:tab w:val="left" w:pos="6855"/>
        </w:tabs>
        <w:spacing w:after="0" w:line="240" w:lineRule="auto"/>
        <w:jc w:val="center"/>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w:t>
      </w:r>
      <w:r w:rsidRPr="00C81D39">
        <w:rPr>
          <w:rFonts w:ascii="Times New Roman" w:eastAsia="Times New Roman" w:hAnsi="Times New Roman"/>
          <w:i/>
          <w:color w:val="000000"/>
          <w:sz w:val="20"/>
          <w:szCs w:val="20"/>
          <w:lang w:eastAsia="ru-RU"/>
        </w:rPr>
        <w:t>наименование Исполнителя</w:t>
      </w:r>
      <w:r w:rsidRPr="00C81D39">
        <w:rPr>
          <w:rFonts w:ascii="Times New Roman" w:eastAsia="Times New Roman" w:hAnsi="Times New Roman"/>
          <w:color w:val="000000"/>
          <w:sz w:val="20"/>
          <w:szCs w:val="20"/>
          <w:lang w:eastAsia="ru-RU"/>
        </w:rPr>
        <w:t>)</w:t>
      </w:r>
    </w:p>
    <w:p w14:paraId="5717AE2F" w14:textId="77777777" w:rsidR="00A83155" w:rsidRPr="00C81D39" w:rsidRDefault="00A83155" w:rsidP="00A83155">
      <w:pPr>
        <w:tabs>
          <w:tab w:val="left" w:pos="6855"/>
        </w:tabs>
        <w:spacing w:after="0" w:line="240" w:lineRule="auto"/>
        <w:jc w:val="center"/>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за _______________201___ года</w:t>
      </w:r>
    </w:p>
    <w:tbl>
      <w:tblPr>
        <w:tblpPr w:leftFromText="180" w:rightFromText="180" w:vertAnchor="text" w:horzAnchor="margin" w:tblpXSpec="center" w:tblpY="126"/>
        <w:tblW w:w="14425" w:type="dxa"/>
        <w:tblLayout w:type="fixed"/>
        <w:tblLook w:val="04A0" w:firstRow="1" w:lastRow="0" w:firstColumn="1" w:lastColumn="0" w:noHBand="0" w:noVBand="1"/>
      </w:tblPr>
      <w:tblGrid>
        <w:gridCol w:w="889"/>
        <w:gridCol w:w="969"/>
        <w:gridCol w:w="944"/>
        <w:gridCol w:w="992"/>
        <w:gridCol w:w="1276"/>
        <w:gridCol w:w="1134"/>
        <w:gridCol w:w="1134"/>
        <w:gridCol w:w="1559"/>
        <w:gridCol w:w="1276"/>
        <w:gridCol w:w="2126"/>
        <w:gridCol w:w="2126"/>
      </w:tblGrid>
      <w:tr w:rsidR="00A83155" w:rsidRPr="00C81D39" w14:paraId="1506117F" w14:textId="77777777" w:rsidTr="00B610A1">
        <w:trPr>
          <w:trHeight w:val="312"/>
        </w:trPr>
        <w:tc>
          <w:tcPr>
            <w:tcW w:w="8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42823237"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Дата</w:t>
            </w:r>
          </w:p>
        </w:tc>
        <w:tc>
          <w:tcPr>
            <w:tcW w:w="96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17CD4C76"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Кол-во рационов</w:t>
            </w:r>
          </w:p>
        </w:tc>
        <w:tc>
          <w:tcPr>
            <w:tcW w:w="10441" w:type="dxa"/>
            <w:gridSpan w:val="8"/>
            <w:tcBorders>
              <w:top w:val="single" w:sz="4" w:space="0" w:color="auto"/>
              <w:left w:val="nil"/>
              <w:bottom w:val="single" w:sz="4" w:space="0" w:color="auto"/>
              <w:right w:val="single" w:sz="4" w:space="0" w:color="auto"/>
            </w:tcBorders>
            <w:shd w:val="clear" w:color="000000" w:fill="FFFFFF"/>
            <w:vAlign w:val="center"/>
          </w:tcPr>
          <w:p w14:paraId="39FB1499"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Сведения о Рационах лечебного питания, реализованных в отчетном месяце</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052013A"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Итоговая стоимость рационов за день, руб.</w:t>
            </w:r>
          </w:p>
        </w:tc>
      </w:tr>
      <w:tr w:rsidR="00A83155" w:rsidRPr="00C81D39" w14:paraId="60FA8157" w14:textId="77777777" w:rsidTr="00B610A1">
        <w:trPr>
          <w:trHeight w:val="312"/>
        </w:trPr>
        <w:tc>
          <w:tcPr>
            <w:tcW w:w="889" w:type="dxa"/>
            <w:vMerge/>
            <w:tcBorders>
              <w:top w:val="single" w:sz="4" w:space="0" w:color="auto"/>
              <w:left w:val="single" w:sz="4" w:space="0" w:color="auto"/>
              <w:bottom w:val="single" w:sz="4" w:space="0" w:color="000000"/>
              <w:right w:val="single" w:sz="4" w:space="0" w:color="auto"/>
            </w:tcBorders>
            <w:vAlign w:val="center"/>
          </w:tcPr>
          <w:p w14:paraId="24D9FFB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p>
        </w:tc>
        <w:tc>
          <w:tcPr>
            <w:tcW w:w="969" w:type="dxa"/>
            <w:vMerge/>
            <w:tcBorders>
              <w:top w:val="single" w:sz="4" w:space="0" w:color="auto"/>
              <w:left w:val="single" w:sz="4" w:space="0" w:color="auto"/>
              <w:bottom w:val="single" w:sz="4" w:space="0" w:color="000000"/>
              <w:right w:val="single" w:sz="4" w:space="0" w:color="auto"/>
            </w:tcBorders>
            <w:vAlign w:val="center"/>
          </w:tcPr>
          <w:p w14:paraId="5A32F8E0"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p>
        </w:tc>
        <w:tc>
          <w:tcPr>
            <w:tcW w:w="1936" w:type="dxa"/>
            <w:gridSpan w:val="2"/>
            <w:tcBorders>
              <w:top w:val="single" w:sz="4" w:space="0" w:color="auto"/>
              <w:left w:val="nil"/>
              <w:bottom w:val="single" w:sz="4" w:space="0" w:color="auto"/>
              <w:right w:val="single" w:sz="4" w:space="0" w:color="auto"/>
            </w:tcBorders>
            <w:shd w:val="clear" w:color="000000" w:fill="FFFFFF"/>
            <w:vAlign w:val="center"/>
          </w:tcPr>
          <w:p w14:paraId="70827F77" w14:textId="77777777" w:rsidR="00A83155" w:rsidRPr="00C81D39" w:rsidRDefault="00A83155" w:rsidP="00B610A1">
            <w:pPr>
              <w:spacing w:after="0" w:line="240" w:lineRule="auto"/>
              <w:jc w:val="center"/>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НБД</w:t>
            </w:r>
          </w:p>
        </w:tc>
        <w:tc>
          <w:tcPr>
            <w:tcW w:w="2410" w:type="dxa"/>
            <w:gridSpan w:val="2"/>
            <w:tcBorders>
              <w:top w:val="single" w:sz="4" w:space="0" w:color="auto"/>
              <w:left w:val="nil"/>
              <w:bottom w:val="single" w:sz="4" w:space="0" w:color="auto"/>
              <w:right w:val="single" w:sz="4" w:space="0" w:color="auto"/>
            </w:tcBorders>
            <w:shd w:val="clear" w:color="000000" w:fill="FFFFFF"/>
            <w:vAlign w:val="center"/>
          </w:tcPr>
          <w:p w14:paraId="5960ED1E" w14:textId="77777777" w:rsidR="00A83155" w:rsidRPr="00C81D39" w:rsidRDefault="00A83155" w:rsidP="00B610A1">
            <w:pPr>
              <w:spacing w:after="0" w:line="240" w:lineRule="auto"/>
              <w:jc w:val="center"/>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НКД</w:t>
            </w:r>
          </w:p>
        </w:tc>
        <w:tc>
          <w:tcPr>
            <w:tcW w:w="2693" w:type="dxa"/>
            <w:gridSpan w:val="2"/>
            <w:tcBorders>
              <w:top w:val="single" w:sz="4" w:space="0" w:color="auto"/>
              <w:left w:val="nil"/>
              <w:bottom w:val="single" w:sz="4" w:space="0" w:color="auto"/>
              <w:right w:val="single" w:sz="4" w:space="0" w:color="auto"/>
            </w:tcBorders>
            <w:shd w:val="clear" w:color="000000" w:fill="FFFFFF"/>
            <w:vAlign w:val="center"/>
          </w:tcPr>
          <w:p w14:paraId="76757F85" w14:textId="77777777" w:rsidR="00A83155" w:rsidRPr="00C81D39" w:rsidRDefault="00A83155" w:rsidP="00B610A1">
            <w:pPr>
              <w:spacing w:after="0" w:line="240" w:lineRule="auto"/>
              <w:jc w:val="center"/>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ОВД</w:t>
            </w:r>
          </w:p>
        </w:tc>
        <w:tc>
          <w:tcPr>
            <w:tcW w:w="3402" w:type="dxa"/>
            <w:gridSpan w:val="2"/>
            <w:tcBorders>
              <w:top w:val="single" w:sz="4" w:space="0" w:color="auto"/>
              <w:left w:val="nil"/>
              <w:bottom w:val="single" w:sz="4" w:space="0" w:color="auto"/>
              <w:right w:val="single" w:sz="4" w:space="0" w:color="auto"/>
            </w:tcBorders>
            <w:shd w:val="clear" w:color="000000" w:fill="FFFFFF"/>
            <w:vAlign w:val="center"/>
          </w:tcPr>
          <w:p w14:paraId="14AA198A" w14:textId="77777777" w:rsidR="00A83155" w:rsidRPr="00C81D39" w:rsidRDefault="00A83155" w:rsidP="00B610A1">
            <w:pPr>
              <w:spacing w:after="0" w:line="240" w:lineRule="auto"/>
              <w:jc w:val="center"/>
              <w:rPr>
                <w:rFonts w:ascii="Times New Roman" w:eastAsia="Times New Roman" w:hAnsi="Times New Roman"/>
                <w:color w:val="000000"/>
                <w:sz w:val="20"/>
                <w:szCs w:val="20"/>
                <w:lang w:eastAsia="ru-RU"/>
              </w:rPr>
            </w:pPr>
            <w:proofErr w:type="gramStart"/>
            <w:r w:rsidRPr="00C81D39">
              <w:rPr>
                <w:rFonts w:ascii="Times New Roman" w:eastAsia="Times New Roman" w:hAnsi="Times New Roman"/>
                <w:color w:val="000000"/>
                <w:sz w:val="20"/>
                <w:szCs w:val="20"/>
                <w:lang w:eastAsia="ru-RU"/>
              </w:rPr>
              <w:t>ЩД….</w:t>
            </w:r>
            <w:proofErr w:type="gramEnd"/>
            <w:r w:rsidRPr="00C81D39">
              <w:rPr>
                <w:rFonts w:ascii="Times New Roman" w:eastAsia="Times New Roman" w:hAnsi="Times New Roman"/>
                <w:color w:val="000000"/>
                <w:sz w:val="20"/>
                <w:szCs w:val="20"/>
                <w:lang w:eastAsia="ru-RU"/>
              </w:rPr>
              <w:t>.</w:t>
            </w:r>
          </w:p>
        </w:tc>
        <w:tc>
          <w:tcPr>
            <w:tcW w:w="2126" w:type="dxa"/>
            <w:vMerge/>
            <w:tcBorders>
              <w:top w:val="single" w:sz="4" w:space="0" w:color="auto"/>
              <w:left w:val="single" w:sz="4" w:space="0" w:color="auto"/>
              <w:bottom w:val="single" w:sz="4" w:space="0" w:color="auto"/>
              <w:right w:val="single" w:sz="4" w:space="0" w:color="auto"/>
            </w:tcBorders>
            <w:vAlign w:val="center"/>
          </w:tcPr>
          <w:p w14:paraId="5CA27F4C"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p>
        </w:tc>
      </w:tr>
      <w:tr w:rsidR="00A83155" w:rsidRPr="00C81D39" w14:paraId="7486408C" w14:textId="77777777" w:rsidTr="00B610A1">
        <w:trPr>
          <w:trHeight w:val="624"/>
        </w:trPr>
        <w:tc>
          <w:tcPr>
            <w:tcW w:w="889" w:type="dxa"/>
            <w:vMerge/>
            <w:tcBorders>
              <w:top w:val="single" w:sz="4" w:space="0" w:color="auto"/>
              <w:left w:val="single" w:sz="4" w:space="0" w:color="auto"/>
              <w:bottom w:val="single" w:sz="4" w:space="0" w:color="000000"/>
              <w:right w:val="single" w:sz="4" w:space="0" w:color="auto"/>
            </w:tcBorders>
            <w:vAlign w:val="center"/>
          </w:tcPr>
          <w:p w14:paraId="0540D4AE"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p>
        </w:tc>
        <w:tc>
          <w:tcPr>
            <w:tcW w:w="969" w:type="dxa"/>
            <w:vMerge/>
            <w:tcBorders>
              <w:top w:val="single" w:sz="4" w:space="0" w:color="auto"/>
              <w:left w:val="single" w:sz="4" w:space="0" w:color="auto"/>
              <w:bottom w:val="single" w:sz="4" w:space="0" w:color="000000"/>
              <w:right w:val="single" w:sz="4" w:space="0" w:color="auto"/>
            </w:tcBorders>
            <w:vAlign w:val="center"/>
          </w:tcPr>
          <w:p w14:paraId="232BC42C"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p>
        </w:tc>
        <w:tc>
          <w:tcPr>
            <w:tcW w:w="944" w:type="dxa"/>
            <w:tcBorders>
              <w:top w:val="nil"/>
              <w:left w:val="nil"/>
              <w:bottom w:val="single" w:sz="4" w:space="0" w:color="auto"/>
              <w:right w:val="single" w:sz="4" w:space="0" w:color="auto"/>
            </w:tcBorders>
            <w:shd w:val="clear" w:color="auto" w:fill="auto"/>
            <w:vAlign w:val="center"/>
          </w:tcPr>
          <w:p w14:paraId="61117EDC"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Кол-во</w:t>
            </w:r>
          </w:p>
        </w:tc>
        <w:tc>
          <w:tcPr>
            <w:tcW w:w="992" w:type="dxa"/>
            <w:tcBorders>
              <w:top w:val="nil"/>
              <w:left w:val="nil"/>
              <w:bottom w:val="single" w:sz="4" w:space="0" w:color="auto"/>
              <w:right w:val="single" w:sz="4" w:space="0" w:color="auto"/>
            </w:tcBorders>
            <w:shd w:val="clear" w:color="000000" w:fill="FFFFFF"/>
            <w:vAlign w:val="center"/>
          </w:tcPr>
          <w:p w14:paraId="773CA492"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Стоимость руб.</w:t>
            </w:r>
          </w:p>
        </w:tc>
        <w:tc>
          <w:tcPr>
            <w:tcW w:w="1276" w:type="dxa"/>
            <w:tcBorders>
              <w:top w:val="nil"/>
              <w:left w:val="nil"/>
              <w:bottom w:val="single" w:sz="4" w:space="0" w:color="auto"/>
              <w:right w:val="single" w:sz="4" w:space="0" w:color="auto"/>
            </w:tcBorders>
            <w:shd w:val="clear" w:color="auto" w:fill="auto"/>
            <w:vAlign w:val="center"/>
          </w:tcPr>
          <w:p w14:paraId="6C826F65"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Кол-во</w:t>
            </w:r>
          </w:p>
        </w:tc>
        <w:tc>
          <w:tcPr>
            <w:tcW w:w="1134" w:type="dxa"/>
            <w:tcBorders>
              <w:top w:val="nil"/>
              <w:left w:val="nil"/>
              <w:bottom w:val="single" w:sz="4" w:space="0" w:color="auto"/>
              <w:right w:val="single" w:sz="4" w:space="0" w:color="auto"/>
            </w:tcBorders>
            <w:shd w:val="clear" w:color="000000" w:fill="FFFFFF"/>
            <w:vAlign w:val="center"/>
          </w:tcPr>
          <w:p w14:paraId="62F8675B"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Стоимость руб.</w:t>
            </w:r>
          </w:p>
        </w:tc>
        <w:tc>
          <w:tcPr>
            <w:tcW w:w="1134" w:type="dxa"/>
            <w:tcBorders>
              <w:top w:val="single" w:sz="4" w:space="0" w:color="auto"/>
              <w:left w:val="nil"/>
              <w:bottom w:val="single" w:sz="4" w:space="0" w:color="auto"/>
              <w:right w:val="single" w:sz="4" w:space="0" w:color="auto"/>
            </w:tcBorders>
            <w:shd w:val="clear" w:color="auto" w:fill="auto"/>
            <w:vAlign w:val="center"/>
          </w:tcPr>
          <w:p w14:paraId="6EA1FD06"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Кол-во</w:t>
            </w:r>
          </w:p>
        </w:tc>
        <w:tc>
          <w:tcPr>
            <w:tcW w:w="1559" w:type="dxa"/>
            <w:tcBorders>
              <w:top w:val="nil"/>
              <w:left w:val="nil"/>
              <w:bottom w:val="single" w:sz="4" w:space="0" w:color="auto"/>
              <w:right w:val="single" w:sz="4" w:space="0" w:color="auto"/>
            </w:tcBorders>
            <w:shd w:val="clear" w:color="000000" w:fill="FFFFFF"/>
            <w:vAlign w:val="center"/>
          </w:tcPr>
          <w:p w14:paraId="5774CFC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Стоимость руб.</w:t>
            </w:r>
          </w:p>
        </w:tc>
        <w:tc>
          <w:tcPr>
            <w:tcW w:w="1276" w:type="dxa"/>
            <w:tcBorders>
              <w:top w:val="nil"/>
              <w:left w:val="nil"/>
              <w:bottom w:val="single" w:sz="4" w:space="0" w:color="auto"/>
              <w:right w:val="single" w:sz="4" w:space="0" w:color="auto"/>
            </w:tcBorders>
            <w:shd w:val="clear" w:color="auto" w:fill="auto"/>
            <w:vAlign w:val="center"/>
          </w:tcPr>
          <w:p w14:paraId="375313A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Кол-во</w:t>
            </w:r>
          </w:p>
        </w:tc>
        <w:tc>
          <w:tcPr>
            <w:tcW w:w="2126" w:type="dxa"/>
            <w:tcBorders>
              <w:top w:val="nil"/>
              <w:left w:val="nil"/>
              <w:bottom w:val="single" w:sz="4" w:space="0" w:color="auto"/>
              <w:right w:val="single" w:sz="4" w:space="0" w:color="auto"/>
            </w:tcBorders>
            <w:shd w:val="clear" w:color="000000" w:fill="FFFFFF"/>
            <w:vAlign w:val="center"/>
          </w:tcPr>
          <w:p w14:paraId="0924CC47"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Стоимость руб.</w:t>
            </w:r>
          </w:p>
        </w:tc>
        <w:tc>
          <w:tcPr>
            <w:tcW w:w="2126" w:type="dxa"/>
            <w:vMerge/>
            <w:tcBorders>
              <w:top w:val="single" w:sz="4" w:space="0" w:color="auto"/>
              <w:left w:val="single" w:sz="4" w:space="0" w:color="auto"/>
              <w:bottom w:val="single" w:sz="4" w:space="0" w:color="auto"/>
              <w:right w:val="single" w:sz="4" w:space="0" w:color="auto"/>
            </w:tcBorders>
            <w:vAlign w:val="center"/>
          </w:tcPr>
          <w:p w14:paraId="63BD6987"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p>
        </w:tc>
      </w:tr>
      <w:tr w:rsidR="00A83155" w:rsidRPr="00C81D39" w14:paraId="51FB5CDE" w14:textId="77777777" w:rsidTr="00B610A1">
        <w:trPr>
          <w:trHeight w:val="493"/>
        </w:trPr>
        <w:tc>
          <w:tcPr>
            <w:tcW w:w="889" w:type="dxa"/>
            <w:tcBorders>
              <w:top w:val="nil"/>
              <w:left w:val="single" w:sz="4" w:space="0" w:color="auto"/>
              <w:bottom w:val="single" w:sz="4" w:space="0" w:color="auto"/>
              <w:right w:val="single" w:sz="4" w:space="0" w:color="auto"/>
            </w:tcBorders>
            <w:shd w:val="clear" w:color="auto" w:fill="auto"/>
            <w:vAlign w:val="center"/>
          </w:tcPr>
          <w:p w14:paraId="5D673943"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69" w:type="dxa"/>
            <w:tcBorders>
              <w:top w:val="nil"/>
              <w:left w:val="nil"/>
              <w:bottom w:val="single" w:sz="4" w:space="0" w:color="auto"/>
              <w:right w:val="single" w:sz="4" w:space="0" w:color="auto"/>
            </w:tcBorders>
            <w:shd w:val="clear" w:color="auto" w:fill="auto"/>
            <w:vAlign w:val="center"/>
          </w:tcPr>
          <w:p w14:paraId="5C0CA9A9"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44" w:type="dxa"/>
            <w:tcBorders>
              <w:top w:val="nil"/>
              <w:left w:val="nil"/>
              <w:bottom w:val="single" w:sz="4" w:space="0" w:color="auto"/>
              <w:right w:val="single" w:sz="4" w:space="0" w:color="auto"/>
            </w:tcBorders>
            <w:shd w:val="clear" w:color="000000" w:fill="FFFFFF"/>
            <w:vAlign w:val="center"/>
          </w:tcPr>
          <w:p w14:paraId="6CD5AEEE"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000000" w:fill="FFFFFF"/>
            <w:vAlign w:val="center"/>
          </w:tcPr>
          <w:p w14:paraId="5CA4C7EF"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000000" w:fill="FFFFFF"/>
            <w:vAlign w:val="center"/>
          </w:tcPr>
          <w:p w14:paraId="3897162F"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000000" w:fill="FFFFFF"/>
            <w:vAlign w:val="center"/>
          </w:tcPr>
          <w:p w14:paraId="173AD44E"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46EF75E6"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6B8ACFEB"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475762A2"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7E6FA8DB"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1CADC8C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r>
      <w:tr w:rsidR="00A83155" w:rsidRPr="00C81D39" w14:paraId="04F566F1" w14:textId="77777777" w:rsidTr="00B610A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332698CD"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6AC0B66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7E219322"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69166EC5"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1CA4594E"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6802C1BA"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4CCEE5D8"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3854712D"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1A869FCB"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39ACFD6C"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3C82E76F"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r>
      <w:tr w:rsidR="00A83155" w:rsidRPr="00C81D39" w14:paraId="230A87B5" w14:textId="77777777" w:rsidTr="00B610A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557AE85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672F512D"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1D4A1ED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3F8CE7E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1BA8862C"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2B2FFAE3"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6AB89314"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45EF6472"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0BED3EC3"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278D6E0C"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77C38677"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r>
      <w:tr w:rsidR="00A83155" w:rsidRPr="00C81D39" w14:paraId="77B3B988" w14:textId="77777777" w:rsidTr="00B610A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6604E39F"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649D45CB"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008B6054"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7DFB3959"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29D40C70"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46EDE28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2F174316"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2A755CC3"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73748066"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576EC7E8"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4FF7FD0D"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r>
      <w:tr w:rsidR="00A83155" w:rsidRPr="00C81D39" w14:paraId="36ACFC3E" w14:textId="77777777" w:rsidTr="00B610A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44E1802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19FD5738"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2707C208"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6FAB79B5"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2068F590"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75A162DC"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4B5A920D"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6CA1C793"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15723DDA"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5ABB99F4"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6A0E0399"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r>
      <w:tr w:rsidR="00A83155" w:rsidRPr="00C81D39" w14:paraId="225205E0" w14:textId="77777777" w:rsidTr="00B610A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2555B370"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63D18C27"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78FAA468"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42822DBB"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172133D5"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6FCE1E22"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5167018D"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77B35A28"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3696ABDD"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4D4C1686"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7B08F954"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r>
      <w:tr w:rsidR="00A83155" w:rsidRPr="00C81D39" w14:paraId="4D520462" w14:textId="77777777" w:rsidTr="00B610A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3FB82DAE"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17BD34BF"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509D3045"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p w14:paraId="39519957"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0A746305"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2E076413"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6C96FBA6"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77410BD5"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156FE663"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00E62F1F"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19AA72DC"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3B05170C"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r>
      <w:tr w:rsidR="00A83155" w:rsidRPr="00C81D39" w14:paraId="30A5286F" w14:textId="77777777" w:rsidTr="00B610A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5E7EFDAA"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48D64956"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5FC83544"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1EB0676B"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707C350E"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680C5B56"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3D18D8D2"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7D42BD50"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04659BC7"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4915E28E"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67A1437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r>
      <w:tr w:rsidR="00A83155" w:rsidRPr="00C81D39" w14:paraId="74D9293A" w14:textId="77777777" w:rsidTr="00B610A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4B0CF0C2"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4A7D126D"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3B38B22B"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0917FBE8"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7827B66A"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268DF71F"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2F4E286B"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647167A3"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6DA1BF17"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712CBE41"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5C8BA8D7"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r>
      <w:tr w:rsidR="00A83155" w:rsidRPr="00C81D39" w14:paraId="70D49DE1" w14:textId="77777777" w:rsidTr="00B610A1">
        <w:trPr>
          <w:trHeight w:val="288"/>
        </w:trPr>
        <w:tc>
          <w:tcPr>
            <w:tcW w:w="889" w:type="dxa"/>
            <w:tcBorders>
              <w:top w:val="nil"/>
              <w:left w:val="single" w:sz="4" w:space="0" w:color="auto"/>
              <w:bottom w:val="single" w:sz="4" w:space="0" w:color="auto"/>
              <w:right w:val="nil"/>
            </w:tcBorders>
            <w:shd w:val="clear" w:color="auto" w:fill="auto"/>
            <w:vAlign w:val="center"/>
          </w:tcPr>
          <w:p w14:paraId="4A0F9034" w14:textId="77777777" w:rsidR="00A83155" w:rsidRPr="00C81D39" w:rsidRDefault="00A83155" w:rsidP="00B610A1">
            <w:pPr>
              <w:spacing w:after="0" w:line="240" w:lineRule="auto"/>
              <w:jc w:val="both"/>
              <w:rPr>
                <w:rFonts w:ascii="Times New Roman" w:eastAsia="Times New Roman" w:hAnsi="Times New Roman"/>
                <w:b/>
                <w:bCs/>
                <w:color w:val="000000"/>
                <w:sz w:val="20"/>
                <w:szCs w:val="20"/>
                <w:lang w:eastAsia="ru-RU"/>
              </w:rPr>
            </w:pPr>
            <w:r w:rsidRPr="00C81D39">
              <w:rPr>
                <w:rFonts w:ascii="Times New Roman" w:eastAsia="Times New Roman" w:hAnsi="Times New Roman"/>
                <w:b/>
                <w:bCs/>
                <w:color w:val="000000"/>
                <w:sz w:val="20"/>
                <w:szCs w:val="20"/>
                <w:lang w:eastAsia="ru-RU"/>
              </w:rPr>
              <w:t>Итого:</w:t>
            </w:r>
          </w:p>
        </w:tc>
        <w:tc>
          <w:tcPr>
            <w:tcW w:w="969" w:type="dxa"/>
            <w:tcBorders>
              <w:top w:val="nil"/>
              <w:left w:val="single" w:sz="4" w:space="0" w:color="auto"/>
              <w:bottom w:val="single" w:sz="4" w:space="0" w:color="auto"/>
              <w:right w:val="single" w:sz="4" w:space="0" w:color="auto"/>
            </w:tcBorders>
            <w:shd w:val="clear" w:color="auto" w:fill="auto"/>
            <w:noWrap/>
            <w:vAlign w:val="bottom"/>
          </w:tcPr>
          <w:p w14:paraId="521BF7BA"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15FB766F"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p w14:paraId="6AFB4E53"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45F8A35D"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6E9FFF20"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0B0B4E63"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4BCAE4D6"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41B9BA69"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0D3131BA"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334D6F68"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3CB7C385" w14:textId="77777777" w:rsidR="00A83155" w:rsidRPr="00C81D39" w:rsidRDefault="00A83155" w:rsidP="00B610A1">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w:t>
            </w:r>
          </w:p>
        </w:tc>
      </w:tr>
    </w:tbl>
    <w:p w14:paraId="27B9B567" w14:textId="77777777" w:rsidR="00A83155" w:rsidRPr="00C81D39" w:rsidRDefault="00A83155" w:rsidP="00A83155">
      <w:pPr>
        <w:spacing w:after="0" w:line="240" w:lineRule="auto"/>
        <w:contextualSpacing/>
        <w:jc w:val="both"/>
        <w:rPr>
          <w:rFonts w:ascii="Times New Roman" w:eastAsia="Times New Roman" w:hAnsi="Times New Roman"/>
          <w:color w:val="000000"/>
          <w:sz w:val="20"/>
          <w:szCs w:val="20"/>
          <w:lang w:eastAsia="ru-RU"/>
        </w:rPr>
      </w:pPr>
    </w:p>
    <w:p w14:paraId="1A710337" w14:textId="77777777" w:rsidR="00A83155" w:rsidRPr="00C81D39" w:rsidRDefault="00A83155" w:rsidP="00A83155">
      <w:pPr>
        <w:spacing w:after="0" w:line="240" w:lineRule="auto"/>
        <w:contextualSpacing/>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Приложение: Раздаточная ведомость «На отпуск отделениям рационов лечебного </w:t>
      </w:r>
      <w:proofErr w:type="gramStart"/>
      <w:r w:rsidRPr="00C81D39">
        <w:rPr>
          <w:rFonts w:ascii="Times New Roman" w:eastAsia="Times New Roman" w:hAnsi="Times New Roman"/>
          <w:color w:val="000000"/>
          <w:sz w:val="20"/>
          <w:szCs w:val="20"/>
          <w:lang w:eastAsia="ru-RU"/>
        </w:rPr>
        <w:t>питания »</w:t>
      </w:r>
      <w:proofErr w:type="gramEnd"/>
      <w:r w:rsidRPr="00C81D39">
        <w:rPr>
          <w:rFonts w:ascii="Times New Roman" w:eastAsia="Times New Roman" w:hAnsi="Times New Roman"/>
          <w:color w:val="000000"/>
          <w:sz w:val="20"/>
          <w:szCs w:val="20"/>
          <w:lang w:eastAsia="ru-RU"/>
        </w:rPr>
        <w:t xml:space="preserve"> форма N 23-МЗ за «___»_____________ 201___ г.</w:t>
      </w:r>
    </w:p>
    <w:p w14:paraId="7C9523CD" w14:textId="77777777" w:rsidR="00A83155" w:rsidRPr="00C81D39" w:rsidRDefault="00A83155" w:rsidP="00A83155">
      <w:pPr>
        <w:spacing w:after="0" w:line="240" w:lineRule="auto"/>
        <w:jc w:val="both"/>
        <w:rPr>
          <w:rFonts w:ascii="Times New Roman" w:eastAsia="Times New Roman" w:hAnsi="Times New Roman"/>
          <w:color w:val="000000"/>
          <w:sz w:val="20"/>
          <w:szCs w:val="20"/>
          <w:lang w:eastAsia="ru-RU"/>
        </w:rPr>
      </w:pPr>
    </w:p>
    <w:p w14:paraId="008B72FA" w14:textId="77777777" w:rsidR="00A83155" w:rsidRPr="00C81D39" w:rsidRDefault="00A83155" w:rsidP="00A83155">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Составил __________________ (</w:t>
      </w:r>
      <w:proofErr w:type="gramStart"/>
      <w:r w:rsidRPr="00C81D39">
        <w:rPr>
          <w:rFonts w:ascii="Times New Roman" w:eastAsia="Times New Roman" w:hAnsi="Times New Roman"/>
          <w:color w:val="000000"/>
          <w:sz w:val="20"/>
          <w:szCs w:val="20"/>
          <w:lang w:eastAsia="ru-RU"/>
        </w:rPr>
        <w:t xml:space="preserve">Исполнитель)   </w:t>
      </w:r>
      <w:proofErr w:type="gramEnd"/>
      <w:r w:rsidRPr="00C81D39">
        <w:rPr>
          <w:rFonts w:ascii="Times New Roman" w:eastAsia="Times New Roman" w:hAnsi="Times New Roman"/>
          <w:color w:val="000000"/>
          <w:sz w:val="20"/>
          <w:szCs w:val="20"/>
          <w:lang w:eastAsia="ru-RU"/>
        </w:rPr>
        <w:t xml:space="preserve">                                              Проверил _____________________ (Заказчик)</w:t>
      </w:r>
    </w:p>
    <w:p w14:paraId="00C68BE9" w14:textId="77777777" w:rsidR="00A83155" w:rsidRPr="00C81D39" w:rsidRDefault="00A83155" w:rsidP="00A83155">
      <w:pPr>
        <w:tabs>
          <w:tab w:val="left" w:pos="3270"/>
          <w:tab w:val="left" w:pos="9390"/>
        </w:tabs>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t xml:space="preserve">                             </w:t>
      </w:r>
      <w:proofErr w:type="spellStart"/>
      <w:r w:rsidRPr="00C81D39">
        <w:rPr>
          <w:rFonts w:ascii="Times New Roman" w:eastAsia="Times New Roman" w:hAnsi="Times New Roman"/>
          <w:color w:val="000000"/>
          <w:sz w:val="20"/>
          <w:szCs w:val="20"/>
          <w:lang w:eastAsia="ru-RU"/>
        </w:rPr>
        <w:t>м.п</w:t>
      </w:r>
      <w:proofErr w:type="spellEnd"/>
      <w:r w:rsidRPr="00C81D39">
        <w:rPr>
          <w:rFonts w:ascii="Times New Roman" w:eastAsia="Times New Roman" w:hAnsi="Times New Roman"/>
          <w:color w:val="000000"/>
          <w:sz w:val="20"/>
          <w:szCs w:val="20"/>
          <w:lang w:eastAsia="ru-RU"/>
        </w:rPr>
        <w:t>.</w:t>
      </w:r>
      <w:r w:rsidRPr="00C81D39">
        <w:rPr>
          <w:rFonts w:ascii="Times New Roman" w:eastAsia="Times New Roman" w:hAnsi="Times New Roman"/>
          <w:color w:val="000000"/>
          <w:sz w:val="20"/>
          <w:szCs w:val="20"/>
          <w:lang w:eastAsia="ru-RU"/>
        </w:rPr>
        <w:tab/>
        <w:t xml:space="preserve">                                                                                             </w:t>
      </w:r>
      <w:proofErr w:type="spellStart"/>
      <w:r w:rsidRPr="00C81D39">
        <w:rPr>
          <w:rFonts w:ascii="Times New Roman" w:eastAsia="Times New Roman" w:hAnsi="Times New Roman"/>
          <w:color w:val="000000"/>
          <w:sz w:val="20"/>
          <w:szCs w:val="20"/>
          <w:lang w:eastAsia="ru-RU"/>
        </w:rPr>
        <w:t>м.п</w:t>
      </w:r>
      <w:proofErr w:type="spellEnd"/>
      <w:r w:rsidRPr="00C81D39">
        <w:rPr>
          <w:rFonts w:ascii="Times New Roman" w:eastAsia="Times New Roman" w:hAnsi="Times New Roman"/>
          <w:color w:val="000000"/>
          <w:sz w:val="20"/>
          <w:szCs w:val="20"/>
          <w:lang w:eastAsia="ru-RU"/>
        </w:rPr>
        <w:t>.</w:t>
      </w:r>
    </w:p>
    <w:p w14:paraId="5BF207C4" w14:textId="77777777" w:rsidR="00A83155" w:rsidRPr="00C81D39" w:rsidRDefault="00A83155" w:rsidP="00A83155">
      <w:pPr>
        <w:spacing w:after="0" w:line="240" w:lineRule="auto"/>
        <w:jc w:val="both"/>
        <w:rPr>
          <w:rFonts w:ascii="Times New Roman" w:eastAsia="Times New Roman" w:hAnsi="Times New Roman"/>
          <w:i/>
          <w:color w:val="000000"/>
          <w:sz w:val="20"/>
          <w:szCs w:val="20"/>
          <w:u w:val="single"/>
          <w:lang w:eastAsia="ru-RU"/>
        </w:rPr>
      </w:pPr>
      <w:r w:rsidRPr="00C81D39">
        <w:rPr>
          <w:rFonts w:ascii="Times New Roman" w:eastAsia="Times New Roman" w:hAnsi="Times New Roman"/>
          <w:i/>
          <w:color w:val="000000"/>
          <w:sz w:val="20"/>
          <w:szCs w:val="20"/>
          <w:u w:val="single"/>
          <w:lang w:eastAsia="ru-RU"/>
        </w:rPr>
        <w:t>конец формы</w:t>
      </w:r>
    </w:p>
    <w:p w14:paraId="6F20D04A" w14:textId="77777777" w:rsidR="00A83155" w:rsidRPr="00C81D39" w:rsidRDefault="00A83155" w:rsidP="00A83155">
      <w:pPr>
        <w:spacing w:after="0" w:line="240" w:lineRule="auto"/>
        <w:jc w:val="both"/>
        <w:rPr>
          <w:rFonts w:ascii="Times New Roman" w:eastAsia="Times New Roman" w:hAnsi="Times New Roman"/>
          <w:i/>
          <w:color w:val="000000"/>
          <w:sz w:val="20"/>
          <w:szCs w:val="20"/>
          <w:u w:val="single"/>
          <w:lang w:eastAsia="ru-RU"/>
        </w:rPr>
      </w:pPr>
      <w:r w:rsidRPr="00C81D39">
        <w:rPr>
          <w:rFonts w:ascii="Times New Roman" w:eastAsia="Times New Roman" w:hAnsi="Times New Roman"/>
          <w:b/>
          <w:color w:val="000000"/>
          <w:sz w:val="20"/>
          <w:szCs w:val="20"/>
          <w:lang w:eastAsia="ru-RU"/>
        </w:rPr>
        <w:t xml:space="preserve">                       Заказчик      </w:t>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r>
      <w:r w:rsidRPr="00C81D39">
        <w:rPr>
          <w:rFonts w:ascii="Times New Roman" w:eastAsia="Times New Roman" w:hAnsi="Times New Roman"/>
          <w:b/>
          <w:color w:val="000000"/>
          <w:sz w:val="20"/>
          <w:szCs w:val="20"/>
          <w:lang w:eastAsia="ru-RU"/>
        </w:rPr>
        <w:tab/>
        <w:t xml:space="preserve">                                Исполнитель</w:t>
      </w:r>
    </w:p>
    <w:p w14:paraId="58E38F8E" w14:textId="77777777" w:rsidR="00A83155" w:rsidRPr="00C81D39" w:rsidRDefault="00A83155" w:rsidP="00A83155">
      <w:pPr>
        <w:spacing w:after="0" w:line="240" w:lineRule="auto"/>
        <w:jc w:val="both"/>
        <w:rPr>
          <w:rFonts w:ascii="Times New Roman" w:eastAsia="Times New Roman" w:hAnsi="Times New Roman"/>
          <w:color w:val="000000"/>
          <w:sz w:val="20"/>
          <w:szCs w:val="20"/>
          <w:lang w:eastAsia="ru-RU"/>
        </w:rPr>
      </w:pPr>
      <w:r w:rsidRPr="00C81D39">
        <w:rPr>
          <w:rFonts w:ascii="Times New Roman" w:eastAsia="Times New Roman" w:hAnsi="Times New Roman"/>
          <w:color w:val="000000"/>
          <w:sz w:val="20"/>
          <w:szCs w:val="20"/>
          <w:lang w:eastAsia="ru-RU"/>
        </w:rPr>
        <w:lastRenderedPageBreak/>
        <w:t xml:space="preserve">        ____________________________/</w:t>
      </w:r>
      <w:r w:rsidRPr="00007D96">
        <w:t xml:space="preserve"> </w:t>
      </w:r>
      <w:r w:rsidRPr="00007D96">
        <w:rPr>
          <w:rFonts w:ascii="Times New Roman" w:eastAsia="Times New Roman" w:hAnsi="Times New Roman"/>
          <w:color w:val="000000"/>
          <w:sz w:val="20"/>
          <w:szCs w:val="20"/>
          <w:lang w:eastAsia="ru-RU"/>
        </w:rPr>
        <w:t xml:space="preserve">В.И. </w:t>
      </w:r>
      <w:proofErr w:type="spellStart"/>
      <w:r w:rsidRPr="00007D96">
        <w:rPr>
          <w:rFonts w:ascii="Times New Roman" w:eastAsia="Times New Roman" w:hAnsi="Times New Roman"/>
          <w:color w:val="000000"/>
          <w:sz w:val="20"/>
          <w:szCs w:val="20"/>
          <w:lang w:eastAsia="ru-RU"/>
        </w:rPr>
        <w:t>Ярохно</w:t>
      </w:r>
      <w:proofErr w:type="spellEnd"/>
      <w:r w:rsidRPr="00007D96">
        <w:rPr>
          <w:rFonts w:ascii="Times New Roman" w:eastAsia="Times New Roman" w:hAnsi="Times New Roman"/>
          <w:color w:val="000000"/>
          <w:sz w:val="20"/>
          <w:szCs w:val="20"/>
          <w:lang w:eastAsia="ru-RU"/>
        </w:rPr>
        <w:t>/</w:t>
      </w:r>
      <w:r w:rsidRPr="00C81D39">
        <w:rPr>
          <w:rFonts w:ascii="Times New Roman" w:eastAsia="Times New Roman" w:hAnsi="Times New Roman"/>
          <w:color w:val="000000"/>
          <w:sz w:val="20"/>
          <w:szCs w:val="20"/>
          <w:lang w:eastAsia="ru-RU"/>
        </w:rPr>
        <w:t xml:space="preserve">        </w:t>
      </w:r>
      <w:r>
        <w:rPr>
          <w:rFonts w:ascii="Times New Roman" w:eastAsia="Times New Roman" w:hAnsi="Times New Roman"/>
          <w:color w:val="000000"/>
          <w:sz w:val="20"/>
          <w:szCs w:val="20"/>
          <w:lang w:eastAsia="ru-RU"/>
        </w:rPr>
        <w:tab/>
      </w:r>
      <w:r>
        <w:rPr>
          <w:rFonts w:ascii="Times New Roman" w:eastAsia="Times New Roman" w:hAnsi="Times New Roman"/>
          <w:color w:val="000000"/>
          <w:sz w:val="20"/>
          <w:szCs w:val="20"/>
          <w:lang w:eastAsia="ru-RU"/>
        </w:rPr>
        <w:tab/>
      </w:r>
      <w:r>
        <w:rPr>
          <w:rFonts w:ascii="Times New Roman" w:eastAsia="Times New Roman" w:hAnsi="Times New Roman"/>
          <w:color w:val="000000"/>
          <w:sz w:val="20"/>
          <w:szCs w:val="20"/>
          <w:lang w:eastAsia="ru-RU"/>
        </w:rPr>
        <w:tab/>
      </w:r>
      <w:r w:rsidRPr="00C81D39">
        <w:rPr>
          <w:rFonts w:ascii="Times New Roman" w:eastAsia="Times New Roman" w:hAnsi="Times New Roman"/>
          <w:color w:val="000000"/>
          <w:sz w:val="20"/>
          <w:szCs w:val="20"/>
          <w:lang w:eastAsia="ru-RU"/>
        </w:rPr>
        <w:t>________________________ /</w:t>
      </w:r>
      <w:r w:rsidRPr="004009C5">
        <w:t xml:space="preserve"> </w:t>
      </w:r>
      <w:r w:rsidRPr="004009C5">
        <w:rPr>
          <w:rFonts w:ascii="Times New Roman" w:eastAsia="Times New Roman" w:hAnsi="Times New Roman"/>
          <w:color w:val="000000"/>
          <w:sz w:val="20"/>
          <w:szCs w:val="20"/>
          <w:lang w:eastAsia="ru-RU"/>
        </w:rPr>
        <w:t xml:space="preserve">В.Ю. </w:t>
      </w:r>
      <w:proofErr w:type="spellStart"/>
      <w:r w:rsidRPr="004009C5">
        <w:rPr>
          <w:rFonts w:ascii="Times New Roman" w:eastAsia="Times New Roman" w:hAnsi="Times New Roman"/>
          <w:color w:val="000000"/>
          <w:sz w:val="20"/>
          <w:szCs w:val="20"/>
          <w:lang w:eastAsia="ru-RU"/>
        </w:rPr>
        <w:t>Худовец</w:t>
      </w:r>
      <w:proofErr w:type="spellEnd"/>
      <w:r w:rsidRPr="004009C5">
        <w:rPr>
          <w:rFonts w:ascii="Times New Roman" w:eastAsia="Times New Roman" w:hAnsi="Times New Roman"/>
          <w:color w:val="000000"/>
          <w:sz w:val="20"/>
          <w:szCs w:val="20"/>
          <w:lang w:eastAsia="ru-RU"/>
        </w:rPr>
        <w:t xml:space="preserve"> /</w:t>
      </w:r>
    </w:p>
    <w:p w14:paraId="2D073159" w14:textId="77777777" w:rsidR="00A83155" w:rsidRPr="00C81D39" w:rsidRDefault="00A83155" w:rsidP="00A83155">
      <w:pPr>
        <w:widowControl w:val="0"/>
        <w:spacing w:after="0" w:line="240" w:lineRule="auto"/>
        <w:jc w:val="both"/>
        <w:rPr>
          <w:rFonts w:ascii="Times New Roman" w:hAnsi="Times New Roman"/>
        </w:rPr>
      </w:pPr>
      <w:r w:rsidRPr="00C81D39">
        <w:rPr>
          <w:rFonts w:ascii="Times New Roman" w:eastAsia="Times New Roman" w:hAnsi="Times New Roman"/>
          <w:color w:val="000000"/>
          <w:sz w:val="20"/>
          <w:szCs w:val="20"/>
          <w:lang w:eastAsia="ru-RU"/>
        </w:rPr>
        <w:t xml:space="preserve">                            </w:t>
      </w:r>
      <w:proofErr w:type="spellStart"/>
      <w:r w:rsidRPr="00C81D39">
        <w:rPr>
          <w:rFonts w:ascii="Times New Roman" w:eastAsia="Times New Roman" w:hAnsi="Times New Roman"/>
          <w:color w:val="000000"/>
          <w:sz w:val="20"/>
          <w:szCs w:val="20"/>
          <w:lang w:eastAsia="ru-RU"/>
        </w:rPr>
        <w:t>м.п</w:t>
      </w:r>
      <w:proofErr w:type="spellEnd"/>
      <w:r w:rsidRPr="00C81D39">
        <w:rPr>
          <w:rFonts w:ascii="Times New Roman" w:eastAsia="Times New Roman" w:hAnsi="Times New Roman"/>
          <w:color w:val="000000"/>
          <w:sz w:val="20"/>
          <w:szCs w:val="20"/>
          <w:lang w:eastAsia="ru-RU"/>
        </w:rPr>
        <w:t xml:space="preserve">.                                                                                              </w:t>
      </w:r>
      <w:proofErr w:type="spellStart"/>
      <w:r w:rsidRPr="00C81D39">
        <w:rPr>
          <w:rFonts w:ascii="Times New Roman" w:eastAsia="Times New Roman" w:hAnsi="Times New Roman"/>
          <w:color w:val="000000"/>
          <w:sz w:val="20"/>
          <w:szCs w:val="20"/>
          <w:lang w:eastAsia="ru-RU"/>
        </w:rPr>
        <w:t>м.п</w:t>
      </w:r>
      <w:proofErr w:type="spellEnd"/>
      <w:r w:rsidRPr="00C81D39">
        <w:rPr>
          <w:rFonts w:ascii="Times New Roman" w:eastAsia="Times New Roman" w:hAnsi="Times New Roman"/>
          <w:color w:val="000000"/>
          <w:sz w:val="20"/>
          <w:szCs w:val="20"/>
          <w:lang w:eastAsia="ru-RU"/>
        </w:rPr>
        <w:t>.</w:t>
      </w:r>
    </w:p>
    <w:p w14:paraId="67EC2556" w14:textId="77777777" w:rsidR="00A83155" w:rsidRDefault="00A83155"/>
    <w:sectPr w:rsidR="00A83155" w:rsidSect="00A83155">
      <w:pgSz w:w="16838" w:h="11906" w:orient="landscape"/>
      <w:pgMar w:top="1701" w:right="567" w:bottom="425"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A37C8B" w14:textId="77777777" w:rsidR="003A4FCF" w:rsidRDefault="001170A4">
      <w:pPr>
        <w:spacing w:after="0" w:line="240" w:lineRule="auto"/>
      </w:pPr>
      <w:r>
        <w:separator/>
      </w:r>
    </w:p>
  </w:endnote>
  <w:endnote w:type="continuationSeparator" w:id="0">
    <w:p w14:paraId="33503636" w14:textId="77777777" w:rsidR="003A4FCF" w:rsidRDefault="001170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choolBookC">
    <w:altName w:val="Courier New"/>
    <w:charset w:val="00"/>
    <w:family w:val="decorative"/>
    <w:pitch w:val="variable"/>
  </w:font>
  <w:font w:name="AvantGardeGothicC">
    <w:charset w:val="CC"/>
    <w:family w:val="decorative"/>
    <w:pitch w:val="default"/>
  </w:font>
  <w:font w:name="Arial Unicode MS">
    <w:panose1 w:val="020B0604020202020204"/>
    <w:charset w:val="00"/>
    <w:family w:val="roman"/>
    <w:pitch w:val="variable"/>
    <w:sig w:usb0="00000003" w:usb1="00000000" w:usb2="00000000" w:usb3="00000000" w:csb0="00000001" w:csb1="00000000"/>
  </w:font>
  <w:font w:name="GaramondNarrowC">
    <w:altName w:val="Courier New"/>
    <w:charset w:val="00"/>
    <w:family w:val="roman"/>
    <w:pitch w:val="variable"/>
  </w:font>
  <w:font w:name="GaramondC">
    <w:altName w:val="Courier New"/>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TimesDL">
    <w:altName w:val="Times New Roman"/>
    <w:charset w:val="00"/>
    <w:family w:val="auto"/>
    <w:pitch w:val="variable"/>
  </w:font>
  <w:font w:name="Courier">
    <w:panose1 w:val="02070309020205020404"/>
    <w:charset w:val="00"/>
    <w:family w:val="modern"/>
    <w:pitch w:val="fixed"/>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539BE" w14:textId="77777777" w:rsidR="00007D96" w:rsidRDefault="00A83155">
    <w:pPr>
      <w:pStyle w:val="af1"/>
      <w:jc w:val="center"/>
    </w:pPr>
    <w:r>
      <w:fldChar w:fldCharType="begin"/>
    </w:r>
    <w:r>
      <w:instrText>PAGE   \* MERGEFORMAT</w:instrText>
    </w:r>
    <w:r>
      <w:fldChar w:fldCharType="separate"/>
    </w:r>
    <w:r>
      <w:rPr>
        <w:noProof/>
      </w:rPr>
      <w:t>56</w:t>
    </w:r>
    <w:r>
      <w:fldChar w:fldCharType="end"/>
    </w:r>
  </w:p>
  <w:p w14:paraId="41B4F2CF" w14:textId="77777777" w:rsidR="00007D96" w:rsidRDefault="00462FC4">
    <w:pPr>
      <w:pStyle w:val="af1"/>
    </w:pPr>
  </w:p>
  <w:p w14:paraId="55D3BF4C" w14:textId="77777777" w:rsidR="00007D96" w:rsidRDefault="00462FC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30E48A" w14:textId="77777777" w:rsidR="003A4FCF" w:rsidRDefault="001170A4">
      <w:pPr>
        <w:spacing w:after="0" w:line="240" w:lineRule="auto"/>
      </w:pPr>
      <w:r>
        <w:separator/>
      </w:r>
    </w:p>
  </w:footnote>
  <w:footnote w:type="continuationSeparator" w:id="0">
    <w:p w14:paraId="7642851E" w14:textId="77777777" w:rsidR="003A4FCF" w:rsidRDefault="001170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CF95A" w14:textId="77777777" w:rsidR="00007D96" w:rsidRPr="00B171A1" w:rsidRDefault="00A83155">
    <w:pPr>
      <w:pStyle w:val="a4"/>
      <w:jc w:val="center"/>
      <w:rPr>
        <w:rFonts w:ascii="Times New Roman" w:hAnsi="Times New Roman"/>
        <w:sz w:val="20"/>
        <w:szCs w:val="20"/>
      </w:rPr>
    </w:pPr>
    <w:r w:rsidRPr="00B171A1">
      <w:rPr>
        <w:rFonts w:ascii="Times New Roman" w:hAnsi="Times New Roman"/>
        <w:sz w:val="20"/>
        <w:szCs w:val="20"/>
      </w:rPr>
      <w:fldChar w:fldCharType="begin"/>
    </w:r>
    <w:r w:rsidRPr="00B171A1">
      <w:rPr>
        <w:rFonts w:ascii="Times New Roman" w:hAnsi="Times New Roman"/>
        <w:sz w:val="20"/>
        <w:szCs w:val="20"/>
      </w:rPr>
      <w:instrText>PAGE   \* MERGEFORMAT</w:instrText>
    </w:r>
    <w:r w:rsidRPr="00B171A1">
      <w:rPr>
        <w:rFonts w:ascii="Times New Roman" w:hAnsi="Times New Roman"/>
        <w:sz w:val="20"/>
        <w:szCs w:val="20"/>
      </w:rPr>
      <w:fldChar w:fldCharType="separate"/>
    </w:r>
    <w:r>
      <w:rPr>
        <w:rFonts w:ascii="Times New Roman" w:hAnsi="Times New Roman"/>
        <w:noProof/>
        <w:sz w:val="20"/>
        <w:szCs w:val="20"/>
      </w:rPr>
      <w:t>2</w:t>
    </w:r>
    <w:r w:rsidRPr="00B171A1">
      <w:rPr>
        <w:rFonts w:ascii="Times New Roman" w:hAnsi="Times New Roman"/>
        <w:sz w:val="20"/>
        <w:szCs w:val="2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DB800" w14:textId="77777777" w:rsidR="00007D96" w:rsidRDefault="00462FC4">
    <w:pPr>
      <w:pStyle w:val="a4"/>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0CBCC" w14:textId="77777777" w:rsidR="00007D96" w:rsidRDefault="00462FC4">
    <w:pPr>
      <w:pStyle w:val="a4"/>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91E9786"/>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2"/>
    <w:multiLevelType w:val="multilevel"/>
    <w:tmpl w:val="00000002"/>
    <w:name w:val="WW8Num2"/>
    <w:lvl w:ilvl="0">
      <w:start w:val="1"/>
      <w:numFmt w:val="decimal"/>
      <w:pStyle w:val="1"/>
      <w:lvlText w:val="%1."/>
      <w:lvlJc w:val="left"/>
      <w:pPr>
        <w:tabs>
          <w:tab w:val="num" w:pos="0"/>
        </w:tabs>
        <w:ind w:left="450" w:hanging="450"/>
      </w:pPr>
      <w:rPr>
        <w:rFonts w:cs="Times New Roman"/>
      </w:rPr>
    </w:lvl>
    <w:lvl w:ilvl="1">
      <w:start w:val="1"/>
      <w:numFmt w:val="decimal"/>
      <w:pStyle w:val="20"/>
      <w:lvlText w:val="%1.%2."/>
      <w:lvlJc w:val="left"/>
      <w:pPr>
        <w:tabs>
          <w:tab w:val="num" w:pos="0"/>
        </w:tabs>
        <w:ind w:left="720" w:hanging="720"/>
      </w:pPr>
      <w:rPr>
        <w:rFonts w:cs="Times New Roman"/>
        <w:b w:val="0"/>
      </w:rPr>
    </w:lvl>
    <w:lvl w:ilvl="2">
      <w:start w:val="1"/>
      <w:numFmt w:val="decimal"/>
      <w:pStyle w:val="3"/>
      <w:lvlText w:val="%1.%2.%3."/>
      <w:lvlJc w:val="left"/>
      <w:pPr>
        <w:tabs>
          <w:tab w:val="num" w:pos="0"/>
        </w:tabs>
        <w:ind w:left="720" w:hanging="720"/>
      </w:pPr>
      <w:rPr>
        <w:rFonts w:cs="Times New Roman"/>
      </w:rPr>
    </w:lvl>
    <w:lvl w:ilvl="3">
      <w:start w:val="1"/>
      <w:numFmt w:val="decimal"/>
      <w:pStyle w:val="4"/>
      <w:lvlText w:val="%1.%2.%3.%4."/>
      <w:lvlJc w:val="left"/>
      <w:pPr>
        <w:tabs>
          <w:tab w:val="num" w:pos="0"/>
        </w:tabs>
        <w:ind w:left="1080" w:hanging="1080"/>
      </w:pPr>
      <w:rPr>
        <w:rFonts w:cs="Times New Roman"/>
      </w:rPr>
    </w:lvl>
    <w:lvl w:ilvl="4">
      <w:start w:val="1"/>
      <w:numFmt w:val="decimal"/>
      <w:pStyle w:val="5"/>
      <w:lvlText w:val="%1.%2.%3.%4.%5."/>
      <w:lvlJc w:val="left"/>
      <w:pPr>
        <w:tabs>
          <w:tab w:val="num" w:pos="0"/>
        </w:tabs>
        <w:ind w:left="1080" w:hanging="1080"/>
      </w:pPr>
      <w:rPr>
        <w:rFonts w:cs="Times New Roman"/>
      </w:rPr>
    </w:lvl>
    <w:lvl w:ilvl="5">
      <w:start w:val="1"/>
      <w:numFmt w:val="decimal"/>
      <w:pStyle w:val="6"/>
      <w:lvlText w:val="%1.%2.%3.%4.%5.%6."/>
      <w:lvlJc w:val="left"/>
      <w:pPr>
        <w:tabs>
          <w:tab w:val="num" w:pos="0"/>
        </w:tabs>
        <w:ind w:left="1440" w:hanging="1440"/>
      </w:pPr>
      <w:rPr>
        <w:rFonts w:cs="Times New Roman"/>
      </w:rPr>
    </w:lvl>
    <w:lvl w:ilvl="6">
      <w:start w:val="1"/>
      <w:numFmt w:val="decimal"/>
      <w:pStyle w:val="7"/>
      <w:lvlText w:val="%1.%2.%3.%4.%5.%6.%7."/>
      <w:lvlJc w:val="left"/>
      <w:pPr>
        <w:tabs>
          <w:tab w:val="num" w:pos="0"/>
        </w:tabs>
        <w:ind w:left="1800" w:hanging="1800"/>
      </w:pPr>
      <w:rPr>
        <w:rFonts w:cs="Times New Roman"/>
      </w:rPr>
    </w:lvl>
    <w:lvl w:ilvl="7">
      <w:start w:val="1"/>
      <w:numFmt w:val="decimal"/>
      <w:pStyle w:val="8"/>
      <w:lvlText w:val="%1.%2.%3.%4.%5.%6.%7.%8."/>
      <w:lvlJc w:val="left"/>
      <w:pPr>
        <w:tabs>
          <w:tab w:val="num" w:pos="0"/>
        </w:tabs>
        <w:ind w:left="1800" w:hanging="1800"/>
      </w:pPr>
      <w:rPr>
        <w:rFonts w:cs="Times New Roman"/>
      </w:rPr>
    </w:lvl>
    <w:lvl w:ilvl="8">
      <w:start w:val="1"/>
      <w:numFmt w:val="decimal"/>
      <w:pStyle w:val="9"/>
      <w:lvlText w:val="%1.%2.%3.%4.%5.%6.%7.%8.%9."/>
      <w:lvlJc w:val="left"/>
      <w:pPr>
        <w:tabs>
          <w:tab w:val="num" w:pos="0"/>
        </w:tabs>
        <w:ind w:left="2160" w:hanging="2160"/>
      </w:pPr>
      <w:rPr>
        <w:rFonts w:cs="Times New Roman"/>
      </w:rPr>
    </w:lvl>
  </w:abstractNum>
  <w:abstractNum w:abstractNumId="3" w15:restartNumberingAfterBreak="0">
    <w:nsid w:val="00000003"/>
    <w:multiLevelType w:val="multilevel"/>
    <w:tmpl w:val="00000003"/>
    <w:name w:val="WW8Num3"/>
    <w:lvl w:ilvl="0">
      <w:start w:val="1"/>
      <w:numFmt w:val="decimal"/>
      <w:lvlText w:val="%1."/>
      <w:lvlJc w:val="left"/>
      <w:pPr>
        <w:tabs>
          <w:tab w:val="num" w:pos="0"/>
        </w:tabs>
        <w:ind w:left="1353" w:hanging="360"/>
      </w:pPr>
      <w:rPr>
        <w:rFonts w:cs="Times New Roman"/>
      </w:rPr>
    </w:lvl>
    <w:lvl w:ilvl="1">
      <w:start w:val="4"/>
      <w:numFmt w:val="decimal"/>
      <w:lvlText w:val="%1.%2."/>
      <w:lvlJc w:val="left"/>
      <w:pPr>
        <w:tabs>
          <w:tab w:val="num" w:pos="0"/>
        </w:tabs>
        <w:ind w:left="1429" w:hanging="720"/>
      </w:pPr>
      <w:rPr>
        <w:rFonts w:cs="Times New Roman"/>
        <w:b w:val="0"/>
      </w:rPr>
    </w:lvl>
    <w:lvl w:ilvl="2">
      <w:start w:val="1"/>
      <w:numFmt w:val="decimal"/>
      <w:lvlText w:val="%1.%2.%3."/>
      <w:lvlJc w:val="left"/>
      <w:pPr>
        <w:tabs>
          <w:tab w:val="num" w:pos="0"/>
        </w:tabs>
        <w:ind w:left="1429" w:hanging="720"/>
      </w:pPr>
      <w:rPr>
        <w:rFonts w:cs="Times New Roman"/>
        <w:b w:val="0"/>
      </w:rPr>
    </w:lvl>
    <w:lvl w:ilvl="3">
      <w:start w:val="1"/>
      <w:numFmt w:val="decimal"/>
      <w:lvlText w:val="%1.%2.%3.%4."/>
      <w:lvlJc w:val="left"/>
      <w:pPr>
        <w:tabs>
          <w:tab w:val="num" w:pos="0"/>
        </w:tabs>
        <w:ind w:left="1789" w:hanging="1080"/>
      </w:pPr>
      <w:rPr>
        <w:rFonts w:cs="Times New Roman"/>
        <w:b w:val="0"/>
      </w:rPr>
    </w:lvl>
    <w:lvl w:ilvl="4">
      <w:start w:val="1"/>
      <w:numFmt w:val="decimal"/>
      <w:lvlText w:val="%1.%2.%3.%4.%5."/>
      <w:lvlJc w:val="left"/>
      <w:pPr>
        <w:tabs>
          <w:tab w:val="num" w:pos="0"/>
        </w:tabs>
        <w:ind w:left="1789" w:hanging="1080"/>
      </w:pPr>
      <w:rPr>
        <w:rFonts w:cs="Times New Roman"/>
        <w:b w:val="0"/>
      </w:rPr>
    </w:lvl>
    <w:lvl w:ilvl="5">
      <w:start w:val="1"/>
      <w:numFmt w:val="decimal"/>
      <w:lvlText w:val="%1.%2.%3.%4.%5.%6."/>
      <w:lvlJc w:val="left"/>
      <w:pPr>
        <w:tabs>
          <w:tab w:val="num" w:pos="0"/>
        </w:tabs>
        <w:ind w:left="2149" w:hanging="1440"/>
      </w:pPr>
      <w:rPr>
        <w:rFonts w:cs="Times New Roman"/>
        <w:b w:val="0"/>
      </w:rPr>
    </w:lvl>
    <w:lvl w:ilvl="6">
      <w:start w:val="1"/>
      <w:numFmt w:val="decimal"/>
      <w:lvlText w:val="%1.%2.%3.%4.%5.%6.%7."/>
      <w:lvlJc w:val="left"/>
      <w:pPr>
        <w:tabs>
          <w:tab w:val="num" w:pos="0"/>
        </w:tabs>
        <w:ind w:left="2509" w:hanging="1800"/>
      </w:pPr>
      <w:rPr>
        <w:rFonts w:cs="Times New Roman"/>
        <w:b w:val="0"/>
      </w:rPr>
    </w:lvl>
    <w:lvl w:ilvl="7">
      <w:start w:val="1"/>
      <w:numFmt w:val="decimal"/>
      <w:lvlText w:val="%1.%2.%3.%4.%5.%6.%7.%8."/>
      <w:lvlJc w:val="left"/>
      <w:pPr>
        <w:tabs>
          <w:tab w:val="num" w:pos="0"/>
        </w:tabs>
        <w:ind w:left="2509" w:hanging="1800"/>
      </w:pPr>
      <w:rPr>
        <w:rFonts w:cs="Times New Roman"/>
        <w:b w:val="0"/>
      </w:rPr>
    </w:lvl>
    <w:lvl w:ilvl="8">
      <w:start w:val="1"/>
      <w:numFmt w:val="decimal"/>
      <w:lvlText w:val="%1.%2.%3.%4.%5.%6.%7.%8.%9."/>
      <w:lvlJc w:val="left"/>
      <w:pPr>
        <w:tabs>
          <w:tab w:val="num" w:pos="0"/>
        </w:tabs>
        <w:ind w:left="2869" w:hanging="2160"/>
      </w:pPr>
      <w:rPr>
        <w:rFonts w:cs="Times New Roman"/>
        <w:b w:val="0"/>
      </w:rPr>
    </w:lvl>
  </w:abstractNum>
  <w:abstractNum w:abstractNumId="4" w15:restartNumberingAfterBreak="0">
    <w:nsid w:val="0DB91816"/>
    <w:multiLevelType w:val="hybridMultilevel"/>
    <w:tmpl w:val="54F47BC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E020DD4"/>
    <w:multiLevelType w:val="multilevel"/>
    <w:tmpl w:val="587ACD86"/>
    <w:styleLink w:val="WW8Num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 w15:restartNumberingAfterBreak="0">
    <w:nsid w:val="1C813B9D"/>
    <w:multiLevelType w:val="multilevel"/>
    <w:tmpl w:val="83CE093A"/>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b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7" w15:restartNumberingAfterBreak="0">
    <w:nsid w:val="2F434CAA"/>
    <w:multiLevelType w:val="multilevel"/>
    <w:tmpl w:val="41DAC4C2"/>
    <w:lvl w:ilvl="0">
      <w:start w:val="1"/>
      <w:numFmt w:val="decimal"/>
      <w:lvlText w:val="%1."/>
      <w:lvlJc w:val="left"/>
      <w:pPr>
        <w:ind w:left="1353" w:hanging="360"/>
      </w:pPr>
      <w:rPr>
        <w:rFonts w:cs="Times New Roman" w:hint="default"/>
        <w:b/>
        <w:color w:val="auto"/>
      </w:rPr>
    </w:lvl>
    <w:lvl w:ilvl="1">
      <w:start w:val="4"/>
      <w:numFmt w:val="decimal"/>
      <w:isLgl/>
      <w:lvlText w:val="%1.%2."/>
      <w:lvlJc w:val="left"/>
      <w:pPr>
        <w:ind w:left="1429" w:hanging="72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789" w:hanging="108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2149" w:hanging="1440"/>
      </w:pPr>
      <w:rPr>
        <w:rFonts w:cs="Times New Roman" w:hint="default"/>
      </w:rPr>
    </w:lvl>
    <w:lvl w:ilvl="6">
      <w:start w:val="1"/>
      <w:numFmt w:val="decimal"/>
      <w:isLgl/>
      <w:lvlText w:val="%1.%2.%3.%4.%5.%6.%7."/>
      <w:lvlJc w:val="left"/>
      <w:pPr>
        <w:ind w:left="2509" w:hanging="1800"/>
      </w:pPr>
      <w:rPr>
        <w:rFonts w:cs="Times New Roman" w:hint="default"/>
      </w:rPr>
    </w:lvl>
    <w:lvl w:ilvl="7">
      <w:start w:val="1"/>
      <w:numFmt w:val="decimal"/>
      <w:isLgl/>
      <w:lvlText w:val="%1.%2.%3.%4.%5.%6.%7.%8."/>
      <w:lvlJc w:val="left"/>
      <w:pPr>
        <w:ind w:left="2509" w:hanging="1800"/>
      </w:pPr>
      <w:rPr>
        <w:rFonts w:cs="Times New Roman" w:hint="default"/>
      </w:rPr>
    </w:lvl>
    <w:lvl w:ilvl="8">
      <w:start w:val="1"/>
      <w:numFmt w:val="decimal"/>
      <w:isLgl/>
      <w:lvlText w:val="%1.%2.%3.%4.%5.%6.%7.%8.%9."/>
      <w:lvlJc w:val="left"/>
      <w:pPr>
        <w:ind w:left="2869" w:hanging="2160"/>
      </w:pPr>
      <w:rPr>
        <w:rFonts w:cs="Times New Roman" w:hint="default"/>
      </w:rPr>
    </w:lvl>
  </w:abstractNum>
  <w:abstractNum w:abstractNumId="8" w15:restartNumberingAfterBreak="0">
    <w:nsid w:val="6FDA46DF"/>
    <w:multiLevelType w:val="hybridMultilevel"/>
    <w:tmpl w:val="2F3C64AE"/>
    <w:styleLink w:val="WW8Num41"/>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188"/>
        </w:tabs>
        <w:ind w:left="1188" w:hanging="360"/>
      </w:pPr>
    </w:lvl>
    <w:lvl w:ilvl="2" w:tplc="FFFFFFFF" w:tentative="1">
      <w:start w:val="1"/>
      <w:numFmt w:val="lowerRoman"/>
      <w:lvlText w:val="%3."/>
      <w:lvlJc w:val="right"/>
      <w:pPr>
        <w:tabs>
          <w:tab w:val="num" w:pos="1908"/>
        </w:tabs>
        <w:ind w:left="1908" w:hanging="180"/>
      </w:pPr>
    </w:lvl>
    <w:lvl w:ilvl="3" w:tplc="FFFFFFFF" w:tentative="1">
      <w:start w:val="1"/>
      <w:numFmt w:val="decimal"/>
      <w:lvlText w:val="%4."/>
      <w:lvlJc w:val="left"/>
      <w:pPr>
        <w:tabs>
          <w:tab w:val="num" w:pos="2628"/>
        </w:tabs>
        <w:ind w:left="2628" w:hanging="360"/>
      </w:pPr>
    </w:lvl>
    <w:lvl w:ilvl="4" w:tplc="FFFFFFFF" w:tentative="1">
      <w:start w:val="1"/>
      <w:numFmt w:val="lowerLetter"/>
      <w:lvlText w:val="%5."/>
      <w:lvlJc w:val="left"/>
      <w:pPr>
        <w:tabs>
          <w:tab w:val="num" w:pos="3348"/>
        </w:tabs>
        <w:ind w:left="3348" w:hanging="360"/>
      </w:pPr>
    </w:lvl>
    <w:lvl w:ilvl="5" w:tplc="FFFFFFFF" w:tentative="1">
      <w:start w:val="1"/>
      <w:numFmt w:val="lowerRoman"/>
      <w:lvlText w:val="%6."/>
      <w:lvlJc w:val="right"/>
      <w:pPr>
        <w:tabs>
          <w:tab w:val="num" w:pos="4068"/>
        </w:tabs>
        <w:ind w:left="4068" w:hanging="180"/>
      </w:pPr>
    </w:lvl>
    <w:lvl w:ilvl="6" w:tplc="FFFFFFFF" w:tentative="1">
      <w:start w:val="1"/>
      <w:numFmt w:val="decimal"/>
      <w:lvlText w:val="%7."/>
      <w:lvlJc w:val="left"/>
      <w:pPr>
        <w:tabs>
          <w:tab w:val="num" w:pos="4788"/>
        </w:tabs>
        <w:ind w:left="4788" w:hanging="360"/>
      </w:pPr>
    </w:lvl>
    <w:lvl w:ilvl="7" w:tplc="FFFFFFFF" w:tentative="1">
      <w:start w:val="1"/>
      <w:numFmt w:val="lowerLetter"/>
      <w:lvlText w:val="%8."/>
      <w:lvlJc w:val="left"/>
      <w:pPr>
        <w:tabs>
          <w:tab w:val="num" w:pos="5508"/>
        </w:tabs>
        <w:ind w:left="5508" w:hanging="360"/>
      </w:pPr>
    </w:lvl>
    <w:lvl w:ilvl="8" w:tplc="FFFFFFFF" w:tentative="1">
      <w:start w:val="1"/>
      <w:numFmt w:val="lowerRoman"/>
      <w:lvlText w:val="%9."/>
      <w:lvlJc w:val="right"/>
      <w:pPr>
        <w:tabs>
          <w:tab w:val="num" w:pos="6228"/>
        </w:tabs>
        <w:ind w:left="6228" w:hanging="180"/>
      </w:pPr>
    </w:lvl>
  </w:abstractNum>
  <w:num w:numId="1">
    <w:abstractNumId w:val="7"/>
  </w:num>
  <w:num w:numId="2">
    <w:abstractNumId w:val="6"/>
  </w:num>
  <w:num w:numId="3">
    <w:abstractNumId w:val="8"/>
  </w:num>
  <w:num w:numId="4">
    <w:abstractNumId w:val="0"/>
  </w:num>
  <w:num w:numId="5">
    <w:abstractNumId w:val="5"/>
  </w:num>
  <w:num w:numId="6">
    <w:abstractNumId w:val="2"/>
  </w:num>
  <w:num w:numId="7">
    <w:abstractNumId w:val="3"/>
  </w:num>
  <w:num w:numId="8">
    <w:abstractNumId w:val="1"/>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3155"/>
    <w:rsid w:val="00074717"/>
    <w:rsid w:val="001170A4"/>
    <w:rsid w:val="003A4FCF"/>
    <w:rsid w:val="00462FC4"/>
    <w:rsid w:val="00A27C96"/>
    <w:rsid w:val="00A83155"/>
    <w:rsid w:val="00E236E9"/>
    <w:rsid w:val="00F91B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89AA45"/>
  <w15:chartTrackingRefBased/>
  <w15:docId w15:val="{8D47C504-E454-4F02-B640-D0AD1AFA0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rsid w:val="00A83155"/>
    <w:pPr>
      <w:keepNext/>
      <w:widowControl w:val="0"/>
      <w:numPr>
        <w:numId w:val="6"/>
      </w:numPr>
      <w:tabs>
        <w:tab w:val="clear" w:pos="0"/>
      </w:tabs>
      <w:autoSpaceDE w:val="0"/>
      <w:autoSpaceDN w:val="0"/>
      <w:adjustRightInd w:val="0"/>
      <w:spacing w:before="240" w:after="60" w:line="240" w:lineRule="auto"/>
      <w:ind w:left="0" w:firstLine="0"/>
      <w:outlineLvl w:val="0"/>
    </w:pPr>
    <w:rPr>
      <w:rFonts w:ascii="Cambria" w:eastAsia="Times New Roman" w:hAnsi="Cambria" w:cs="Times New Roman"/>
      <w:b/>
      <w:bCs/>
      <w:kern w:val="32"/>
      <w:sz w:val="32"/>
      <w:szCs w:val="32"/>
      <w:lang w:eastAsia="ar-SA"/>
    </w:rPr>
  </w:style>
  <w:style w:type="paragraph" w:styleId="20">
    <w:name w:val="heading 2"/>
    <w:aliases w:val="2,h2,Numbered text 3,H2"/>
    <w:basedOn w:val="a"/>
    <w:next w:val="a"/>
    <w:link w:val="21"/>
    <w:qFormat/>
    <w:rsid w:val="00A83155"/>
    <w:pPr>
      <w:keepNext/>
      <w:numPr>
        <w:ilvl w:val="1"/>
        <w:numId w:val="6"/>
      </w:numPr>
      <w:tabs>
        <w:tab w:val="clear" w:pos="0"/>
      </w:tabs>
      <w:spacing w:before="240" w:after="60" w:line="240" w:lineRule="auto"/>
      <w:ind w:left="0" w:firstLine="0"/>
      <w:outlineLvl w:val="1"/>
    </w:pPr>
    <w:rPr>
      <w:rFonts w:ascii="Arial" w:eastAsia="Times New Roman" w:hAnsi="Arial" w:cs="Times New Roman"/>
      <w:b/>
      <w:bCs/>
      <w:i/>
      <w:iCs/>
      <w:sz w:val="28"/>
      <w:szCs w:val="28"/>
      <w:lang w:eastAsia="ru-RU"/>
    </w:rPr>
  </w:style>
  <w:style w:type="paragraph" w:styleId="3">
    <w:name w:val="heading 3"/>
    <w:basedOn w:val="a"/>
    <w:next w:val="a"/>
    <w:link w:val="30"/>
    <w:qFormat/>
    <w:rsid w:val="00A83155"/>
    <w:pPr>
      <w:keepNext/>
      <w:numPr>
        <w:ilvl w:val="2"/>
        <w:numId w:val="6"/>
      </w:numPr>
      <w:tabs>
        <w:tab w:val="clear" w:pos="0"/>
      </w:tabs>
      <w:spacing w:before="240" w:after="60" w:line="240" w:lineRule="auto"/>
      <w:ind w:left="0" w:firstLine="0"/>
      <w:outlineLvl w:val="2"/>
    </w:pPr>
    <w:rPr>
      <w:rFonts w:ascii="Arial" w:eastAsia="Times New Roman" w:hAnsi="Arial" w:cs="Times New Roman"/>
      <w:b/>
      <w:bCs/>
      <w:sz w:val="26"/>
      <w:szCs w:val="26"/>
      <w:lang w:eastAsia="ru-RU"/>
    </w:rPr>
  </w:style>
  <w:style w:type="paragraph" w:styleId="4">
    <w:name w:val="heading 4"/>
    <w:basedOn w:val="a"/>
    <w:next w:val="a"/>
    <w:link w:val="40"/>
    <w:qFormat/>
    <w:rsid w:val="00A83155"/>
    <w:pPr>
      <w:keepNext/>
      <w:numPr>
        <w:ilvl w:val="3"/>
        <w:numId w:val="6"/>
      </w:numPr>
      <w:tabs>
        <w:tab w:val="clear" w:pos="0"/>
      </w:tabs>
      <w:spacing w:before="240" w:after="120" w:line="240" w:lineRule="auto"/>
      <w:ind w:left="0" w:firstLine="0"/>
      <w:outlineLvl w:val="3"/>
    </w:pPr>
    <w:rPr>
      <w:rFonts w:ascii="Times New Roman" w:eastAsia="Times New Roman" w:hAnsi="Times New Roman" w:cs="Times New Roman"/>
      <w:b/>
      <w:sz w:val="28"/>
      <w:szCs w:val="20"/>
      <w:lang w:eastAsia="ru-RU"/>
    </w:rPr>
  </w:style>
  <w:style w:type="paragraph" w:styleId="5">
    <w:name w:val="heading 5"/>
    <w:basedOn w:val="a"/>
    <w:next w:val="a"/>
    <w:link w:val="50"/>
    <w:qFormat/>
    <w:rsid w:val="00A83155"/>
    <w:pPr>
      <w:numPr>
        <w:ilvl w:val="4"/>
        <w:numId w:val="6"/>
      </w:numPr>
      <w:tabs>
        <w:tab w:val="clear" w:pos="0"/>
      </w:tabs>
      <w:spacing w:before="240" w:after="60" w:line="240" w:lineRule="auto"/>
      <w:ind w:left="0" w:firstLine="0"/>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qFormat/>
    <w:rsid w:val="00A83155"/>
    <w:pPr>
      <w:numPr>
        <w:ilvl w:val="5"/>
        <w:numId w:val="6"/>
      </w:numPr>
      <w:tabs>
        <w:tab w:val="clear" w:pos="0"/>
      </w:tabs>
      <w:spacing w:before="240" w:after="60" w:line="240" w:lineRule="auto"/>
      <w:ind w:left="0" w:firstLine="0"/>
      <w:outlineLvl w:val="5"/>
    </w:pPr>
    <w:rPr>
      <w:rFonts w:ascii="Times New Roman" w:eastAsia="Times New Roman" w:hAnsi="Times New Roman" w:cs="Times New Roman"/>
      <w:b/>
      <w:bCs/>
      <w:sz w:val="20"/>
      <w:szCs w:val="20"/>
      <w:lang w:eastAsia="ru-RU"/>
    </w:rPr>
  </w:style>
  <w:style w:type="paragraph" w:styleId="7">
    <w:name w:val="heading 7"/>
    <w:basedOn w:val="a"/>
    <w:next w:val="a"/>
    <w:link w:val="70"/>
    <w:qFormat/>
    <w:rsid w:val="00A83155"/>
    <w:pPr>
      <w:numPr>
        <w:ilvl w:val="6"/>
        <w:numId w:val="6"/>
      </w:numPr>
      <w:tabs>
        <w:tab w:val="clear" w:pos="0"/>
      </w:tabs>
      <w:spacing w:before="240" w:after="60" w:line="240" w:lineRule="auto"/>
      <w:ind w:left="0" w:firstLine="0"/>
      <w:outlineLvl w:val="6"/>
    </w:pPr>
    <w:rPr>
      <w:rFonts w:ascii="Times New Roman" w:eastAsia="Times New Roman" w:hAnsi="Times New Roman" w:cs="Times New Roman"/>
      <w:sz w:val="24"/>
      <w:szCs w:val="24"/>
      <w:lang w:eastAsia="ru-RU"/>
    </w:rPr>
  </w:style>
  <w:style w:type="paragraph" w:styleId="8">
    <w:name w:val="heading 8"/>
    <w:basedOn w:val="a"/>
    <w:next w:val="a"/>
    <w:link w:val="80"/>
    <w:qFormat/>
    <w:rsid w:val="00A83155"/>
    <w:pPr>
      <w:numPr>
        <w:ilvl w:val="7"/>
        <w:numId w:val="6"/>
      </w:numPr>
      <w:tabs>
        <w:tab w:val="clear" w:pos="0"/>
      </w:tabs>
      <w:spacing w:before="240" w:after="60" w:line="240" w:lineRule="auto"/>
      <w:ind w:left="0" w:firstLine="0"/>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qFormat/>
    <w:rsid w:val="00A83155"/>
    <w:pPr>
      <w:numPr>
        <w:ilvl w:val="8"/>
        <w:numId w:val="6"/>
      </w:numPr>
      <w:tabs>
        <w:tab w:val="clear" w:pos="0"/>
        <w:tab w:val="num" w:pos="1584"/>
      </w:tabs>
      <w:spacing w:before="240" w:after="60" w:line="240" w:lineRule="auto"/>
      <w:ind w:left="1584" w:hanging="1584"/>
      <w:jc w:val="both"/>
      <w:outlineLvl w:val="8"/>
    </w:pPr>
    <w:rPr>
      <w:rFonts w:ascii="Arial" w:eastAsia="Times New Roman" w:hAnsi="Arial" w:cs="Times New Roman"/>
      <w:b/>
      <w:i/>
      <w:sz w:val="1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A83155"/>
    <w:rPr>
      <w:rFonts w:ascii="Cambria" w:eastAsia="Times New Roman" w:hAnsi="Cambria" w:cs="Times New Roman"/>
      <w:b/>
      <w:bCs/>
      <w:kern w:val="32"/>
      <w:sz w:val="32"/>
      <w:szCs w:val="32"/>
      <w:lang w:eastAsia="ar-SA"/>
    </w:rPr>
  </w:style>
  <w:style w:type="character" w:customStyle="1" w:styleId="21">
    <w:name w:val="Заголовок 2 Знак"/>
    <w:aliases w:val="2 Знак1,h2 Знак1,Numbered text 3 Знак1,H2 Знак"/>
    <w:basedOn w:val="a0"/>
    <w:link w:val="20"/>
    <w:rsid w:val="00A83155"/>
    <w:rPr>
      <w:rFonts w:ascii="Arial" w:eastAsia="Times New Roman" w:hAnsi="Arial" w:cs="Times New Roman"/>
      <w:b/>
      <w:bCs/>
      <w:i/>
      <w:iCs/>
      <w:sz w:val="28"/>
      <w:szCs w:val="28"/>
      <w:lang w:eastAsia="ru-RU"/>
    </w:rPr>
  </w:style>
  <w:style w:type="character" w:customStyle="1" w:styleId="30">
    <w:name w:val="Заголовок 3 Знак"/>
    <w:basedOn w:val="a0"/>
    <w:link w:val="3"/>
    <w:rsid w:val="00A83155"/>
    <w:rPr>
      <w:rFonts w:ascii="Arial" w:eastAsia="Times New Roman" w:hAnsi="Arial" w:cs="Times New Roman"/>
      <w:b/>
      <w:bCs/>
      <w:sz w:val="26"/>
      <w:szCs w:val="26"/>
      <w:lang w:eastAsia="ru-RU"/>
    </w:rPr>
  </w:style>
  <w:style w:type="character" w:customStyle="1" w:styleId="40">
    <w:name w:val="Заголовок 4 Знак"/>
    <w:basedOn w:val="a0"/>
    <w:link w:val="4"/>
    <w:rsid w:val="00A83155"/>
    <w:rPr>
      <w:rFonts w:ascii="Times New Roman" w:eastAsia="Times New Roman" w:hAnsi="Times New Roman" w:cs="Times New Roman"/>
      <w:b/>
      <w:sz w:val="28"/>
      <w:szCs w:val="20"/>
      <w:lang w:eastAsia="ru-RU"/>
    </w:rPr>
  </w:style>
  <w:style w:type="character" w:customStyle="1" w:styleId="50">
    <w:name w:val="Заголовок 5 Знак"/>
    <w:basedOn w:val="a0"/>
    <w:link w:val="5"/>
    <w:rsid w:val="00A83155"/>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A83155"/>
    <w:rPr>
      <w:rFonts w:ascii="Times New Roman" w:eastAsia="Times New Roman" w:hAnsi="Times New Roman" w:cs="Times New Roman"/>
      <w:b/>
      <w:bCs/>
      <w:sz w:val="20"/>
      <w:szCs w:val="20"/>
      <w:lang w:eastAsia="ru-RU"/>
    </w:rPr>
  </w:style>
  <w:style w:type="character" w:customStyle="1" w:styleId="70">
    <w:name w:val="Заголовок 7 Знак"/>
    <w:basedOn w:val="a0"/>
    <w:link w:val="7"/>
    <w:rsid w:val="00A83155"/>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A83155"/>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A83155"/>
    <w:rPr>
      <w:rFonts w:ascii="Arial" w:eastAsia="Times New Roman" w:hAnsi="Arial" w:cs="Times New Roman"/>
      <w:b/>
      <w:i/>
      <w:sz w:val="18"/>
      <w:szCs w:val="20"/>
      <w:lang w:eastAsia="ru-RU"/>
    </w:rPr>
  </w:style>
  <w:style w:type="paragraph" w:customStyle="1" w:styleId="ConsPlusNormal">
    <w:name w:val="ConsPlusNormal"/>
    <w:link w:val="ConsPlusNormal0"/>
    <w:rsid w:val="00A83155"/>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3">
    <w:name w:val="Обычный + по ширине"/>
    <w:basedOn w:val="a"/>
    <w:rsid w:val="00A83155"/>
    <w:pPr>
      <w:spacing w:after="0" w:line="240" w:lineRule="auto"/>
      <w:jc w:val="both"/>
    </w:pPr>
    <w:rPr>
      <w:rFonts w:ascii="Times New Roman" w:eastAsia="Times New Roman" w:hAnsi="Times New Roman" w:cs="Times New Roman"/>
      <w:sz w:val="24"/>
      <w:szCs w:val="24"/>
      <w:lang w:eastAsia="ru-RU"/>
    </w:rPr>
  </w:style>
  <w:style w:type="paragraph" w:customStyle="1" w:styleId="ConsPlusNonformat">
    <w:name w:val="ConsPlusNonformat"/>
    <w:rsid w:val="00A8315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4">
    <w:name w:val="header"/>
    <w:basedOn w:val="a"/>
    <w:link w:val="a5"/>
    <w:unhideWhenUsed/>
    <w:rsid w:val="00A83155"/>
    <w:pPr>
      <w:tabs>
        <w:tab w:val="center" w:pos="4677"/>
        <w:tab w:val="right" w:pos="9355"/>
      </w:tabs>
      <w:spacing w:after="200" w:line="276" w:lineRule="auto"/>
    </w:pPr>
    <w:rPr>
      <w:rFonts w:ascii="Calibri" w:eastAsia="Calibri" w:hAnsi="Calibri" w:cs="Times New Roman"/>
    </w:rPr>
  </w:style>
  <w:style w:type="character" w:customStyle="1" w:styleId="a5">
    <w:name w:val="Верхний колонтитул Знак"/>
    <w:basedOn w:val="a0"/>
    <w:link w:val="a4"/>
    <w:rsid w:val="00A83155"/>
    <w:rPr>
      <w:rFonts w:ascii="Calibri" w:eastAsia="Calibri" w:hAnsi="Calibri" w:cs="Times New Roman"/>
    </w:rPr>
  </w:style>
  <w:style w:type="character" w:customStyle="1" w:styleId="ConsPlusNormal0">
    <w:name w:val="ConsPlusNormal Знак"/>
    <w:link w:val="ConsPlusNormal"/>
    <w:locked/>
    <w:rsid w:val="00A83155"/>
    <w:rPr>
      <w:rFonts w:ascii="Arial" w:eastAsia="Times New Roman" w:hAnsi="Arial" w:cs="Arial"/>
      <w:sz w:val="20"/>
      <w:szCs w:val="20"/>
      <w:lang w:eastAsia="ru-RU"/>
    </w:rPr>
  </w:style>
  <w:style w:type="character" w:styleId="a6">
    <w:name w:val="Hyperlink"/>
    <w:rsid w:val="00A83155"/>
    <w:rPr>
      <w:rFonts w:cs="Times New Roman"/>
      <w:color w:val="0000FF"/>
      <w:u w:val="single"/>
    </w:rPr>
  </w:style>
  <w:style w:type="character" w:styleId="a7">
    <w:name w:val="annotation reference"/>
    <w:uiPriority w:val="99"/>
    <w:unhideWhenUsed/>
    <w:rsid w:val="00A83155"/>
    <w:rPr>
      <w:sz w:val="16"/>
      <w:szCs w:val="16"/>
    </w:rPr>
  </w:style>
  <w:style w:type="paragraph" w:styleId="a8">
    <w:name w:val="annotation text"/>
    <w:basedOn w:val="a"/>
    <w:link w:val="a9"/>
    <w:uiPriority w:val="99"/>
    <w:unhideWhenUsed/>
    <w:rsid w:val="00A83155"/>
    <w:pPr>
      <w:spacing w:after="200" w:line="240" w:lineRule="auto"/>
    </w:pPr>
    <w:rPr>
      <w:rFonts w:ascii="Calibri" w:eastAsia="Calibri" w:hAnsi="Calibri" w:cs="Times New Roman"/>
      <w:sz w:val="20"/>
      <w:szCs w:val="20"/>
    </w:rPr>
  </w:style>
  <w:style w:type="character" w:customStyle="1" w:styleId="a9">
    <w:name w:val="Текст примечания Знак"/>
    <w:basedOn w:val="a0"/>
    <w:link w:val="a8"/>
    <w:uiPriority w:val="99"/>
    <w:rsid w:val="00A83155"/>
    <w:rPr>
      <w:rFonts w:ascii="Calibri" w:eastAsia="Calibri" w:hAnsi="Calibri" w:cs="Times New Roman"/>
      <w:sz w:val="20"/>
      <w:szCs w:val="20"/>
    </w:rPr>
  </w:style>
  <w:style w:type="paragraph" w:styleId="aa">
    <w:name w:val="annotation subject"/>
    <w:basedOn w:val="a8"/>
    <w:next w:val="a8"/>
    <w:link w:val="ab"/>
    <w:unhideWhenUsed/>
    <w:rsid w:val="00A83155"/>
    <w:rPr>
      <w:b/>
      <w:bCs/>
    </w:rPr>
  </w:style>
  <w:style w:type="character" w:customStyle="1" w:styleId="ab">
    <w:name w:val="Тема примечания Знак"/>
    <w:basedOn w:val="a9"/>
    <w:link w:val="aa"/>
    <w:rsid w:val="00A83155"/>
    <w:rPr>
      <w:rFonts w:ascii="Calibri" w:eastAsia="Calibri" w:hAnsi="Calibri" w:cs="Times New Roman"/>
      <w:b/>
      <w:bCs/>
      <w:sz w:val="20"/>
      <w:szCs w:val="20"/>
    </w:rPr>
  </w:style>
  <w:style w:type="paragraph" w:styleId="ac">
    <w:name w:val="Balloon Text"/>
    <w:basedOn w:val="a"/>
    <w:link w:val="ad"/>
    <w:unhideWhenUsed/>
    <w:rsid w:val="00A83155"/>
    <w:pPr>
      <w:spacing w:after="0" w:line="240" w:lineRule="auto"/>
    </w:pPr>
    <w:rPr>
      <w:rFonts w:ascii="Tahoma" w:eastAsia="Calibri" w:hAnsi="Tahoma" w:cs="Tahoma"/>
      <w:sz w:val="16"/>
      <w:szCs w:val="16"/>
    </w:rPr>
  </w:style>
  <w:style w:type="character" w:customStyle="1" w:styleId="ad">
    <w:name w:val="Текст выноски Знак"/>
    <w:basedOn w:val="a0"/>
    <w:link w:val="ac"/>
    <w:rsid w:val="00A83155"/>
    <w:rPr>
      <w:rFonts w:ascii="Tahoma" w:eastAsia="Calibri" w:hAnsi="Tahoma" w:cs="Tahoma"/>
      <w:sz w:val="16"/>
      <w:szCs w:val="16"/>
    </w:rPr>
  </w:style>
  <w:style w:type="table" w:styleId="ae">
    <w:name w:val="Table Grid"/>
    <w:basedOn w:val="a1"/>
    <w:uiPriority w:val="39"/>
    <w:rsid w:val="00A83155"/>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0">
    <w:name w:val="font0"/>
    <w:basedOn w:val="a"/>
    <w:rsid w:val="00A83155"/>
    <w:pPr>
      <w:spacing w:before="100" w:beforeAutospacing="1" w:after="100" w:afterAutospacing="1" w:line="240" w:lineRule="auto"/>
    </w:pPr>
    <w:rPr>
      <w:rFonts w:ascii="Arial" w:eastAsia="Times New Roman" w:hAnsi="Arial" w:cs="Arial"/>
      <w:sz w:val="16"/>
      <w:szCs w:val="16"/>
      <w:lang w:eastAsia="ru-RU"/>
    </w:rPr>
  </w:style>
  <w:style w:type="numbering" w:customStyle="1" w:styleId="11">
    <w:name w:val="Нет списка1"/>
    <w:next w:val="a2"/>
    <w:semiHidden/>
    <w:rsid w:val="00A83155"/>
  </w:style>
  <w:style w:type="paragraph" w:customStyle="1" w:styleId="12">
    <w:name w:val="Абзац списка1"/>
    <w:basedOn w:val="a"/>
    <w:rsid w:val="00A83155"/>
    <w:pPr>
      <w:spacing w:after="200" w:line="276" w:lineRule="auto"/>
      <w:ind w:left="720"/>
    </w:pPr>
    <w:rPr>
      <w:rFonts w:ascii="Calibri" w:eastAsia="Times New Roman" w:hAnsi="Calibri" w:cs="Times New Roman"/>
    </w:rPr>
  </w:style>
  <w:style w:type="paragraph" w:styleId="af">
    <w:name w:val="Body Text Indent"/>
    <w:basedOn w:val="a"/>
    <w:link w:val="af0"/>
    <w:rsid w:val="00A83155"/>
    <w:pPr>
      <w:spacing w:after="120" w:line="240" w:lineRule="auto"/>
      <w:ind w:left="283"/>
    </w:pPr>
    <w:rPr>
      <w:rFonts w:ascii="Times New Roman" w:eastAsia="Times New Roman" w:hAnsi="Times New Roman" w:cs="Times New Roman"/>
      <w:sz w:val="20"/>
      <w:szCs w:val="20"/>
      <w:lang w:eastAsia="ru-RU"/>
    </w:rPr>
  </w:style>
  <w:style w:type="character" w:customStyle="1" w:styleId="af0">
    <w:name w:val="Основной текст с отступом Знак"/>
    <w:basedOn w:val="a0"/>
    <w:link w:val="af"/>
    <w:rsid w:val="00A83155"/>
    <w:rPr>
      <w:rFonts w:ascii="Times New Roman" w:eastAsia="Times New Roman" w:hAnsi="Times New Roman" w:cs="Times New Roman"/>
      <w:sz w:val="20"/>
      <w:szCs w:val="20"/>
      <w:lang w:eastAsia="ru-RU"/>
    </w:rPr>
  </w:style>
  <w:style w:type="paragraph" w:customStyle="1" w:styleId="formattext">
    <w:name w:val="formattext"/>
    <w:basedOn w:val="a"/>
    <w:rsid w:val="00A8315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
    <w:name w:val="Сетка таблицы1"/>
    <w:basedOn w:val="a1"/>
    <w:next w:val="ae"/>
    <w:rsid w:val="00A8315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A83155"/>
  </w:style>
  <w:style w:type="paragraph" w:styleId="af1">
    <w:name w:val="footer"/>
    <w:basedOn w:val="a"/>
    <w:link w:val="af2"/>
    <w:unhideWhenUsed/>
    <w:rsid w:val="00A83155"/>
    <w:pPr>
      <w:tabs>
        <w:tab w:val="center" w:pos="4677"/>
        <w:tab w:val="right" w:pos="9355"/>
      </w:tabs>
      <w:spacing w:after="0" w:line="240" w:lineRule="auto"/>
    </w:pPr>
    <w:rPr>
      <w:rFonts w:ascii="Calibri" w:eastAsia="Calibri" w:hAnsi="Calibri" w:cs="Times New Roman"/>
    </w:rPr>
  </w:style>
  <w:style w:type="character" w:customStyle="1" w:styleId="af2">
    <w:name w:val="Нижний колонтитул Знак"/>
    <w:basedOn w:val="a0"/>
    <w:link w:val="af1"/>
    <w:rsid w:val="00A83155"/>
    <w:rPr>
      <w:rFonts w:ascii="Calibri" w:eastAsia="Calibri" w:hAnsi="Calibri" w:cs="Times New Roman"/>
    </w:rPr>
  </w:style>
  <w:style w:type="table" w:customStyle="1" w:styleId="22">
    <w:name w:val="Сетка таблицы2"/>
    <w:basedOn w:val="a1"/>
    <w:next w:val="ae"/>
    <w:uiPriority w:val="59"/>
    <w:rsid w:val="00A8315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unhideWhenUsed/>
    <w:rsid w:val="00A83155"/>
    <w:rPr>
      <w:color w:val="800080"/>
      <w:u w:val="single"/>
    </w:rPr>
  </w:style>
  <w:style w:type="paragraph" w:customStyle="1" w:styleId="xl65">
    <w:name w:val="xl65"/>
    <w:basedOn w:val="a"/>
    <w:rsid w:val="00A8315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A83155"/>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sz w:val="20"/>
      <w:szCs w:val="20"/>
      <w:lang w:eastAsia="ru-RU"/>
    </w:rPr>
  </w:style>
  <w:style w:type="paragraph" w:customStyle="1" w:styleId="xl67">
    <w:name w:val="xl67"/>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8">
    <w:name w:val="xl68"/>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69">
    <w:name w:val="xl69"/>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0">
    <w:name w:val="xl70"/>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71">
    <w:name w:val="xl71"/>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72">
    <w:name w:val="xl72"/>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73">
    <w:name w:val="xl73"/>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74">
    <w:name w:val="xl74"/>
    <w:basedOn w:val="a"/>
    <w:rsid w:val="00A83155"/>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right"/>
      <w:textAlignment w:val="top"/>
    </w:pPr>
    <w:rPr>
      <w:rFonts w:ascii="Times New Roman" w:eastAsia="Times New Roman" w:hAnsi="Times New Roman" w:cs="Times New Roman"/>
      <w:b/>
      <w:bCs/>
      <w:color w:val="003F2F"/>
      <w:sz w:val="20"/>
      <w:szCs w:val="20"/>
      <w:lang w:eastAsia="ru-RU"/>
    </w:rPr>
  </w:style>
  <w:style w:type="paragraph" w:customStyle="1" w:styleId="xl75">
    <w:name w:val="xl75"/>
    <w:basedOn w:val="a"/>
    <w:rsid w:val="00A83155"/>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right"/>
      <w:textAlignment w:val="top"/>
    </w:pPr>
    <w:rPr>
      <w:rFonts w:ascii="Times New Roman" w:eastAsia="Times New Roman" w:hAnsi="Times New Roman" w:cs="Times New Roman"/>
      <w:b/>
      <w:bCs/>
      <w:color w:val="003F2F"/>
      <w:sz w:val="20"/>
      <w:szCs w:val="20"/>
      <w:lang w:eastAsia="ru-RU"/>
    </w:rPr>
  </w:style>
  <w:style w:type="paragraph" w:customStyle="1" w:styleId="xl76">
    <w:name w:val="xl76"/>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78">
    <w:name w:val="xl78"/>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79">
    <w:name w:val="xl79"/>
    <w:basedOn w:val="a"/>
    <w:rsid w:val="00A83155"/>
    <w:pPr>
      <w:pBdr>
        <w:top w:val="single" w:sz="4" w:space="0" w:color="auto"/>
        <w:left w:val="single" w:sz="4" w:space="0" w:color="auto"/>
        <w:bottom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sz w:val="20"/>
      <w:szCs w:val="20"/>
      <w:lang w:eastAsia="ru-RU"/>
    </w:rPr>
  </w:style>
  <w:style w:type="paragraph" w:customStyle="1" w:styleId="xl80">
    <w:name w:val="xl80"/>
    <w:basedOn w:val="a"/>
    <w:rsid w:val="00A83155"/>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center"/>
      <w:textAlignment w:val="center"/>
    </w:pPr>
    <w:rPr>
      <w:rFonts w:ascii="Times New Roman" w:eastAsia="Times New Roman" w:hAnsi="Times New Roman" w:cs="Times New Roman"/>
      <w:b/>
      <w:bCs/>
      <w:color w:val="003F2F"/>
      <w:sz w:val="24"/>
      <w:szCs w:val="24"/>
      <w:lang w:eastAsia="ru-RU"/>
    </w:rPr>
  </w:style>
  <w:style w:type="paragraph" w:customStyle="1" w:styleId="xl81">
    <w:name w:val="xl81"/>
    <w:basedOn w:val="a"/>
    <w:rsid w:val="00A8315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3F2F"/>
      <w:sz w:val="24"/>
      <w:szCs w:val="24"/>
      <w:lang w:eastAsia="ru-RU"/>
    </w:rPr>
  </w:style>
  <w:style w:type="paragraph" w:customStyle="1" w:styleId="xl82">
    <w:name w:val="xl82"/>
    <w:basedOn w:val="a"/>
    <w:rsid w:val="00A83155"/>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4">
    <w:name w:val="xl84"/>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5">
    <w:name w:val="xl85"/>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
    <w:name w:val="xl87"/>
    <w:basedOn w:val="a"/>
    <w:rsid w:val="00A83155"/>
    <w:pPr>
      <w:pBdr>
        <w:top w:val="single" w:sz="4" w:space="0" w:color="auto"/>
        <w:bottom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sz w:val="20"/>
      <w:szCs w:val="20"/>
      <w:lang w:eastAsia="ru-RU"/>
    </w:rPr>
  </w:style>
  <w:style w:type="paragraph" w:customStyle="1" w:styleId="xl88">
    <w:name w:val="xl88"/>
    <w:basedOn w:val="a"/>
    <w:rsid w:val="00A83155"/>
    <w:pPr>
      <w:pBdr>
        <w:top w:val="single" w:sz="4" w:space="0" w:color="auto"/>
        <w:bottom w:val="single" w:sz="4" w:space="0" w:color="auto"/>
        <w:right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sz w:val="20"/>
      <w:szCs w:val="20"/>
      <w:lang w:eastAsia="ru-RU"/>
    </w:rPr>
  </w:style>
  <w:style w:type="paragraph" w:customStyle="1" w:styleId="xl89">
    <w:name w:val="xl89"/>
    <w:basedOn w:val="a"/>
    <w:rsid w:val="00A83155"/>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b/>
      <w:bCs/>
      <w:lang w:eastAsia="ru-RU"/>
    </w:rPr>
  </w:style>
  <w:style w:type="paragraph" w:customStyle="1" w:styleId="xl90">
    <w:name w:val="xl90"/>
    <w:basedOn w:val="a"/>
    <w:rsid w:val="00A83155"/>
    <w:pPr>
      <w:pBdr>
        <w:top w:val="single" w:sz="4" w:space="0" w:color="auto"/>
        <w:bottom w:val="single" w:sz="4" w:space="0" w:color="auto"/>
      </w:pBdr>
      <w:spacing w:before="100" w:beforeAutospacing="1" w:after="100" w:afterAutospacing="1" w:line="240" w:lineRule="auto"/>
    </w:pPr>
    <w:rPr>
      <w:rFonts w:ascii="Arial" w:eastAsia="Times New Roman" w:hAnsi="Arial" w:cs="Arial"/>
      <w:b/>
      <w:bCs/>
      <w:lang w:eastAsia="ru-RU"/>
    </w:rPr>
  </w:style>
  <w:style w:type="paragraph" w:customStyle="1" w:styleId="xl91">
    <w:name w:val="xl91"/>
    <w:basedOn w:val="a"/>
    <w:rsid w:val="00A83155"/>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lang w:eastAsia="ru-RU"/>
    </w:rPr>
  </w:style>
  <w:style w:type="paragraph" w:customStyle="1" w:styleId="xl92">
    <w:name w:val="xl92"/>
    <w:basedOn w:val="a"/>
    <w:rsid w:val="00A83155"/>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sz w:val="20"/>
      <w:szCs w:val="20"/>
      <w:lang w:eastAsia="ru-RU"/>
    </w:rPr>
  </w:style>
  <w:style w:type="paragraph" w:customStyle="1" w:styleId="xl93">
    <w:name w:val="xl93"/>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lang w:eastAsia="ru-RU"/>
    </w:rPr>
  </w:style>
  <w:style w:type="paragraph" w:customStyle="1" w:styleId="xl94">
    <w:name w:val="xl94"/>
    <w:basedOn w:val="a"/>
    <w:rsid w:val="00A83155"/>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right"/>
      <w:textAlignment w:val="top"/>
    </w:pPr>
    <w:rPr>
      <w:rFonts w:ascii="Times New Roman" w:eastAsia="Times New Roman" w:hAnsi="Times New Roman" w:cs="Times New Roman"/>
      <w:b/>
      <w:bCs/>
      <w:color w:val="003F2F"/>
      <w:sz w:val="24"/>
      <w:szCs w:val="24"/>
      <w:lang w:eastAsia="ru-RU"/>
    </w:rPr>
  </w:style>
  <w:style w:type="paragraph" w:customStyle="1" w:styleId="xl95">
    <w:name w:val="xl95"/>
    <w:basedOn w:val="a"/>
    <w:rsid w:val="00A83155"/>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right"/>
      <w:textAlignment w:val="top"/>
    </w:pPr>
    <w:rPr>
      <w:rFonts w:ascii="Times New Roman" w:eastAsia="Times New Roman" w:hAnsi="Times New Roman" w:cs="Times New Roman"/>
      <w:b/>
      <w:bCs/>
      <w:color w:val="003F2F"/>
      <w:sz w:val="24"/>
      <w:szCs w:val="24"/>
      <w:lang w:eastAsia="ru-RU"/>
    </w:rPr>
  </w:style>
  <w:style w:type="paragraph" w:customStyle="1" w:styleId="xl96">
    <w:name w:val="xl96"/>
    <w:basedOn w:val="a"/>
    <w:rsid w:val="00A83155"/>
    <w:pPr>
      <w:pBdr>
        <w:top w:val="single" w:sz="4" w:space="0" w:color="auto"/>
        <w:left w:val="single" w:sz="4" w:space="0" w:color="auto"/>
        <w:bottom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sz w:val="20"/>
      <w:szCs w:val="20"/>
      <w:lang w:eastAsia="ru-RU"/>
    </w:rPr>
  </w:style>
  <w:style w:type="paragraph" w:customStyle="1" w:styleId="xl97">
    <w:name w:val="xl97"/>
    <w:basedOn w:val="a"/>
    <w:rsid w:val="00A83155"/>
    <w:pPr>
      <w:pBdr>
        <w:top w:val="single" w:sz="4" w:space="0" w:color="auto"/>
        <w:bottom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sz w:val="20"/>
      <w:szCs w:val="20"/>
      <w:lang w:eastAsia="ru-RU"/>
    </w:rPr>
  </w:style>
  <w:style w:type="paragraph" w:customStyle="1" w:styleId="xl98">
    <w:name w:val="xl98"/>
    <w:basedOn w:val="a"/>
    <w:rsid w:val="00A83155"/>
    <w:pPr>
      <w:pBdr>
        <w:top w:val="single" w:sz="4" w:space="0" w:color="auto"/>
        <w:bottom w:val="single" w:sz="4" w:space="0" w:color="auto"/>
        <w:right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sz w:val="20"/>
      <w:szCs w:val="20"/>
      <w:lang w:eastAsia="ru-RU"/>
    </w:rPr>
  </w:style>
  <w:style w:type="paragraph" w:customStyle="1" w:styleId="xl99">
    <w:name w:val="xl99"/>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0">
    <w:name w:val="xl100"/>
    <w:basedOn w:val="a"/>
    <w:rsid w:val="00A83155"/>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center"/>
      <w:textAlignment w:val="top"/>
    </w:pPr>
    <w:rPr>
      <w:rFonts w:ascii="Times New Roman" w:eastAsia="Times New Roman" w:hAnsi="Times New Roman" w:cs="Times New Roman"/>
      <w:b/>
      <w:bCs/>
      <w:color w:val="003F2F"/>
      <w:sz w:val="20"/>
      <w:szCs w:val="20"/>
      <w:lang w:eastAsia="ru-RU"/>
    </w:rPr>
  </w:style>
  <w:style w:type="paragraph" w:customStyle="1" w:styleId="xl101">
    <w:name w:val="xl101"/>
    <w:basedOn w:val="a"/>
    <w:rsid w:val="00A83155"/>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02">
    <w:name w:val="xl102"/>
    <w:basedOn w:val="a"/>
    <w:rsid w:val="00A83155"/>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03">
    <w:name w:val="xl103"/>
    <w:basedOn w:val="a"/>
    <w:rsid w:val="00A83155"/>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numbering" w:customStyle="1" w:styleId="110">
    <w:name w:val="Нет списка11"/>
    <w:next w:val="a2"/>
    <w:semiHidden/>
    <w:rsid w:val="00A83155"/>
  </w:style>
  <w:style w:type="paragraph" w:styleId="af4">
    <w:name w:val="List Paragraph"/>
    <w:basedOn w:val="a"/>
    <w:uiPriority w:val="34"/>
    <w:qFormat/>
    <w:rsid w:val="00A83155"/>
    <w:pPr>
      <w:spacing w:after="200" w:line="276" w:lineRule="auto"/>
      <w:ind w:left="720"/>
      <w:contextualSpacing/>
    </w:pPr>
    <w:rPr>
      <w:rFonts w:ascii="Calibri" w:eastAsia="Calibri" w:hAnsi="Calibri" w:cs="Times New Roman"/>
    </w:rPr>
  </w:style>
  <w:style w:type="paragraph" w:customStyle="1" w:styleId="af5">
    <w:name w:val="Знак"/>
    <w:basedOn w:val="a"/>
    <w:rsid w:val="00A83155"/>
    <w:pPr>
      <w:spacing w:line="240" w:lineRule="exact"/>
    </w:pPr>
    <w:rPr>
      <w:rFonts w:ascii="Verdana" w:eastAsia="Times New Roman" w:hAnsi="Verdana" w:cs="Times New Roman"/>
      <w:sz w:val="24"/>
      <w:szCs w:val="24"/>
      <w:lang w:val="en-US"/>
    </w:rPr>
  </w:style>
  <w:style w:type="paragraph" w:styleId="af6">
    <w:name w:val="Body Text"/>
    <w:aliases w:val="body text"/>
    <w:basedOn w:val="a"/>
    <w:link w:val="af7"/>
    <w:rsid w:val="00A83155"/>
    <w:pPr>
      <w:keepNext/>
      <w:suppressAutoHyphens/>
      <w:spacing w:after="0" w:line="240" w:lineRule="auto"/>
      <w:outlineLvl w:val="0"/>
    </w:pPr>
    <w:rPr>
      <w:rFonts w:ascii="Times New Roman" w:eastAsia="Times New Roman" w:hAnsi="Times New Roman" w:cs="Times New Roman"/>
      <w:sz w:val="24"/>
      <w:szCs w:val="20"/>
      <w:lang w:eastAsia="ru-RU"/>
    </w:rPr>
  </w:style>
  <w:style w:type="character" w:customStyle="1" w:styleId="af7">
    <w:name w:val="Основной текст Знак"/>
    <w:aliases w:val="body text Знак"/>
    <w:basedOn w:val="a0"/>
    <w:link w:val="af6"/>
    <w:rsid w:val="00A83155"/>
    <w:rPr>
      <w:rFonts w:ascii="Times New Roman" w:eastAsia="Times New Roman" w:hAnsi="Times New Roman" w:cs="Times New Roman"/>
      <w:sz w:val="24"/>
      <w:szCs w:val="20"/>
      <w:lang w:eastAsia="ru-RU"/>
    </w:rPr>
  </w:style>
  <w:style w:type="paragraph" w:styleId="af8">
    <w:name w:val="Block Text"/>
    <w:basedOn w:val="a"/>
    <w:rsid w:val="00A83155"/>
    <w:pPr>
      <w:shd w:val="clear" w:color="auto" w:fill="FFFFFF"/>
      <w:spacing w:after="0" w:line="278" w:lineRule="exact"/>
      <w:ind w:left="10" w:right="102" w:firstLine="451"/>
    </w:pPr>
    <w:rPr>
      <w:rFonts w:ascii="Times New Roman" w:eastAsia="Times New Roman" w:hAnsi="Times New Roman" w:cs="Times New Roman"/>
      <w:color w:val="000000"/>
      <w:spacing w:val="-9"/>
      <w:sz w:val="25"/>
      <w:szCs w:val="20"/>
      <w:lang w:eastAsia="ru-RU"/>
    </w:rPr>
  </w:style>
  <w:style w:type="paragraph" w:styleId="23">
    <w:name w:val="Body Text Indent 2"/>
    <w:basedOn w:val="a"/>
    <w:link w:val="24"/>
    <w:rsid w:val="00A83155"/>
    <w:pPr>
      <w:spacing w:after="120" w:line="480" w:lineRule="auto"/>
      <w:ind w:left="283"/>
    </w:pPr>
    <w:rPr>
      <w:rFonts w:ascii="Times New Roman" w:eastAsia="Times New Roman" w:hAnsi="Times New Roman" w:cs="Times New Roman"/>
      <w:sz w:val="20"/>
      <w:szCs w:val="20"/>
      <w:lang w:eastAsia="ru-RU"/>
    </w:rPr>
  </w:style>
  <w:style w:type="character" w:customStyle="1" w:styleId="24">
    <w:name w:val="Основной текст с отступом 2 Знак"/>
    <w:basedOn w:val="a0"/>
    <w:link w:val="23"/>
    <w:rsid w:val="00A83155"/>
    <w:rPr>
      <w:rFonts w:ascii="Times New Roman" w:eastAsia="Times New Roman" w:hAnsi="Times New Roman" w:cs="Times New Roman"/>
      <w:sz w:val="20"/>
      <w:szCs w:val="20"/>
      <w:lang w:eastAsia="ru-RU"/>
    </w:rPr>
  </w:style>
  <w:style w:type="character" w:styleId="af9">
    <w:name w:val="page number"/>
    <w:rsid w:val="00A83155"/>
  </w:style>
  <w:style w:type="paragraph" w:customStyle="1" w:styleId="14">
    <w:name w:val="Стиль1"/>
    <w:basedOn w:val="a"/>
    <w:rsid w:val="00A83155"/>
    <w:pPr>
      <w:spacing w:after="0" w:line="240" w:lineRule="auto"/>
      <w:jc w:val="center"/>
    </w:pPr>
    <w:rPr>
      <w:rFonts w:ascii="Times New Roman" w:eastAsia="Times New Roman" w:hAnsi="Times New Roman" w:cs="Times New Roman"/>
      <w:b/>
      <w:sz w:val="28"/>
      <w:szCs w:val="20"/>
      <w:lang w:eastAsia="ru-RU"/>
    </w:rPr>
  </w:style>
  <w:style w:type="paragraph" w:customStyle="1" w:styleId="25">
    <w:name w:val="Стиль2"/>
    <w:basedOn w:val="a"/>
    <w:rsid w:val="00A83155"/>
    <w:pPr>
      <w:spacing w:after="0" w:line="240" w:lineRule="auto"/>
      <w:ind w:firstLine="426"/>
      <w:jc w:val="both"/>
    </w:pPr>
    <w:rPr>
      <w:rFonts w:ascii="Times New Roman" w:eastAsia="Times New Roman" w:hAnsi="Times New Roman" w:cs="Times New Roman"/>
      <w:sz w:val="24"/>
      <w:szCs w:val="20"/>
      <w:lang w:eastAsia="ru-RU"/>
    </w:rPr>
  </w:style>
  <w:style w:type="paragraph" w:customStyle="1" w:styleId="31">
    <w:name w:val="Стиль3"/>
    <w:basedOn w:val="a"/>
    <w:rsid w:val="00A83155"/>
    <w:pPr>
      <w:spacing w:after="0" w:line="240" w:lineRule="auto"/>
      <w:jc w:val="both"/>
    </w:pPr>
    <w:rPr>
      <w:rFonts w:ascii="Times New Roman" w:eastAsia="Times New Roman" w:hAnsi="Times New Roman" w:cs="Times New Roman"/>
      <w:sz w:val="20"/>
      <w:szCs w:val="20"/>
      <w:lang w:eastAsia="ru-RU"/>
    </w:rPr>
  </w:style>
  <w:style w:type="paragraph" w:styleId="26">
    <w:name w:val="Body Text 2"/>
    <w:basedOn w:val="a"/>
    <w:link w:val="27"/>
    <w:rsid w:val="00A83155"/>
    <w:pPr>
      <w:spacing w:after="120" w:line="480" w:lineRule="auto"/>
    </w:pPr>
    <w:rPr>
      <w:rFonts w:ascii="Times New Roman" w:eastAsia="Times New Roman" w:hAnsi="Times New Roman" w:cs="Times New Roman"/>
      <w:sz w:val="20"/>
      <w:szCs w:val="20"/>
      <w:lang w:eastAsia="ru-RU"/>
    </w:rPr>
  </w:style>
  <w:style w:type="character" w:customStyle="1" w:styleId="27">
    <w:name w:val="Основной текст 2 Знак"/>
    <w:basedOn w:val="a0"/>
    <w:link w:val="26"/>
    <w:rsid w:val="00A83155"/>
    <w:rPr>
      <w:rFonts w:ascii="Times New Roman" w:eastAsia="Times New Roman" w:hAnsi="Times New Roman" w:cs="Times New Roman"/>
      <w:sz w:val="20"/>
      <w:szCs w:val="20"/>
      <w:lang w:eastAsia="ru-RU"/>
    </w:rPr>
  </w:style>
  <w:style w:type="paragraph" w:customStyle="1" w:styleId="15">
    <w:name w:val="Обычный1"/>
    <w:link w:val="Normal"/>
    <w:rsid w:val="00A83155"/>
    <w:pPr>
      <w:widowControl w:val="0"/>
      <w:spacing w:after="0" w:line="240" w:lineRule="auto"/>
      <w:ind w:left="120" w:firstLine="560"/>
    </w:pPr>
    <w:rPr>
      <w:rFonts w:ascii="Arial" w:eastAsia="Times New Roman" w:hAnsi="Arial" w:cs="Times New Roman"/>
      <w:szCs w:val="20"/>
      <w:lang w:eastAsia="ru-RU"/>
    </w:rPr>
  </w:style>
  <w:style w:type="character" w:customStyle="1" w:styleId="Normal">
    <w:name w:val="Normal Знак"/>
    <w:link w:val="15"/>
    <w:rsid w:val="00A83155"/>
    <w:rPr>
      <w:rFonts w:ascii="Arial" w:eastAsia="Times New Roman" w:hAnsi="Arial" w:cs="Times New Roman"/>
      <w:szCs w:val="20"/>
      <w:lang w:eastAsia="ru-RU"/>
    </w:rPr>
  </w:style>
  <w:style w:type="paragraph" w:styleId="32">
    <w:name w:val="Body Text 3"/>
    <w:basedOn w:val="a"/>
    <w:link w:val="33"/>
    <w:rsid w:val="00A83155"/>
    <w:pPr>
      <w:spacing w:after="120" w:line="240" w:lineRule="auto"/>
    </w:pPr>
    <w:rPr>
      <w:rFonts w:ascii="Times New Roman" w:eastAsia="Times New Roman" w:hAnsi="Times New Roman" w:cs="Times New Roman"/>
      <w:sz w:val="16"/>
      <w:szCs w:val="16"/>
      <w:lang w:eastAsia="ru-RU"/>
    </w:rPr>
  </w:style>
  <w:style w:type="character" w:customStyle="1" w:styleId="33">
    <w:name w:val="Основной текст 3 Знак"/>
    <w:basedOn w:val="a0"/>
    <w:link w:val="32"/>
    <w:rsid w:val="00A83155"/>
    <w:rPr>
      <w:rFonts w:ascii="Times New Roman" w:eastAsia="Times New Roman" w:hAnsi="Times New Roman" w:cs="Times New Roman"/>
      <w:sz w:val="16"/>
      <w:szCs w:val="16"/>
      <w:lang w:eastAsia="ru-RU"/>
    </w:rPr>
  </w:style>
  <w:style w:type="paragraph" w:customStyle="1" w:styleId="ConsNormal">
    <w:name w:val="ConsNormal"/>
    <w:rsid w:val="00A83155"/>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a">
    <w:name w:val="List Bullet"/>
    <w:basedOn w:val="a"/>
    <w:autoRedefine/>
    <w:rsid w:val="00A83155"/>
    <w:pPr>
      <w:spacing w:after="0" w:line="240" w:lineRule="auto"/>
      <w:jc w:val="both"/>
    </w:pPr>
    <w:rPr>
      <w:rFonts w:ascii="Times New Roman" w:eastAsia="Times New Roman" w:hAnsi="Times New Roman" w:cs="Times New Roman"/>
      <w:sz w:val="24"/>
      <w:szCs w:val="20"/>
      <w:lang w:eastAsia="ru-RU"/>
    </w:rPr>
  </w:style>
  <w:style w:type="paragraph" w:customStyle="1" w:styleId="16">
    <w:name w:val="Обычный + Первая строка:  1 см"/>
    <w:basedOn w:val="a"/>
    <w:link w:val="17"/>
    <w:rsid w:val="00A83155"/>
    <w:pPr>
      <w:keepNext/>
      <w:keepLines/>
      <w:widowControl w:val="0"/>
      <w:suppressLineNumbers/>
      <w:suppressAutoHyphens/>
      <w:spacing w:after="60" w:line="240" w:lineRule="auto"/>
      <w:ind w:firstLine="567"/>
      <w:jc w:val="both"/>
    </w:pPr>
    <w:rPr>
      <w:rFonts w:ascii="Times New Roman" w:eastAsia="Times New Roman" w:hAnsi="Times New Roman" w:cs="Times New Roman"/>
      <w:i/>
      <w:sz w:val="24"/>
      <w:szCs w:val="24"/>
      <w:lang w:eastAsia="ru-RU"/>
    </w:rPr>
  </w:style>
  <w:style w:type="character" w:customStyle="1" w:styleId="17">
    <w:name w:val="Обычный + Первая строка:  1 см Знак"/>
    <w:link w:val="16"/>
    <w:rsid w:val="00A83155"/>
    <w:rPr>
      <w:rFonts w:ascii="Times New Roman" w:eastAsia="Times New Roman" w:hAnsi="Times New Roman" w:cs="Times New Roman"/>
      <w:i/>
      <w:sz w:val="24"/>
      <w:szCs w:val="24"/>
      <w:lang w:eastAsia="ru-RU"/>
    </w:rPr>
  </w:style>
  <w:style w:type="paragraph" w:customStyle="1" w:styleId="34">
    <w:name w:val="Стиль3 Знак Знак"/>
    <w:basedOn w:val="23"/>
    <w:link w:val="35"/>
    <w:rsid w:val="00A83155"/>
    <w:pPr>
      <w:widowControl w:val="0"/>
      <w:tabs>
        <w:tab w:val="num" w:pos="227"/>
      </w:tabs>
      <w:adjustRightInd w:val="0"/>
      <w:spacing w:after="0" w:line="240" w:lineRule="auto"/>
      <w:ind w:left="0"/>
      <w:jc w:val="both"/>
      <w:textAlignment w:val="baseline"/>
    </w:pPr>
    <w:rPr>
      <w:sz w:val="24"/>
    </w:rPr>
  </w:style>
  <w:style w:type="character" w:customStyle="1" w:styleId="35">
    <w:name w:val="Стиль3 Знак Знак Знак"/>
    <w:link w:val="34"/>
    <w:rsid w:val="00A83155"/>
    <w:rPr>
      <w:rFonts w:ascii="Times New Roman" w:eastAsia="Times New Roman" w:hAnsi="Times New Roman" w:cs="Times New Roman"/>
      <w:sz w:val="24"/>
      <w:szCs w:val="20"/>
      <w:lang w:eastAsia="ru-RU"/>
    </w:rPr>
  </w:style>
  <w:style w:type="paragraph" w:customStyle="1" w:styleId="36">
    <w:name w:val="Стиль3 Знак"/>
    <w:basedOn w:val="23"/>
    <w:link w:val="310"/>
    <w:rsid w:val="00A83155"/>
    <w:pPr>
      <w:widowControl w:val="0"/>
      <w:tabs>
        <w:tab w:val="num" w:pos="1307"/>
      </w:tabs>
      <w:adjustRightInd w:val="0"/>
      <w:spacing w:after="0" w:line="240" w:lineRule="auto"/>
      <w:ind w:left="1080"/>
      <w:jc w:val="both"/>
      <w:textAlignment w:val="baseline"/>
    </w:pPr>
    <w:rPr>
      <w:sz w:val="24"/>
    </w:rPr>
  </w:style>
  <w:style w:type="character" w:customStyle="1" w:styleId="310">
    <w:name w:val="Стиль3 Знак Знак1"/>
    <w:link w:val="36"/>
    <w:rsid w:val="00A83155"/>
    <w:rPr>
      <w:rFonts w:ascii="Times New Roman" w:eastAsia="Times New Roman" w:hAnsi="Times New Roman" w:cs="Times New Roman"/>
      <w:sz w:val="24"/>
      <w:szCs w:val="20"/>
      <w:lang w:eastAsia="ru-RU"/>
    </w:rPr>
  </w:style>
  <w:style w:type="paragraph" w:customStyle="1" w:styleId="afb">
    <w:basedOn w:val="a"/>
    <w:next w:val="afc"/>
    <w:rsid w:val="00A8315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
    <w:name w:val="Контракт-пункт"/>
    <w:basedOn w:val="a"/>
    <w:rsid w:val="00A83155"/>
    <w:pPr>
      <w:tabs>
        <w:tab w:val="left" w:pos="680"/>
        <w:tab w:val="num" w:pos="720"/>
      </w:tabs>
      <w:spacing w:after="60" w:line="240" w:lineRule="auto"/>
      <w:ind w:left="720" w:firstLine="567"/>
      <w:jc w:val="both"/>
    </w:pPr>
    <w:rPr>
      <w:rFonts w:ascii="Times New Roman" w:eastAsia="Times New Roman" w:hAnsi="Times New Roman" w:cs="Times New Roman"/>
      <w:sz w:val="24"/>
      <w:szCs w:val="24"/>
      <w:lang w:eastAsia="ru-RU"/>
    </w:rPr>
  </w:style>
  <w:style w:type="paragraph" w:customStyle="1" w:styleId="37">
    <w:name w:val="3"/>
    <w:basedOn w:val="a"/>
    <w:rsid w:val="00A83155"/>
    <w:pPr>
      <w:spacing w:after="0" w:line="240" w:lineRule="auto"/>
      <w:jc w:val="both"/>
    </w:pPr>
    <w:rPr>
      <w:rFonts w:ascii="Times New Roman" w:eastAsia="Times New Roman" w:hAnsi="Times New Roman" w:cs="Times New Roman"/>
      <w:sz w:val="24"/>
      <w:szCs w:val="24"/>
      <w:lang w:eastAsia="ru-RU"/>
    </w:rPr>
  </w:style>
  <w:style w:type="paragraph" w:customStyle="1" w:styleId="2-11">
    <w:name w:val="2-11"/>
    <w:basedOn w:val="a"/>
    <w:rsid w:val="00A83155"/>
    <w:pPr>
      <w:spacing w:after="60" w:line="240" w:lineRule="auto"/>
      <w:jc w:val="both"/>
    </w:pPr>
    <w:rPr>
      <w:rFonts w:ascii="Times New Roman" w:eastAsia="Times New Roman" w:hAnsi="Times New Roman" w:cs="Times New Roman"/>
      <w:sz w:val="24"/>
      <w:szCs w:val="24"/>
      <w:lang w:eastAsia="ru-RU"/>
    </w:rPr>
  </w:style>
  <w:style w:type="paragraph" w:customStyle="1" w:styleId="18">
    <w:name w:val="текст1"/>
    <w:rsid w:val="00A83155"/>
    <w:pPr>
      <w:autoSpaceDE w:val="0"/>
      <w:autoSpaceDN w:val="0"/>
      <w:adjustRightInd w:val="0"/>
      <w:spacing w:after="0" w:line="240" w:lineRule="auto"/>
      <w:ind w:firstLine="397"/>
      <w:jc w:val="both"/>
    </w:pPr>
    <w:rPr>
      <w:rFonts w:ascii="SchoolBookC" w:eastAsia="Times New Roman" w:hAnsi="SchoolBookC" w:cs="Times New Roman"/>
      <w:sz w:val="24"/>
      <w:szCs w:val="20"/>
      <w:lang w:eastAsia="ru-RU"/>
    </w:rPr>
  </w:style>
  <w:style w:type="paragraph" w:styleId="afd">
    <w:name w:val="footnote text"/>
    <w:basedOn w:val="a"/>
    <w:link w:val="afe"/>
    <w:rsid w:val="00A83155"/>
    <w:pPr>
      <w:spacing w:after="0" w:line="240" w:lineRule="auto"/>
    </w:pPr>
    <w:rPr>
      <w:rFonts w:ascii="Times New Roman" w:eastAsia="Times New Roman" w:hAnsi="Times New Roman" w:cs="Times New Roman"/>
      <w:sz w:val="20"/>
      <w:szCs w:val="20"/>
      <w:lang w:eastAsia="ru-RU"/>
    </w:rPr>
  </w:style>
  <w:style w:type="character" w:customStyle="1" w:styleId="afe">
    <w:name w:val="Текст сноски Знак"/>
    <w:basedOn w:val="a0"/>
    <w:link w:val="afd"/>
    <w:rsid w:val="00A83155"/>
    <w:rPr>
      <w:rFonts w:ascii="Times New Roman" w:eastAsia="Times New Roman" w:hAnsi="Times New Roman" w:cs="Times New Roman"/>
      <w:sz w:val="20"/>
      <w:szCs w:val="20"/>
      <w:lang w:eastAsia="ru-RU"/>
    </w:rPr>
  </w:style>
  <w:style w:type="paragraph" w:customStyle="1" w:styleId="aff">
    <w:name w:val="втяжка"/>
    <w:basedOn w:val="18"/>
    <w:next w:val="18"/>
    <w:rsid w:val="00A83155"/>
    <w:pPr>
      <w:tabs>
        <w:tab w:val="left" w:pos="567"/>
      </w:tabs>
      <w:spacing w:before="57"/>
      <w:ind w:left="567" w:hanging="567"/>
    </w:pPr>
  </w:style>
  <w:style w:type="paragraph" w:customStyle="1" w:styleId="19">
    <w:name w:val="втяжка1"/>
    <w:basedOn w:val="aff"/>
    <w:next w:val="aff"/>
    <w:rsid w:val="00A83155"/>
    <w:pPr>
      <w:tabs>
        <w:tab w:val="clear" w:pos="567"/>
        <w:tab w:val="left" w:pos="1134"/>
      </w:tabs>
      <w:ind w:left="1134"/>
    </w:pPr>
  </w:style>
  <w:style w:type="paragraph" w:customStyle="1" w:styleId="-0">
    <w:name w:val="текст-табл"/>
    <w:basedOn w:val="a"/>
    <w:next w:val="a"/>
    <w:rsid w:val="00A83155"/>
    <w:pPr>
      <w:autoSpaceDE w:val="0"/>
      <w:autoSpaceDN w:val="0"/>
      <w:adjustRightInd w:val="0"/>
      <w:spacing w:before="57" w:after="0" w:line="240" w:lineRule="auto"/>
      <w:ind w:left="283" w:right="283"/>
      <w:jc w:val="both"/>
    </w:pPr>
    <w:rPr>
      <w:rFonts w:ascii="SchoolBookC" w:eastAsia="Times New Roman" w:hAnsi="SchoolBookC" w:cs="Times New Roman"/>
      <w:b/>
      <w:i/>
      <w:sz w:val="24"/>
      <w:szCs w:val="20"/>
      <w:lang w:eastAsia="ru-RU"/>
    </w:rPr>
  </w:style>
  <w:style w:type="paragraph" w:styleId="aff0">
    <w:name w:val="Title"/>
    <w:basedOn w:val="a"/>
    <w:link w:val="aff1"/>
    <w:qFormat/>
    <w:rsid w:val="00A83155"/>
    <w:pPr>
      <w:widowControl w:val="0"/>
      <w:shd w:val="clear" w:color="auto" w:fill="FFFFFF"/>
      <w:autoSpaceDE w:val="0"/>
      <w:autoSpaceDN w:val="0"/>
      <w:adjustRightInd w:val="0"/>
      <w:spacing w:after="0" w:line="240" w:lineRule="auto"/>
      <w:ind w:left="72"/>
      <w:jc w:val="center"/>
    </w:pPr>
    <w:rPr>
      <w:rFonts w:ascii="Times New Roman" w:eastAsia="Times New Roman" w:hAnsi="Times New Roman" w:cs="Times New Roman"/>
      <w:bCs/>
      <w:color w:val="000000"/>
      <w:spacing w:val="13"/>
      <w:sz w:val="24"/>
      <w:szCs w:val="20"/>
      <w:lang w:eastAsia="ru-RU"/>
    </w:rPr>
  </w:style>
  <w:style w:type="character" w:customStyle="1" w:styleId="aff1">
    <w:name w:val="Заголовок Знак"/>
    <w:basedOn w:val="a0"/>
    <w:link w:val="aff0"/>
    <w:rsid w:val="00A83155"/>
    <w:rPr>
      <w:rFonts w:ascii="Times New Roman" w:eastAsia="Times New Roman" w:hAnsi="Times New Roman" w:cs="Times New Roman"/>
      <w:bCs/>
      <w:color w:val="000000"/>
      <w:spacing w:val="13"/>
      <w:sz w:val="24"/>
      <w:szCs w:val="20"/>
      <w:shd w:val="clear" w:color="auto" w:fill="FFFFFF"/>
      <w:lang w:eastAsia="ru-RU"/>
    </w:rPr>
  </w:style>
  <w:style w:type="paragraph" w:styleId="38">
    <w:name w:val="Body Text Indent 3"/>
    <w:basedOn w:val="a"/>
    <w:link w:val="39"/>
    <w:rsid w:val="00A83155"/>
    <w:pPr>
      <w:spacing w:after="120" w:line="240" w:lineRule="auto"/>
      <w:ind w:left="283"/>
    </w:pPr>
    <w:rPr>
      <w:rFonts w:ascii="Times New Roman" w:eastAsia="Times New Roman" w:hAnsi="Times New Roman" w:cs="Times New Roman"/>
      <w:sz w:val="16"/>
      <w:szCs w:val="16"/>
      <w:lang w:eastAsia="ru-RU"/>
    </w:rPr>
  </w:style>
  <w:style w:type="character" w:customStyle="1" w:styleId="39">
    <w:name w:val="Основной текст с отступом 3 Знак"/>
    <w:basedOn w:val="a0"/>
    <w:link w:val="38"/>
    <w:rsid w:val="00A83155"/>
    <w:rPr>
      <w:rFonts w:ascii="Times New Roman" w:eastAsia="Times New Roman" w:hAnsi="Times New Roman" w:cs="Times New Roman"/>
      <w:sz w:val="16"/>
      <w:szCs w:val="16"/>
      <w:lang w:eastAsia="ru-RU"/>
    </w:rPr>
  </w:style>
  <w:style w:type="paragraph" w:customStyle="1" w:styleId="aff2">
    <w:name w:val="текст"/>
    <w:rsid w:val="00A83155"/>
    <w:pPr>
      <w:autoSpaceDE w:val="0"/>
      <w:autoSpaceDN w:val="0"/>
      <w:adjustRightInd w:val="0"/>
      <w:spacing w:after="0" w:line="240" w:lineRule="auto"/>
      <w:jc w:val="both"/>
    </w:pPr>
    <w:rPr>
      <w:rFonts w:ascii="SchoolBookC" w:eastAsia="Times New Roman" w:hAnsi="SchoolBookC" w:cs="Times New Roman"/>
      <w:color w:val="000000"/>
      <w:sz w:val="24"/>
      <w:szCs w:val="20"/>
      <w:lang w:eastAsia="ru-RU"/>
    </w:rPr>
  </w:style>
  <w:style w:type="paragraph" w:customStyle="1" w:styleId="aff3">
    <w:name w:val="заг_центр"/>
    <w:basedOn w:val="-0"/>
    <w:rsid w:val="00A83155"/>
    <w:pPr>
      <w:jc w:val="center"/>
    </w:pPr>
    <w:rPr>
      <w:rFonts w:ascii="AvantGardeGothicC" w:hAnsi="AvantGardeGothicC"/>
    </w:rPr>
  </w:style>
  <w:style w:type="paragraph" w:customStyle="1" w:styleId="fr1">
    <w:name w:val="fr1"/>
    <w:basedOn w:val="a"/>
    <w:rsid w:val="00A83155"/>
    <w:pPr>
      <w:spacing w:before="150" w:after="150" w:line="240" w:lineRule="auto"/>
      <w:ind w:left="150" w:right="150"/>
    </w:pPr>
    <w:rPr>
      <w:rFonts w:ascii="Times New Roman" w:eastAsia="Times New Roman" w:hAnsi="Times New Roman" w:cs="Times New Roman"/>
      <w:sz w:val="24"/>
      <w:szCs w:val="24"/>
      <w:lang w:eastAsia="ru-RU"/>
    </w:rPr>
  </w:style>
  <w:style w:type="paragraph" w:styleId="aff4">
    <w:name w:val="Plain Text"/>
    <w:basedOn w:val="a"/>
    <w:link w:val="aff5"/>
    <w:rsid w:val="00A83155"/>
    <w:pPr>
      <w:spacing w:after="0" w:line="240" w:lineRule="auto"/>
    </w:pPr>
    <w:rPr>
      <w:rFonts w:ascii="Courier New" w:eastAsia="Times New Roman" w:hAnsi="Courier New" w:cs="Times New Roman"/>
      <w:sz w:val="20"/>
      <w:szCs w:val="20"/>
      <w:lang w:eastAsia="ru-RU"/>
    </w:rPr>
  </w:style>
  <w:style w:type="character" w:customStyle="1" w:styleId="aff5">
    <w:name w:val="Текст Знак"/>
    <w:basedOn w:val="a0"/>
    <w:link w:val="aff4"/>
    <w:rsid w:val="00A83155"/>
    <w:rPr>
      <w:rFonts w:ascii="Courier New" w:eastAsia="Times New Roman" w:hAnsi="Courier New" w:cs="Times New Roman"/>
      <w:sz w:val="20"/>
      <w:szCs w:val="20"/>
      <w:lang w:eastAsia="ru-RU"/>
    </w:rPr>
  </w:style>
  <w:style w:type="paragraph" w:styleId="aff6">
    <w:name w:val="Date"/>
    <w:basedOn w:val="a"/>
    <w:next w:val="a"/>
    <w:link w:val="aff7"/>
    <w:rsid w:val="00A83155"/>
    <w:pPr>
      <w:spacing w:after="60" w:line="240" w:lineRule="auto"/>
      <w:jc w:val="both"/>
    </w:pPr>
    <w:rPr>
      <w:rFonts w:ascii="Times New Roman" w:eastAsia="Times New Roman" w:hAnsi="Times New Roman" w:cs="Times New Roman"/>
      <w:sz w:val="24"/>
      <w:szCs w:val="20"/>
      <w:lang w:eastAsia="ru-RU"/>
    </w:rPr>
  </w:style>
  <w:style w:type="character" w:customStyle="1" w:styleId="aff7">
    <w:name w:val="Дата Знак"/>
    <w:basedOn w:val="a0"/>
    <w:link w:val="aff6"/>
    <w:rsid w:val="00A83155"/>
    <w:rPr>
      <w:rFonts w:ascii="Times New Roman" w:eastAsia="Times New Roman" w:hAnsi="Times New Roman" w:cs="Times New Roman"/>
      <w:sz w:val="24"/>
      <w:szCs w:val="20"/>
      <w:lang w:eastAsia="ru-RU"/>
    </w:rPr>
  </w:style>
  <w:style w:type="paragraph" w:styleId="28">
    <w:name w:val="List Number 2"/>
    <w:basedOn w:val="a"/>
    <w:rsid w:val="00A83155"/>
    <w:pPr>
      <w:tabs>
        <w:tab w:val="num" w:pos="432"/>
      </w:tabs>
      <w:spacing w:after="0" w:line="240" w:lineRule="auto"/>
      <w:ind w:left="432" w:hanging="432"/>
    </w:pPr>
    <w:rPr>
      <w:rFonts w:ascii="Times New Roman" w:eastAsia="Times New Roman" w:hAnsi="Times New Roman" w:cs="Times New Roman"/>
      <w:sz w:val="20"/>
      <w:szCs w:val="20"/>
      <w:lang w:eastAsia="ru-RU"/>
    </w:rPr>
  </w:style>
  <w:style w:type="character" w:styleId="aff8">
    <w:name w:val="Strong"/>
    <w:qFormat/>
    <w:rsid w:val="00A83155"/>
    <w:rPr>
      <w:b/>
      <w:bCs/>
    </w:rPr>
  </w:style>
  <w:style w:type="paragraph" w:customStyle="1" w:styleId="91">
    <w:name w:val="9"/>
    <w:basedOn w:val="a"/>
    <w:rsid w:val="00A83155"/>
    <w:pPr>
      <w:spacing w:after="0" w:line="240" w:lineRule="auto"/>
      <w:jc w:val="center"/>
    </w:pPr>
    <w:rPr>
      <w:rFonts w:ascii="Times New Roman" w:eastAsia="Arial Unicode MS" w:hAnsi="Times New Roman" w:cs="Times New Roman"/>
      <w:b/>
      <w:bCs/>
      <w:sz w:val="16"/>
      <w:szCs w:val="16"/>
      <w:lang w:eastAsia="ru-RU"/>
    </w:rPr>
  </w:style>
  <w:style w:type="paragraph" w:customStyle="1" w:styleId="29">
    <w:name w:val="Текст_начало_2"/>
    <w:basedOn w:val="a"/>
    <w:rsid w:val="00A83155"/>
    <w:pPr>
      <w:spacing w:after="0" w:line="360" w:lineRule="exact"/>
      <w:jc w:val="both"/>
    </w:pPr>
    <w:rPr>
      <w:rFonts w:ascii="Arial" w:eastAsia="Times New Roman" w:hAnsi="Arial" w:cs="Times New Roman"/>
      <w:sz w:val="24"/>
      <w:szCs w:val="20"/>
      <w:lang w:val="en-GB" w:eastAsia="ru-RU"/>
    </w:rPr>
  </w:style>
  <w:style w:type="paragraph" w:customStyle="1" w:styleId="02statia1">
    <w:name w:val="02statia1"/>
    <w:basedOn w:val="a"/>
    <w:rsid w:val="00A83155"/>
    <w:pPr>
      <w:keepNext/>
      <w:spacing w:before="280" w:after="0" w:line="320" w:lineRule="atLeast"/>
      <w:ind w:left="1134" w:right="851" w:hanging="578"/>
      <w:outlineLvl w:val="2"/>
    </w:pPr>
    <w:rPr>
      <w:rFonts w:ascii="GaramondNarrowC" w:eastAsia="Times New Roman" w:hAnsi="GaramondNarrowC" w:cs="Times New Roman"/>
      <w:b/>
      <w:sz w:val="24"/>
      <w:szCs w:val="24"/>
      <w:lang w:eastAsia="ru-RU"/>
    </w:rPr>
  </w:style>
  <w:style w:type="paragraph" w:customStyle="1" w:styleId="02statia2">
    <w:name w:val="02statia2"/>
    <w:basedOn w:val="a"/>
    <w:rsid w:val="00A83155"/>
    <w:pPr>
      <w:spacing w:before="120" w:after="0" w:line="320" w:lineRule="atLeast"/>
      <w:ind w:left="2020" w:hanging="880"/>
      <w:jc w:val="both"/>
    </w:pPr>
    <w:rPr>
      <w:rFonts w:ascii="GaramondNarrowC" w:eastAsia="Times New Roman" w:hAnsi="GaramondNarrowC" w:cs="Times New Roman"/>
      <w:color w:val="000000"/>
      <w:sz w:val="21"/>
      <w:szCs w:val="21"/>
      <w:lang w:eastAsia="ru-RU"/>
    </w:rPr>
  </w:style>
  <w:style w:type="paragraph" w:customStyle="1" w:styleId="02statia3">
    <w:name w:val="02statia3"/>
    <w:basedOn w:val="a"/>
    <w:rsid w:val="00A83155"/>
    <w:pPr>
      <w:spacing w:before="120" w:after="0" w:line="320" w:lineRule="atLeast"/>
      <w:ind w:left="2900" w:hanging="880"/>
      <w:jc w:val="both"/>
    </w:pPr>
    <w:rPr>
      <w:rFonts w:ascii="GaramondNarrowC" w:eastAsia="Times New Roman" w:hAnsi="GaramondNarrowC" w:cs="Times New Roman"/>
      <w:color w:val="000000"/>
      <w:sz w:val="21"/>
      <w:szCs w:val="21"/>
      <w:lang w:eastAsia="ru-RU"/>
    </w:rPr>
  </w:style>
  <w:style w:type="paragraph" w:customStyle="1" w:styleId="03zagolovok2">
    <w:name w:val="03zagolovok2"/>
    <w:basedOn w:val="a"/>
    <w:rsid w:val="00A83155"/>
    <w:pPr>
      <w:keepNext/>
      <w:spacing w:before="360" w:after="120" w:line="360" w:lineRule="atLeast"/>
      <w:outlineLvl w:val="1"/>
    </w:pPr>
    <w:rPr>
      <w:rFonts w:ascii="GaramondC" w:eastAsia="Times New Roman" w:hAnsi="GaramondC" w:cs="Times New Roman"/>
      <w:b/>
      <w:color w:val="000000"/>
      <w:sz w:val="28"/>
      <w:szCs w:val="28"/>
      <w:lang w:eastAsia="ru-RU"/>
    </w:rPr>
  </w:style>
  <w:style w:type="paragraph" w:customStyle="1" w:styleId="head21">
    <w:name w:val="head21"/>
    <w:basedOn w:val="a"/>
    <w:rsid w:val="00A83155"/>
    <w:pPr>
      <w:overflowPunct w:val="0"/>
      <w:autoSpaceDE w:val="0"/>
      <w:autoSpaceDN w:val="0"/>
      <w:spacing w:after="0" w:line="240" w:lineRule="auto"/>
      <w:jc w:val="center"/>
    </w:pPr>
    <w:rPr>
      <w:rFonts w:ascii="Times New Roman" w:eastAsia="Times New Roman" w:hAnsi="Times New Roman" w:cs="Times New Roman"/>
      <w:b/>
      <w:bCs/>
      <w:sz w:val="24"/>
      <w:szCs w:val="24"/>
      <w:lang w:eastAsia="ru-RU"/>
    </w:rPr>
  </w:style>
  <w:style w:type="paragraph" w:customStyle="1" w:styleId="msoacetate0">
    <w:name w:val="msoacetate"/>
    <w:basedOn w:val="a"/>
    <w:rsid w:val="00A83155"/>
    <w:pPr>
      <w:spacing w:after="0" w:line="240" w:lineRule="auto"/>
    </w:pPr>
    <w:rPr>
      <w:rFonts w:ascii="Tahoma" w:eastAsia="Times New Roman" w:hAnsi="Tahoma" w:cs="Tahoma"/>
      <w:sz w:val="16"/>
      <w:szCs w:val="16"/>
      <w:lang w:eastAsia="ru-RU"/>
    </w:rPr>
  </w:style>
  <w:style w:type="paragraph" w:customStyle="1" w:styleId="41">
    <w:name w:val="Стиль4"/>
    <w:basedOn w:val="a"/>
    <w:rsid w:val="00A83155"/>
    <w:pPr>
      <w:spacing w:after="0" w:line="240" w:lineRule="auto"/>
      <w:jc w:val="both"/>
    </w:pPr>
    <w:rPr>
      <w:rFonts w:ascii="Times New Roman" w:eastAsia="Times New Roman" w:hAnsi="Times New Roman" w:cs="Times New Roman"/>
      <w:sz w:val="24"/>
      <w:szCs w:val="20"/>
      <w:lang w:eastAsia="ru-RU"/>
    </w:rPr>
  </w:style>
  <w:style w:type="paragraph" w:customStyle="1" w:styleId="StyleFirstline127cm">
    <w:name w:val="Style First line:  127 cm"/>
    <w:basedOn w:val="a"/>
    <w:rsid w:val="00A83155"/>
    <w:pPr>
      <w:spacing w:before="120" w:after="0" w:line="240" w:lineRule="auto"/>
      <w:ind w:firstLine="720"/>
      <w:jc w:val="both"/>
    </w:pPr>
    <w:rPr>
      <w:rFonts w:ascii="Arial" w:eastAsia="Times New Roman" w:hAnsi="Arial" w:cs="Times New Roman"/>
      <w:sz w:val="24"/>
      <w:szCs w:val="20"/>
    </w:rPr>
  </w:style>
  <w:style w:type="paragraph" w:customStyle="1" w:styleId="Normalkeepwithnext">
    <w:name w:val="Normal (keep with next)"/>
    <w:basedOn w:val="a"/>
    <w:rsid w:val="00A83155"/>
    <w:pPr>
      <w:keepNext/>
      <w:keepLines/>
      <w:spacing w:after="0" w:line="240" w:lineRule="auto"/>
    </w:pPr>
    <w:rPr>
      <w:rFonts w:ascii="Arial" w:eastAsia="SimSun" w:hAnsi="Arial" w:cs="Times New Roman"/>
      <w:szCs w:val="24"/>
      <w:lang w:val="en-GB" w:eastAsia="zh-CN"/>
    </w:rPr>
  </w:style>
  <w:style w:type="paragraph" w:customStyle="1" w:styleId="NormalSpace">
    <w:name w:val="NormalSpace"/>
    <w:basedOn w:val="a"/>
    <w:next w:val="a"/>
    <w:rsid w:val="00A83155"/>
    <w:pPr>
      <w:spacing w:before="60" w:after="60" w:line="240" w:lineRule="auto"/>
    </w:pPr>
    <w:rPr>
      <w:rFonts w:ascii="Arial" w:eastAsia="SimSun" w:hAnsi="Arial" w:cs="Times New Roman"/>
      <w:szCs w:val="24"/>
      <w:lang w:val="en-GB" w:eastAsia="zh-CN"/>
    </w:rPr>
  </w:style>
  <w:style w:type="paragraph" w:customStyle="1" w:styleId="2-110">
    <w:name w:val="содержание2-11"/>
    <w:basedOn w:val="a"/>
    <w:rsid w:val="00A83155"/>
    <w:pPr>
      <w:spacing w:after="60" w:line="240" w:lineRule="auto"/>
      <w:jc w:val="both"/>
    </w:pPr>
    <w:rPr>
      <w:rFonts w:ascii="Times New Roman" w:eastAsia="Times New Roman" w:hAnsi="Times New Roman" w:cs="Times New Roman"/>
      <w:sz w:val="24"/>
      <w:szCs w:val="24"/>
      <w:lang w:eastAsia="ru-RU"/>
    </w:rPr>
  </w:style>
  <w:style w:type="paragraph" w:customStyle="1" w:styleId="aff9">
    <w:name w:val="Подраздел"/>
    <w:basedOn w:val="a"/>
    <w:rsid w:val="00A83155"/>
    <w:pPr>
      <w:suppressAutoHyphens/>
      <w:spacing w:before="240" w:after="120" w:line="240" w:lineRule="auto"/>
      <w:jc w:val="center"/>
    </w:pPr>
    <w:rPr>
      <w:rFonts w:ascii="TimesDL" w:eastAsia="Times New Roman" w:hAnsi="TimesDL" w:cs="Times New Roman"/>
      <w:b/>
      <w:smallCaps/>
      <w:spacing w:val="-2"/>
      <w:sz w:val="24"/>
      <w:szCs w:val="20"/>
      <w:lang w:eastAsia="ru-RU"/>
    </w:rPr>
  </w:style>
  <w:style w:type="paragraph" w:customStyle="1" w:styleId="affa">
    <w:name w:val="Тендерные данные"/>
    <w:basedOn w:val="a"/>
    <w:rsid w:val="00A83155"/>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character" w:styleId="affb">
    <w:name w:val="footnote reference"/>
    <w:rsid w:val="00A83155"/>
    <w:rPr>
      <w:vertAlign w:val="superscript"/>
    </w:rPr>
  </w:style>
  <w:style w:type="paragraph" w:customStyle="1" w:styleId="Normal1">
    <w:name w:val="Normal1"/>
    <w:rsid w:val="00A83155"/>
    <w:pPr>
      <w:widowControl w:val="0"/>
      <w:spacing w:after="0" w:line="240" w:lineRule="auto"/>
    </w:pPr>
    <w:rPr>
      <w:rFonts w:ascii="Times New Roman" w:eastAsia="Times New Roman" w:hAnsi="Times New Roman" w:cs="Times New Roman"/>
      <w:sz w:val="20"/>
      <w:szCs w:val="20"/>
      <w:lang w:eastAsia="ru-RU"/>
    </w:rPr>
  </w:style>
  <w:style w:type="paragraph" w:customStyle="1" w:styleId="consplustitle">
    <w:name w:val="consplustitle"/>
    <w:basedOn w:val="a"/>
    <w:rsid w:val="00A83155"/>
    <w:pPr>
      <w:spacing w:before="100" w:beforeAutospacing="1" w:after="100" w:afterAutospacing="1" w:line="240" w:lineRule="auto"/>
    </w:pPr>
    <w:rPr>
      <w:rFonts w:ascii="Tahoma" w:eastAsia="Times New Roman" w:hAnsi="Tahoma" w:cs="Tahoma"/>
      <w:sz w:val="16"/>
      <w:szCs w:val="16"/>
      <w:lang w:eastAsia="ru-RU"/>
    </w:rPr>
  </w:style>
  <w:style w:type="paragraph" w:customStyle="1" w:styleId="consplusnormal1">
    <w:name w:val="consplusnormal"/>
    <w:basedOn w:val="a"/>
    <w:rsid w:val="00A83155"/>
    <w:pPr>
      <w:spacing w:before="100" w:beforeAutospacing="1" w:after="100" w:afterAutospacing="1" w:line="240" w:lineRule="auto"/>
    </w:pPr>
    <w:rPr>
      <w:rFonts w:ascii="Tahoma" w:eastAsia="Times New Roman" w:hAnsi="Tahoma" w:cs="Tahoma"/>
      <w:sz w:val="16"/>
      <w:szCs w:val="16"/>
      <w:lang w:eastAsia="ru-RU"/>
    </w:rPr>
  </w:style>
  <w:style w:type="character" w:customStyle="1" w:styleId="label">
    <w:name w:val="label"/>
    <w:rsid w:val="00A83155"/>
  </w:style>
  <w:style w:type="paragraph" w:customStyle="1" w:styleId="affc">
    <w:name w:val="Знак Знак Знак Знак Знак Знак Знак Знак Знак Знак Знак Знак Знак Знак Знак Знак Знак Знак Знак"/>
    <w:basedOn w:val="a"/>
    <w:rsid w:val="00A83155"/>
    <w:pPr>
      <w:spacing w:before="100" w:beforeAutospacing="1" w:after="100" w:afterAutospacing="1" w:line="240" w:lineRule="auto"/>
    </w:pPr>
    <w:rPr>
      <w:rFonts w:ascii="Tahoma" w:eastAsia="Times New Roman" w:hAnsi="Tahoma" w:cs="Times New Roman"/>
      <w:sz w:val="20"/>
      <w:szCs w:val="20"/>
      <w:lang w:val="en-US"/>
    </w:rPr>
  </w:style>
  <w:style w:type="paragraph" w:styleId="affd">
    <w:name w:val="No Spacing"/>
    <w:uiPriority w:val="1"/>
    <w:qFormat/>
    <w:rsid w:val="00A83155"/>
    <w:pPr>
      <w:spacing w:after="0" w:line="240" w:lineRule="auto"/>
    </w:pPr>
    <w:rPr>
      <w:rFonts w:ascii="Calibri" w:eastAsia="Times New Roman" w:hAnsi="Calibri" w:cs="Times New Roman"/>
      <w:lang w:eastAsia="ru-RU"/>
    </w:rPr>
  </w:style>
  <w:style w:type="paragraph" w:customStyle="1" w:styleId="1a">
    <w:name w:val="Знак1 Знак Знак Знак"/>
    <w:basedOn w:val="a"/>
    <w:rsid w:val="00A83155"/>
    <w:pPr>
      <w:spacing w:line="240" w:lineRule="exact"/>
    </w:pPr>
    <w:rPr>
      <w:rFonts w:ascii="Verdana" w:eastAsia="Times New Roman" w:hAnsi="Verdana" w:cs="Verdana"/>
      <w:sz w:val="24"/>
      <w:szCs w:val="24"/>
      <w:lang w:val="en-US"/>
    </w:rPr>
  </w:style>
  <w:style w:type="paragraph" w:customStyle="1" w:styleId="CharChar">
    <w:name w:val="Char Char"/>
    <w:basedOn w:val="a"/>
    <w:rsid w:val="00A83155"/>
    <w:pPr>
      <w:widowControl w:val="0"/>
      <w:overflowPunct w:val="0"/>
      <w:autoSpaceDE w:val="0"/>
      <w:autoSpaceDN w:val="0"/>
      <w:adjustRightInd w:val="0"/>
      <w:spacing w:line="240" w:lineRule="exact"/>
      <w:textAlignment w:val="baseline"/>
    </w:pPr>
    <w:rPr>
      <w:rFonts w:ascii="Tahoma" w:eastAsia="Times New Roman" w:hAnsi="Tahoma" w:cs="Tahoma"/>
      <w:sz w:val="18"/>
      <w:szCs w:val="18"/>
      <w:lang w:val="en-US"/>
    </w:rPr>
  </w:style>
  <w:style w:type="paragraph" w:customStyle="1" w:styleId="ConsPlusTitle0">
    <w:name w:val="ConsPlusTitle"/>
    <w:rsid w:val="00A83155"/>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e">
    <w:name w:val="Íîðìàëüíûé"/>
    <w:rsid w:val="00A83155"/>
    <w:pPr>
      <w:suppressAutoHyphens/>
      <w:spacing w:after="0" w:line="240" w:lineRule="auto"/>
    </w:pPr>
    <w:rPr>
      <w:rFonts w:ascii="Courier" w:eastAsia="Times New Roman" w:hAnsi="Courier" w:cs="Times New Roman"/>
      <w:sz w:val="24"/>
      <w:szCs w:val="20"/>
      <w:lang w:val="en-GB" w:eastAsia="ar-SA"/>
    </w:rPr>
  </w:style>
  <w:style w:type="character" w:customStyle="1" w:styleId="42">
    <w:name w:val="Знак4"/>
    <w:rsid w:val="00A83155"/>
    <w:rPr>
      <w:lang w:val="ru-RU" w:eastAsia="ru-RU" w:bidi="ar-SA"/>
    </w:rPr>
  </w:style>
  <w:style w:type="paragraph" w:customStyle="1" w:styleId="Style1">
    <w:name w:val="Style 1"/>
    <w:basedOn w:val="a"/>
    <w:rsid w:val="00A83155"/>
    <w:pPr>
      <w:widowControl w:val="0"/>
      <w:spacing w:after="0" w:line="240" w:lineRule="auto"/>
      <w:ind w:left="360"/>
    </w:pPr>
    <w:rPr>
      <w:rFonts w:ascii="Times New Roman" w:eastAsia="Times New Roman" w:hAnsi="Times New Roman" w:cs="Times New Roman"/>
      <w:noProof/>
      <w:color w:val="000000"/>
      <w:sz w:val="20"/>
      <w:szCs w:val="20"/>
      <w:lang w:eastAsia="ru-RU"/>
    </w:rPr>
  </w:style>
  <w:style w:type="paragraph" w:customStyle="1" w:styleId="Style2">
    <w:name w:val="Style 2"/>
    <w:basedOn w:val="a"/>
    <w:rsid w:val="00A83155"/>
    <w:pPr>
      <w:widowControl w:val="0"/>
      <w:spacing w:after="540" w:line="240" w:lineRule="auto"/>
      <w:ind w:left="576" w:right="1080"/>
    </w:pPr>
    <w:rPr>
      <w:rFonts w:ascii="Times New Roman" w:eastAsia="Times New Roman" w:hAnsi="Times New Roman" w:cs="Times New Roman"/>
      <w:noProof/>
      <w:color w:val="000000"/>
      <w:sz w:val="20"/>
      <w:szCs w:val="20"/>
      <w:lang w:eastAsia="ru-RU"/>
    </w:rPr>
  </w:style>
  <w:style w:type="paragraph" w:styleId="afff">
    <w:name w:val="E-mail Signature"/>
    <w:basedOn w:val="a"/>
    <w:link w:val="afff0"/>
    <w:rsid w:val="00A83155"/>
    <w:pPr>
      <w:tabs>
        <w:tab w:val="num" w:pos="643"/>
      </w:tabs>
      <w:spacing w:after="60" w:line="240" w:lineRule="auto"/>
      <w:jc w:val="both"/>
    </w:pPr>
    <w:rPr>
      <w:rFonts w:ascii="Times New Roman" w:eastAsia="Times New Roman" w:hAnsi="Times New Roman" w:cs="Times New Roman"/>
      <w:sz w:val="24"/>
      <w:szCs w:val="24"/>
      <w:lang w:eastAsia="ru-RU"/>
    </w:rPr>
  </w:style>
  <w:style w:type="character" w:customStyle="1" w:styleId="afff0">
    <w:name w:val="Электронная подпись Знак"/>
    <w:basedOn w:val="a0"/>
    <w:link w:val="afff"/>
    <w:rsid w:val="00A83155"/>
    <w:rPr>
      <w:rFonts w:ascii="Times New Roman" w:eastAsia="Times New Roman" w:hAnsi="Times New Roman" w:cs="Times New Roman"/>
      <w:sz w:val="24"/>
      <w:szCs w:val="24"/>
      <w:lang w:eastAsia="ru-RU"/>
    </w:rPr>
  </w:style>
  <w:style w:type="paragraph" w:customStyle="1" w:styleId="210">
    <w:name w:val="Заголовок 2.1"/>
    <w:basedOn w:val="1"/>
    <w:rsid w:val="00A83155"/>
    <w:pPr>
      <w:keepLines/>
      <w:suppressLineNumbers/>
      <w:tabs>
        <w:tab w:val="num" w:pos="432"/>
        <w:tab w:val="num" w:pos="643"/>
      </w:tabs>
      <w:suppressAutoHyphens/>
      <w:autoSpaceDE/>
      <w:autoSpaceDN/>
      <w:adjustRightInd/>
      <w:ind w:left="432" w:hanging="432"/>
      <w:jc w:val="center"/>
    </w:pPr>
    <w:rPr>
      <w:rFonts w:ascii="Times New Roman" w:hAnsi="Times New Roman"/>
      <w:bCs w:val="0"/>
      <w:caps/>
      <w:kern w:val="28"/>
      <w:sz w:val="36"/>
      <w:szCs w:val="28"/>
      <w:lang w:eastAsia="ru-RU"/>
    </w:rPr>
  </w:style>
  <w:style w:type="paragraph" w:styleId="2">
    <w:name w:val="List Bullet 2"/>
    <w:basedOn w:val="a"/>
    <w:autoRedefine/>
    <w:rsid w:val="00A83155"/>
    <w:pPr>
      <w:numPr>
        <w:numId w:val="4"/>
      </w:numPr>
      <w:spacing w:after="60" w:line="240" w:lineRule="auto"/>
      <w:jc w:val="both"/>
    </w:pPr>
    <w:rPr>
      <w:rFonts w:ascii="Times New Roman" w:eastAsia="Times New Roman" w:hAnsi="Times New Roman" w:cs="Times New Roman"/>
      <w:sz w:val="24"/>
      <w:szCs w:val="20"/>
      <w:lang w:eastAsia="ru-RU"/>
    </w:rPr>
  </w:style>
  <w:style w:type="paragraph" w:customStyle="1" w:styleId="afff1">
    <w:name w:val="Отбивка"/>
    <w:basedOn w:val="a"/>
    <w:rsid w:val="00A83155"/>
    <w:pPr>
      <w:tabs>
        <w:tab w:val="num" w:pos="720"/>
      </w:tabs>
      <w:spacing w:before="120" w:after="0" w:line="240" w:lineRule="auto"/>
      <w:ind w:left="720" w:hanging="720"/>
      <w:jc w:val="both"/>
    </w:pPr>
    <w:rPr>
      <w:rFonts w:ascii="Times New Roman" w:eastAsia="Times New Roman" w:hAnsi="Times New Roman" w:cs="Times New Roman"/>
      <w:sz w:val="28"/>
      <w:szCs w:val="20"/>
      <w:lang w:eastAsia="ru-RU"/>
    </w:rPr>
  </w:style>
  <w:style w:type="paragraph" w:customStyle="1" w:styleId="Iauiue">
    <w:name w:val="Iau?iue"/>
    <w:rsid w:val="00A83155"/>
    <w:pPr>
      <w:widowControl w:val="0"/>
      <w:overflowPunct w:val="0"/>
      <w:autoSpaceDE w:val="0"/>
      <w:autoSpaceDN w:val="0"/>
      <w:adjustRightInd w:val="0"/>
      <w:spacing w:after="0" w:line="240" w:lineRule="auto"/>
      <w:ind w:right="284"/>
      <w:jc w:val="both"/>
      <w:textAlignment w:val="baseline"/>
    </w:pPr>
    <w:rPr>
      <w:rFonts w:ascii="Times New Roman" w:eastAsia="Times New Roman" w:hAnsi="Times New Roman" w:cs="Times New Roman"/>
      <w:sz w:val="24"/>
      <w:szCs w:val="20"/>
    </w:rPr>
  </w:style>
  <w:style w:type="paragraph" w:customStyle="1" w:styleId="111">
    <w:name w:val="заголовок 11"/>
    <w:basedOn w:val="a"/>
    <w:next w:val="a"/>
    <w:rsid w:val="00A83155"/>
    <w:pPr>
      <w:keepNext/>
      <w:spacing w:after="0" w:line="240" w:lineRule="auto"/>
      <w:jc w:val="center"/>
    </w:pPr>
    <w:rPr>
      <w:rFonts w:ascii="Times New Roman" w:eastAsia="Times New Roman" w:hAnsi="Times New Roman" w:cs="Times New Roman"/>
      <w:sz w:val="24"/>
      <w:szCs w:val="20"/>
      <w:lang w:eastAsia="ru-RU"/>
    </w:rPr>
  </w:style>
  <w:style w:type="paragraph" w:customStyle="1" w:styleId="211">
    <w:name w:val="Основной текст 21"/>
    <w:basedOn w:val="a"/>
    <w:rsid w:val="00A83155"/>
    <w:pPr>
      <w:widowControl w:val="0"/>
      <w:spacing w:after="0" w:line="240" w:lineRule="auto"/>
      <w:jc w:val="both"/>
    </w:pPr>
    <w:rPr>
      <w:rFonts w:ascii="Times New Roman" w:eastAsia="Times New Roman" w:hAnsi="Times New Roman" w:cs="Times New Roman"/>
      <w:sz w:val="24"/>
      <w:szCs w:val="20"/>
      <w:lang w:eastAsia="ru-RU"/>
    </w:rPr>
  </w:style>
  <w:style w:type="paragraph" w:customStyle="1" w:styleId="afff2">
    <w:name w:val="Стиль"/>
    <w:rsid w:val="00A83155"/>
    <w:pPr>
      <w:widowControl w:val="0"/>
      <w:snapToGrid w:val="0"/>
      <w:spacing w:after="0" w:line="240" w:lineRule="auto"/>
    </w:pPr>
    <w:rPr>
      <w:rFonts w:ascii="Times New Roman" w:eastAsia="Times New Roman" w:hAnsi="Times New Roman" w:cs="Times New Roman"/>
      <w:spacing w:val="-1"/>
      <w:kern w:val="3276"/>
      <w:position w:val="-1"/>
      <w:sz w:val="24"/>
      <w:szCs w:val="20"/>
      <w:lang w:val="en-US" w:eastAsia="ru-RU"/>
    </w:rPr>
  </w:style>
  <w:style w:type="character" w:customStyle="1" w:styleId="afff3">
    <w:name w:val="Основной шрифт"/>
    <w:rsid w:val="00A83155"/>
  </w:style>
  <w:style w:type="paragraph" w:customStyle="1" w:styleId="ConsNonformat">
    <w:name w:val="ConsNonformat"/>
    <w:rsid w:val="00A83155"/>
    <w:pPr>
      <w:widowControl w:val="0"/>
      <w:spacing w:after="0" w:line="240" w:lineRule="auto"/>
    </w:pPr>
    <w:rPr>
      <w:rFonts w:ascii="Courier New" w:eastAsia="Times New Roman" w:hAnsi="Courier New" w:cs="Times New Roman"/>
      <w:snapToGrid w:val="0"/>
      <w:sz w:val="26"/>
      <w:szCs w:val="20"/>
      <w:lang w:eastAsia="ru-RU"/>
    </w:rPr>
  </w:style>
  <w:style w:type="paragraph" w:customStyle="1" w:styleId="1b">
    <w:name w:val="Знак1"/>
    <w:basedOn w:val="a"/>
    <w:rsid w:val="00A83155"/>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rPr>
  </w:style>
  <w:style w:type="paragraph" w:styleId="afff4">
    <w:name w:val="Subtitle"/>
    <w:basedOn w:val="a"/>
    <w:link w:val="afff5"/>
    <w:qFormat/>
    <w:rsid w:val="00A83155"/>
    <w:pPr>
      <w:spacing w:after="0" w:line="240" w:lineRule="auto"/>
      <w:ind w:right="27"/>
      <w:jc w:val="center"/>
    </w:pPr>
    <w:rPr>
      <w:rFonts w:ascii="Times New Roman" w:eastAsia="Times New Roman" w:hAnsi="Times New Roman" w:cs="Times New Roman"/>
      <w:b/>
      <w:sz w:val="28"/>
      <w:szCs w:val="24"/>
    </w:rPr>
  </w:style>
  <w:style w:type="character" w:customStyle="1" w:styleId="afff5">
    <w:name w:val="Подзаголовок Знак"/>
    <w:basedOn w:val="a0"/>
    <w:link w:val="afff4"/>
    <w:rsid w:val="00A83155"/>
    <w:rPr>
      <w:rFonts w:ascii="Times New Roman" w:eastAsia="Times New Roman" w:hAnsi="Times New Roman" w:cs="Times New Roman"/>
      <w:b/>
      <w:sz w:val="28"/>
      <w:szCs w:val="24"/>
    </w:rPr>
  </w:style>
  <w:style w:type="paragraph" w:customStyle="1" w:styleId="FR2">
    <w:name w:val="FR2"/>
    <w:rsid w:val="00A83155"/>
    <w:pPr>
      <w:widowControl w:val="0"/>
      <w:spacing w:before="760" w:after="0" w:line="240" w:lineRule="auto"/>
      <w:ind w:left="360"/>
    </w:pPr>
    <w:rPr>
      <w:rFonts w:ascii="Arial" w:eastAsia="Times New Roman" w:hAnsi="Arial" w:cs="Times New Roman"/>
      <w:sz w:val="20"/>
      <w:szCs w:val="20"/>
      <w:lang w:eastAsia="ru-RU"/>
    </w:rPr>
  </w:style>
  <w:style w:type="paragraph" w:customStyle="1" w:styleId="ConsCell">
    <w:name w:val="ConsCell"/>
    <w:rsid w:val="00A83155"/>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character" w:styleId="HTML">
    <w:name w:val="HTML Typewriter"/>
    <w:rsid w:val="00A83155"/>
    <w:rPr>
      <w:rFonts w:ascii="Courier New" w:eastAsia="Times New Roman" w:hAnsi="Courier New" w:cs="Courier New"/>
      <w:sz w:val="20"/>
      <w:szCs w:val="20"/>
    </w:rPr>
  </w:style>
  <w:style w:type="character" w:customStyle="1" w:styleId="2a">
    <w:name w:val="2 Знак"/>
    <w:aliases w:val="h2 Знак,Numbered text 3 Знак,H2 Знак Знак"/>
    <w:rsid w:val="00A83155"/>
    <w:rPr>
      <w:rFonts w:ascii="Arial" w:eastAsia="Times New Roman" w:hAnsi="Arial" w:cs="Arial"/>
      <w:b/>
      <w:bCs/>
      <w:i/>
      <w:iCs/>
      <w:szCs w:val="28"/>
      <w:lang w:eastAsia="ru-RU"/>
    </w:rPr>
  </w:style>
  <w:style w:type="paragraph" w:customStyle="1" w:styleId="3---">
    <w:name w:val="3---"/>
    <w:basedOn w:val="a"/>
    <w:rsid w:val="00A83155"/>
    <w:pPr>
      <w:spacing w:before="120" w:after="120" w:line="240" w:lineRule="auto"/>
      <w:jc w:val="both"/>
    </w:pPr>
    <w:rPr>
      <w:rFonts w:ascii="Times New Roman" w:eastAsia="Times New Roman" w:hAnsi="Times New Roman" w:cs="Times New Roman"/>
      <w:sz w:val="24"/>
      <w:szCs w:val="20"/>
      <w:lang w:eastAsia="ru-RU"/>
    </w:rPr>
  </w:style>
  <w:style w:type="paragraph" w:customStyle="1" w:styleId="ConsPlusCell">
    <w:name w:val="ConsPlusCell"/>
    <w:rsid w:val="00A83155"/>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212">
    <w:name w:val="Знак Знак2 Знак1 Знак Знак Знак"/>
    <w:basedOn w:val="a"/>
    <w:rsid w:val="00A83155"/>
    <w:pPr>
      <w:spacing w:before="100" w:beforeAutospacing="1" w:after="100" w:afterAutospacing="1" w:line="240" w:lineRule="auto"/>
    </w:pPr>
    <w:rPr>
      <w:rFonts w:ascii="Tahoma" w:eastAsia="Times New Roman" w:hAnsi="Tahoma" w:cs="Times New Roman"/>
      <w:sz w:val="20"/>
      <w:szCs w:val="20"/>
      <w:lang w:val="en-US"/>
    </w:rPr>
  </w:style>
  <w:style w:type="character" w:styleId="afff6">
    <w:name w:val="Emphasis"/>
    <w:qFormat/>
    <w:rsid w:val="00A83155"/>
    <w:rPr>
      <w:i/>
      <w:iCs/>
    </w:rPr>
  </w:style>
  <w:style w:type="paragraph" w:customStyle="1" w:styleId="311">
    <w:name w:val="Основной текст 31"/>
    <w:basedOn w:val="a"/>
    <w:rsid w:val="00A83155"/>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jc w:val="both"/>
    </w:pPr>
    <w:rPr>
      <w:rFonts w:ascii="Times New Roman" w:eastAsia="Times New Roman" w:hAnsi="Times New Roman" w:cs="Times New Roman"/>
      <w:b/>
      <w:i/>
      <w:szCs w:val="24"/>
      <w:lang w:eastAsia="ar-SA"/>
    </w:rPr>
  </w:style>
  <w:style w:type="paragraph" w:customStyle="1" w:styleId="1c">
    <w:name w:val="Заголовок записки1"/>
    <w:basedOn w:val="a"/>
    <w:next w:val="a"/>
    <w:rsid w:val="00A83155"/>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Number">
    <w:name w:val="Number"/>
    <w:basedOn w:val="a"/>
    <w:rsid w:val="00A83155"/>
    <w:pPr>
      <w:spacing w:after="60" w:line="240" w:lineRule="auto"/>
      <w:jc w:val="right"/>
    </w:pPr>
    <w:rPr>
      <w:rFonts w:ascii="Times New Roman" w:eastAsia="Times New Roman" w:hAnsi="Times New Roman" w:cs="Times New Roman"/>
      <w:sz w:val="24"/>
      <w:szCs w:val="24"/>
      <w:lang w:eastAsia="ru-RU"/>
    </w:rPr>
  </w:style>
  <w:style w:type="paragraph" w:styleId="afff7">
    <w:name w:val="Body Text First Indent"/>
    <w:basedOn w:val="af6"/>
    <w:link w:val="afff8"/>
    <w:rsid w:val="00A83155"/>
    <w:pPr>
      <w:keepNext w:val="0"/>
      <w:suppressAutoHyphens w:val="0"/>
      <w:spacing w:after="120"/>
      <w:ind w:firstLine="210"/>
      <w:outlineLvl w:val="9"/>
    </w:pPr>
    <w:rPr>
      <w:sz w:val="20"/>
    </w:rPr>
  </w:style>
  <w:style w:type="character" w:customStyle="1" w:styleId="afff8">
    <w:name w:val="Красная строка Знак"/>
    <w:basedOn w:val="af7"/>
    <w:link w:val="afff7"/>
    <w:rsid w:val="00A83155"/>
    <w:rPr>
      <w:rFonts w:ascii="Times New Roman" w:eastAsia="Times New Roman" w:hAnsi="Times New Roman" w:cs="Times New Roman"/>
      <w:sz w:val="20"/>
      <w:szCs w:val="20"/>
      <w:lang w:eastAsia="ru-RU"/>
    </w:rPr>
  </w:style>
  <w:style w:type="paragraph" w:customStyle="1" w:styleId="220">
    <w:name w:val="Список 22"/>
    <w:basedOn w:val="a"/>
    <w:rsid w:val="00A83155"/>
    <w:pPr>
      <w:suppressAutoHyphens/>
      <w:spacing w:after="60" w:line="240" w:lineRule="auto"/>
      <w:ind w:left="566" w:hanging="283"/>
      <w:jc w:val="both"/>
    </w:pPr>
    <w:rPr>
      <w:rFonts w:ascii="Times New Roman" w:eastAsia="Times New Roman" w:hAnsi="Times New Roman" w:cs="Times New Roman"/>
      <w:sz w:val="24"/>
      <w:szCs w:val="24"/>
      <w:lang w:eastAsia="ar-SA"/>
    </w:rPr>
  </w:style>
  <w:style w:type="paragraph" w:customStyle="1" w:styleId="msolistparagraph0">
    <w:name w:val="msolistparagraph"/>
    <w:basedOn w:val="a"/>
    <w:rsid w:val="00A83155"/>
    <w:pPr>
      <w:spacing w:after="263" w:line="240" w:lineRule="auto"/>
      <w:jc w:val="both"/>
    </w:pPr>
    <w:rPr>
      <w:rFonts w:ascii="Tahoma" w:eastAsia="Times New Roman" w:hAnsi="Tahoma" w:cs="Tahoma"/>
      <w:sz w:val="16"/>
      <w:szCs w:val="16"/>
      <w:lang w:eastAsia="ru-RU"/>
    </w:rPr>
  </w:style>
  <w:style w:type="paragraph" w:customStyle="1" w:styleId="msolistparagraphcxspmiddle">
    <w:name w:val="msolistparagraphcxspmiddle"/>
    <w:basedOn w:val="a"/>
    <w:rsid w:val="00A83155"/>
    <w:pPr>
      <w:spacing w:after="263" w:line="240" w:lineRule="auto"/>
      <w:jc w:val="both"/>
    </w:pPr>
    <w:rPr>
      <w:rFonts w:ascii="Tahoma" w:eastAsia="Times New Roman" w:hAnsi="Tahoma" w:cs="Tahoma"/>
      <w:sz w:val="16"/>
      <w:szCs w:val="16"/>
      <w:lang w:eastAsia="ru-RU"/>
    </w:rPr>
  </w:style>
  <w:style w:type="paragraph" w:customStyle="1" w:styleId="afff9">
    <w:name w:val="обычный Знак"/>
    <w:basedOn w:val="a"/>
    <w:next w:val="a"/>
    <w:rsid w:val="00A83155"/>
    <w:pPr>
      <w:widowControl w:val="0"/>
      <w:autoSpaceDE w:val="0"/>
      <w:autoSpaceDN w:val="0"/>
      <w:adjustRightInd w:val="0"/>
      <w:spacing w:line="240" w:lineRule="exact"/>
    </w:pPr>
    <w:rPr>
      <w:rFonts w:ascii="Verdana" w:eastAsia="Times New Roman" w:hAnsi="Verdana" w:cs="Times New Roman"/>
      <w:sz w:val="20"/>
      <w:szCs w:val="20"/>
      <w:lang w:val="en-US"/>
    </w:rPr>
  </w:style>
  <w:style w:type="paragraph" w:customStyle="1" w:styleId="Preformat">
    <w:name w:val="Preformat"/>
    <w:rsid w:val="00A83155"/>
    <w:pPr>
      <w:spacing w:after="0" w:line="240" w:lineRule="auto"/>
    </w:pPr>
    <w:rPr>
      <w:rFonts w:ascii="Courier New" w:eastAsia="Times New Roman" w:hAnsi="Courier New" w:cs="Times New Roman"/>
      <w:snapToGrid w:val="0"/>
      <w:sz w:val="20"/>
      <w:szCs w:val="20"/>
      <w:lang w:eastAsia="ru-RU"/>
    </w:rPr>
  </w:style>
  <w:style w:type="table" w:customStyle="1" w:styleId="112">
    <w:name w:val="Сетка таблицы11"/>
    <w:basedOn w:val="a1"/>
    <w:next w:val="ae"/>
    <w:rsid w:val="00A8315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a">
    <w:name w:val="Знак Знак Знак Знак Знак Знак Знак"/>
    <w:basedOn w:val="a"/>
    <w:rsid w:val="00A83155"/>
    <w:pPr>
      <w:spacing w:line="240" w:lineRule="exact"/>
    </w:pPr>
    <w:rPr>
      <w:rFonts w:ascii="Verdana" w:eastAsia="Times New Roman" w:hAnsi="Verdana" w:cs="Verdana"/>
      <w:sz w:val="20"/>
      <w:szCs w:val="20"/>
      <w:lang w:val="en-US"/>
    </w:rPr>
  </w:style>
  <w:style w:type="character" w:customStyle="1" w:styleId="120">
    <w:name w:val="Заголовок №12"/>
    <w:rsid w:val="00A83155"/>
    <w:rPr>
      <w:rFonts w:ascii="Times New Roman" w:hAnsi="Times New Roman" w:cs="Times New Roman"/>
      <w:b/>
      <w:bCs/>
      <w:i/>
      <w:iCs/>
      <w:spacing w:val="3"/>
      <w:sz w:val="22"/>
      <w:szCs w:val="22"/>
      <w:u w:val="single"/>
    </w:rPr>
  </w:style>
  <w:style w:type="paragraph" w:customStyle="1" w:styleId="afffb">
    <w:name w:val="Содержимое таблицы"/>
    <w:basedOn w:val="a"/>
    <w:rsid w:val="00A83155"/>
    <w:pPr>
      <w:widowControl w:val="0"/>
      <w:suppressLineNumbers/>
      <w:suppressAutoHyphens/>
      <w:spacing w:after="0" w:line="240" w:lineRule="auto"/>
    </w:pPr>
    <w:rPr>
      <w:rFonts w:ascii="Times New Roman" w:eastAsia="Arial Unicode MS" w:hAnsi="Times New Roman" w:cs="Times New Roman"/>
      <w:kern w:val="1"/>
      <w:sz w:val="24"/>
      <w:szCs w:val="24"/>
      <w:lang w:eastAsia="ar-SA"/>
    </w:rPr>
  </w:style>
  <w:style w:type="character" w:customStyle="1" w:styleId="HeaderChar">
    <w:name w:val="Header Char"/>
    <w:locked/>
    <w:rsid w:val="00A83155"/>
    <w:rPr>
      <w:rFonts w:ascii="Arial" w:eastAsia="Arial Unicode MS" w:hAnsi="Arial" w:cs="Times New Roman"/>
      <w:kern w:val="1"/>
      <w:sz w:val="24"/>
      <w:szCs w:val="24"/>
      <w:lang w:val="de-DE" w:eastAsia="ar-SA" w:bidi="ar-SA"/>
    </w:rPr>
  </w:style>
  <w:style w:type="paragraph" w:customStyle="1" w:styleId="Default">
    <w:name w:val="Default"/>
    <w:rsid w:val="00A83155"/>
    <w:pPr>
      <w:widowControl w:val="0"/>
      <w:suppressAutoHyphens/>
      <w:autoSpaceDE w:val="0"/>
      <w:spacing w:after="0" w:line="240" w:lineRule="auto"/>
    </w:pPr>
    <w:rPr>
      <w:rFonts w:ascii="Times New Roman" w:eastAsia="Times New Roman" w:hAnsi="Times New Roman" w:cs="Times New Roman"/>
      <w:color w:val="000000"/>
      <w:kern w:val="1"/>
      <w:sz w:val="24"/>
      <w:szCs w:val="24"/>
      <w:lang w:val="de-DE" w:eastAsia="ar-SA"/>
    </w:rPr>
  </w:style>
  <w:style w:type="paragraph" w:customStyle="1" w:styleId="Standard">
    <w:name w:val="Standard"/>
    <w:rsid w:val="00A83155"/>
    <w:pPr>
      <w:widowControl w:val="0"/>
      <w:suppressAutoHyphens/>
      <w:spacing w:after="0" w:line="240" w:lineRule="auto"/>
      <w:textAlignment w:val="baseline"/>
    </w:pPr>
    <w:rPr>
      <w:rFonts w:ascii="Arial" w:eastAsia="Arial Unicode MS" w:hAnsi="Arial" w:cs="Mangal"/>
      <w:kern w:val="1"/>
      <w:sz w:val="24"/>
      <w:szCs w:val="24"/>
      <w:lang w:eastAsia="hi-IN" w:bidi="hi-IN"/>
    </w:rPr>
  </w:style>
  <w:style w:type="paragraph" w:customStyle="1" w:styleId="221">
    <w:name w:val="Основной текст 22"/>
    <w:basedOn w:val="a"/>
    <w:rsid w:val="00A83155"/>
    <w:pPr>
      <w:suppressAutoHyphens/>
      <w:spacing w:after="0" w:line="240" w:lineRule="auto"/>
      <w:jc w:val="both"/>
    </w:pPr>
    <w:rPr>
      <w:rFonts w:ascii="Times New Roman" w:eastAsia="Times New Roman" w:hAnsi="Times New Roman" w:cs="Times New Roman"/>
      <w:sz w:val="28"/>
      <w:szCs w:val="20"/>
      <w:lang w:eastAsia="ar-SA"/>
    </w:rPr>
  </w:style>
  <w:style w:type="numbering" w:customStyle="1" w:styleId="WW8Num4">
    <w:name w:val="WW8Num4"/>
    <w:basedOn w:val="a2"/>
    <w:rsid w:val="00A83155"/>
    <w:pPr>
      <w:numPr>
        <w:numId w:val="5"/>
      </w:numPr>
    </w:pPr>
  </w:style>
  <w:style w:type="paragraph" w:customStyle="1" w:styleId="TableContentsuser">
    <w:name w:val="Table Contents (user)"/>
    <w:basedOn w:val="a"/>
    <w:rsid w:val="00A83155"/>
    <w:pPr>
      <w:widowControl w:val="0"/>
      <w:suppressAutoHyphens/>
      <w:autoSpaceDN w:val="0"/>
      <w:spacing w:after="0" w:line="240" w:lineRule="auto"/>
      <w:textAlignment w:val="baseline"/>
    </w:pPr>
    <w:rPr>
      <w:rFonts w:ascii="Times New Roman" w:eastAsia="Arial Unicode MS" w:hAnsi="Times New Roman" w:cs="Times New Roman"/>
      <w:kern w:val="3"/>
      <w:sz w:val="20"/>
      <w:szCs w:val="20"/>
      <w:lang w:eastAsia="ru-RU" w:bidi="hi-IN"/>
    </w:rPr>
  </w:style>
  <w:style w:type="numbering" w:customStyle="1" w:styleId="WW8Num41">
    <w:name w:val="WW8Num41"/>
    <w:basedOn w:val="a2"/>
    <w:rsid w:val="00A83155"/>
    <w:pPr>
      <w:numPr>
        <w:numId w:val="3"/>
      </w:numPr>
    </w:pPr>
  </w:style>
  <w:style w:type="paragraph" w:customStyle="1" w:styleId="1d">
    <w:name w:val="Обычный (веб)1"/>
    <w:aliases w:val="Обычный (Web)"/>
    <w:basedOn w:val="a"/>
    <w:rsid w:val="00A83155"/>
    <w:pPr>
      <w:suppressAutoHyphens/>
      <w:spacing w:before="100" w:after="100" w:line="240" w:lineRule="auto"/>
    </w:pPr>
    <w:rPr>
      <w:rFonts w:ascii="Times New Roman" w:eastAsia="Times New Roman" w:hAnsi="Times New Roman" w:cs="Times New Roman"/>
      <w:sz w:val="24"/>
      <w:szCs w:val="24"/>
      <w:lang w:eastAsia="ar-SA"/>
    </w:rPr>
  </w:style>
  <w:style w:type="table" w:customStyle="1" w:styleId="3a">
    <w:name w:val="Сетка таблицы3"/>
    <w:basedOn w:val="a1"/>
    <w:next w:val="ae"/>
    <w:rsid w:val="00A8315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1"/>
    <w:next w:val="ae"/>
    <w:rsid w:val="00A8315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Знак Знак Знак Знак Знак Знак1"/>
    <w:basedOn w:val="a"/>
    <w:autoRedefine/>
    <w:rsid w:val="00A83155"/>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styleId="afffc">
    <w:name w:val="Revision"/>
    <w:hidden/>
    <w:semiHidden/>
    <w:rsid w:val="00A83155"/>
    <w:pPr>
      <w:spacing w:after="0" w:line="240" w:lineRule="auto"/>
    </w:pPr>
    <w:rPr>
      <w:rFonts w:ascii="Times New Roman" w:eastAsia="Times New Roman" w:hAnsi="Times New Roman" w:cs="Times New Roman"/>
      <w:sz w:val="20"/>
      <w:szCs w:val="20"/>
      <w:lang w:eastAsia="ru-RU"/>
    </w:rPr>
  </w:style>
  <w:style w:type="numbering" w:customStyle="1" w:styleId="1110">
    <w:name w:val="Нет списка111"/>
    <w:next w:val="a2"/>
    <w:semiHidden/>
    <w:unhideWhenUsed/>
    <w:rsid w:val="00A83155"/>
  </w:style>
  <w:style w:type="paragraph" w:customStyle="1" w:styleId="xl63">
    <w:name w:val="xl63"/>
    <w:basedOn w:val="a"/>
    <w:rsid w:val="00A83155"/>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4">
    <w:name w:val="xl64"/>
    <w:basedOn w:val="a"/>
    <w:rsid w:val="00A831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Heading">
    <w:name w:val="Heading"/>
    <w:rsid w:val="00A83155"/>
    <w:pPr>
      <w:spacing w:after="0" w:line="240" w:lineRule="auto"/>
    </w:pPr>
    <w:rPr>
      <w:rFonts w:ascii="Arial" w:eastAsia="Times New Roman" w:hAnsi="Arial" w:cs="Times New Roman"/>
      <w:b/>
      <w:snapToGrid w:val="0"/>
      <w:szCs w:val="20"/>
      <w:lang w:eastAsia="ru-RU"/>
    </w:rPr>
  </w:style>
  <w:style w:type="paragraph" w:styleId="HTML0">
    <w:name w:val="HTML Preformatted"/>
    <w:basedOn w:val="a"/>
    <w:link w:val="HTML1"/>
    <w:unhideWhenUsed/>
    <w:rsid w:val="00A831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1">
    <w:name w:val="Стандартный HTML Знак"/>
    <w:basedOn w:val="a0"/>
    <w:link w:val="HTML0"/>
    <w:rsid w:val="00A83155"/>
    <w:rPr>
      <w:rFonts w:ascii="Courier New" w:eastAsia="Times New Roman" w:hAnsi="Courier New" w:cs="Times New Roman"/>
      <w:sz w:val="20"/>
      <w:szCs w:val="20"/>
      <w:lang w:eastAsia="ru-RU"/>
    </w:rPr>
  </w:style>
  <w:style w:type="paragraph" w:customStyle="1" w:styleId="consnormal0">
    <w:name w:val="consnormal"/>
    <w:basedOn w:val="a"/>
    <w:rsid w:val="00A83155"/>
    <w:pPr>
      <w:autoSpaceDE w:val="0"/>
      <w:autoSpaceDN w:val="0"/>
      <w:spacing w:after="0" w:line="240" w:lineRule="auto"/>
      <w:ind w:firstLine="720"/>
      <w:jc w:val="both"/>
    </w:pPr>
    <w:rPr>
      <w:rFonts w:ascii="Arial" w:eastAsia="Times New Roman" w:hAnsi="Arial" w:cs="Arial"/>
      <w:sz w:val="20"/>
      <w:szCs w:val="20"/>
      <w:lang w:eastAsia="ru-RU"/>
    </w:rPr>
  </w:style>
  <w:style w:type="paragraph" w:customStyle="1" w:styleId="consnonformat0">
    <w:name w:val="consnonformat"/>
    <w:basedOn w:val="a"/>
    <w:rsid w:val="00A83155"/>
    <w:pPr>
      <w:autoSpaceDE w:val="0"/>
      <w:autoSpaceDN w:val="0"/>
      <w:spacing w:after="0" w:line="240" w:lineRule="auto"/>
    </w:pPr>
    <w:rPr>
      <w:rFonts w:ascii="Courier New" w:eastAsia="Times New Roman" w:hAnsi="Courier New" w:cs="Courier New"/>
      <w:sz w:val="20"/>
      <w:szCs w:val="20"/>
      <w:lang w:eastAsia="ru-RU"/>
    </w:rPr>
  </w:style>
  <w:style w:type="paragraph" w:customStyle="1" w:styleId="conscell0">
    <w:name w:val="conscell"/>
    <w:basedOn w:val="a"/>
    <w:rsid w:val="00A83155"/>
    <w:pPr>
      <w:autoSpaceDE w:val="0"/>
      <w:autoSpaceDN w:val="0"/>
      <w:spacing w:after="0" w:line="240" w:lineRule="auto"/>
    </w:pPr>
    <w:rPr>
      <w:rFonts w:ascii="Arial" w:eastAsia="Times New Roman" w:hAnsi="Arial" w:cs="Arial"/>
      <w:sz w:val="20"/>
      <w:szCs w:val="20"/>
      <w:lang w:eastAsia="ru-RU"/>
    </w:rPr>
  </w:style>
  <w:style w:type="paragraph" w:customStyle="1" w:styleId="180">
    <w:name w:val="Знак Знак18"/>
    <w:basedOn w:val="a"/>
    <w:rsid w:val="00A83155"/>
    <w:pPr>
      <w:spacing w:before="100" w:beforeAutospacing="1" w:after="100" w:afterAutospacing="1" w:line="240" w:lineRule="auto"/>
    </w:pPr>
    <w:rPr>
      <w:rFonts w:ascii="Tahoma" w:eastAsia="Calibri" w:hAnsi="Tahoma" w:cs="Tahoma"/>
      <w:sz w:val="20"/>
      <w:szCs w:val="20"/>
      <w:lang w:val="en-US"/>
    </w:rPr>
  </w:style>
  <w:style w:type="character" w:styleId="afffd">
    <w:name w:val="Unresolved Mention"/>
    <w:uiPriority w:val="99"/>
    <w:semiHidden/>
    <w:unhideWhenUsed/>
    <w:rsid w:val="00A83155"/>
    <w:rPr>
      <w:color w:val="605E5C"/>
      <w:shd w:val="clear" w:color="auto" w:fill="E1DFDD"/>
    </w:rPr>
  </w:style>
  <w:style w:type="paragraph" w:customStyle="1" w:styleId="181">
    <w:name w:val="Знак Знак18"/>
    <w:basedOn w:val="a"/>
    <w:rsid w:val="00A83155"/>
    <w:pPr>
      <w:spacing w:before="100" w:beforeAutospacing="1" w:after="100" w:afterAutospacing="1" w:line="240" w:lineRule="auto"/>
    </w:pPr>
    <w:rPr>
      <w:rFonts w:ascii="Tahoma" w:eastAsia="Calibri" w:hAnsi="Tahoma" w:cs="Tahoma"/>
      <w:sz w:val="20"/>
      <w:szCs w:val="20"/>
      <w:lang w:val="en-US"/>
    </w:rPr>
  </w:style>
  <w:style w:type="character" w:customStyle="1" w:styleId="WW8Num1z0">
    <w:name w:val="WW8Num1z0"/>
    <w:rsid w:val="00A83155"/>
  </w:style>
  <w:style w:type="character" w:customStyle="1" w:styleId="WW8Num1z1">
    <w:name w:val="WW8Num1z1"/>
    <w:rsid w:val="00A83155"/>
  </w:style>
  <w:style w:type="character" w:customStyle="1" w:styleId="WW8Num1z2">
    <w:name w:val="WW8Num1z2"/>
    <w:rsid w:val="00A83155"/>
  </w:style>
  <w:style w:type="character" w:customStyle="1" w:styleId="WW8Num1z3">
    <w:name w:val="WW8Num1z3"/>
    <w:rsid w:val="00A83155"/>
  </w:style>
  <w:style w:type="character" w:customStyle="1" w:styleId="WW8Num1z4">
    <w:name w:val="WW8Num1z4"/>
    <w:rsid w:val="00A83155"/>
  </w:style>
  <w:style w:type="character" w:customStyle="1" w:styleId="WW8Num1z5">
    <w:name w:val="WW8Num1z5"/>
    <w:rsid w:val="00A83155"/>
  </w:style>
  <w:style w:type="character" w:customStyle="1" w:styleId="WW8Num1z6">
    <w:name w:val="WW8Num1z6"/>
    <w:rsid w:val="00A83155"/>
  </w:style>
  <w:style w:type="character" w:customStyle="1" w:styleId="WW8Num1z7">
    <w:name w:val="WW8Num1z7"/>
    <w:rsid w:val="00A83155"/>
  </w:style>
  <w:style w:type="character" w:customStyle="1" w:styleId="WW8Num1z8">
    <w:name w:val="WW8Num1z8"/>
    <w:rsid w:val="00A83155"/>
  </w:style>
  <w:style w:type="character" w:customStyle="1" w:styleId="WW8Num2z0">
    <w:name w:val="WW8Num2z0"/>
    <w:rsid w:val="00A83155"/>
    <w:rPr>
      <w:rFonts w:ascii="Symbol" w:hAnsi="Symbol" w:cs="Symbol" w:hint="default"/>
    </w:rPr>
  </w:style>
  <w:style w:type="character" w:customStyle="1" w:styleId="WW8Num3z0">
    <w:name w:val="WW8Num3z0"/>
    <w:rsid w:val="00A83155"/>
    <w:rPr>
      <w:rFonts w:ascii="Symbol" w:hAnsi="Symbol" w:cs="Symbol" w:hint="default"/>
    </w:rPr>
  </w:style>
  <w:style w:type="character" w:customStyle="1" w:styleId="WW8Num4z0">
    <w:name w:val="WW8Num4z0"/>
    <w:rsid w:val="00A83155"/>
    <w:rPr>
      <w:rFonts w:cs="Times New Roman"/>
    </w:rPr>
  </w:style>
  <w:style w:type="character" w:customStyle="1" w:styleId="WW8Num5z0">
    <w:name w:val="WW8Num5z0"/>
    <w:rsid w:val="00A83155"/>
    <w:rPr>
      <w:rFonts w:cs="Times New Roman"/>
    </w:rPr>
  </w:style>
  <w:style w:type="character" w:customStyle="1" w:styleId="WW8Num6z0">
    <w:name w:val="WW8Num6z0"/>
    <w:rsid w:val="00A83155"/>
    <w:rPr>
      <w:rFonts w:ascii="Times New Roman" w:hAnsi="Times New Roman" w:cs="Times New Roman" w:hint="default"/>
    </w:rPr>
  </w:style>
  <w:style w:type="character" w:customStyle="1" w:styleId="WW8Num7z0">
    <w:name w:val="WW8Num7z0"/>
    <w:rsid w:val="00A83155"/>
    <w:rPr>
      <w:rFonts w:cs="Times New Roman" w:hint="default"/>
    </w:rPr>
  </w:style>
  <w:style w:type="character" w:customStyle="1" w:styleId="WW8Num7z1">
    <w:name w:val="WW8Num7z1"/>
    <w:rsid w:val="00A83155"/>
    <w:rPr>
      <w:rFonts w:cs="Times New Roman" w:hint="default"/>
      <w:b w:val="0"/>
    </w:rPr>
  </w:style>
  <w:style w:type="character" w:customStyle="1" w:styleId="WW8Num8z0">
    <w:name w:val="WW8Num8z0"/>
    <w:rsid w:val="00A83155"/>
    <w:rPr>
      <w:rFonts w:ascii="Times New Roman" w:hAnsi="Times New Roman" w:cs="Times New Roman" w:hint="default"/>
    </w:rPr>
  </w:style>
  <w:style w:type="character" w:customStyle="1" w:styleId="WW8Num9z0">
    <w:name w:val="WW8Num9z0"/>
    <w:rsid w:val="00A83155"/>
    <w:rPr>
      <w:rFonts w:cs="Times New Roman" w:hint="default"/>
      <w:b/>
      <w:color w:val="auto"/>
    </w:rPr>
  </w:style>
  <w:style w:type="character" w:customStyle="1" w:styleId="WW8Num9z1">
    <w:name w:val="WW8Num9z1"/>
    <w:rsid w:val="00A83155"/>
    <w:rPr>
      <w:rFonts w:cs="Times New Roman" w:hint="default"/>
    </w:rPr>
  </w:style>
  <w:style w:type="character" w:customStyle="1" w:styleId="WW8Num10z0">
    <w:name w:val="WW8Num10z0"/>
    <w:rsid w:val="00A83155"/>
    <w:rPr>
      <w:rFonts w:ascii="Times New Roman" w:hAnsi="Times New Roman" w:cs="Times New Roman" w:hint="default"/>
    </w:rPr>
  </w:style>
  <w:style w:type="character" w:customStyle="1" w:styleId="WW8Num11z0">
    <w:name w:val="WW8Num11z0"/>
    <w:rsid w:val="00A83155"/>
    <w:rPr>
      <w:rFonts w:ascii="Times New Roman" w:hAnsi="Times New Roman" w:cs="Times New Roman" w:hint="default"/>
    </w:rPr>
  </w:style>
  <w:style w:type="character" w:customStyle="1" w:styleId="WW8Num12z0">
    <w:name w:val="WW8Num12z0"/>
    <w:rsid w:val="00A83155"/>
    <w:rPr>
      <w:rFonts w:ascii="Times New Roman" w:hAnsi="Times New Roman" w:cs="Times New Roman" w:hint="default"/>
    </w:rPr>
  </w:style>
  <w:style w:type="character" w:customStyle="1" w:styleId="WW8Num13z0">
    <w:name w:val="WW8Num13z0"/>
    <w:rsid w:val="00A83155"/>
    <w:rPr>
      <w:rFonts w:ascii="Times New Roman" w:hAnsi="Times New Roman" w:cs="Times New Roman" w:hint="default"/>
    </w:rPr>
  </w:style>
  <w:style w:type="character" w:customStyle="1" w:styleId="WW8Num14z0">
    <w:name w:val="WW8Num14z0"/>
    <w:rsid w:val="00A83155"/>
    <w:rPr>
      <w:rFonts w:cs="Times New Roman"/>
    </w:rPr>
  </w:style>
  <w:style w:type="character" w:customStyle="1" w:styleId="WW8Num15z0">
    <w:name w:val="WW8Num15z0"/>
    <w:rsid w:val="00A83155"/>
    <w:rPr>
      <w:rFonts w:ascii="Times New Roman" w:hAnsi="Times New Roman" w:cs="Times New Roman" w:hint="default"/>
    </w:rPr>
  </w:style>
  <w:style w:type="character" w:customStyle="1" w:styleId="2b">
    <w:name w:val="Основной шрифт абзаца2"/>
    <w:rsid w:val="00A83155"/>
  </w:style>
  <w:style w:type="character" w:customStyle="1" w:styleId="Heading1Char">
    <w:name w:val="Heading 1 Char"/>
    <w:rsid w:val="00A83155"/>
    <w:rPr>
      <w:rFonts w:ascii="Cambria" w:hAnsi="Cambria" w:cs="Times New Roman"/>
      <w:b/>
      <w:bCs/>
      <w:kern w:val="2"/>
      <w:sz w:val="32"/>
      <w:szCs w:val="32"/>
      <w:lang w:val="x-none" w:bidi="ar-SA"/>
    </w:rPr>
  </w:style>
  <w:style w:type="character" w:customStyle="1" w:styleId="Heading2Char">
    <w:name w:val="Heading 2 Char"/>
    <w:rsid w:val="00A83155"/>
    <w:rPr>
      <w:rFonts w:ascii="Arial" w:hAnsi="Arial" w:cs="Times New Roman"/>
      <w:b/>
      <w:bCs/>
      <w:i/>
      <w:iCs/>
      <w:sz w:val="28"/>
      <w:szCs w:val="28"/>
      <w:lang w:val="x-none"/>
    </w:rPr>
  </w:style>
  <w:style w:type="character" w:customStyle="1" w:styleId="Heading3Char">
    <w:name w:val="Heading 3 Char"/>
    <w:rsid w:val="00A83155"/>
    <w:rPr>
      <w:rFonts w:ascii="Arial" w:hAnsi="Arial" w:cs="Times New Roman"/>
      <w:b/>
      <w:bCs/>
      <w:sz w:val="26"/>
      <w:szCs w:val="26"/>
      <w:lang w:val="x-none"/>
    </w:rPr>
  </w:style>
  <w:style w:type="character" w:customStyle="1" w:styleId="Heading4Char">
    <w:name w:val="Heading 4 Char"/>
    <w:rsid w:val="00A83155"/>
    <w:rPr>
      <w:rFonts w:ascii="Times New Roman" w:hAnsi="Times New Roman" w:cs="Times New Roman"/>
      <w:b/>
      <w:sz w:val="20"/>
      <w:szCs w:val="20"/>
      <w:lang w:val="x-none"/>
    </w:rPr>
  </w:style>
  <w:style w:type="character" w:customStyle="1" w:styleId="Heading5Char">
    <w:name w:val="Heading 5 Char"/>
    <w:rsid w:val="00A83155"/>
    <w:rPr>
      <w:rFonts w:ascii="Times New Roman" w:hAnsi="Times New Roman" w:cs="Times New Roman"/>
      <w:b/>
      <w:bCs/>
      <w:i/>
      <w:iCs/>
      <w:sz w:val="26"/>
      <w:szCs w:val="26"/>
      <w:lang w:val="x-none"/>
    </w:rPr>
  </w:style>
  <w:style w:type="character" w:customStyle="1" w:styleId="Heading6Char">
    <w:name w:val="Heading 6 Char"/>
    <w:rsid w:val="00A83155"/>
    <w:rPr>
      <w:rFonts w:ascii="Times New Roman" w:hAnsi="Times New Roman" w:cs="Times New Roman"/>
      <w:b/>
      <w:bCs/>
      <w:sz w:val="20"/>
      <w:szCs w:val="20"/>
      <w:lang w:val="x-none"/>
    </w:rPr>
  </w:style>
  <w:style w:type="character" w:customStyle="1" w:styleId="Heading7Char">
    <w:name w:val="Heading 7 Char"/>
    <w:rsid w:val="00A83155"/>
    <w:rPr>
      <w:rFonts w:ascii="Times New Roman" w:hAnsi="Times New Roman" w:cs="Times New Roman"/>
      <w:sz w:val="24"/>
      <w:szCs w:val="24"/>
      <w:lang w:val="x-none"/>
    </w:rPr>
  </w:style>
  <w:style w:type="character" w:customStyle="1" w:styleId="Heading8Char">
    <w:name w:val="Heading 8 Char"/>
    <w:rsid w:val="00A83155"/>
    <w:rPr>
      <w:rFonts w:ascii="Times New Roman" w:hAnsi="Times New Roman" w:cs="Times New Roman"/>
      <w:i/>
      <w:iCs/>
      <w:sz w:val="24"/>
      <w:szCs w:val="24"/>
      <w:lang w:val="x-none"/>
    </w:rPr>
  </w:style>
  <w:style w:type="character" w:customStyle="1" w:styleId="Heading9Char">
    <w:name w:val="Heading 9 Char"/>
    <w:rsid w:val="00A83155"/>
    <w:rPr>
      <w:rFonts w:ascii="Arial" w:hAnsi="Arial" w:cs="Times New Roman"/>
      <w:b/>
      <w:i/>
      <w:sz w:val="20"/>
      <w:szCs w:val="20"/>
      <w:lang w:val="x-none"/>
    </w:rPr>
  </w:style>
  <w:style w:type="character" w:customStyle="1" w:styleId="HeaderChar1">
    <w:name w:val="Header Char1"/>
    <w:rsid w:val="00A83155"/>
    <w:rPr>
      <w:rFonts w:ascii="Calibri" w:hAnsi="Calibri" w:cs="Times New Roman"/>
    </w:rPr>
  </w:style>
  <w:style w:type="character" w:customStyle="1" w:styleId="1f">
    <w:name w:val="Знак примечания1"/>
    <w:rsid w:val="00A83155"/>
    <w:rPr>
      <w:rFonts w:cs="Times New Roman"/>
      <w:sz w:val="16"/>
      <w:szCs w:val="16"/>
    </w:rPr>
  </w:style>
  <w:style w:type="character" w:customStyle="1" w:styleId="CommentTextChar">
    <w:name w:val="Comment Text Char"/>
    <w:rsid w:val="00A83155"/>
    <w:rPr>
      <w:rFonts w:ascii="Calibri" w:hAnsi="Calibri" w:cs="Times New Roman"/>
      <w:sz w:val="20"/>
      <w:szCs w:val="20"/>
    </w:rPr>
  </w:style>
  <w:style w:type="character" w:customStyle="1" w:styleId="CommentSubjectChar">
    <w:name w:val="Comment Subject Char"/>
    <w:rsid w:val="00A83155"/>
    <w:rPr>
      <w:rFonts w:ascii="Calibri" w:hAnsi="Calibri" w:cs="Times New Roman"/>
      <w:b/>
      <w:bCs/>
      <w:sz w:val="20"/>
      <w:szCs w:val="20"/>
    </w:rPr>
  </w:style>
  <w:style w:type="character" w:customStyle="1" w:styleId="BalloonTextChar">
    <w:name w:val="Balloon Text Char"/>
    <w:rsid w:val="00A83155"/>
    <w:rPr>
      <w:rFonts w:ascii="Tahoma" w:hAnsi="Tahoma" w:cs="Tahoma"/>
      <w:sz w:val="16"/>
      <w:szCs w:val="16"/>
    </w:rPr>
  </w:style>
  <w:style w:type="character" w:customStyle="1" w:styleId="BodyTextIndentChar">
    <w:name w:val="Body Text Indent Char"/>
    <w:rsid w:val="00A83155"/>
    <w:rPr>
      <w:rFonts w:ascii="Times New Roman" w:hAnsi="Times New Roman" w:cs="Times New Roman"/>
      <w:sz w:val="20"/>
      <w:szCs w:val="20"/>
      <w:lang w:val="x-none"/>
    </w:rPr>
  </w:style>
  <w:style w:type="character" w:customStyle="1" w:styleId="FooterChar">
    <w:name w:val="Footer Char"/>
    <w:rsid w:val="00A83155"/>
    <w:rPr>
      <w:rFonts w:ascii="Calibri" w:hAnsi="Calibri" w:cs="Times New Roman"/>
    </w:rPr>
  </w:style>
  <w:style w:type="character" w:customStyle="1" w:styleId="BodyTextChar">
    <w:name w:val="Body Text Char"/>
    <w:rsid w:val="00A83155"/>
    <w:rPr>
      <w:rFonts w:ascii="Times New Roman" w:hAnsi="Times New Roman" w:cs="Times New Roman"/>
      <w:sz w:val="20"/>
      <w:szCs w:val="20"/>
      <w:lang w:val="x-none"/>
    </w:rPr>
  </w:style>
  <w:style w:type="character" w:customStyle="1" w:styleId="BodyTextIndent2Char">
    <w:name w:val="Body Text Indent 2 Char"/>
    <w:rsid w:val="00A83155"/>
    <w:rPr>
      <w:rFonts w:ascii="Times New Roman" w:hAnsi="Times New Roman" w:cs="Times New Roman"/>
      <w:sz w:val="20"/>
      <w:szCs w:val="20"/>
      <w:lang w:val="x-none"/>
    </w:rPr>
  </w:style>
  <w:style w:type="character" w:customStyle="1" w:styleId="BodyText2Char">
    <w:name w:val="Body Text 2 Char"/>
    <w:rsid w:val="00A83155"/>
    <w:rPr>
      <w:rFonts w:ascii="Times New Roman" w:hAnsi="Times New Roman" w:cs="Times New Roman"/>
      <w:sz w:val="20"/>
      <w:szCs w:val="20"/>
      <w:lang w:val="x-none"/>
    </w:rPr>
  </w:style>
  <w:style w:type="character" w:customStyle="1" w:styleId="BodyText3Char">
    <w:name w:val="Body Text 3 Char"/>
    <w:rsid w:val="00A83155"/>
    <w:rPr>
      <w:rFonts w:ascii="Times New Roman" w:hAnsi="Times New Roman" w:cs="Times New Roman"/>
      <w:sz w:val="16"/>
      <w:szCs w:val="16"/>
      <w:lang w:val="x-none"/>
    </w:rPr>
  </w:style>
  <w:style w:type="character" w:customStyle="1" w:styleId="FootnoteTextChar">
    <w:name w:val="Footnote Text Char"/>
    <w:rsid w:val="00A83155"/>
    <w:rPr>
      <w:rFonts w:ascii="Times New Roman" w:hAnsi="Times New Roman" w:cs="Times New Roman"/>
      <w:sz w:val="20"/>
      <w:szCs w:val="20"/>
      <w:lang w:val="x-none"/>
    </w:rPr>
  </w:style>
  <w:style w:type="character" w:customStyle="1" w:styleId="TitleChar">
    <w:name w:val="Title Char"/>
    <w:rsid w:val="00A83155"/>
    <w:rPr>
      <w:rFonts w:ascii="Times New Roman" w:hAnsi="Times New Roman" w:cs="Times New Roman"/>
      <w:bCs/>
      <w:color w:val="000000"/>
      <w:spacing w:val="13"/>
      <w:sz w:val="20"/>
      <w:szCs w:val="20"/>
      <w:shd w:val="clear" w:color="auto" w:fill="FFFFFF"/>
      <w:lang w:val="x-none"/>
    </w:rPr>
  </w:style>
  <w:style w:type="character" w:customStyle="1" w:styleId="BodyTextIndent3Char">
    <w:name w:val="Body Text Indent 3 Char"/>
    <w:rsid w:val="00A83155"/>
    <w:rPr>
      <w:rFonts w:ascii="Times New Roman" w:hAnsi="Times New Roman" w:cs="Times New Roman"/>
      <w:sz w:val="16"/>
      <w:szCs w:val="16"/>
      <w:lang w:val="x-none"/>
    </w:rPr>
  </w:style>
  <w:style w:type="character" w:customStyle="1" w:styleId="PlainTextChar">
    <w:name w:val="Plain Text Char"/>
    <w:rsid w:val="00A83155"/>
    <w:rPr>
      <w:rFonts w:ascii="Courier New" w:hAnsi="Courier New" w:cs="Times New Roman"/>
      <w:sz w:val="20"/>
      <w:szCs w:val="20"/>
      <w:lang w:val="x-none"/>
    </w:rPr>
  </w:style>
  <w:style w:type="character" w:customStyle="1" w:styleId="DateChar">
    <w:name w:val="Date Char"/>
    <w:rsid w:val="00A83155"/>
    <w:rPr>
      <w:rFonts w:ascii="Times New Roman" w:hAnsi="Times New Roman" w:cs="Times New Roman"/>
      <w:sz w:val="20"/>
      <w:szCs w:val="20"/>
      <w:lang w:val="x-none"/>
    </w:rPr>
  </w:style>
  <w:style w:type="character" w:customStyle="1" w:styleId="afffe">
    <w:name w:val="Символ сноски"/>
    <w:rsid w:val="00A83155"/>
    <w:rPr>
      <w:rFonts w:cs="Times New Roman"/>
      <w:vertAlign w:val="superscript"/>
    </w:rPr>
  </w:style>
  <w:style w:type="character" w:customStyle="1" w:styleId="E-mailSignatureChar">
    <w:name w:val="E-mail Signature Char"/>
    <w:rsid w:val="00A83155"/>
    <w:rPr>
      <w:rFonts w:ascii="Times New Roman" w:hAnsi="Times New Roman" w:cs="Times New Roman"/>
      <w:sz w:val="24"/>
      <w:szCs w:val="24"/>
      <w:lang w:val="x-none"/>
    </w:rPr>
  </w:style>
  <w:style w:type="character" w:customStyle="1" w:styleId="SubtitleChar">
    <w:name w:val="Subtitle Char"/>
    <w:rsid w:val="00A83155"/>
    <w:rPr>
      <w:rFonts w:ascii="Times New Roman" w:hAnsi="Times New Roman" w:cs="Times New Roman"/>
      <w:b/>
      <w:sz w:val="24"/>
      <w:szCs w:val="24"/>
    </w:rPr>
  </w:style>
  <w:style w:type="character" w:customStyle="1" w:styleId="BodyTextFirstIndentChar">
    <w:name w:val="Body Text First Indent Char"/>
    <w:rsid w:val="00A83155"/>
  </w:style>
  <w:style w:type="character" w:customStyle="1" w:styleId="HTMLPreformattedChar">
    <w:name w:val="HTML Preformatted Char"/>
    <w:rsid w:val="00A83155"/>
    <w:rPr>
      <w:rFonts w:ascii="Courier New" w:hAnsi="Courier New" w:cs="Times New Roman"/>
      <w:sz w:val="20"/>
      <w:szCs w:val="20"/>
      <w:lang w:val="x-none"/>
    </w:rPr>
  </w:style>
  <w:style w:type="character" w:customStyle="1" w:styleId="1f0">
    <w:name w:val="Основной шрифт абзаца1"/>
    <w:rsid w:val="00A83155"/>
  </w:style>
  <w:style w:type="paragraph" w:customStyle="1" w:styleId="1f1">
    <w:name w:val="Заголовок1"/>
    <w:basedOn w:val="a"/>
    <w:next w:val="af6"/>
    <w:rsid w:val="00A83155"/>
    <w:pPr>
      <w:widowControl w:val="0"/>
      <w:shd w:val="clear" w:color="auto" w:fill="FFFFFF"/>
      <w:suppressAutoHyphens/>
      <w:autoSpaceDE w:val="0"/>
      <w:spacing w:after="0" w:line="240" w:lineRule="auto"/>
      <w:ind w:left="72"/>
      <w:jc w:val="center"/>
    </w:pPr>
    <w:rPr>
      <w:rFonts w:ascii="Times New Roman" w:eastAsia="Calibri" w:hAnsi="Times New Roman" w:cs="Times New Roman"/>
      <w:bCs/>
      <w:color w:val="000000"/>
      <w:spacing w:val="13"/>
      <w:sz w:val="24"/>
      <w:szCs w:val="20"/>
      <w:lang w:eastAsia="zh-CN"/>
    </w:rPr>
  </w:style>
  <w:style w:type="paragraph" w:styleId="affff">
    <w:name w:val="List"/>
    <w:basedOn w:val="af6"/>
    <w:rsid w:val="00A83155"/>
    <w:pPr>
      <w:outlineLvl w:val="9"/>
    </w:pPr>
    <w:rPr>
      <w:rFonts w:eastAsia="Calibri" w:cs="Arial"/>
      <w:lang w:eastAsia="zh-CN"/>
    </w:rPr>
  </w:style>
  <w:style w:type="paragraph" w:styleId="affff0">
    <w:name w:val="caption"/>
    <w:basedOn w:val="a"/>
    <w:qFormat/>
    <w:rsid w:val="00A83155"/>
    <w:pPr>
      <w:suppressLineNumbers/>
      <w:suppressAutoHyphens/>
      <w:spacing w:before="120" w:after="120" w:line="276" w:lineRule="auto"/>
    </w:pPr>
    <w:rPr>
      <w:rFonts w:ascii="Calibri" w:eastAsia="Times New Roman" w:hAnsi="Calibri" w:cs="Arial"/>
      <w:i/>
      <w:iCs/>
      <w:sz w:val="24"/>
      <w:szCs w:val="24"/>
      <w:lang w:eastAsia="zh-CN"/>
    </w:rPr>
  </w:style>
  <w:style w:type="paragraph" w:customStyle="1" w:styleId="1f2">
    <w:name w:val="Указатель1"/>
    <w:basedOn w:val="a"/>
    <w:rsid w:val="00A83155"/>
    <w:pPr>
      <w:suppressLineNumbers/>
      <w:suppressAutoHyphens/>
      <w:spacing w:after="200" w:line="276" w:lineRule="auto"/>
    </w:pPr>
    <w:rPr>
      <w:rFonts w:ascii="Calibri" w:eastAsia="Times New Roman" w:hAnsi="Calibri" w:cs="Arial"/>
      <w:lang w:eastAsia="zh-CN"/>
    </w:rPr>
  </w:style>
  <w:style w:type="paragraph" w:customStyle="1" w:styleId="1f3">
    <w:name w:val="Текст примечания1"/>
    <w:basedOn w:val="a"/>
    <w:rsid w:val="00A83155"/>
    <w:pPr>
      <w:suppressAutoHyphens/>
      <w:spacing w:after="200" w:line="240" w:lineRule="auto"/>
    </w:pPr>
    <w:rPr>
      <w:rFonts w:ascii="Calibri" w:eastAsia="Times New Roman" w:hAnsi="Calibri" w:cs="Times New Roman"/>
      <w:sz w:val="20"/>
      <w:szCs w:val="20"/>
      <w:lang w:eastAsia="zh-CN"/>
    </w:rPr>
  </w:style>
  <w:style w:type="paragraph" w:customStyle="1" w:styleId="2c">
    <w:name w:val="Абзац списка2"/>
    <w:basedOn w:val="a"/>
    <w:rsid w:val="00A83155"/>
    <w:pPr>
      <w:suppressAutoHyphens/>
      <w:spacing w:after="200" w:line="276" w:lineRule="auto"/>
      <w:ind w:left="720"/>
      <w:contextualSpacing/>
    </w:pPr>
    <w:rPr>
      <w:rFonts w:ascii="Calibri" w:eastAsia="Times New Roman" w:hAnsi="Calibri" w:cs="Times New Roman"/>
      <w:lang w:eastAsia="zh-CN"/>
    </w:rPr>
  </w:style>
  <w:style w:type="paragraph" w:customStyle="1" w:styleId="1f4">
    <w:name w:val="Цитата1"/>
    <w:basedOn w:val="a"/>
    <w:rsid w:val="00A83155"/>
    <w:pPr>
      <w:shd w:val="clear" w:color="auto" w:fill="FFFFFF"/>
      <w:suppressAutoHyphens/>
      <w:spacing w:after="0" w:line="278" w:lineRule="exact"/>
      <w:ind w:left="10" w:right="102" w:firstLine="451"/>
    </w:pPr>
    <w:rPr>
      <w:rFonts w:ascii="Times New Roman" w:eastAsia="Calibri" w:hAnsi="Times New Roman" w:cs="Times New Roman"/>
      <w:color w:val="000000"/>
      <w:spacing w:val="-9"/>
      <w:sz w:val="25"/>
      <w:szCs w:val="20"/>
      <w:lang w:eastAsia="zh-CN"/>
    </w:rPr>
  </w:style>
  <w:style w:type="paragraph" w:customStyle="1" w:styleId="213">
    <w:name w:val="Основной текст с отступом 21"/>
    <w:basedOn w:val="a"/>
    <w:rsid w:val="00A83155"/>
    <w:pPr>
      <w:suppressAutoHyphens/>
      <w:spacing w:after="120" w:line="480" w:lineRule="auto"/>
      <w:ind w:left="283"/>
    </w:pPr>
    <w:rPr>
      <w:rFonts w:ascii="Times New Roman" w:eastAsia="Calibri" w:hAnsi="Times New Roman" w:cs="Times New Roman"/>
      <w:sz w:val="20"/>
      <w:szCs w:val="20"/>
      <w:lang w:eastAsia="zh-CN"/>
    </w:rPr>
  </w:style>
  <w:style w:type="paragraph" w:customStyle="1" w:styleId="230">
    <w:name w:val="Основной текст 23"/>
    <w:basedOn w:val="a"/>
    <w:rsid w:val="00A83155"/>
    <w:pPr>
      <w:suppressAutoHyphens/>
      <w:spacing w:after="120" w:line="480" w:lineRule="auto"/>
    </w:pPr>
    <w:rPr>
      <w:rFonts w:ascii="Times New Roman" w:eastAsia="Calibri" w:hAnsi="Times New Roman" w:cs="Times New Roman"/>
      <w:sz w:val="20"/>
      <w:szCs w:val="20"/>
      <w:lang w:eastAsia="zh-CN"/>
    </w:rPr>
  </w:style>
  <w:style w:type="paragraph" w:customStyle="1" w:styleId="320">
    <w:name w:val="Основной текст 32"/>
    <w:basedOn w:val="a"/>
    <w:rsid w:val="00A83155"/>
    <w:pPr>
      <w:suppressAutoHyphens/>
      <w:spacing w:after="120" w:line="240" w:lineRule="auto"/>
    </w:pPr>
    <w:rPr>
      <w:rFonts w:ascii="Times New Roman" w:eastAsia="Calibri" w:hAnsi="Times New Roman" w:cs="Times New Roman"/>
      <w:sz w:val="16"/>
      <w:szCs w:val="16"/>
      <w:lang w:eastAsia="zh-CN"/>
    </w:rPr>
  </w:style>
  <w:style w:type="paragraph" w:customStyle="1" w:styleId="1f5">
    <w:name w:val="Маркированный список1"/>
    <w:basedOn w:val="a"/>
    <w:rsid w:val="00A83155"/>
    <w:pPr>
      <w:suppressAutoHyphens/>
      <w:spacing w:after="0" w:line="240" w:lineRule="auto"/>
      <w:jc w:val="both"/>
    </w:pPr>
    <w:rPr>
      <w:rFonts w:ascii="Times New Roman" w:eastAsia="Calibri" w:hAnsi="Times New Roman" w:cs="Times New Roman"/>
      <w:sz w:val="24"/>
      <w:szCs w:val="20"/>
      <w:lang w:eastAsia="zh-CN"/>
    </w:rPr>
  </w:style>
  <w:style w:type="paragraph" w:customStyle="1" w:styleId="321">
    <w:name w:val="Основной текст с отступом 32"/>
    <w:basedOn w:val="a"/>
    <w:rsid w:val="00A83155"/>
    <w:pPr>
      <w:suppressAutoHyphens/>
      <w:spacing w:after="120" w:line="240" w:lineRule="auto"/>
      <w:ind w:left="283"/>
    </w:pPr>
    <w:rPr>
      <w:rFonts w:ascii="Times New Roman" w:eastAsia="Calibri" w:hAnsi="Times New Roman" w:cs="Times New Roman"/>
      <w:sz w:val="16"/>
      <w:szCs w:val="16"/>
      <w:lang w:eastAsia="zh-CN"/>
    </w:rPr>
  </w:style>
  <w:style w:type="paragraph" w:customStyle="1" w:styleId="1f6">
    <w:name w:val="Текст1"/>
    <w:basedOn w:val="a"/>
    <w:rsid w:val="00A83155"/>
    <w:pPr>
      <w:suppressAutoHyphens/>
      <w:spacing w:after="0" w:line="240" w:lineRule="auto"/>
    </w:pPr>
    <w:rPr>
      <w:rFonts w:ascii="Courier New" w:eastAsia="Calibri" w:hAnsi="Courier New" w:cs="Courier New"/>
      <w:sz w:val="20"/>
      <w:szCs w:val="20"/>
      <w:lang w:eastAsia="zh-CN"/>
    </w:rPr>
  </w:style>
  <w:style w:type="paragraph" w:customStyle="1" w:styleId="1f7">
    <w:name w:val="Дата1"/>
    <w:basedOn w:val="a"/>
    <w:next w:val="a"/>
    <w:rsid w:val="00A83155"/>
    <w:pPr>
      <w:suppressAutoHyphens/>
      <w:spacing w:after="60" w:line="240" w:lineRule="auto"/>
      <w:jc w:val="both"/>
    </w:pPr>
    <w:rPr>
      <w:rFonts w:ascii="Times New Roman" w:eastAsia="Calibri" w:hAnsi="Times New Roman" w:cs="Times New Roman"/>
      <w:sz w:val="24"/>
      <w:szCs w:val="20"/>
      <w:lang w:eastAsia="zh-CN"/>
    </w:rPr>
  </w:style>
  <w:style w:type="paragraph" w:customStyle="1" w:styleId="1f8">
    <w:name w:val="Без интервала1"/>
    <w:rsid w:val="00A83155"/>
    <w:pPr>
      <w:suppressAutoHyphens/>
      <w:spacing w:after="0" w:line="240" w:lineRule="auto"/>
    </w:pPr>
    <w:rPr>
      <w:rFonts w:ascii="Calibri" w:eastAsia="Calibri" w:hAnsi="Calibri" w:cs="Times New Roman"/>
      <w:lang w:eastAsia="zh-CN"/>
    </w:rPr>
  </w:style>
  <w:style w:type="paragraph" w:customStyle="1" w:styleId="1f9">
    <w:name w:val="Красная строка1"/>
    <w:basedOn w:val="af6"/>
    <w:rsid w:val="00A83155"/>
    <w:pPr>
      <w:keepNext w:val="0"/>
      <w:suppressAutoHyphens w:val="0"/>
      <w:spacing w:after="120"/>
      <w:ind w:firstLine="210"/>
      <w:outlineLvl w:val="9"/>
    </w:pPr>
    <w:rPr>
      <w:rFonts w:eastAsia="Calibri"/>
      <w:sz w:val="20"/>
      <w:lang w:eastAsia="zh-CN"/>
    </w:rPr>
  </w:style>
  <w:style w:type="paragraph" w:customStyle="1" w:styleId="1fa">
    <w:name w:val="Рецензия1"/>
    <w:rsid w:val="00A83155"/>
    <w:pPr>
      <w:suppressAutoHyphens/>
      <w:spacing w:after="0" w:line="240" w:lineRule="auto"/>
    </w:pPr>
    <w:rPr>
      <w:rFonts w:ascii="Times New Roman" w:eastAsia="Calibri" w:hAnsi="Times New Roman" w:cs="Times New Roman"/>
      <w:sz w:val="20"/>
      <w:szCs w:val="20"/>
      <w:lang w:eastAsia="zh-CN"/>
    </w:rPr>
  </w:style>
  <w:style w:type="paragraph" w:customStyle="1" w:styleId="font5">
    <w:name w:val="font5"/>
    <w:basedOn w:val="a"/>
    <w:rsid w:val="00A83155"/>
    <w:pPr>
      <w:suppressAutoHyphens/>
      <w:spacing w:before="280" w:after="280" w:line="240" w:lineRule="auto"/>
    </w:pPr>
    <w:rPr>
      <w:rFonts w:ascii="Times New Roman" w:eastAsia="Calibri" w:hAnsi="Times New Roman" w:cs="Times New Roman"/>
      <w:color w:val="000000"/>
      <w:lang w:eastAsia="zh-CN"/>
    </w:rPr>
  </w:style>
  <w:style w:type="paragraph" w:customStyle="1" w:styleId="font6">
    <w:name w:val="font6"/>
    <w:basedOn w:val="a"/>
    <w:rsid w:val="00A83155"/>
    <w:pPr>
      <w:suppressAutoHyphens/>
      <w:spacing w:before="280" w:after="280" w:line="240" w:lineRule="auto"/>
    </w:pPr>
    <w:rPr>
      <w:rFonts w:ascii="Times New Roman" w:eastAsia="Calibri" w:hAnsi="Times New Roman" w:cs="Times New Roman"/>
      <w:color w:val="00CCFF"/>
      <w:lang w:eastAsia="zh-CN"/>
    </w:rPr>
  </w:style>
  <w:style w:type="paragraph" w:customStyle="1" w:styleId="font7">
    <w:name w:val="font7"/>
    <w:basedOn w:val="a"/>
    <w:rsid w:val="00A83155"/>
    <w:pPr>
      <w:suppressAutoHyphens/>
      <w:spacing w:before="280" w:after="280" w:line="240" w:lineRule="auto"/>
    </w:pPr>
    <w:rPr>
      <w:rFonts w:ascii="Times New Roman" w:eastAsia="Calibri" w:hAnsi="Times New Roman" w:cs="Times New Roman"/>
      <w:color w:val="FF0000"/>
      <w:lang w:eastAsia="zh-CN"/>
    </w:rPr>
  </w:style>
  <w:style w:type="paragraph" w:customStyle="1" w:styleId="font8">
    <w:name w:val="font8"/>
    <w:basedOn w:val="a"/>
    <w:rsid w:val="00A83155"/>
    <w:pPr>
      <w:suppressAutoHyphens/>
      <w:spacing w:before="280" w:after="280" w:line="240" w:lineRule="auto"/>
    </w:pPr>
    <w:rPr>
      <w:rFonts w:ascii="Times New Roman" w:eastAsia="Calibri" w:hAnsi="Times New Roman" w:cs="Times New Roman"/>
      <w:lang w:eastAsia="zh-CN"/>
    </w:rPr>
  </w:style>
  <w:style w:type="paragraph" w:customStyle="1" w:styleId="xl104">
    <w:name w:val="xl104"/>
    <w:basedOn w:val="a"/>
    <w:rsid w:val="00A83155"/>
    <w:pPr>
      <w:pBdr>
        <w:top w:val="none" w:sz="0" w:space="0" w:color="000000"/>
        <w:left w:val="single" w:sz="4" w:space="0" w:color="000000"/>
        <w:bottom w:val="none" w:sz="0" w:space="0" w:color="000000"/>
        <w:right w:val="single" w:sz="4" w:space="0" w:color="000000"/>
      </w:pBdr>
      <w:suppressAutoHyphens/>
      <w:spacing w:before="280" w:after="280" w:line="240" w:lineRule="auto"/>
      <w:textAlignment w:val="center"/>
    </w:pPr>
    <w:rPr>
      <w:rFonts w:ascii="Times New Roman" w:eastAsia="Calibri" w:hAnsi="Times New Roman" w:cs="Times New Roman"/>
      <w:color w:val="000000"/>
      <w:sz w:val="24"/>
      <w:szCs w:val="24"/>
      <w:lang w:eastAsia="zh-CN"/>
    </w:rPr>
  </w:style>
  <w:style w:type="paragraph" w:customStyle="1" w:styleId="xl105">
    <w:name w:val="xl105"/>
    <w:basedOn w:val="a"/>
    <w:rsid w:val="00A83155"/>
    <w:pPr>
      <w:pBdr>
        <w:top w:val="none" w:sz="0"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FF0000"/>
      <w:sz w:val="24"/>
      <w:szCs w:val="24"/>
      <w:lang w:eastAsia="zh-CN"/>
    </w:rPr>
  </w:style>
  <w:style w:type="paragraph" w:customStyle="1" w:styleId="xl106">
    <w:name w:val="xl106"/>
    <w:basedOn w:val="a"/>
    <w:rsid w:val="00A83155"/>
    <w:pPr>
      <w:pBdr>
        <w:top w:val="none" w:sz="0"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FF0000"/>
      <w:sz w:val="24"/>
      <w:szCs w:val="24"/>
      <w:lang w:eastAsia="zh-CN"/>
    </w:rPr>
  </w:style>
  <w:style w:type="paragraph" w:customStyle="1" w:styleId="xl107">
    <w:name w:val="xl107"/>
    <w:basedOn w:val="a"/>
    <w:rsid w:val="00A83155"/>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sz w:val="24"/>
      <w:szCs w:val="24"/>
      <w:lang w:eastAsia="zh-CN"/>
    </w:rPr>
  </w:style>
  <w:style w:type="paragraph" w:customStyle="1" w:styleId="xl108">
    <w:name w:val="xl108"/>
    <w:basedOn w:val="a"/>
    <w:rsid w:val="00A83155"/>
    <w:pPr>
      <w:pBdr>
        <w:top w:val="single" w:sz="4"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sz w:val="24"/>
      <w:szCs w:val="24"/>
      <w:lang w:eastAsia="zh-CN"/>
    </w:rPr>
  </w:style>
  <w:style w:type="paragraph" w:customStyle="1" w:styleId="xl109">
    <w:name w:val="xl109"/>
    <w:basedOn w:val="a"/>
    <w:rsid w:val="00A83155"/>
    <w:pPr>
      <w:pBdr>
        <w:top w:val="single" w:sz="8"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10">
    <w:name w:val="xl110"/>
    <w:basedOn w:val="a"/>
    <w:rsid w:val="00A83155"/>
    <w:pPr>
      <w:pBdr>
        <w:top w:val="single" w:sz="4" w:space="0" w:color="000000"/>
        <w:left w:val="single" w:sz="4"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11">
    <w:name w:val="xl111"/>
    <w:basedOn w:val="a"/>
    <w:rsid w:val="00A83155"/>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FF0000"/>
      <w:sz w:val="24"/>
      <w:szCs w:val="24"/>
      <w:lang w:eastAsia="zh-CN"/>
    </w:rPr>
  </w:style>
  <w:style w:type="paragraph" w:customStyle="1" w:styleId="xl112">
    <w:name w:val="xl112"/>
    <w:basedOn w:val="a"/>
    <w:rsid w:val="00A83155"/>
    <w:pPr>
      <w:pBdr>
        <w:top w:val="single" w:sz="8"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13">
    <w:name w:val="xl113"/>
    <w:basedOn w:val="a"/>
    <w:rsid w:val="00A83155"/>
    <w:pPr>
      <w:pBdr>
        <w:top w:val="single" w:sz="8" w:space="0" w:color="000000"/>
        <w:left w:val="single" w:sz="4"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14">
    <w:name w:val="xl114"/>
    <w:basedOn w:val="a"/>
    <w:rsid w:val="00A83155"/>
    <w:pPr>
      <w:pBdr>
        <w:top w:val="single" w:sz="4" w:space="0" w:color="000000"/>
        <w:left w:val="none" w:sz="0" w:space="0" w:color="000000"/>
        <w:bottom w:val="single" w:sz="4"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FF0000"/>
      <w:sz w:val="24"/>
      <w:szCs w:val="24"/>
      <w:lang w:eastAsia="zh-CN"/>
    </w:rPr>
  </w:style>
  <w:style w:type="paragraph" w:customStyle="1" w:styleId="xl115">
    <w:name w:val="xl115"/>
    <w:basedOn w:val="a"/>
    <w:rsid w:val="00A83155"/>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16">
    <w:name w:val="xl116"/>
    <w:basedOn w:val="a"/>
    <w:rsid w:val="00A83155"/>
    <w:pPr>
      <w:pBdr>
        <w:top w:val="single" w:sz="4" w:space="0" w:color="000000"/>
        <w:left w:val="single" w:sz="4" w:space="0" w:color="000000"/>
        <w:bottom w:val="none" w:sz="0" w:space="0" w:color="000000"/>
        <w:right w:val="single" w:sz="4"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17">
    <w:name w:val="xl117"/>
    <w:basedOn w:val="a"/>
    <w:rsid w:val="00A83155"/>
    <w:pPr>
      <w:pBdr>
        <w:top w:val="single" w:sz="8" w:space="0" w:color="000000"/>
        <w:left w:val="none" w:sz="0"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18">
    <w:name w:val="xl118"/>
    <w:basedOn w:val="a"/>
    <w:rsid w:val="00A83155"/>
    <w:pPr>
      <w:pBdr>
        <w:top w:val="single" w:sz="4" w:space="0" w:color="000000"/>
        <w:left w:val="none" w:sz="0"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19">
    <w:name w:val="xl119"/>
    <w:basedOn w:val="a"/>
    <w:rsid w:val="00A83155"/>
    <w:pPr>
      <w:pBdr>
        <w:top w:val="single" w:sz="4" w:space="0" w:color="000000"/>
        <w:left w:val="none" w:sz="0"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20">
    <w:name w:val="xl120"/>
    <w:basedOn w:val="a"/>
    <w:rsid w:val="00A83155"/>
    <w:pPr>
      <w:pBdr>
        <w:top w:val="none" w:sz="0" w:space="0" w:color="000000"/>
        <w:left w:val="none" w:sz="0" w:space="0" w:color="000000"/>
        <w:bottom w:val="single" w:sz="4"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sz w:val="28"/>
      <w:szCs w:val="28"/>
      <w:lang w:eastAsia="zh-CN"/>
    </w:rPr>
  </w:style>
  <w:style w:type="paragraph" w:customStyle="1" w:styleId="xl121">
    <w:name w:val="xl121"/>
    <w:basedOn w:val="a"/>
    <w:rsid w:val="00A83155"/>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22">
    <w:name w:val="xl122"/>
    <w:basedOn w:val="a"/>
    <w:rsid w:val="00A83155"/>
    <w:pPr>
      <w:pBdr>
        <w:top w:val="single" w:sz="4" w:space="0" w:color="000000"/>
        <w:left w:val="none" w:sz="0"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CCFF"/>
      <w:sz w:val="24"/>
      <w:szCs w:val="24"/>
      <w:lang w:eastAsia="zh-CN"/>
    </w:rPr>
  </w:style>
  <w:style w:type="paragraph" w:customStyle="1" w:styleId="xl123">
    <w:name w:val="xl123"/>
    <w:basedOn w:val="a"/>
    <w:rsid w:val="00A83155"/>
    <w:pPr>
      <w:pBdr>
        <w:top w:val="none" w:sz="0"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24">
    <w:name w:val="xl124"/>
    <w:basedOn w:val="a"/>
    <w:rsid w:val="00A83155"/>
    <w:pPr>
      <w:pBdr>
        <w:top w:val="none" w:sz="0" w:space="0" w:color="000000"/>
        <w:left w:val="single" w:sz="4" w:space="0" w:color="000000"/>
        <w:bottom w:val="single" w:sz="4" w:space="0" w:color="000000"/>
        <w:right w:val="none" w:sz="0"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25">
    <w:name w:val="xl125"/>
    <w:basedOn w:val="a"/>
    <w:rsid w:val="00A83155"/>
    <w:pPr>
      <w:pBdr>
        <w:top w:val="single" w:sz="4" w:space="0" w:color="000000"/>
        <w:left w:val="single" w:sz="4" w:space="0" w:color="000000"/>
        <w:bottom w:val="none" w:sz="0" w:space="0" w:color="000000"/>
        <w:right w:val="single" w:sz="4" w:space="0" w:color="000000"/>
      </w:pBdr>
      <w:suppressAutoHyphens/>
      <w:spacing w:before="280" w:after="280" w:line="240" w:lineRule="auto"/>
      <w:textAlignment w:val="center"/>
    </w:pPr>
    <w:rPr>
      <w:rFonts w:ascii="Times New Roman" w:eastAsia="Calibri" w:hAnsi="Times New Roman" w:cs="Times New Roman"/>
      <w:color w:val="000000"/>
      <w:sz w:val="24"/>
      <w:szCs w:val="24"/>
      <w:lang w:eastAsia="zh-CN"/>
    </w:rPr>
  </w:style>
  <w:style w:type="paragraph" w:customStyle="1" w:styleId="xl126">
    <w:name w:val="xl126"/>
    <w:basedOn w:val="a"/>
    <w:rsid w:val="00A83155"/>
    <w:pPr>
      <w:pBdr>
        <w:top w:val="single" w:sz="8" w:space="0" w:color="000000"/>
        <w:left w:val="single" w:sz="4" w:space="0" w:color="000000"/>
        <w:bottom w:val="single" w:sz="4" w:space="0" w:color="000000"/>
        <w:right w:val="single" w:sz="4" w:space="0" w:color="000000"/>
      </w:pBdr>
      <w:suppressAutoHyphens/>
      <w:spacing w:before="280" w:after="280" w:line="240" w:lineRule="auto"/>
      <w:textAlignment w:val="top"/>
    </w:pPr>
    <w:rPr>
      <w:rFonts w:ascii="Times New Roman" w:eastAsia="Calibri" w:hAnsi="Times New Roman" w:cs="Times New Roman"/>
      <w:color w:val="000000"/>
      <w:sz w:val="24"/>
      <w:szCs w:val="24"/>
      <w:lang w:eastAsia="zh-CN"/>
    </w:rPr>
  </w:style>
  <w:style w:type="paragraph" w:customStyle="1" w:styleId="xl127">
    <w:name w:val="xl127"/>
    <w:basedOn w:val="a"/>
    <w:rsid w:val="00A83155"/>
    <w:pPr>
      <w:pBdr>
        <w:top w:val="single" w:sz="4" w:space="0" w:color="000000"/>
        <w:left w:val="none" w:sz="0"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28">
    <w:name w:val="xl128"/>
    <w:basedOn w:val="a"/>
    <w:rsid w:val="00A83155"/>
    <w:pPr>
      <w:pBdr>
        <w:top w:val="single" w:sz="4" w:space="0" w:color="000000"/>
        <w:left w:val="none" w:sz="0" w:space="0" w:color="000000"/>
        <w:bottom w:val="single" w:sz="8"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29">
    <w:name w:val="xl129"/>
    <w:basedOn w:val="a"/>
    <w:rsid w:val="00A83155"/>
    <w:pPr>
      <w:pBdr>
        <w:top w:val="none" w:sz="0"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sz w:val="24"/>
      <w:szCs w:val="24"/>
      <w:lang w:eastAsia="zh-CN"/>
    </w:rPr>
  </w:style>
  <w:style w:type="paragraph" w:customStyle="1" w:styleId="xl130">
    <w:name w:val="xl130"/>
    <w:basedOn w:val="a"/>
    <w:rsid w:val="00A83155"/>
    <w:pPr>
      <w:pBdr>
        <w:top w:val="single" w:sz="8"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31">
    <w:name w:val="xl131"/>
    <w:basedOn w:val="a"/>
    <w:rsid w:val="00A83155"/>
    <w:pPr>
      <w:pBdr>
        <w:top w:val="single" w:sz="8" w:space="0" w:color="000000"/>
        <w:left w:val="single" w:sz="4" w:space="0" w:color="000000"/>
        <w:bottom w:val="none" w:sz="0" w:space="0" w:color="000000"/>
        <w:right w:val="single" w:sz="4"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32">
    <w:name w:val="xl132"/>
    <w:basedOn w:val="a"/>
    <w:rsid w:val="00A83155"/>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8000"/>
      <w:sz w:val="24"/>
      <w:szCs w:val="24"/>
      <w:lang w:eastAsia="zh-CN"/>
    </w:rPr>
  </w:style>
  <w:style w:type="paragraph" w:customStyle="1" w:styleId="xl133">
    <w:name w:val="xl133"/>
    <w:basedOn w:val="a"/>
    <w:rsid w:val="00A83155"/>
    <w:pPr>
      <w:pBdr>
        <w:top w:val="single" w:sz="4" w:space="0" w:color="000000"/>
        <w:left w:val="single" w:sz="4" w:space="0" w:color="000000"/>
        <w:bottom w:val="single" w:sz="4"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8000"/>
      <w:sz w:val="24"/>
      <w:szCs w:val="24"/>
      <w:lang w:eastAsia="zh-CN"/>
    </w:rPr>
  </w:style>
  <w:style w:type="paragraph" w:customStyle="1" w:styleId="xl134">
    <w:name w:val="xl134"/>
    <w:basedOn w:val="a"/>
    <w:rsid w:val="00A83155"/>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8000"/>
      <w:sz w:val="24"/>
      <w:szCs w:val="24"/>
      <w:lang w:eastAsia="zh-CN"/>
    </w:rPr>
  </w:style>
  <w:style w:type="paragraph" w:customStyle="1" w:styleId="xl135">
    <w:name w:val="xl135"/>
    <w:basedOn w:val="a"/>
    <w:rsid w:val="00A83155"/>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sz w:val="24"/>
      <w:szCs w:val="24"/>
      <w:lang w:eastAsia="zh-CN"/>
    </w:rPr>
  </w:style>
  <w:style w:type="paragraph" w:customStyle="1" w:styleId="xl136">
    <w:name w:val="xl136"/>
    <w:basedOn w:val="a"/>
    <w:rsid w:val="00A83155"/>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pPr>
    <w:rPr>
      <w:rFonts w:ascii="Times New Roman" w:eastAsia="Calibri" w:hAnsi="Times New Roman" w:cs="Times New Roman"/>
      <w:sz w:val="24"/>
      <w:szCs w:val="24"/>
      <w:lang w:eastAsia="zh-CN"/>
    </w:rPr>
  </w:style>
  <w:style w:type="paragraph" w:customStyle="1" w:styleId="xl137">
    <w:name w:val="xl137"/>
    <w:basedOn w:val="a"/>
    <w:rsid w:val="00A83155"/>
    <w:pPr>
      <w:pBdr>
        <w:top w:val="single" w:sz="8" w:space="0" w:color="000000"/>
        <w:left w:val="none" w:sz="0"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38">
    <w:name w:val="xl138"/>
    <w:basedOn w:val="a"/>
    <w:rsid w:val="00A83155"/>
    <w:pPr>
      <w:pBdr>
        <w:top w:val="single" w:sz="8" w:space="0" w:color="000000"/>
        <w:left w:val="single" w:sz="8" w:space="0" w:color="000000"/>
        <w:bottom w:val="single" w:sz="8"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39">
    <w:name w:val="xl139"/>
    <w:basedOn w:val="a"/>
    <w:rsid w:val="00A83155"/>
    <w:pPr>
      <w:pBdr>
        <w:top w:val="single" w:sz="4" w:space="0" w:color="000000"/>
        <w:left w:val="single" w:sz="4" w:space="0" w:color="000000"/>
        <w:bottom w:val="none" w:sz="0"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40">
    <w:name w:val="xl140"/>
    <w:basedOn w:val="a"/>
    <w:rsid w:val="00A83155"/>
    <w:pPr>
      <w:pBdr>
        <w:top w:val="none" w:sz="0" w:space="0" w:color="000000"/>
        <w:left w:val="single" w:sz="4" w:space="0" w:color="000000"/>
        <w:bottom w:val="single" w:sz="4"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FF0000"/>
      <w:sz w:val="24"/>
      <w:szCs w:val="24"/>
      <w:lang w:eastAsia="zh-CN"/>
    </w:rPr>
  </w:style>
  <w:style w:type="paragraph" w:customStyle="1" w:styleId="xl141">
    <w:name w:val="xl141"/>
    <w:basedOn w:val="a"/>
    <w:rsid w:val="00A83155"/>
    <w:pPr>
      <w:pBdr>
        <w:top w:val="single" w:sz="8" w:space="0" w:color="000000"/>
        <w:left w:val="single" w:sz="8"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42">
    <w:name w:val="xl142"/>
    <w:basedOn w:val="a"/>
    <w:rsid w:val="00A83155"/>
    <w:pPr>
      <w:pBdr>
        <w:top w:val="single" w:sz="8" w:space="0" w:color="000000"/>
        <w:left w:val="none" w:sz="0" w:space="0" w:color="000000"/>
        <w:bottom w:val="none" w:sz="0" w:space="0" w:color="000000"/>
        <w:right w:val="none" w:sz="0"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43">
    <w:name w:val="xl143"/>
    <w:basedOn w:val="a"/>
    <w:rsid w:val="00A83155"/>
    <w:pPr>
      <w:pBdr>
        <w:top w:val="single" w:sz="8" w:space="0" w:color="000000"/>
        <w:left w:val="none" w:sz="0"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44">
    <w:name w:val="xl144"/>
    <w:basedOn w:val="a"/>
    <w:rsid w:val="00A83155"/>
    <w:pPr>
      <w:pBdr>
        <w:top w:val="single" w:sz="8" w:space="0" w:color="000000"/>
        <w:left w:val="none" w:sz="0" w:space="0" w:color="000000"/>
        <w:bottom w:val="none" w:sz="0"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45">
    <w:name w:val="xl145"/>
    <w:basedOn w:val="a"/>
    <w:rsid w:val="00A83155"/>
    <w:pPr>
      <w:pBdr>
        <w:top w:val="none" w:sz="0" w:space="0" w:color="000000"/>
        <w:left w:val="single" w:sz="8" w:space="0" w:color="000000"/>
        <w:bottom w:val="single" w:sz="8"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46">
    <w:name w:val="xl146"/>
    <w:basedOn w:val="a"/>
    <w:rsid w:val="00A83155"/>
    <w:pPr>
      <w:pBdr>
        <w:top w:val="none" w:sz="0" w:space="0" w:color="000000"/>
        <w:left w:val="none" w:sz="0" w:space="0" w:color="000000"/>
        <w:bottom w:val="single" w:sz="8" w:space="0" w:color="000000"/>
        <w:right w:val="none" w:sz="0" w:space="0" w:color="000000"/>
      </w:pBdr>
      <w:suppressAutoHyphens/>
      <w:spacing w:before="280" w:after="280" w:line="240" w:lineRule="auto"/>
    </w:pPr>
    <w:rPr>
      <w:rFonts w:ascii="Times New Roman" w:eastAsia="Calibri" w:hAnsi="Times New Roman" w:cs="Times New Roman"/>
      <w:color w:val="000000"/>
      <w:sz w:val="24"/>
      <w:szCs w:val="24"/>
      <w:lang w:eastAsia="zh-CN"/>
    </w:rPr>
  </w:style>
  <w:style w:type="paragraph" w:customStyle="1" w:styleId="xl147">
    <w:name w:val="xl147"/>
    <w:basedOn w:val="a"/>
    <w:rsid w:val="00A83155"/>
    <w:pPr>
      <w:pBdr>
        <w:top w:val="none" w:sz="0" w:space="0" w:color="000000"/>
        <w:left w:val="none" w:sz="0" w:space="0" w:color="000000"/>
        <w:bottom w:val="single" w:sz="8"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48">
    <w:name w:val="xl148"/>
    <w:basedOn w:val="a"/>
    <w:rsid w:val="00A83155"/>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49">
    <w:name w:val="xl149"/>
    <w:basedOn w:val="a"/>
    <w:rsid w:val="00A83155"/>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sz w:val="24"/>
      <w:szCs w:val="24"/>
      <w:lang w:eastAsia="zh-CN"/>
    </w:rPr>
  </w:style>
  <w:style w:type="paragraph" w:customStyle="1" w:styleId="xl150">
    <w:name w:val="xl150"/>
    <w:basedOn w:val="a"/>
    <w:rsid w:val="00A83155"/>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sz w:val="24"/>
      <w:szCs w:val="24"/>
      <w:lang w:eastAsia="zh-CN"/>
    </w:rPr>
  </w:style>
  <w:style w:type="paragraph" w:customStyle="1" w:styleId="xl151">
    <w:name w:val="xl151"/>
    <w:basedOn w:val="a"/>
    <w:rsid w:val="00A83155"/>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52">
    <w:name w:val="xl152"/>
    <w:basedOn w:val="a"/>
    <w:rsid w:val="00A83155"/>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53">
    <w:name w:val="xl153"/>
    <w:basedOn w:val="a"/>
    <w:rsid w:val="00A83155"/>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54">
    <w:name w:val="xl154"/>
    <w:basedOn w:val="a"/>
    <w:rsid w:val="00A83155"/>
    <w:pPr>
      <w:suppressAutoHyphens/>
      <w:spacing w:before="280" w:after="280" w:line="240" w:lineRule="auto"/>
      <w:jc w:val="center"/>
      <w:textAlignment w:val="center"/>
    </w:pPr>
    <w:rPr>
      <w:rFonts w:ascii="Times New Roman" w:eastAsia="Calibri" w:hAnsi="Times New Roman" w:cs="Times New Roman"/>
      <w:b/>
      <w:bCs/>
      <w:i/>
      <w:iCs/>
      <w:color w:val="000000"/>
      <w:sz w:val="32"/>
      <w:szCs w:val="32"/>
      <w:lang w:eastAsia="zh-CN"/>
    </w:rPr>
  </w:style>
  <w:style w:type="paragraph" w:customStyle="1" w:styleId="xl155">
    <w:name w:val="xl155"/>
    <w:basedOn w:val="a"/>
    <w:rsid w:val="00A83155"/>
    <w:pPr>
      <w:suppressAutoHyphens/>
      <w:spacing w:before="280" w:after="280" w:line="240" w:lineRule="auto"/>
      <w:jc w:val="center"/>
      <w:textAlignment w:val="center"/>
    </w:pPr>
    <w:rPr>
      <w:rFonts w:ascii="Times New Roman" w:eastAsia="Calibri" w:hAnsi="Times New Roman" w:cs="Times New Roman"/>
      <w:b/>
      <w:bCs/>
      <w:i/>
      <w:iCs/>
      <w:color w:val="000000"/>
      <w:sz w:val="32"/>
      <w:szCs w:val="32"/>
      <w:lang w:eastAsia="zh-CN"/>
    </w:rPr>
  </w:style>
  <w:style w:type="paragraph" w:customStyle="1" w:styleId="xl156">
    <w:name w:val="xl156"/>
    <w:basedOn w:val="a"/>
    <w:rsid w:val="00A83155"/>
    <w:pPr>
      <w:pBdr>
        <w:top w:val="single" w:sz="4" w:space="0" w:color="000000"/>
        <w:left w:val="single" w:sz="4"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sz w:val="28"/>
      <w:szCs w:val="28"/>
      <w:lang w:eastAsia="zh-CN"/>
    </w:rPr>
  </w:style>
  <w:style w:type="paragraph" w:customStyle="1" w:styleId="xl157">
    <w:name w:val="xl157"/>
    <w:basedOn w:val="a"/>
    <w:rsid w:val="00A83155"/>
    <w:pPr>
      <w:pBdr>
        <w:top w:val="single" w:sz="4" w:space="0" w:color="000000"/>
        <w:left w:val="none" w:sz="0"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sz w:val="28"/>
      <w:szCs w:val="28"/>
      <w:lang w:eastAsia="zh-CN"/>
    </w:rPr>
  </w:style>
  <w:style w:type="paragraph" w:customStyle="1" w:styleId="xl158">
    <w:name w:val="xl158"/>
    <w:basedOn w:val="a"/>
    <w:rsid w:val="00A83155"/>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59">
    <w:name w:val="xl159"/>
    <w:basedOn w:val="a"/>
    <w:rsid w:val="00A83155"/>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60">
    <w:name w:val="xl160"/>
    <w:basedOn w:val="a"/>
    <w:rsid w:val="00A83155"/>
    <w:pPr>
      <w:pBdr>
        <w:top w:val="single" w:sz="4" w:space="0" w:color="000000"/>
        <w:left w:val="single" w:sz="4"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sz w:val="28"/>
      <w:szCs w:val="28"/>
      <w:lang w:eastAsia="zh-CN"/>
    </w:rPr>
  </w:style>
  <w:style w:type="paragraph" w:customStyle="1" w:styleId="xl161">
    <w:name w:val="xl161"/>
    <w:basedOn w:val="a"/>
    <w:rsid w:val="00A83155"/>
    <w:pPr>
      <w:pBdr>
        <w:top w:val="single" w:sz="4" w:space="0" w:color="000000"/>
        <w:left w:val="none" w:sz="0"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sz w:val="28"/>
      <w:szCs w:val="28"/>
      <w:lang w:eastAsia="zh-CN"/>
    </w:rPr>
  </w:style>
  <w:style w:type="paragraph" w:customStyle="1" w:styleId="xl162">
    <w:name w:val="xl162"/>
    <w:basedOn w:val="a"/>
    <w:rsid w:val="00A83155"/>
    <w:pPr>
      <w:pBdr>
        <w:top w:val="single" w:sz="4" w:space="0" w:color="000000"/>
        <w:left w:val="none" w:sz="0"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sz w:val="28"/>
      <w:szCs w:val="28"/>
      <w:lang w:eastAsia="zh-CN"/>
    </w:rPr>
  </w:style>
  <w:style w:type="paragraph" w:customStyle="1" w:styleId="xl163">
    <w:name w:val="xl163"/>
    <w:basedOn w:val="a"/>
    <w:rsid w:val="00A83155"/>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64">
    <w:name w:val="xl164"/>
    <w:basedOn w:val="a"/>
    <w:rsid w:val="00A83155"/>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65">
    <w:name w:val="xl165"/>
    <w:basedOn w:val="a"/>
    <w:rsid w:val="00A83155"/>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66">
    <w:name w:val="xl166"/>
    <w:basedOn w:val="a"/>
    <w:rsid w:val="00A83155"/>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67">
    <w:name w:val="xl167"/>
    <w:basedOn w:val="a"/>
    <w:rsid w:val="00A83155"/>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68">
    <w:name w:val="xl168"/>
    <w:basedOn w:val="a"/>
    <w:rsid w:val="00A83155"/>
    <w:pPr>
      <w:pBdr>
        <w:top w:val="none" w:sz="0"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69">
    <w:name w:val="xl169"/>
    <w:basedOn w:val="a"/>
    <w:rsid w:val="00A83155"/>
    <w:pPr>
      <w:pBdr>
        <w:top w:val="none" w:sz="0"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sz w:val="24"/>
      <w:szCs w:val="24"/>
      <w:lang w:eastAsia="zh-CN"/>
    </w:rPr>
  </w:style>
  <w:style w:type="paragraph" w:customStyle="1" w:styleId="xl170">
    <w:name w:val="xl170"/>
    <w:basedOn w:val="a"/>
    <w:rsid w:val="00A83155"/>
    <w:pPr>
      <w:pBdr>
        <w:top w:val="none" w:sz="0"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sz w:val="24"/>
      <w:szCs w:val="24"/>
      <w:lang w:eastAsia="zh-CN"/>
    </w:rPr>
  </w:style>
  <w:style w:type="paragraph" w:customStyle="1" w:styleId="xl171">
    <w:name w:val="xl171"/>
    <w:basedOn w:val="a"/>
    <w:rsid w:val="00A83155"/>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72">
    <w:name w:val="xl172"/>
    <w:basedOn w:val="a"/>
    <w:rsid w:val="00A83155"/>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73">
    <w:name w:val="xl173"/>
    <w:basedOn w:val="a"/>
    <w:rsid w:val="00A83155"/>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74">
    <w:name w:val="xl174"/>
    <w:basedOn w:val="a"/>
    <w:rsid w:val="00A83155"/>
    <w:pPr>
      <w:pBdr>
        <w:top w:val="none" w:sz="0" w:space="0" w:color="000000"/>
        <w:left w:val="single" w:sz="4"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75">
    <w:name w:val="xl175"/>
    <w:basedOn w:val="a"/>
    <w:rsid w:val="00A83155"/>
    <w:pPr>
      <w:pBdr>
        <w:top w:val="single" w:sz="8"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sz w:val="24"/>
      <w:szCs w:val="24"/>
      <w:lang w:eastAsia="zh-CN"/>
    </w:rPr>
  </w:style>
  <w:style w:type="paragraph" w:customStyle="1" w:styleId="xl176">
    <w:name w:val="xl176"/>
    <w:basedOn w:val="a"/>
    <w:rsid w:val="00A83155"/>
    <w:pPr>
      <w:pBdr>
        <w:top w:val="single" w:sz="8"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sz w:val="24"/>
      <w:szCs w:val="24"/>
      <w:lang w:eastAsia="zh-CN"/>
    </w:rPr>
  </w:style>
  <w:style w:type="paragraph" w:customStyle="1" w:styleId="xl177">
    <w:name w:val="xl177"/>
    <w:basedOn w:val="a"/>
    <w:rsid w:val="00A83155"/>
    <w:pPr>
      <w:pBdr>
        <w:top w:val="none" w:sz="0" w:space="0" w:color="000000"/>
        <w:left w:val="none" w:sz="0" w:space="0" w:color="000000"/>
        <w:bottom w:val="single" w:sz="4"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i/>
      <w:iCs/>
      <w:color w:val="000000"/>
      <w:sz w:val="28"/>
      <w:szCs w:val="28"/>
      <w:lang w:eastAsia="zh-CN"/>
    </w:rPr>
  </w:style>
  <w:style w:type="paragraph" w:customStyle="1" w:styleId="312">
    <w:name w:val="Основной текст с отступом 31"/>
    <w:basedOn w:val="a"/>
    <w:rsid w:val="00A83155"/>
    <w:pPr>
      <w:suppressAutoHyphens/>
      <w:spacing w:after="120" w:line="240" w:lineRule="auto"/>
      <w:ind w:left="283"/>
    </w:pPr>
    <w:rPr>
      <w:rFonts w:ascii="Times New Roman" w:eastAsia="Calibri" w:hAnsi="Times New Roman" w:cs="Times New Roman"/>
      <w:sz w:val="16"/>
      <w:szCs w:val="16"/>
      <w:lang w:eastAsia="zh-CN"/>
    </w:rPr>
  </w:style>
  <w:style w:type="paragraph" w:customStyle="1" w:styleId="affff1">
    <w:name w:val="Заголовок таблицы"/>
    <w:basedOn w:val="afffb"/>
    <w:rsid w:val="00A83155"/>
    <w:pPr>
      <w:jc w:val="center"/>
    </w:pPr>
    <w:rPr>
      <w:b/>
      <w:bCs/>
      <w:kern w:val="2"/>
      <w:lang w:eastAsia="zh-CN"/>
    </w:rPr>
  </w:style>
  <w:style w:type="character" w:customStyle="1" w:styleId="1fb">
    <w:name w:val="Неразрешенное упоминание1"/>
    <w:uiPriority w:val="99"/>
    <w:semiHidden/>
    <w:unhideWhenUsed/>
    <w:rsid w:val="00A83155"/>
    <w:rPr>
      <w:color w:val="605E5C"/>
      <w:shd w:val="clear" w:color="auto" w:fill="E1DFDD"/>
    </w:rPr>
  </w:style>
  <w:style w:type="paragraph" w:styleId="afc">
    <w:name w:val="Normal (Web)"/>
    <w:basedOn w:val="a"/>
    <w:uiPriority w:val="99"/>
    <w:semiHidden/>
    <w:unhideWhenUsed/>
    <w:rsid w:val="00A83155"/>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03620">
      <w:bodyDiv w:val="1"/>
      <w:marLeft w:val="0"/>
      <w:marRight w:val="0"/>
      <w:marTop w:val="0"/>
      <w:marBottom w:val="0"/>
      <w:divBdr>
        <w:top w:val="none" w:sz="0" w:space="0" w:color="auto"/>
        <w:left w:val="none" w:sz="0" w:space="0" w:color="auto"/>
        <w:bottom w:val="none" w:sz="0" w:space="0" w:color="auto"/>
        <w:right w:val="none" w:sz="0" w:space="0" w:color="auto"/>
      </w:divBdr>
    </w:div>
    <w:div w:id="12846282">
      <w:bodyDiv w:val="1"/>
      <w:marLeft w:val="0"/>
      <w:marRight w:val="0"/>
      <w:marTop w:val="0"/>
      <w:marBottom w:val="0"/>
      <w:divBdr>
        <w:top w:val="none" w:sz="0" w:space="0" w:color="auto"/>
        <w:left w:val="none" w:sz="0" w:space="0" w:color="auto"/>
        <w:bottom w:val="none" w:sz="0" w:space="0" w:color="auto"/>
        <w:right w:val="none" w:sz="0" w:space="0" w:color="auto"/>
      </w:divBdr>
    </w:div>
    <w:div w:id="367223364">
      <w:bodyDiv w:val="1"/>
      <w:marLeft w:val="0"/>
      <w:marRight w:val="0"/>
      <w:marTop w:val="0"/>
      <w:marBottom w:val="0"/>
      <w:divBdr>
        <w:top w:val="none" w:sz="0" w:space="0" w:color="auto"/>
        <w:left w:val="none" w:sz="0" w:space="0" w:color="auto"/>
        <w:bottom w:val="none" w:sz="0" w:space="0" w:color="auto"/>
        <w:right w:val="none" w:sz="0" w:space="0" w:color="auto"/>
      </w:divBdr>
    </w:div>
    <w:div w:id="462426419">
      <w:bodyDiv w:val="1"/>
      <w:marLeft w:val="0"/>
      <w:marRight w:val="0"/>
      <w:marTop w:val="0"/>
      <w:marBottom w:val="0"/>
      <w:divBdr>
        <w:top w:val="none" w:sz="0" w:space="0" w:color="auto"/>
        <w:left w:val="none" w:sz="0" w:space="0" w:color="auto"/>
        <w:bottom w:val="none" w:sz="0" w:space="0" w:color="auto"/>
        <w:right w:val="none" w:sz="0" w:space="0" w:color="auto"/>
      </w:divBdr>
    </w:div>
    <w:div w:id="808744681">
      <w:bodyDiv w:val="1"/>
      <w:marLeft w:val="0"/>
      <w:marRight w:val="0"/>
      <w:marTop w:val="0"/>
      <w:marBottom w:val="0"/>
      <w:divBdr>
        <w:top w:val="none" w:sz="0" w:space="0" w:color="auto"/>
        <w:left w:val="none" w:sz="0" w:space="0" w:color="auto"/>
        <w:bottom w:val="none" w:sz="0" w:space="0" w:color="auto"/>
        <w:right w:val="none" w:sz="0" w:space="0" w:color="auto"/>
      </w:divBdr>
    </w:div>
    <w:div w:id="910114319">
      <w:bodyDiv w:val="1"/>
      <w:marLeft w:val="0"/>
      <w:marRight w:val="0"/>
      <w:marTop w:val="0"/>
      <w:marBottom w:val="0"/>
      <w:divBdr>
        <w:top w:val="none" w:sz="0" w:space="0" w:color="auto"/>
        <w:left w:val="none" w:sz="0" w:space="0" w:color="auto"/>
        <w:bottom w:val="none" w:sz="0" w:space="0" w:color="auto"/>
        <w:right w:val="none" w:sz="0" w:space="0" w:color="auto"/>
      </w:divBdr>
    </w:div>
    <w:div w:id="912080070">
      <w:bodyDiv w:val="1"/>
      <w:marLeft w:val="0"/>
      <w:marRight w:val="0"/>
      <w:marTop w:val="0"/>
      <w:marBottom w:val="0"/>
      <w:divBdr>
        <w:top w:val="none" w:sz="0" w:space="0" w:color="auto"/>
        <w:left w:val="none" w:sz="0" w:space="0" w:color="auto"/>
        <w:bottom w:val="none" w:sz="0" w:space="0" w:color="auto"/>
        <w:right w:val="none" w:sz="0" w:space="0" w:color="auto"/>
      </w:divBdr>
    </w:div>
    <w:div w:id="1564484308">
      <w:bodyDiv w:val="1"/>
      <w:marLeft w:val="0"/>
      <w:marRight w:val="0"/>
      <w:marTop w:val="0"/>
      <w:marBottom w:val="0"/>
      <w:divBdr>
        <w:top w:val="none" w:sz="0" w:space="0" w:color="auto"/>
        <w:left w:val="none" w:sz="0" w:space="0" w:color="auto"/>
        <w:bottom w:val="none" w:sz="0" w:space="0" w:color="auto"/>
        <w:right w:val="none" w:sz="0" w:space="0" w:color="auto"/>
      </w:divBdr>
    </w:div>
    <w:div w:id="1629117830">
      <w:bodyDiv w:val="1"/>
      <w:marLeft w:val="0"/>
      <w:marRight w:val="0"/>
      <w:marTop w:val="0"/>
      <w:marBottom w:val="0"/>
      <w:divBdr>
        <w:top w:val="none" w:sz="0" w:space="0" w:color="auto"/>
        <w:left w:val="none" w:sz="0" w:space="0" w:color="auto"/>
        <w:bottom w:val="none" w:sz="0" w:space="0" w:color="auto"/>
        <w:right w:val="none" w:sz="0" w:space="0" w:color="auto"/>
      </w:divBdr>
    </w:div>
    <w:div w:id="1766731523">
      <w:bodyDiv w:val="1"/>
      <w:marLeft w:val="0"/>
      <w:marRight w:val="0"/>
      <w:marTop w:val="0"/>
      <w:marBottom w:val="0"/>
      <w:divBdr>
        <w:top w:val="none" w:sz="0" w:space="0" w:color="auto"/>
        <w:left w:val="none" w:sz="0" w:space="0" w:color="auto"/>
        <w:bottom w:val="none" w:sz="0" w:space="0" w:color="auto"/>
        <w:right w:val="none" w:sz="0" w:space="0" w:color="auto"/>
      </w:divBdr>
    </w:div>
    <w:div w:id="1814248095">
      <w:bodyDiv w:val="1"/>
      <w:marLeft w:val="0"/>
      <w:marRight w:val="0"/>
      <w:marTop w:val="0"/>
      <w:marBottom w:val="0"/>
      <w:divBdr>
        <w:top w:val="none" w:sz="0" w:space="0" w:color="auto"/>
        <w:left w:val="none" w:sz="0" w:space="0" w:color="auto"/>
        <w:bottom w:val="none" w:sz="0" w:space="0" w:color="auto"/>
        <w:right w:val="none" w:sz="0" w:space="0" w:color="auto"/>
      </w:divBdr>
    </w:div>
    <w:div w:id="2057388876">
      <w:bodyDiv w:val="1"/>
      <w:marLeft w:val="0"/>
      <w:marRight w:val="0"/>
      <w:marTop w:val="0"/>
      <w:marBottom w:val="0"/>
      <w:divBdr>
        <w:top w:val="none" w:sz="0" w:space="0" w:color="auto"/>
        <w:left w:val="none" w:sz="0" w:space="0" w:color="auto"/>
        <w:bottom w:val="none" w:sz="0" w:space="0" w:color="auto"/>
        <w:right w:val="none" w:sz="0" w:space="0" w:color="auto"/>
      </w:divBdr>
    </w:div>
    <w:div w:id="2113275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1.xml"/><Relationship Id="rId18" Type="http://schemas.openxmlformats.org/officeDocument/2006/relationships/image" Target="media/image7.emf"/><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hyperlink" Target="consultantplus://offline/ref=0643D14249E6A088D2F8A516E7617D17BC269B70614D58B1FE70E6614402B47E0ECAC33A295426FCB4a3F" TargetMode="External"/><Relationship Id="rId17" Type="http://schemas.openxmlformats.org/officeDocument/2006/relationships/image" Target="media/image6.emf"/><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tandartgost.ru/g/&#1043;&#1054;&#1057;&#1058;_30524-2013" TargetMode="External"/><Relationship Id="rId23"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tandartgost.ru/g/&#1043;&#1054;&#1057;&#1058;_30390-2013" TargetMode="External"/><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TXylIFjHsHxKnOJT4A1aYfQnl6E/W9RC7R24XqQAKag=</DigestValue>
    </Reference>
    <Reference Type="http://www.w3.org/2000/09/xmldsig#Object" URI="#idOfficeObject">
      <DigestMethod Algorithm="urn:ietf:params:xml:ns:cpxmlsec:algorithms:gostr34112012-256"/>
      <DigestValue>DwiVdavA9JmQDBfljq2VW7vCiMyR4paWZKwQ+bczZ7w=</DigestValue>
    </Reference>
    <Reference Type="http://uri.etsi.org/01903#SignedProperties" URI="#idSignedProperties">
      <Transforms>
        <Transform Algorithm="http://www.w3.org/TR/2001/REC-xml-c14n-20010315"/>
      </Transforms>
      <DigestMethod Algorithm="urn:ietf:params:xml:ns:cpxmlsec:algorithms:gostr34112012-256"/>
      <DigestValue>5XGsNMiXAUTz5tVBce+QGJyvSAraPMJ1UitkTXGj7f4=</DigestValue>
    </Reference>
  </SignedInfo>
  <SignatureValue>sn1n0Pw1Z+bD5jM0jmcHK+ldSah7rpeNspkUm23p/+3FnIbtZhC+3B9JSty1B9O1
t7yqjsdhhbmlC2/kjlXE7Q==</SignatureValue>
  <KeyInfo>
    <X509Data>
      <X509Certificate>MIIJIzCCCNCgAwIBAgIUEQ0Km49DcrimZzr8h8IvW1y+KiEwCgYIKoUDBwEBAwIw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</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Transform>
          <Transform Algorithm="http://www.w3.org/TR/2001/REC-xml-c14n-20010315"/>
        </Transforms>
        <DigestMethod Algorithm="http://www.w3.org/2000/09/xmldsig#sha1"/>
        <DigestValue>PxDs7kXiV1vdmvHgJQ+b9x55jZM=</DigestValue>
      </Reference>
      <Reference URI="/word/document.xml?ContentType=application/vnd.openxmlformats-officedocument.wordprocessingml.document.main+xml">
        <DigestMethod Algorithm="http://www.w3.org/2000/09/xmldsig#sha1"/>
        <DigestValue>4qNlSspAauEekx7oT+5dM6GLDyw=</DigestValue>
      </Reference>
      <Reference URI="/word/endnotes.xml?ContentType=application/vnd.openxmlformats-officedocument.wordprocessingml.endnotes+xml">
        <DigestMethod Algorithm="http://www.w3.org/2000/09/xmldsig#sha1"/>
        <DigestValue>bCnZCWuHwFKjpYvIKsvlL3158XY=</DigestValue>
      </Reference>
      <Reference URI="/word/fontTable.xml?ContentType=application/vnd.openxmlformats-officedocument.wordprocessingml.fontTable+xml">
        <DigestMethod Algorithm="http://www.w3.org/2000/09/xmldsig#sha1"/>
        <DigestValue>4Grgro3yex6IledWbqR8UUEW4dI=</DigestValue>
      </Reference>
      <Reference URI="/word/footer1.xml?ContentType=application/vnd.openxmlformats-officedocument.wordprocessingml.footer+xml">
        <DigestMethod Algorithm="http://www.w3.org/2000/09/xmldsig#sha1"/>
        <DigestValue>eoX0AayRSCpQuHkf4oLn9SkQdAw=</DigestValue>
      </Reference>
      <Reference URI="/word/footnotes.xml?ContentType=application/vnd.openxmlformats-officedocument.wordprocessingml.footnotes+xml">
        <DigestMethod Algorithm="http://www.w3.org/2000/09/xmldsig#sha1"/>
        <DigestValue>1ayCEdq6P4VlmeqzaAIzR2DLNMc=</DigestValue>
      </Reference>
      <Reference URI="/word/header1.xml?ContentType=application/vnd.openxmlformats-officedocument.wordprocessingml.header+xml">
        <DigestMethod Algorithm="http://www.w3.org/2000/09/xmldsig#sha1"/>
        <DigestValue>0lpveTYhGsM3mBx3FeKiDVvMN9o=</DigestValue>
      </Reference>
      <Reference URI="/word/header2.xml?ContentType=application/vnd.openxmlformats-officedocument.wordprocessingml.header+xml">
        <DigestMethod Algorithm="http://www.w3.org/2000/09/xmldsig#sha1"/>
        <DigestValue>Lr7LnVIdQqTXzUsD6sI3DAD4JsI=</DigestValue>
      </Reference>
      <Reference URI="/word/header3.xml?ContentType=application/vnd.openxmlformats-officedocument.wordprocessingml.header+xml">
        <DigestMethod Algorithm="http://www.w3.org/2000/09/xmldsig#sha1"/>
        <DigestValue>32aywpMt2zrpqJwRO3+eAffoReQ=</DigestValue>
      </Reference>
      <Reference URI="/word/media/image1.png?ContentType=image/png">
        <DigestMethod Algorithm="http://www.w3.org/2000/09/xmldsig#sha1"/>
        <DigestValue>WkJ+vmq+0gayFrrfCXqek0LejCE=</DigestValue>
      </Reference>
      <Reference URI="/word/media/image2.emf?ContentType=image/x-emf">
        <DigestMethod Algorithm="http://www.w3.org/2000/09/xmldsig#sha1"/>
        <DigestValue>xkjB9dbQk9tt/32sidn5vTnTHCg=</DigestValue>
      </Reference>
      <Reference URI="/word/media/image3.emf?ContentType=image/x-emf">
        <DigestMethod Algorithm="http://www.w3.org/2000/09/xmldsig#sha1"/>
        <DigestValue>F2APS1rd400Ga4kTWkdhepqJvHI=</DigestValue>
      </Reference>
      <Reference URI="/word/media/image4.emf?ContentType=image/x-emf">
        <DigestMethod Algorithm="http://www.w3.org/2000/09/xmldsig#sha1"/>
        <DigestValue>t9DrZhu4AebZnasf53MtW11XsF0=</DigestValue>
      </Reference>
      <Reference URI="/word/media/image5.emf?ContentType=image/x-emf">
        <DigestMethod Algorithm="http://www.w3.org/2000/09/xmldsig#sha1"/>
        <DigestValue>15UBv3WkxMPr78LnTHH5+EsqVcE=</DigestValue>
      </Reference>
      <Reference URI="/word/media/image6.emf?ContentType=image/x-emf">
        <DigestMethod Algorithm="http://www.w3.org/2000/09/xmldsig#sha1"/>
        <DigestValue>tGxG/TZMltkCs/46fY5l00pcnFA=</DigestValue>
      </Reference>
      <Reference URI="/word/media/image7.emf?ContentType=image/x-emf">
        <DigestMethod Algorithm="http://www.w3.org/2000/09/xmldsig#sha1"/>
        <DigestValue>HQpcVbRo1orjNXkkDI6Ls6J15rA=</DigestValue>
      </Reference>
      <Reference URI="/word/media/image8.emf?ContentType=image/x-emf">
        <DigestMethod Algorithm="http://www.w3.org/2000/09/xmldsig#sha1"/>
        <DigestValue>ZfvWXwaz4QrvSLpcFbXBdO+3yJI=</DigestValue>
      </Reference>
      <Reference URI="/word/media/image9.emf?ContentType=image/x-emf">
        <DigestMethod Algorithm="http://www.w3.org/2000/09/xmldsig#sha1"/>
        <DigestValue>elIH78zNwHAB00Q/y3SWA4KLgbM=</DigestValue>
      </Reference>
      <Reference URI="/word/numbering.xml?ContentType=application/vnd.openxmlformats-officedocument.wordprocessingml.numbering+xml">
        <DigestMethod Algorithm="http://www.w3.org/2000/09/xmldsig#sha1"/>
        <DigestValue>NQBBfwLduXcPJOVkjiWMnR93S/0=</DigestValue>
      </Reference>
      <Reference URI="/word/settings.xml?ContentType=application/vnd.openxmlformats-officedocument.wordprocessingml.settings+xml">
        <DigestMethod Algorithm="http://www.w3.org/2000/09/xmldsig#sha1"/>
        <DigestValue>InQwY/Za4IiwFxcswK9ISAAY20M=</DigestValue>
      </Reference>
      <Reference URI="/word/styles.xml?ContentType=application/vnd.openxmlformats-officedocument.wordprocessingml.styles+xml">
        <DigestMethod Algorithm="http://www.w3.org/2000/09/xmldsig#sha1"/>
        <DigestValue>JxuUUeJllg+9kjR3bXciIwVJGQc=</DigestValue>
      </Reference>
      <Reference URI="/word/theme/theme1.xml?ContentType=application/vnd.openxmlformats-officedocument.theme+xml">
        <DigestMethod Algorithm="http://www.w3.org/2000/09/xmldsig#sha1"/>
        <DigestValue>bE/+51KfWZ8uhEd4BuVIJXYrmXk=</DigestValue>
      </Reference>
      <Reference URI="/word/webSettings.xml?ContentType=application/vnd.openxmlformats-officedocument.wordprocessingml.webSettings+xml">
        <DigestMethod Algorithm="http://www.w3.org/2000/09/xmldsig#sha1"/>
        <DigestValue>7znh32gBen7fC/edbYDd1G0l4rI=</DigestValue>
      </Reference>
    </Manifest>
    <SignatureProperties>
      <SignatureProperty Id="idSignatureTime" Target="#idPackageSignature">
        <mdssi:SignatureTime xmlns:mdssi="http://schemas.openxmlformats.org/package/2006/digital-signature">
          <mdssi:Format>YYYY-MM-DDThh:mm:ssTZD</mdssi:Format>
          <mdssi:Value>2022-02-08T09:18:46Z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16.0.14827/23</OfficeVersion>
          <ApplicationVersion>16.0.14827</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2022-02-08T09:18:46Z</xd:SigningTime>
          <xd:SigningCertificate>
            <xd:Cert>
              <xd:CertDigest>
                <DigestMethod Algorithm="http://www.w3.org/2000/09/xmldsig#sha1"/>
                <DigestValue>7PKXy+9EfbWXJRrj3/nA6CTLJUE=</DigestValue>
              </xd:CertDigest>
              <xd:IssuerSerial>
                <X509IssuerName>CN=Федеральное казначейство, O=Федеральное казначейство, C=RU, L=Москва, STREET="Большой Златоустинский переулок, д. 6, строение 1", ОГРН=1047797019830, ИНН=007710568760, S=г. Москва, E=uc_fk@roskazna.ru</X509IssuerName>
                <X509SerialNumber>97343676848642174471672545058973209934763534881</X509SerialNumber>
              </xd:IssuerSerial>
            </xd:Cert>
          </xd:SigningCertificate>
          <xd:SignaturePolicyIdentifier>
            <xd:SignaturePolicyImplied/>
          </xd:SignaturePolicyIdentifier>
        </xd:SignedSignatureProperties>
      </xd:SignedProperties>
    </xd:QualifyingProperties>
  </Object>
</Signature>
</file>

<file path=docProps/app.xml><?xml version="1.0" encoding="utf-8"?>
<Properties xmlns="http://schemas.openxmlformats.org/officeDocument/2006/extended-properties" xmlns:vt="http://schemas.openxmlformats.org/officeDocument/2006/docPropsVTypes">
  <Template>Normal</Template>
  <TotalTime>3</TotalTime>
  <Pages>63</Pages>
  <Words>21802</Words>
  <Characters>124273</Characters>
  <Application>Microsoft Office Word</Application>
  <DocSecurity>0</DocSecurity>
  <Lines>1035</Lines>
  <Paragraphs>291</Paragraphs>
  <ScaleCrop>false</ScaleCrop>
  <Company/>
  <LinksUpToDate>false</LinksUpToDate>
  <CharactersWithSpaces>145784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UserPC</dc:creator>
  <cp:keywords/>
  <dc:description/>
  <cp:lastModifiedBy>UserPC</cp:lastModifiedBy>
  <cp:revision>2</cp:revision>
  <dcterms:created xsi:type="dcterms:W3CDTF">2022-02-08T08:55:00Z</dcterms:created>
  <dcterms:modified xsi:type="dcterms:W3CDTF">2022-02-08T08:55:00Z</dcterms:modified>
</cp:coreProperties>
</file>